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285" w:rsidRPr="00344285" w:rsidRDefault="00450FDB" w:rsidP="00344285">
      <w:pPr>
        <w:widowControl/>
        <w:autoSpaceDE/>
        <w:autoSpaceDN/>
        <w:adjustRightInd/>
        <w:ind w:firstLine="0"/>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extent cx="6116320" cy="789744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6320" cy="7897446"/>
                    </a:xfrm>
                    <a:prstGeom prst="rect">
                      <a:avLst/>
                    </a:prstGeom>
                    <a:noFill/>
                    <a:ln w="9525">
                      <a:noFill/>
                      <a:miter lim="800000"/>
                      <a:headEnd/>
                      <a:tailEnd/>
                    </a:ln>
                  </pic:spPr>
                </pic:pic>
              </a:graphicData>
            </a:graphic>
          </wp:inline>
        </w:drawing>
      </w: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2C041F" w:rsidRDefault="002C041F" w:rsidP="002C041F">
      <w:pPr>
        <w:widowControl/>
        <w:autoSpaceDE/>
        <w:autoSpaceDN/>
        <w:adjustRightInd/>
        <w:ind w:firstLine="0"/>
        <w:rPr>
          <w:rFonts w:ascii="Times New Roman" w:hAnsi="Times New Roman" w:cs="Times New Roman"/>
          <w:color w:val="FF0000"/>
          <w:sz w:val="28"/>
          <w:szCs w:val="28"/>
          <w:lang w:eastAsia="en-US"/>
        </w:rPr>
      </w:pPr>
    </w:p>
    <w:p w:rsidR="002C041F" w:rsidRDefault="002C041F" w:rsidP="002C041F">
      <w:pPr>
        <w:widowControl/>
        <w:autoSpaceDE/>
        <w:autoSpaceDN/>
        <w:adjustRightInd/>
        <w:ind w:firstLine="0"/>
        <w:rPr>
          <w:rFonts w:ascii="Times New Roman" w:hAnsi="Times New Roman" w:cs="Times New Roman"/>
          <w:sz w:val="28"/>
          <w:szCs w:val="28"/>
          <w:lang w:eastAsia="en-US"/>
        </w:rPr>
      </w:pPr>
    </w:p>
    <w:p w:rsidR="006C1F72" w:rsidRDefault="006C1F72" w:rsidP="002C041F">
      <w:pPr>
        <w:widowControl/>
        <w:autoSpaceDE/>
        <w:autoSpaceDN/>
        <w:adjustRightInd/>
        <w:ind w:firstLine="0"/>
        <w:rPr>
          <w:rFonts w:ascii="Times New Roman" w:hAnsi="Times New Roman" w:cs="Times New Roman"/>
          <w:sz w:val="28"/>
          <w:szCs w:val="28"/>
          <w:lang w:eastAsia="en-US"/>
        </w:rPr>
      </w:pPr>
    </w:p>
    <w:p w:rsidR="006C1F72" w:rsidRDefault="006C1F72" w:rsidP="002C041F">
      <w:pPr>
        <w:widowControl/>
        <w:autoSpaceDE/>
        <w:autoSpaceDN/>
        <w:adjustRightInd/>
        <w:ind w:firstLine="0"/>
        <w:rPr>
          <w:rFonts w:ascii="Times New Roman" w:hAnsi="Times New Roman" w:cs="Times New Roman"/>
          <w:sz w:val="28"/>
          <w:szCs w:val="28"/>
          <w:lang w:eastAsia="en-US"/>
        </w:rPr>
      </w:pPr>
    </w:p>
    <w:p w:rsidR="006C1F72" w:rsidRPr="00982069" w:rsidRDefault="006C1F72" w:rsidP="002C041F">
      <w:pPr>
        <w:widowControl/>
        <w:autoSpaceDE/>
        <w:autoSpaceDN/>
        <w:adjustRightInd/>
        <w:ind w:firstLine="0"/>
        <w:rPr>
          <w:rFonts w:ascii="Times New Roman" w:hAnsi="Times New Roman" w:cs="Times New Roman"/>
          <w:sz w:val="28"/>
          <w:szCs w:val="28"/>
          <w:lang w:eastAsia="en-US"/>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938"/>
        <w:gridCol w:w="850"/>
      </w:tblGrid>
      <w:tr w:rsidR="0092551D" w:rsidRPr="00770840" w:rsidTr="006969BB">
        <w:tc>
          <w:tcPr>
            <w:tcW w:w="993" w:type="dxa"/>
          </w:tcPr>
          <w:p w:rsidR="00507F4F" w:rsidRPr="00C13FF0" w:rsidRDefault="00C13FF0" w:rsidP="00C13FF0">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 п/п</w:t>
            </w:r>
          </w:p>
        </w:tc>
        <w:tc>
          <w:tcPr>
            <w:tcW w:w="7938" w:type="dxa"/>
          </w:tcPr>
          <w:p w:rsidR="0092551D" w:rsidRPr="00770840" w:rsidRDefault="00344285" w:rsidP="0034428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СОДЕРЖАНИЕ</w:t>
            </w:r>
          </w:p>
        </w:tc>
        <w:tc>
          <w:tcPr>
            <w:tcW w:w="850" w:type="dxa"/>
          </w:tcPr>
          <w:p w:rsidR="0092551D" w:rsidRPr="00770840" w:rsidRDefault="0092551D"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sidRPr="00770840">
              <w:rPr>
                <w:rFonts w:ascii="Times New Roman" w:hAnsi="Times New Roman" w:cs="Times New Roman"/>
                <w:b/>
                <w:bCs/>
                <w:color w:val="1D1D18"/>
                <w:sz w:val="28"/>
                <w:szCs w:val="28"/>
              </w:rPr>
              <w:t>Стр.</w:t>
            </w:r>
          </w:p>
        </w:tc>
      </w:tr>
      <w:tr w:rsidR="0092551D" w:rsidRPr="00770840" w:rsidTr="006969BB">
        <w:tc>
          <w:tcPr>
            <w:tcW w:w="993" w:type="dxa"/>
          </w:tcPr>
          <w:p w:rsidR="0092551D" w:rsidRPr="00770840"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w:t>
            </w:r>
          </w:p>
        </w:tc>
        <w:tc>
          <w:tcPr>
            <w:tcW w:w="7938" w:type="dxa"/>
          </w:tcPr>
          <w:p w:rsidR="0092551D" w:rsidRPr="00770840" w:rsidRDefault="00344285" w:rsidP="00344285">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ЦЕЛЕВОЙ РАЗДЕЛ</w:t>
            </w:r>
          </w:p>
        </w:tc>
        <w:tc>
          <w:tcPr>
            <w:tcW w:w="850" w:type="dxa"/>
          </w:tcPr>
          <w:p w:rsidR="0092551D" w:rsidRPr="00770840" w:rsidRDefault="0092551D"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p>
        </w:tc>
      </w:tr>
      <w:tr w:rsidR="0092551D" w:rsidRPr="00770840" w:rsidTr="006969BB">
        <w:tc>
          <w:tcPr>
            <w:tcW w:w="993" w:type="dxa"/>
          </w:tcPr>
          <w:p w:rsidR="0092551D" w:rsidRPr="00344285"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1.1</w:t>
            </w:r>
          </w:p>
        </w:tc>
        <w:tc>
          <w:tcPr>
            <w:tcW w:w="7938" w:type="dxa"/>
          </w:tcPr>
          <w:p w:rsidR="0092551D" w:rsidRPr="00344285" w:rsidRDefault="0092551D" w:rsidP="006877A8">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Пояснительная записка</w:t>
            </w:r>
          </w:p>
        </w:tc>
        <w:tc>
          <w:tcPr>
            <w:tcW w:w="850" w:type="dxa"/>
          </w:tcPr>
          <w:p w:rsidR="0092551D" w:rsidRPr="004B068D" w:rsidRDefault="00D944D3"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1.1.1</w:t>
            </w:r>
          </w:p>
        </w:tc>
        <w:tc>
          <w:tcPr>
            <w:tcW w:w="7938" w:type="dxa"/>
          </w:tcPr>
          <w:p w:rsidR="00344285" w:rsidRPr="004C0B6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Цели реализации Программы</w:t>
            </w:r>
          </w:p>
        </w:tc>
        <w:tc>
          <w:tcPr>
            <w:tcW w:w="850" w:type="dxa"/>
          </w:tcPr>
          <w:p w:rsidR="00344285" w:rsidRPr="00770840"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1.1.2</w:t>
            </w:r>
          </w:p>
        </w:tc>
        <w:tc>
          <w:tcPr>
            <w:tcW w:w="7938" w:type="dxa"/>
          </w:tcPr>
          <w:p w:rsidR="0034428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w:t>
            </w:r>
            <w:r>
              <w:rPr>
                <w:rFonts w:ascii="Times New Roman" w:hAnsi="Times New Roman" w:cs="Times New Roman"/>
                <w:sz w:val="28"/>
                <w:szCs w:val="28"/>
              </w:rPr>
              <w:t>рования и механизмы реализации П</w:t>
            </w:r>
            <w:r w:rsidRPr="009D79CF">
              <w:rPr>
                <w:rFonts w:ascii="Times New Roman" w:hAnsi="Times New Roman" w:cs="Times New Roman"/>
                <w:sz w:val="28"/>
                <w:szCs w:val="28"/>
              </w:rPr>
              <w:t xml:space="preserve">рограммы </w:t>
            </w:r>
          </w:p>
        </w:tc>
        <w:tc>
          <w:tcPr>
            <w:tcW w:w="850" w:type="dxa"/>
          </w:tcPr>
          <w:p w:rsidR="00344285" w:rsidRPr="00770840"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w:t>
            </w:r>
            <w:r w:rsidR="004A22B8">
              <w:rPr>
                <w:rFonts w:ascii="Times New Roman" w:hAnsi="Times New Roman" w:cs="Times New Roman"/>
                <w:bCs/>
                <w:color w:val="1D1D18"/>
                <w:sz w:val="28"/>
                <w:szCs w:val="28"/>
              </w:rPr>
              <w:t>.3</w:t>
            </w:r>
          </w:p>
        </w:tc>
        <w:tc>
          <w:tcPr>
            <w:tcW w:w="7938" w:type="dxa"/>
          </w:tcPr>
          <w:p w:rsidR="0034428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50" w:type="dxa"/>
          </w:tcPr>
          <w:p w:rsidR="00344285" w:rsidRPr="00770840"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w:t>
            </w:r>
          </w:p>
        </w:tc>
      </w:tr>
      <w:tr w:rsidR="00344285" w:rsidRPr="00770840" w:rsidTr="006969BB">
        <w:tc>
          <w:tcPr>
            <w:tcW w:w="993" w:type="dxa"/>
          </w:tcPr>
          <w:p w:rsidR="00344285" w:rsidRPr="00BA0D58"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1.2</w:t>
            </w:r>
          </w:p>
        </w:tc>
        <w:tc>
          <w:tcPr>
            <w:tcW w:w="7938" w:type="dxa"/>
          </w:tcPr>
          <w:p w:rsidR="004A22B8" w:rsidRPr="00BA0D58" w:rsidRDefault="00344285" w:rsidP="002B0D4C">
            <w:pPr>
              <w:widowControl/>
              <w:autoSpaceDE/>
              <w:autoSpaceDN/>
              <w:adjustRightInd/>
              <w:ind w:firstLine="0"/>
              <w:jc w:val="left"/>
              <w:rPr>
                <w:rFonts w:ascii="Times New Roman" w:hAnsi="Times New Roman" w:cs="Times New Roman"/>
                <w:sz w:val="28"/>
                <w:szCs w:val="28"/>
              </w:rPr>
            </w:pPr>
            <w:r w:rsidRPr="00BA0D58">
              <w:rPr>
                <w:rFonts w:ascii="Times New Roman" w:hAnsi="Times New Roman" w:cs="Times New Roman"/>
                <w:sz w:val="28"/>
                <w:szCs w:val="28"/>
              </w:rPr>
              <w:t>Плани</w:t>
            </w:r>
            <w:r w:rsidR="00D40974" w:rsidRPr="00BA0D58">
              <w:rPr>
                <w:rFonts w:ascii="Times New Roman" w:hAnsi="Times New Roman" w:cs="Times New Roman"/>
                <w:sz w:val="28"/>
                <w:szCs w:val="28"/>
              </w:rPr>
              <w:t xml:space="preserve">руемые результаты освоения </w:t>
            </w:r>
            <w:r w:rsidR="002B0D4C" w:rsidRPr="00BA0D58">
              <w:rPr>
                <w:rFonts w:ascii="Times New Roman" w:hAnsi="Times New Roman" w:cs="Times New Roman"/>
                <w:sz w:val="28"/>
                <w:szCs w:val="28"/>
              </w:rPr>
              <w:t xml:space="preserve">обучающимися </w:t>
            </w:r>
          </w:p>
          <w:p w:rsidR="00344285" w:rsidRPr="00BA0D58" w:rsidRDefault="002B0D4C" w:rsidP="002B0D4C">
            <w:pPr>
              <w:widowControl/>
              <w:autoSpaceDE/>
              <w:autoSpaceDN/>
              <w:adjustRightInd/>
              <w:ind w:firstLine="0"/>
              <w:jc w:val="left"/>
              <w:rPr>
                <w:rFonts w:ascii="Times New Roman" w:hAnsi="Times New Roman" w:cs="Times New Roman"/>
                <w:sz w:val="28"/>
                <w:szCs w:val="28"/>
              </w:rPr>
            </w:pPr>
            <w:r w:rsidRPr="00BA0D58">
              <w:rPr>
                <w:rFonts w:ascii="Times New Roman" w:hAnsi="Times New Roman" w:cs="Times New Roman"/>
                <w:sz w:val="28"/>
                <w:szCs w:val="28"/>
              </w:rPr>
              <w:t>Программы</w:t>
            </w:r>
          </w:p>
        </w:tc>
        <w:tc>
          <w:tcPr>
            <w:tcW w:w="850" w:type="dxa"/>
          </w:tcPr>
          <w:p w:rsidR="00344285" w:rsidRPr="00BA0D58"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9</w:t>
            </w:r>
          </w:p>
        </w:tc>
      </w:tr>
      <w:tr w:rsidR="00344285" w:rsidRPr="00770840" w:rsidTr="006969BB">
        <w:tc>
          <w:tcPr>
            <w:tcW w:w="993" w:type="dxa"/>
          </w:tcPr>
          <w:p w:rsidR="00344285" w:rsidRPr="00BA0D58" w:rsidRDefault="00A40A27" w:rsidP="00344285">
            <w:pPr>
              <w:widowControl/>
              <w:tabs>
                <w:tab w:val="left" w:pos="426"/>
              </w:tabs>
              <w:autoSpaceDE/>
              <w:autoSpaceDN/>
              <w:adjustRightInd/>
              <w:ind w:firstLine="0"/>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1.3</w:t>
            </w:r>
          </w:p>
        </w:tc>
        <w:tc>
          <w:tcPr>
            <w:tcW w:w="7938" w:type="dxa"/>
          </w:tcPr>
          <w:p w:rsidR="00344285" w:rsidRPr="00BA0D58" w:rsidRDefault="00344285" w:rsidP="002B0D4C">
            <w:pPr>
              <w:ind w:firstLine="0"/>
              <w:rPr>
                <w:rFonts w:eastAsia="Times New Roman"/>
                <w:sz w:val="28"/>
                <w:szCs w:val="28"/>
              </w:rPr>
            </w:pPr>
            <w:r w:rsidRPr="00BA0D58">
              <w:rPr>
                <w:rFonts w:eastAsia="Times New Roman"/>
                <w:sz w:val="28"/>
                <w:szCs w:val="28"/>
              </w:rPr>
              <w:t xml:space="preserve">Система оценки достижения планируемых результатов освоения </w:t>
            </w:r>
            <w:r w:rsidR="002B0D4C" w:rsidRPr="00BA0D58">
              <w:rPr>
                <w:rFonts w:eastAsia="Times New Roman"/>
                <w:sz w:val="28"/>
                <w:szCs w:val="28"/>
              </w:rPr>
              <w:t>Программы</w:t>
            </w:r>
          </w:p>
        </w:tc>
        <w:tc>
          <w:tcPr>
            <w:tcW w:w="850" w:type="dxa"/>
          </w:tcPr>
          <w:p w:rsidR="00344285" w:rsidRPr="00BA0D58"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11</w:t>
            </w:r>
          </w:p>
        </w:tc>
      </w:tr>
      <w:tr w:rsidR="00A40A27" w:rsidRPr="00770840" w:rsidTr="006969BB">
        <w:tc>
          <w:tcPr>
            <w:tcW w:w="993" w:type="dxa"/>
          </w:tcPr>
          <w:p w:rsidR="00A40A27" w:rsidRPr="00770840" w:rsidRDefault="000D1B2B" w:rsidP="00A40A27">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w:t>
            </w:r>
          </w:p>
        </w:tc>
        <w:tc>
          <w:tcPr>
            <w:tcW w:w="7938" w:type="dxa"/>
          </w:tcPr>
          <w:p w:rsidR="00A40A27" w:rsidRPr="00770840" w:rsidRDefault="00A40A27" w:rsidP="00A40A27">
            <w:pPr>
              <w:widowControl/>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СОДЕРЖАТЕЛЬНЫЙ РАЗДЕЛ</w:t>
            </w:r>
          </w:p>
        </w:tc>
        <w:tc>
          <w:tcPr>
            <w:tcW w:w="850" w:type="dxa"/>
          </w:tcPr>
          <w:p w:rsidR="00A40A27" w:rsidRPr="00B33533" w:rsidRDefault="00A40A27"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p>
        </w:tc>
      </w:tr>
      <w:tr w:rsidR="000D1B2B" w:rsidRPr="00770840" w:rsidTr="006969BB">
        <w:tc>
          <w:tcPr>
            <w:tcW w:w="993" w:type="dxa"/>
          </w:tcPr>
          <w:p w:rsidR="000D1B2B" w:rsidRPr="00BA0D58" w:rsidRDefault="000D1B2B" w:rsidP="000D1B2B">
            <w:pPr>
              <w:ind w:firstLine="0"/>
              <w:rPr>
                <w:rFonts w:ascii="Times New Roman" w:hAnsi="Times New Roman" w:cs="Times New Roman"/>
                <w:sz w:val="28"/>
                <w:szCs w:val="28"/>
              </w:rPr>
            </w:pPr>
            <w:r w:rsidRPr="00BA0D58">
              <w:rPr>
                <w:rFonts w:ascii="Times New Roman" w:hAnsi="Times New Roman" w:cs="Times New Roman"/>
                <w:sz w:val="28"/>
                <w:szCs w:val="28"/>
              </w:rPr>
              <w:t>2.1</w:t>
            </w:r>
          </w:p>
        </w:tc>
        <w:tc>
          <w:tcPr>
            <w:tcW w:w="7938" w:type="dxa"/>
          </w:tcPr>
          <w:p w:rsidR="000D1B2B" w:rsidRPr="00BA0D58" w:rsidRDefault="000D1B2B" w:rsidP="00AC607A">
            <w:pPr>
              <w:ind w:firstLine="0"/>
              <w:rPr>
                <w:rFonts w:ascii="Times New Roman" w:hAnsi="Times New Roman" w:cs="Times New Roman"/>
                <w:sz w:val="28"/>
                <w:szCs w:val="28"/>
              </w:rPr>
            </w:pPr>
            <w:r w:rsidRPr="00BA0D58">
              <w:rPr>
                <w:rFonts w:ascii="Times New Roman" w:hAnsi="Times New Roman" w:cs="Times New Roman"/>
                <w:sz w:val="28"/>
                <w:szCs w:val="28"/>
              </w:rPr>
              <w:t>Рабочие программы учебных предметов, учебных курсов</w:t>
            </w:r>
            <w:r w:rsidR="00AC607A" w:rsidRPr="00BA0D58">
              <w:rPr>
                <w:rFonts w:ascii="Times New Roman" w:hAnsi="Times New Roman" w:cs="Times New Roman"/>
                <w:sz w:val="28"/>
                <w:szCs w:val="28"/>
              </w:rPr>
              <w:t>,</w:t>
            </w:r>
            <w:r w:rsidRPr="00BA0D58">
              <w:rPr>
                <w:rFonts w:ascii="Times New Roman" w:hAnsi="Times New Roman" w:cs="Times New Roman"/>
                <w:sz w:val="28"/>
                <w:szCs w:val="28"/>
              </w:rPr>
              <w:t xml:space="preserve"> учебных модулей (в т.ч. внеурочной деятельности) </w:t>
            </w:r>
          </w:p>
        </w:tc>
        <w:tc>
          <w:tcPr>
            <w:tcW w:w="850" w:type="dxa"/>
          </w:tcPr>
          <w:p w:rsidR="000D1B2B" w:rsidRPr="00BA0D58" w:rsidRDefault="00BA0D58"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17</w:t>
            </w:r>
          </w:p>
        </w:tc>
      </w:tr>
      <w:tr w:rsidR="000D1B2B" w:rsidRPr="00770840" w:rsidTr="006969BB">
        <w:tc>
          <w:tcPr>
            <w:tcW w:w="993" w:type="dxa"/>
          </w:tcPr>
          <w:p w:rsidR="000D1B2B" w:rsidRPr="00770840" w:rsidRDefault="000D1B2B" w:rsidP="000D1B2B">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2.1.1</w:t>
            </w:r>
          </w:p>
        </w:tc>
        <w:tc>
          <w:tcPr>
            <w:tcW w:w="7938" w:type="dxa"/>
          </w:tcPr>
          <w:p w:rsidR="00BA564D" w:rsidRDefault="00AC607A" w:rsidP="000D1B2B">
            <w:pPr>
              <w:ind w:firstLine="0"/>
              <w:rPr>
                <w:rFonts w:eastAsia="Times New Roman"/>
                <w:sz w:val="28"/>
                <w:szCs w:val="28"/>
              </w:rPr>
            </w:pPr>
            <w:r>
              <w:rPr>
                <w:rFonts w:eastAsia="Times New Roman"/>
                <w:sz w:val="28"/>
                <w:szCs w:val="28"/>
              </w:rPr>
              <w:t>Рабочая программа учебного предмета</w:t>
            </w:r>
            <w:r w:rsidR="000D1B2B" w:rsidRPr="00AC607A">
              <w:rPr>
                <w:rFonts w:eastAsia="Times New Roman"/>
                <w:sz w:val="28"/>
                <w:szCs w:val="28"/>
              </w:rPr>
              <w:t xml:space="preserve"> «Русский язык» </w:t>
            </w:r>
          </w:p>
          <w:p w:rsidR="000D1B2B" w:rsidRPr="00AC607A" w:rsidRDefault="00BA564D" w:rsidP="000D1B2B">
            <w:pPr>
              <w:ind w:firstLine="0"/>
              <w:rPr>
                <w:rFonts w:eastAsia="Times New Roman"/>
                <w:sz w:val="28"/>
                <w:szCs w:val="28"/>
              </w:rPr>
            </w:pPr>
            <w:r>
              <w:rPr>
                <w:rFonts w:eastAsia="Times New Roman"/>
                <w:sz w:val="28"/>
                <w:szCs w:val="28"/>
              </w:rPr>
              <w:t>(базовый уровень)</w:t>
            </w:r>
          </w:p>
        </w:tc>
        <w:tc>
          <w:tcPr>
            <w:tcW w:w="850" w:type="dxa"/>
          </w:tcPr>
          <w:p w:rsidR="000D1B2B" w:rsidRPr="00770840"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17</w:t>
            </w:r>
          </w:p>
        </w:tc>
      </w:tr>
      <w:tr w:rsidR="000D1B2B" w:rsidRPr="00770840" w:rsidTr="006969BB">
        <w:tc>
          <w:tcPr>
            <w:tcW w:w="993" w:type="dxa"/>
          </w:tcPr>
          <w:p w:rsidR="000D1B2B" w:rsidRPr="00770840" w:rsidRDefault="000D1B2B" w:rsidP="000D1B2B">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2.1.2</w:t>
            </w:r>
          </w:p>
        </w:tc>
        <w:tc>
          <w:tcPr>
            <w:tcW w:w="7938" w:type="dxa"/>
          </w:tcPr>
          <w:p w:rsidR="000D1B2B" w:rsidRDefault="000D1B2B" w:rsidP="006969BB">
            <w:pPr>
              <w:ind w:firstLine="0"/>
              <w:rPr>
                <w:rFonts w:eastAsia="Times New Roman"/>
                <w:sz w:val="28"/>
                <w:szCs w:val="28"/>
              </w:rPr>
            </w:pPr>
            <w:r w:rsidRPr="00AC607A">
              <w:rPr>
                <w:rFonts w:eastAsia="Times New Roman"/>
                <w:sz w:val="28"/>
                <w:szCs w:val="28"/>
              </w:rPr>
              <w:t xml:space="preserve">Рабочая </w:t>
            </w:r>
            <w:r w:rsidR="00AC607A">
              <w:rPr>
                <w:rFonts w:eastAsia="Times New Roman"/>
                <w:sz w:val="28"/>
                <w:szCs w:val="28"/>
              </w:rPr>
              <w:t>программа учебного предмета</w:t>
            </w:r>
            <w:r w:rsidRPr="00AC607A">
              <w:rPr>
                <w:rFonts w:eastAsia="Times New Roman"/>
                <w:sz w:val="28"/>
                <w:szCs w:val="28"/>
              </w:rPr>
              <w:t xml:space="preserve"> «Литера</w:t>
            </w:r>
            <w:r w:rsidR="006969BB" w:rsidRPr="00AC607A">
              <w:rPr>
                <w:rFonts w:eastAsia="Times New Roman"/>
                <w:sz w:val="28"/>
                <w:szCs w:val="28"/>
              </w:rPr>
              <w:t>тура</w:t>
            </w:r>
            <w:r w:rsidRPr="00AC607A">
              <w:rPr>
                <w:rFonts w:eastAsia="Times New Roman"/>
                <w:sz w:val="28"/>
                <w:szCs w:val="28"/>
              </w:rPr>
              <w:t xml:space="preserve">» </w:t>
            </w:r>
          </w:p>
          <w:p w:rsidR="00BA564D" w:rsidRPr="00AC607A" w:rsidRDefault="00BA564D" w:rsidP="006969BB">
            <w:pPr>
              <w:ind w:firstLine="0"/>
              <w:rPr>
                <w:rFonts w:eastAsia="Times New Roman"/>
                <w:sz w:val="28"/>
                <w:szCs w:val="28"/>
              </w:rPr>
            </w:pPr>
            <w:r>
              <w:rPr>
                <w:rFonts w:eastAsia="Times New Roman"/>
                <w:sz w:val="28"/>
                <w:szCs w:val="28"/>
              </w:rPr>
              <w:t>(базовый уровень)</w:t>
            </w:r>
          </w:p>
        </w:tc>
        <w:tc>
          <w:tcPr>
            <w:tcW w:w="850" w:type="dxa"/>
          </w:tcPr>
          <w:p w:rsidR="000D1B2B" w:rsidRPr="00770840"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63</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2.1.3</w:t>
            </w:r>
          </w:p>
        </w:tc>
        <w:tc>
          <w:tcPr>
            <w:tcW w:w="7938" w:type="dxa"/>
          </w:tcPr>
          <w:p w:rsidR="00BA564D" w:rsidRPr="00527912" w:rsidRDefault="00BB4FAC" w:rsidP="006969BB">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«Английский язык»</w:t>
            </w:r>
            <w:r>
              <w:rPr>
                <w:rFonts w:ascii="Times New Roman" w:hAnsi="Times New Roman"/>
                <w:sz w:val="28"/>
                <w:szCs w:val="28"/>
              </w:rPr>
              <w:t>(базовый уровень)</w:t>
            </w:r>
          </w:p>
        </w:tc>
        <w:tc>
          <w:tcPr>
            <w:tcW w:w="850" w:type="dxa"/>
          </w:tcPr>
          <w:p w:rsidR="00F018D8"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91</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2.1.4</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«Немецкий язык»</w:t>
            </w:r>
          </w:p>
          <w:p w:rsidR="00F018D8" w:rsidRPr="001D2D44" w:rsidRDefault="00BB4FAC" w:rsidP="00BB4FAC">
            <w:pPr>
              <w:ind w:firstLine="0"/>
              <w:rPr>
                <w:rFonts w:ascii="Times New Roman" w:hAnsi="Times New Roman"/>
                <w:color w:val="FF0000"/>
                <w:sz w:val="28"/>
                <w:szCs w:val="28"/>
              </w:rPr>
            </w:pPr>
            <w:r>
              <w:rPr>
                <w:rFonts w:ascii="Times New Roman" w:hAnsi="Times New Roman"/>
                <w:sz w:val="28"/>
                <w:szCs w:val="28"/>
              </w:rPr>
              <w:t>(базовый уровень)</w:t>
            </w:r>
          </w:p>
        </w:tc>
        <w:tc>
          <w:tcPr>
            <w:tcW w:w="850" w:type="dxa"/>
          </w:tcPr>
          <w:p w:rsidR="00F018D8"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139</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2.1.5</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«Математика»</w:t>
            </w:r>
          </w:p>
          <w:p w:rsidR="00F018D8" w:rsidRPr="00527912" w:rsidRDefault="00BB4FAC" w:rsidP="00BB4FAC">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186</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2.1.6</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«Информатика»</w:t>
            </w:r>
          </w:p>
          <w:p w:rsidR="00BA564D" w:rsidRPr="00527912" w:rsidRDefault="00BB4FAC" w:rsidP="00BB4FAC">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217</w:t>
            </w:r>
          </w:p>
        </w:tc>
      </w:tr>
      <w:tr w:rsidR="005C650F" w:rsidRPr="00770840" w:rsidTr="006969BB">
        <w:tc>
          <w:tcPr>
            <w:tcW w:w="993" w:type="dxa"/>
          </w:tcPr>
          <w:p w:rsidR="005C650F" w:rsidRPr="005C650F" w:rsidRDefault="005C650F" w:rsidP="00F018D8">
            <w:pPr>
              <w:ind w:right="-9" w:firstLine="0"/>
              <w:rPr>
                <w:rFonts w:ascii="Times New Roman" w:hAnsi="Times New Roman"/>
                <w:sz w:val="28"/>
                <w:szCs w:val="28"/>
              </w:rPr>
            </w:pPr>
            <w:r>
              <w:rPr>
                <w:rFonts w:ascii="Times New Roman" w:hAnsi="Times New Roman"/>
                <w:sz w:val="28"/>
                <w:szCs w:val="28"/>
                <w:lang w:val="en-US"/>
              </w:rPr>
              <w:t>2</w:t>
            </w:r>
            <w:r>
              <w:rPr>
                <w:rFonts w:ascii="Times New Roman" w:hAnsi="Times New Roman"/>
                <w:sz w:val="28"/>
                <w:szCs w:val="28"/>
              </w:rPr>
              <w:t>.1.7</w:t>
            </w:r>
          </w:p>
        </w:tc>
        <w:tc>
          <w:tcPr>
            <w:tcW w:w="7938" w:type="dxa"/>
          </w:tcPr>
          <w:p w:rsidR="00BB4FAC" w:rsidRDefault="00BB4FAC" w:rsidP="00BB4FAC">
            <w:pPr>
              <w:ind w:firstLine="0"/>
              <w:rPr>
                <w:rFonts w:eastAsia="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«История» </w:t>
            </w:r>
          </w:p>
          <w:p w:rsidR="005C650F" w:rsidRPr="001D2D44" w:rsidRDefault="00BB4FAC" w:rsidP="00BB4FAC">
            <w:pPr>
              <w:ind w:firstLine="0"/>
              <w:rPr>
                <w:rFonts w:ascii="Times New Roman" w:hAnsi="Times New Roman"/>
                <w:color w:val="FF0000"/>
                <w:sz w:val="28"/>
                <w:szCs w:val="28"/>
              </w:rPr>
            </w:pPr>
            <w:r>
              <w:rPr>
                <w:rFonts w:eastAsia="Times New Roman"/>
                <w:sz w:val="28"/>
                <w:szCs w:val="28"/>
              </w:rPr>
              <w:t>(базовый уровень)</w:t>
            </w:r>
          </w:p>
        </w:tc>
        <w:tc>
          <w:tcPr>
            <w:tcW w:w="850" w:type="dxa"/>
          </w:tcPr>
          <w:p w:rsidR="005C650F"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233</w:t>
            </w:r>
          </w:p>
        </w:tc>
      </w:tr>
      <w:tr w:rsidR="005C650F" w:rsidRPr="00770840" w:rsidTr="006969BB">
        <w:tc>
          <w:tcPr>
            <w:tcW w:w="993" w:type="dxa"/>
          </w:tcPr>
          <w:p w:rsidR="005C650F" w:rsidRPr="00527912" w:rsidRDefault="005C650F" w:rsidP="00F018D8">
            <w:pPr>
              <w:ind w:right="-9" w:firstLine="0"/>
              <w:rPr>
                <w:rFonts w:ascii="Times New Roman" w:hAnsi="Times New Roman"/>
                <w:sz w:val="28"/>
                <w:szCs w:val="28"/>
              </w:rPr>
            </w:pPr>
            <w:r>
              <w:rPr>
                <w:rFonts w:ascii="Times New Roman" w:hAnsi="Times New Roman"/>
                <w:sz w:val="28"/>
                <w:szCs w:val="28"/>
              </w:rPr>
              <w:t>2.1.8</w:t>
            </w:r>
          </w:p>
        </w:tc>
        <w:tc>
          <w:tcPr>
            <w:tcW w:w="7938" w:type="dxa"/>
          </w:tcPr>
          <w:p w:rsidR="005C650F" w:rsidRPr="001D2D44" w:rsidRDefault="00BB4FAC" w:rsidP="00051C14">
            <w:pPr>
              <w:ind w:firstLine="0"/>
              <w:rPr>
                <w:rFonts w:ascii="Times New Roman" w:hAnsi="Times New Roman"/>
                <w:color w:val="FF0000"/>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«Обществознание»</w:t>
            </w:r>
          </w:p>
        </w:tc>
        <w:tc>
          <w:tcPr>
            <w:tcW w:w="850" w:type="dxa"/>
          </w:tcPr>
          <w:p w:rsidR="005C650F"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284</w:t>
            </w:r>
          </w:p>
        </w:tc>
      </w:tr>
      <w:tr w:rsidR="000E2EF5" w:rsidRPr="00770840" w:rsidTr="006969BB">
        <w:tc>
          <w:tcPr>
            <w:tcW w:w="993" w:type="dxa"/>
          </w:tcPr>
          <w:p w:rsidR="000E2EF5" w:rsidRPr="005C650F" w:rsidRDefault="005C650F" w:rsidP="00F018D8">
            <w:pPr>
              <w:ind w:right="-9" w:firstLine="0"/>
              <w:rPr>
                <w:rFonts w:ascii="Times New Roman" w:hAnsi="Times New Roman"/>
                <w:sz w:val="28"/>
                <w:szCs w:val="28"/>
              </w:rPr>
            </w:pPr>
            <w:r>
              <w:rPr>
                <w:rFonts w:ascii="Times New Roman" w:hAnsi="Times New Roman" w:cs="Times New Roman"/>
                <w:bCs/>
                <w:color w:val="1D1D18"/>
                <w:sz w:val="28"/>
                <w:szCs w:val="28"/>
              </w:rPr>
              <w:t>2.1.</w:t>
            </w:r>
            <w:r w:rsidRPr="005C650F">
              <w:rPr>
                <w:rFonts w:ascii="Times New Roman" w:hAnsi="Times New Roman" w:cs="Times New Roman"/>
                <w:bCs/>
                <w:color w:val="1D1D18"/>
                <w:sz w:val="28"/>
                <w:szCs w:val="28"/>
              </w:rPr>
              <w:t>9</w:t>
            </w:r>
          </w:p>
        </w:tc>
        <w:tc>
          <w:tcPr>
            <w:tcW w:w="7938" w:type="dxa"/>
          </w:tcPr>
          <w:p w:rsidR="000E2EF5" w:rsidRPr="00527912" w:rsidRDefault="00BB4FAC" w:rsidP="00F018D8">
            <w:pPr>
              <w:ind w:firstLine="0"/>
              <w:rPr>
                <w:rFonts w:ascii="Times New Roman" w:hAnsi="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«География</w:t>
            </w:r>
            <w:r>
              <w:rPr>
                <w:rFonts w:eastAsia="Times New Roman"/>
                <w:sz w:val="28"/>
                <w:szCs w:val="28"/>
              </w:rPr>
              <w:t>»</w:t>
            </w:r>
          </w:p>
        </w:tc>
        <w:tc>
          <w:tcPr>
            <w:tcW w:w="850" w:type="dxa"/>
          </w:tcPr>
          <w:p w:rsidR="000E2EF5"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313</w:t>
            </w:r>
          </w:p>
        </w:tc>
      </w:tr>
      <w:tr w:rsidR="000E4F74" w:rsidRPr="00770840" w:rsidTr="006969BB">
        <w:tc>
          <w:tcPr>
            <w:tcW w:w="993" w:type="dxa"/>
          </w:tcPr>
          <w:p w:rsidR="000E4F74" w:rsidRPr="005C650F" w:rsidRDefault="005C650F" w:rsidP="00F018D8">
            <w:pPr>
              <w:ind w:right="-9"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Pr="005C650F">
              <w:rPr>
                <w:rFonts w:ascii="Times New Roman" w:hAnsi="Times New Roman" w:cs="Times New Roman"/>
                <w:bCs/>
                <w:color w:val="1D1D18"/>
                <w:sz w:val="28"/>
                <w:szCs w:val="28"/>
              </w:rPr>
              <w:t>10</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«Физика»</w:t>
            </w:r>
          </w:p>
          <w:p w:rsidR="000E4F74" w:rsidRPr="00527912" w:rsidRDefault="00BB4FAC" w:rsidP="00BB4FAC">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4F74"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342</w:t>
            </w:r>
          </w:p>
        </w:tc>
      </w:tr>
      <w:tr w:rsidR="000E2EF5" w:rsidRPr="00770840" w:rsidTr="006969BB">
        <w:tc>
          <w:tcPr>
            <w:tcW w:w="993" w:type="dxa"/>
          </w:tcPr>
          <w:p w:rsidR="000E2EF5" w:rsidRPr="005C650F" w:rsidRDefault="000E2EF5" w:rsidP="000E4F74">
            <w:pPr>
              <w:ind w:right="-9"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5C650F">
              <w:rPr>
                <w:rFonts w:ascii="Times New Roman" w:hAnsi="Times New Roman" w:cs="Times New Roman"/>
                <w:bCs/>
                <w:color w:val="1D1D18"/>
                <w:sz w:val="28"/>
                <w:szCs w:val="28"/>
                <w:lang w:val="en-US"/>
              </w:rPr>
              <w:t>11</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«Химия»</w:t>
            </w:r>
          </w:p>
          <w:p w:rsidR="000E2EF5" w:rsidRPr="00527912" w:rsidRDefault="00BB4FAC" w:rsidP="00BB4FAC">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2EF5"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366</w:t>
            </w:r>
          </w:p>
        </w:tc>
      </w:tr>
      <w:tr w:rsidR="000E4F74" w:rsidRPr="00770840" w:rsidTr="006969BB">
        <w:tc>
          <w:tcPr>
            <w:tcW w:w="993" w:type="dxa"/>
          </w:tcPr>
          <w:p w:rsidR="000E4F74" w:rsidRPr="005C650F" w:rsidRDefault="005C650F" w:rsidP="00F018D8">
            <w:pPr>
              <w:ind w:right="-9"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2.1.1</w:t>
            </w:r>
            <w:r>
              <w:rPr>
                <w:rFonts w:ascii="Times New Roman" w:hAnsi="Times New Roman" w:cs="Times New Roman"/>
                <w:bCs/>
                <w:color w:val="1D1D18"/>
                <w:sz w:val="28"/>
                <w:szCs w:val="28"/>
                <w:lang w:val="en-US"/>
              </w:rPr>
              <w:t>2</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«Биология</w:t>
            </w:r>
            <w:r>
              <w:rPr>
                <w:rFonts w:ascii="Times New Roman" w:hAnsi="Times New Roman"/>
                <w:sz w:val="28"/>
                <w:szCs w:val="28"/>
              </w:rPr>
              <w:t>»</w:t>
            </w:r>
          </w:p>
          <w:p w:rsidR="000E4F74" w:rsidRPr="00527912" w:rsidRDefault="00BB4FAC" w:rsidP="00BB4FAC">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4F74"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383</w:t>
            </w:r>
          </w:p>
        </w:tc>
      </w:tr>
      <w:tr w:rsidR="00F018D8" w:rsidRPr="00770840" w:rsidTr="006969BB">
        <w:tc>
          <w:tcPr>
            <w:tcW w:w="993" w:type="dxa"/>
          </w:tcPr>
          <w:p w:rsidR="00F018D8" w:rsidRPr="005C650F" w:rsidRDefault="00F018D8" w:rsidP="000E4F74">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5C650F">
              <w:rPr>
                <w:rFonts w:ascii="Times New Roman" w:hAnsi="Times New Roman" w:cs="Times New Roman"/>
                <w:bCs/>
                <w:color w:val="1D1D18"/>
                <w:sz w:val="28"/>
                <w:szCs w:val="28"/>
              </w:rPr>
              <w:t>1</w:t>
            </w:r>
            <w:r w:rsidR="005C650F">
              <w:rPr>
                <w:rFonts w:ascii="Times New Roman" w:hAnsi="Times New Roman" w:cs="Times New Roman"/>
                <w:bCs/>
                <w:color w:val="1D1D18"/>
                <w:sz w:val="28"/>
                <w:szCs w:val="28"/>
                <w:lang w:val="en-US"/>
              </w:rPr>
              <w:t>3</w:t>
            </w:r>
          </w:p>
        </w:tc>
        <w:tc>
          <w:tcPr>
            <w:tcW w:w="7938" w:type="dxa"/>
          </w:tcPr>
          <w:p w:rsidR="00F018D8" w:rsidRPr="00AC607A" w:rsidRDefault="00BB4FAC" w:rsidP="00F018D8">
            <w:pPr>
              <w:ind w:firstLine="0"/>
              <w:rPr>
                <w:rFonts w:eastAsia="Times New Roman"/>
                <w:sz w:val="28"/>
                <w:szCs w:val="28"/>
              </w:rPr>
            </w:pPr>
            <w:r w:rsidRPr="00527912">
              <w:rPr>
                <w:rFonts w:ascii="Times New Roman" w:hAnsi="Times New Roman"/>
                <w:sz w:val="28"/>
                <w:szCs w:val="28"/>
              </w:rPr>
              <w:t>Рабочая программа учебного предмета «</w:t>
            </w:r>
            <w:r>
              <w:rPr>
                <w:rFonts w:ascii="Times New Roman" w:hAnsi="Times New Roman"/>
                <w:sz w:val="28"/>
                <w:szCs w:val="28"/>
              </w:rPr>
              <w:t>Основы духо</w:t>
            </w:r>
            <w:r>
              <w:rPr>
                <w:rFonts w:ascii="Times New Roman" w:hAnsi="Times New Roman"/>
                <w:sz w:val="28"/>
                <w:szCs w:val="28"/>
              </w:rPr>
              <w:t>в</w:t>
            </w:r>
            <w:r>
              <w:rPr>
                <w:rFonts w:ascii="Times New Roman" w:hAnsi="Times New Roman"/>
                <w:sz w:val="28"/>
                <w:szCs w:val="28"/>
              </w:rPr>
              <w:t>но-нравственной культуры народов России» (базовый уровень)</w:t>
            </w:r>
          </w:p>
        </w:tc>
        <w:tc>
          <w:tcPr>
            <w:tcW w:w="850" w:type="dxa"/>
          </w:tcPr>
          <w:p w:rsidR="00F018D8"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415</w:t>
            </w:r>
          </w:p>
        </w:tc>
      </w:tr>
      <w:tr w:rsidR="00BB4FAC" w:rsidRPr="00770840" w:rsidTr="006969BB">
        <w:tc>
          <w:tcPr>
            <w:tcW w:w="993" w:type="dxa"/>
          </w:tcPr>
          <w:p w:rsidR="00BB4FAC" w:rsidRPr="005C650F" w:rsidRDefault="00BB4FAC" w:rsidP="00BB4FAC">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2.1.1</w:t>
            </w:r>
            <w:r>
              <w:rPr>
                <w:rFonts w:ascii="Times New Roman" w:hAnsi="Times New Roman" w:cs="Times New Roman"/>
                <w:bCs/>
                <w:color w:val="1D1D18"/>
                <w:sz w:val="28"/>
                <w:szCs w:val="28"/>
                <w:lang w:val="en-US"/>
              </w:rPr>
              <w:t>4</w:t>
            </w:r>
          </w:p>
        </w:tc>
        <w:tc>
          <w:tcPr>
            <w:tcW w:w="7938" w:type="dxa"/>
          </w:tcPr>
          <w:p w:rsidR="00BB4FAC" w:rsidRPr="00AC607A" w:rsidRDefault="00BB4FAC" w:rsidP="00BB4FAC">
            <w:pPr>
              <w:ind w:firstLine="0"/>
              <w:rPr>
                <w:rFonts w:eastAsia="Times New Roman"/>
                <w:sz w:val="28"/>
                <w:szCs w:val="28"/>
              </w:rPr>
            </w:pPr>
            <w:r w:rsidRPr="00527912">
              <w:rPr>
                <w:rFonts w:ascii="Times New Roman" w:hAnsi="Times New Roman"/>
                <w:sz w:val="28"/>
                <w:szCs w:val="28"/>
              </w:rPr>
              <w:t>Рабочая программа учебного предмета «Изобразительное и</w:t>
            </w:r>
            <w:r w:rsidRPr="00527912">
              <w:rPr>
                <w:rFonts w:ascii="Times New Roman" w:hAnsi="Times New Roman"/>
                <w:sz w:val="28"/>
                <w:szCs w:val="28"/>
              </w:rPr>
              <w:t>с</w:t>
            </w:r>
            <w:r w:rsidRPr="00527912">
              <w:rPr>
                <w:rFonts w:ascii="Times New Roman" w:hAnsi="Times New Roman"/>
                <w:sz w:val="28"/>
                <w:szCs w:val="28"/>
              </w:rPr>
              <w:t>кусство</w:t>
            </w:r>
            <w:r>
              <w:rPr>
                <w:rFonts w:ascii="Times New Roman" w:hAnsi="Times New Roman"/>
                <w:sz w:val="28"/>
                <w:szCs w:val="28"/>
              </w:rPr>
              <w:t>» (базовый уровень)</w:t>
            </w:r>
          </w:p>
        </w:tc>
        <w:tc>
          <w:tcPr>
            <w:tcW w:w="850" w:type="dxa"/>
          </w:tcPr>
          <w:p w:rsidR="00BB4FAC" w:rsidRDefault="00D944D3"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440</w:t>
            </w:r>
          </w:p>
        </w:tc>
      </w:tr>
      <w:tr w:rsidR="00BB4FAC" w:rsidRPr="00770840" w:rsidTr="006969BB">
        <w:tc>
          <w:tcPr>
            <w:tcW w:w="993" w:type="dxa"/>
          </w:tcPr>
          <w:p w:rsidR="00BB4FAC" w:rsidRPr="005C650F" w:rsidRDefault="00BB4FAC" w:rsidP="00BB4FAC">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2.1.1</w:t>
            </w:r>
            <w:r>
              <w:rPr>
                <w:rFonts w:ascii="Times New Roman" w:hAnsi="Times New Roman" w:cs="Times New Roman"/>
                <w:bCs/>
                <w:color w:val="1D1D18"/>
                <w:sz w:val="28"/>
                <w:szCs w:val="28"/>
                <w:lang w:val="en-US"/>
              </w:rPr>
              <w:t>5</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«Музыка»</w:t>
            </w:r>
          </w:p>
          <w:p w:rsidR="00BB4FAC" w:rsidRPr="00AC607A" w:rsidRDefault="00BB4FAC" w:rsidP="00BB4FAC">
            <w:pPr>
              <w:ind w:firstLine="0"/>
              <w:rPr>
                <w:rFonts w:eastAsia="Times New Roman"/>
                <w:sz w:val="28"/>
                <w:szCs w:val="28"/>
              </w:rPr>
            </w:pPr>
            <w:r>
              <w:rPr>
                <w:rFonts w:ascii="Times New Roman" w:hAnsi="Times New Roman"/>
                <w:sz w:val="28"/>
                <w:szCs w:val="28"/>
              </w:rPr>
              <w:t>(базовый уровень)</w:t>
            </w:r>
          </w:p>
        </w:tc>
        <w:tc>
          <w:tcPr>
            <w:tcW w:w="850" w:type="dxa"/>
          </w:tcPr>
          <w:p w:rsidR="00BB4FAC" w:rsidRDefault="00D944D3"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471</w:t>
            </w:r>
          </w:p>
        </w:tc>
      </w:tr>
      <w:tr w:rsidR="00BB4FAC" w:rsidRPr="00770840" w:rsidTr="006969BB">
        <w:tc>
          <w:tcPr>
            <w:tcW w:w="993" w:type="dxa"/>
          </w:tcPr>
          <w:p w:rsidR="00BB4FAC" w:rsidRPr="005C650F" w:rsidRDefault="00BB4FAC" w:rsidP="00BB4FAC">
            <w:pPr>
              <w:ind w:right="-9" w:firstLine="0"/>
              <w:rPr>
                <w:rFonts w:ascii="Times New Roman" w:hAnsi="Times New Roman"/>
                <w:sz w:val="28"/>
                <w:szCs w:val="28"/>
                <w:lang w:val="en-US"/>
              </w:rPr>
            </w:pPr>
            <w:r w:rsidRPr="00527912">
              <w:rPr>
                <w:rFonts w:ascii="Times New Roman" w:hAnsi="Times New Roman"/>
                <w:sz w:val="28"/>
                <w:szCs w:val="28"/>
              </w:rPr>
              <w:t>2.1.1</w:t>
            </w:r>
            <w:r>
              <w:rPr>
                <w:rFonts w:ascii="Times New Roman" w:hAnsi="Times New Roman"/>
                <w:sz w:val="28"/>
                <w:szCs w:val="28"/>
                <w:lang w:val="en-US"/>
              </w:rPr>
              <w:t>6</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«Технология»</w:t>
            </w:r>
          </w:p>
          <w:p w:rsidR="00BB4FAC" w:rsidRPr="00527912" w:rsidRDefault="00BB4FAC" w:rsidP="00BB4FAC">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BB4FAC" w:rsidRDefault="00D944D3"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498</w:t>
            </w:r>
          </w:p>
        </w:tc>
      </w:tr>
      <w:tr w:rsidR="00BB4FAC" w:rsidRPr="00770840" w:rsidTr="006969BB">
        <w:tc>
          <w:tcPr>
            <w:tcW w:w="993" w:type="dxa"/>
          </w:tcPr>
          <w:p w:rsidR="00BB4FAC" w:rsidRPr="005C650F" w:rsidRDefault="00BB4FAC" w:rsidP="00BB4FAC">
            <w:pPr>
              <w:ind w:right="-9" w:firstLine="0"/>
              <w:rPr>
                <w:rFonts w:ascii="Times New Roman" w:hAnsi="Times New Roman"/>
                <w:sz w:val="28"/>
                <w:szCs w:val="28"/>
                <w:lang w:val="en-US"/>
              </w:rPr>
            </w:pPr>
            <w:r w:rsidRPr="00527912">
              <w:rPr>
                <w:rFonts w:ascii="Times New Roman" w:hAnsi="Times New Roman"/>
                <w:sz w:val="28"/>
                <w:szCs w:val="28"/>
              </w:rPr>
              <w:t>2.1.1</w:t>
            </w:r>
            <w:r>
              <w:rPr>
                <w:rFonts w:ascii="Times New Roman" w:hAnsi="Times New Roman"/>
                <w:sz w:val="28"/>
                <w:szCs w:val="28"/>
                <w:lang w:val="en-US"/>
              </w:rPr>
              <w:t>7</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«Физическая культура»</w:t>
            </w:r>
          </w:p>
          <w:p w:rsidR="00BB4FAC" w:rsidRPr="00B51A40" w:rsidRDefault="00BB4FAC" w:rsidP="00BB4FAC">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BB4FAC" w:rsidRDefault="00D944D3"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524</w:t>
            </w:r>
          </w:p>
        </w:tc>
      </w:tr>
      <w:tr w:rsidR="00BB4FAC" w:rsidRPr="00770840" w:rsidTr="006969BB">
        <w:tc>
          <w:tcPr>
            <w:tcW w:w="993" w:type="dxa"/>
          </w:tcPr>
          <w:p w:rsidR="00BB4FAC" w:rsidRPr="005C650F" w:rsidRDefault="00BB4FAC" w:rsidP="00BB4FAC">
            <w:pPr>
              <w:ind w:right="-9" w:firstLine="0"/>
              <w:rPr>
                <w:rFonts w:ascii="Times New Roman" w:hAnsi="Times New Roman"/>
                <w:sz w:val="28"/>
                <w:szCs w:val="28"/>
                <w:lang w:val="en-US"/>
              </w:rPr>
            </w:pPr>
            <w:r w:rsidRPr="00527912">
              <w:rPr>
                <w:rFonts w:ascii="Times New Roman" w:hAnsi="Times New Roman"/>
                <w:sz w:val="28"/>
                <w:szCs w:val="28"/>
              </w:rPr>
              <w:t>2.1.1</w:t>
            </w:r>
            <w:r>
              <w:rPr>
                <w:rFonts w:ascii="Times New Roman" w:hAnsi="Times New Roman"/>
                <w:sz w:val="28"/>
                <w:szCs w:val="28"/>
                <w:lang w:val="en-US"/>
              </w:rPr>
              <w:t>8</w:t>
            </w:r>
          </w:p>
        </w:tc>
        <w:tc>
          <w:tcPr>
            <w:tcW w:w="7938" w:type="dxa"/>
          </w:tcPr>
          <w:p w:rsidR="00BB4FAC" w:rsidRPr="00527912" w:rsidRDefault="00BB4FAC" w:rsidP="00BB4FAC">
            <w:pPr>
              <w:ind w:firstLine="0"/>
              <w:rPr>
                <w:rFonts w:ascii="Times New Roman" w:hAnsi="Times New Roman"/>
                <w:sz w:val="28"/>
                <w:szCs w:val="28"/>
              </w:rPr>
            </w:pPr>
            <w:r w:rsidRPr="00AC607A">
              <w:rPr>
                <w:rFonts w:eastAsia="Times New Roman"/>
                <w:sz w:val="28"/>
                <w:szCs w:val="28"/>
              </w:rPr>
              <w:t>Рабочая программа по учебному предмету «Основы безопасн</w:t>
            </w:r>
            <w:r w:rsidRPr="00AC607A">
              <w:rPr>
                <w:rFonts w:eastAsia="Times New Roman"/>
                <w:sz w:val="28"/>
                <w:szCs w:val="28"/>
              </w:rPr>
              <w:t>о</w:t>
            </w:r>
            <w:r w:rsidRPr="00AC607A">
              <w:rPr>
                <w:rFonts w:eastAsia="Times New Roman"/>
                <w:sz w:val="28"/>
                <w:szCs w:val="28"/>
              </w:rPr>
              <w:t>сти жизнедеятельности»</w:t>
            </w:r>
            <w:r>
              <w:rPr>
                <w:rFonts w:eastAsia="Times New Roman"/>
                <w:sz w:val="28"/>
                <w:szCs w:val="28"/>
              </w:rPr>
              <w:t xml:space="preserve"> (базовый уровень)</w:t>
            </w:r>
          </w:p>
        </w:tc>
        <w:tc>
          <w:tcPr>
            <w:tcW w:w="850" w:type="dxa"/>
          </w:tcPr>
          <w:p w:rsidR="00BB4FAC"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569</w:t>
            </w:r>
          </w:p>
        </w:tc>
      </w:tr>
      <w:tr w:rsidR="00BB4FAC" w:rsidRPr="00770840" w:rsidTr="006969BB">
        <w:tc>
          <w:tcPr>
            <w:tcW w:w="993" w:type="dxa"/>
          </w:tcPr>
          <w:p w:rsidR="00BB4FAC" w:rsidRPr="00F018D8" w:rsidRDefault="00BB4FAC" w:rsidP="00BB4FAC">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2.2</w:t>
            </w:r>
          </w:p>
        </w:tc>
        <w:tc>
          <w:tcPr>
            <w:tcW w:w="7938" w:type="dxa"/>
          </w:tcPr>
          <w:p w:rsidR="00BB4FAC" w:rsidRPr="00BA0D58" w:rsidRDefault="00BB4FAC" w:rsidP="00BB4FAC">
            <w:pPr>
              <w:ind w:firstLine="0"/>
              <w:rPr>
                <w:rFonts w:eastAsia="Times New Roman"/>
                <w:sz w:val="28"/>
                <w:szCs w:val="28"/>
              </w:rPr>
            </w:pPr>
            <w:r w:rsidRPr="00BA0D58">
              <w:rPr>
                <w:rFonts w:eastAsia="Times New Roman"/>
                <w:sz w:val="28"/>
                <w:szCs w:val="28"/>
              </w:rPr>
              <w:t>Программа формирования универсальных учебных действий</w:t>
            </w:r>
          </w:p>
        </w:tc>
        <w:tc>
          <w:tcPr>
            <w:tcW w:w="850" w:type="dxa"/>
          </w:tcPr>
          <w:p w:rsidR="00BB4FAC"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589</w:t>
            </w:r>
          </w:p>
        </w:tc>
      </w:tr>
      <w:tr w:rsidR="00BB4FAC" w:rsidRPr="00770840" w:rsidTr="006969BB">
        <w:tc>
          <w:tcPr>
            <w:tcW w:w="993" w:type="dxa"/>
          </w:tcPr>
          <w:p w:rsidR="00BB4FAC" w:rsidRPr="00F018D8" w:rsidRDefault="00BB4FAC" w:rsidP="00BB4FAC">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2.3</w:t>
            </w:r>
          </w:p>
        </w:tc>
        <w:tc>
          <w:tcPr>
            <w:tcW w:w="7938" w:type="dxa"/>
          </w:tcPr>
          <w:p w:rsidR="00BB4FAC" w:rsidRPr="00BA0D58" w:rsidRDefault="00BB4FAC" w:rsidP="00BB4FAC">
            <w:pPr>
              <w:ind w:firstLine="0"/>
              <w:rPr>
                <w:rFonts w:eastAsia="Times New Roman"/>
                <w:sz w:val="28"/>
                <w:szCs w:val="28"/>
              </w:rPr>
            </w:pPr>
            <w:r w:rsidRPr="00BA0D58">
              <w:rPr>
                <w:rFonts w:eastAsia="Times New Roman"/>
                <w:sz w:val="28"/>
                <w:szCs w:val="28"/>
              </w:rPr>
              <w:t>Рабочая программа воспитания</w:t>
            </w:r>
          </w:p>
        </w:tc>
        <w:tc>
          <w:tcPr>
            <w:tcW w:w="850" w:type="dxa"/>
          </w:tcPr>
          <w:p w:rsidR="00BB4FAC"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610</w:t>
            </w:r>
          </w:p>
        </w:tc>
      </w:tr>
      <w:tr w:rsidR="00BA0D58" w:rsidRPr="00770840" w:rsidTr="006969BB">
        <w:tc>
          <w:tcPr>
            <w:tcW w:w="993" w:type="dxa"/>
          </w:tcPr>
          <w:p w:rsidR="00BA0D58" w:rsidRPr="00F018D8" w:rsidRDefault="00BA0D58" w:rsidP="00BB4FAC">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2.3.1</w:t>
            </w:r>
          </w:p>
        </w:tc>
        <w:tc>
          <w:tcPr>
            <w:tcW w:w="7938" w:type="dxa"/>
          </w:tcPr>
          <w:p w:rsidR="00BA0D58" w:rsidRPr="00BA0D58" w:rsidRDefault="00BA0D58" w:rsidP="00BB4FAC">
            <w:pPr>
              <w:ind w:firstLine="0"/>
              <w:rPr>
                <w:rFonts w:eastAsia="Times New Roman"/>
                <w:sz w:val="28"/>
                <w:szCs w:val="28"/>
              </w:rPr>
            </w:pPr>
            <w:r w:rsidRPr="00BA0D58">
              <w:rPr>
                <w:rFonts w:eastAsia="Times New Roman"/>
                <w:sz w:val="28"/>
                <w:szCs w:val="28"/>
              </w:rPr>
              <w:t>Коррекционная работа</w:t>
            </w:r>
          </w:p>
        </w:tc>
        <w:tc>
          <w:tcPr>
            <w:tcW w:w="850" w:type="dxa"/>
          </w:tcPr>
          <w:p w:rsidR="00BA0D58"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664</w:t>
            </w:r>
          </w:p>
        </w:tc>
      </w:tr>
      <w:tr w:rsidR="00BB4FAC" w:rsidRPr="00770840" w:rsidTr="006969BB">
        <w:tc>
          <w:tcPr>
            <w:tcW w:w="993" w:type="dxa"/>
          </w:tcPr>
          <w:p w:rsidR="00BB4FAC" w:rsidRPr="00770840" w:rsidRDefault="00BB4FAC" w:rsidP="00BB4FAC">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w:t>
            </w:r>
          </w:p>
        </w:tc>
        <w:tc>
          <w:tcPr>
            <w:tcW w:w="7938" w:type="dxa"/>
          </w:tcPr>
          <w:p w:rsidR="00BB4FAC" w:rsidRPr="00770840" w:rsidRDefault="00BB4FAC" w:rsidP="00BB4FAC">
            <w:pPr>
              <w:ind w:firstLine="0"/>
              <w:rPr>
                <w:rFonts w:eastAsia="Times New Roman"/>
                <w:b/>
                <w:i/>
                <w:sz w:val="28"/>
                <w:szCs w:val="28"/>
              </w:rPr>
            </w:pPr>
            <w:r w:rsidRPr="00770840">
              <w:rPr>
                <w:rFonts w:eastAsia="Times New Roman"/>
                <w:b/>
                <w:sz w:val="28"/>
                <w:szCs w:val="28"/>
              </w:rPr>
              <w:t xml:space="preserve">ОРГАНИЗАЦИОННЫЙ РАЗДЕЛ </w:t>
            </w:r>
          </w:p>
        </w:tc>
        <w:tc>
          <w:tcPr>
            <w:tcW w:w="850" w:type="dxa"/>
          </w:tcPr>
          <w:p w:rsidR="00BB4FAC"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671</w:t>
            </w:r>
          </w:p>
        </w:tc>
      </w:tr>
      <w:tr w:rsidR="00BB4FAC" w:rsidRPr="00770840" w:rsidTr="006969BB">
        <w:tc>
          <w:tcPr>
            <w:tcW w:w="993" w:type="dxa"/>
          </w:tcPr>
          <w:p w:rsidR="00BB4FAC" w:rsidRPr="00770840" w:rsidRDefault="00BB4FAC" w:rsidP="00BB4FAC">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3.1</w:t>
            </w:r>
          </w:p>
        </w:tc>
        <w:tc>
          <w:tcPr>
            <w:tcW w:w="7938" w:type="dxa"/>
          </w:tcPr>
          <w:p w:rsidR="00BB4FAC" w:rsidRPr="00BA0D58" w:rsidRDefault="00BB4FAC" w:rsidP="00BB4FAC">
            <w:pPr>
              <w:ind w:firstLine="0"/>
              <w:rPr>
                <w:rFonts w:eastAsia="Times New Roman"/>
                <w:sz w:val="28"/>
                <w:szCs w:val="28"/>
              </w:rPr>
            </w:pPr>
            <w:r w:rsidRPr="00BA0D58">
              <w:rPr>
                <w:rFonts w:eastAsia="Times New Roman"/>
                <w:sz w:val="28"/>
                <w:szCs w:val="28"/>
              </w:rPr>
              <w:t>Учебный план</w:t>
            </w:r>
          </w:p>
        </w:tc>
        <w:tc>
          <w:tcPr>
            <w:tcW w:w="850" w:type="dxa"/>
          </w:tcPr>
          <w:p w:rsidR="00BB4FAC"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671</w:t>
            </w:r>
          </w:p>
        </w:tc>
      </w:tr>
      <w:tr w:rsidR="00BB4FAC" w:rsidRPr="00770840" w:rsidTr="006969BB">
        <w:tc>
          <w:tcPr>
            <w:tcW w:w="993" w:type="dxa"/>
          </w:tcPr>
          <w:p w:rsidR="00BB4FAC" w:rsidRPr="00770840" w:rsidRDefault="00BB4FAC" w:rsidP="00BB4FAC">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3.2</w:t>
            </w:r>
          </w:p>
        </w:tc>
        <w:tc>
          <w:tcPr>
            <w:tcW w:w="7938" w:type="dxa"/>
          </w:tcPr>
          <w:p w:rsidR="00BB4FAC" w:rsidRPr="00BA0D58" w:rsidRDefault="00BB4FAC" w:rsidP="00BB4FAC">
            <w:pPr>
              <w:ind w:firstLine="0"/>
              <w:rPr>
                <w:rFonts w:eastAsia="Times New Roman"/>
                <w:sz w:val="28"/>
                <w:szCs w:val="28"/>
              </w:rPr>
            </w:pPr>
            <w:r w:rsidRPr="00BA0D58">
              <w:rPr>
                <w:rFonts w:eastAsia="Times New Roman"/>
                <w:sz w:val="28"/>
                <w:szCs w:val="28"/>
              </w:rPr>
              <w:t>Календарный учебный график</w:t>
            </w:r>
          </w:p>
        </w:tc>
        <w:tc>
          <w:tcPr>
            <w:tcW w:w="850" w:type="dxa"/>
          </w:tcPr>
          <w:p w:rsidR="00BB4FAC"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675</w:t>
            </w:r>
          </w:p>
        </w:tc>
      </w:tr>
      <w:tr w:rsidR="00BB4FAC" w:rsidRPr="00770840" w:rsidTr="006969BB">
        <w:tc>
          <w:tcPr>
            <w:tcW w:w="993" w:type="dxa"/>
          </w:tcPr>
          <w:p w:rsidR="00BB4FAC" w:rsidRPr="00770840" w:rsidRDefault="00BB4FAC" w:rsidP="00BB4FAC">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3.3</w:t>
            </w:r>
          </w:p>
        </w:tc>
        <w:tc>
          <w:tcPr>
            <w:tcW w:w="7938" w:type="dxa"/>
          </w:tcPr>
          <w:p w:rsidR="00BB4FAC" w:rsidRPr="00BA0D58" w:rsidRDefault="00BB4FAC" w:rsidP="00BB4FAC">
            <w:pPr>
              <w:ind w:firstLine="0"/>
              <w:rPr>
                <w:rFonts w:eastAsia="Times New Roman"/>
                <w:sz w:val="28"/>
                <w:szCs w:val="28"/>
              </w:rPr>
            </w:pPr>
            <w:r w:rsidRPr="00BA0D58">
              <w:rPr>
                <w:rFonts w:eastAsia="Times New Roman"/>
                <w:sz w:val="28"/>
                <w:szCs w:val="28"/>
              </w:rPr>
              <w:t>План внеурочной деятельности</w:t>
            </w:r>
          </w:p>
        </w:tc>
        <w:tc>
          <w:tcPr>
            <w:tcW w:w="850" w:type="dxa"/>
          </w:tcPr>
          <w:p w:rsidR="00BB4FAC"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679</w:t>
            </w:r>
          </w:p>
        </w:tc>
      </w:tr>
      <w:tr w:rsidR="00BB4FAC" w:rsidRPr="00770840" w:rsidTr="006969BB">
        <w:tc>
          <w:tcPr>
            <w:tcW w:w="993" w:type="dxa"/>
          </w:tcPr>
          <w:p w:rsidR="00BB4FAC" w:rsidRPr="00770840" w:rsidRDefault="00BB4FAC" w:rsidP="00BB4FAC">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3.4</w:t>
            </w:r>
          </w:p>
        </w:tc>
        <w:tc>
          <w:tcPr>
            <w:tcW w:w="7938" w:type="dxa"/>
          </w:tcPr>
          <w:p w:rsidR="00BB4FAC" w:rsidRPr="00BA0D58" w:rsidRDefault="00BB4FAC" w:rsidP="00BB4FAC">
            <w:pPr>
              <w:ind w:firstLine="0"/>
              <w:rPr>
                <w:rFonts w:eastAsia="Times New Roman"/>
                <w:sz w:val="28"/>
                <w:szCs w:val="28"/>
              </w:rPr>
            </w:pPr>
            <w:r w:rsidRPr="00BA0D58">
              <w:rPr>
                <w:rFonts w:eastAsia="Times New Roman"/>
                <w:sz w:val="28"/>
                <w:szCs w:val="28"/>
              </w:rPr>
              <w:t>Календарный план воспитательной работы</w:t>
            </w:r>
          </w:p>
        </w:tc>
        <w:tc>
          <w:tcPr>
            <w:tcW w:w="850" w:type="dxa"/>
          </w:tcPr>
          <w:p w:rsidR="00BB4FAC"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685</w:t>
            </w:r>
          </w:p>
        </w:tc>
      </w:tr>
      <w:tr w:rsidR="00BB4FAC" w:rsidRPr="00770840" w:rsidTr="006969BB">
        <w:tc>
          <w:tcPr>
            <w:tcW w:w="993" w:type="dxa"/>
          </w:tcPr>
          <w:p w:rsidR="00BB4FAC" w:rsidRPr="00885E04" w:rsidRDefault="00BB4FAC" w:rsidP="00BB4FAC">
            <w:pPr>
              <w:ind w:right="-9" w:firstLine="0"/>
              <w:rPr>
                <w:rFonts w:ascii="Times New Roman" w:hAnsi="Times New Roman"/>
                <w:b/>
                <w:sz w:val="28"/>
                <w:szCs w:val="28"/>
              </w:rPr>
            </w:pPr>
            <w:r w:rsidRPr="00885E04">
              <w:rPr>
                <w:rFonts w:ascii="Times New Roman" w:hAnsi="Times New Roman"/>
                <w:b/>
                <w:sz w:val="28"/>
                <w:szCs w:val="28"/>
              </w:rPr>
              <w:t>3.5</w:t>
            </w:r>
          </w:p>
        </w:tc>
        <w:tc>
          <w:tcPr>
            <w:tcW w:w="7938" w:type="dxa"/>
          </w:tcPr>
          <w:p w:rsidR="00BB4FAC" w:rsidRPr="00BA0D58" w:rsidRDefault="00BB4FAC" w:rsidP="00BB4FAC">
            <w:pPr>
              <w:ind w:firstLine="0"/>
              <w:rPr>
                <w:rFonts w:ascii="Times New Roman" w:hAnsi="Times New Roman"/>
                <w:sz w:val="28"/>
                <w:szCs w:val="28"/>
              </w:rPr>
            </w:pPr>
            <w:r w:rsidRPr="00BA0D58">
              <w:rPr>
                <w:rFonts w:ascii="Times New Roman" w:hAnsi="Times New Roman"/>
                <w:sz w:val="28"/>
                <w:szCs w:val="28"/>
              </w:rPr>
              <w:t>Характеристика условий реализации Программы</w:t>
            </w:r>
          </w:p>
        </w:tc>
        <w:tc>
          <w:tcPr>
            <w:tcW w:w="850" w:type="dxa"/>
          </w:tcPr>
          <w:p w:rsidR="00BB4FAC"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703</w:t>
            </w:r>
          </w:p>
        </w:tc>
      </w:tr>
      <w:tr w:rsidR="00BB4FAC" w:rsidRPr="00770840" w:rsidTr="006969BB">
        <w:tc>
          <w:tcPr>
            <w:tcW w:w="993" w:type="dxa"/>
          </w:tcPr>
          <w:p w:rsidR="00BB4FAC" w:rsidRPr="00527912" w:rsidRDefault="00BB4FAC" w:rsidP="00BB4FAC">
            <w:pPr>
              <w:ind w:right="-9" w:firstLine="0"/>
              <w:rPr>
                <w:rFonts w:ascii="Times New Roman" w:hAnsi="Times New Roman"/>
                <w:sz w:val="28"/>
                <w:szCs w:val="28"/>
              </w:rPr>
            </w:pPr>
            <w:r w:rsidRPr="00527912">
              <w:rPr>
                <w:rFonts w:ascii="Times New Roman" w:hAnsi="Times New Roman"/>
                <w:sz w:val="28"/>
                <w:szCs w:val="28"/>
              </w:rPr>
              <w:t>3.5.1</w:t>
            </w:r>
          </w:p>
        </w:tc>
        <w:tc>
          <w:tcPr>
            <w:tcW w:w="7938" w:type="dxa"/>
          </w:tcPr>
          <w:p w:rsidR="00BB4FAC" w:rsidRPr="00527912" w:rsidRDefault="00BB4FAC" w:rsidP="00BB4FAC">
            <w:pPr>
              <w:ind w:firstLine="0"/>
              <w:rPr>
                <w:rFonts w:ascii="Times New Roman" w:hAnsi="Times New Roman"/>
                <w:sz w:val="28"/>
                <w:szCs w:val="28"/>
              </w:rPr>
            </w:pPr>
            <w:r>
              <w:rPr>
                <w:rFonts w:ascii="Times New Roman" w:hAnsi="Times New Roman"/>
                <w:sz w:val="28"/>
                <w:szCs w:val="28"/>
              </w:rPr>
              <w:t>Кадровые условия реализации Программы</w:t>
            </w:r>
          </w:p>
        </w:tc>
        <w:tc>
          <w:tcPr>
            <w:tcW w:w="850" w:type="dxa"/>
          </w:tcPr>
          <w:p w:rsidR="00BB4FAC" w:rsidRPr="00770840"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704</w:t>
            </w:r>
          </w:p>
        </w:tc>
      </w:tr>
      <w:tr w:rsidR="00BB4FAC" w:rsidRPr="00770840" w:rsidTr="006969BB">
        <w:tc>
          <w:tcPr>
            <w:tcW w:w="993" w:type="dxa"/>
          </w:tcPr>
          <w:p w:rsidR="00BB4FAC" w:rsidRPr="00527912" w:rsidRDefault="00BB4FAC" w:rsidP="00BB4FAC">
            <w:pPr>
              <w:ind w:right="-9" w:firstLine="0"/>
              <w:rPr>
                <w:rFonts w:ascii="Times New Roman" w:hAnsi="Times New Roman"/>
                <w:sz w:val="28"/>
                <w:szCs w:val="28"/>
              </w:rPr>
            </w:pPr>
            <w:r w:rsidRPr="00527912">
              <w:rPr>
                <w:rFonts w:ascii="Times New Roman" w:hAnsi="Times New Roman"/>
                <w:sz w:val="28"/>
                <w:szCs w:val="28"/>
              </w:rPr>
              <w:t>3.5.2</w:t>
            </w:r>
          </w:p>
        </w:tc>
        <w:tc>
          <w:tcPr>
            <w:tcW w:w="7938" w:type="dxa"/>
          </w:tcPr>
          <w:p w:rsidR="00BB4FAC" w:rsidRPr="00527912" w:rsidRDefault="00BB4FAC" w:rsidP="00BB4FAC">
            <w:pPr>
              <w:ind w:firstLine="0"/>
              <w:rPr>
                <w:rFonts w:ascii="Times New Roman" w:hAnsi="Times New Roman"/>
                <w:sz w:val="28"/>
                <w:szCs w:val="28"/>
              </w:rPr>
            </w:pPr>
            <w:r>
              <w:rPr>
                <w:rFonts w:ascii="Times New Roman" w:hAnsi="Times New Roman"/>
                <w:sz w:val="28"/>
                <w:szCs w:val="28"/>
              </w:rPr>
              <w:t>Психолого-педагогические условия</w:t>
            </w:r>
            <w:r w:rsidRPr="00527912">
              <w:rPr>
                <w:rFonts w:ascii="Times New Roman" w:hAnsi="Times New Roman"/>
                <w:sz w:val="28"/>
                <w:szCs w:val="28"/>
              </w:rPr>
              <w:t xml:space="preserve"> реализации </w:t>
            </w:r>
            <w:r>
              <w:rPr>
                <w:rFonts w:ascii="Times New Roman" w:hAnsi="Times New Roman"/>
                <w:sz w:val="28"/>
                <w:szCs w:val="28"/>
              </w:rPr>
              <w:t>Программы</w:t>
            </w:r>
          </w:p>
        </w:tc>
        <w:tc>
          <w:tcPr>
            <w:tcW w:w="850" w:type="dxa"/>
          </w:tcPr>
          <w:p w:rsidR="00BB4FAC" w:rsidRPr="00770840"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706</w:t>
            </w:r>
          </w:p>
        </w:tc>
      </w:tr>
      <w:tr w:rsidR="00BB4FAC" w:rsidRPr="00770840" w:rsidTr="006969BB">
        <w:tc>
          <w:tcPr>
            <w:tcW w:w="993" w:type="dxa"/>
          </w:tcPr>
          <w:p w:rsidR="00BB4FAC" w:rsidRPr="00527912" w:rsidRDefault="00BB4FAC" w:rsidP="00BB4FAC">
            <w:pPr>
              <w:ind w:right="-9" w:firstLine="0"/>
              <w:rPr>
                <w:rFonts w:ascii="Times New Roman" w:hAnsi="Times New Roman"/>
                <w:sz w:val="28"/>
                <w:szCs w:val="28"/>
              </w:rPr>
            </w:pPr>
            <w:r w:rsidRPr="00527912">
              <w:rPr>
                <w:rFonts w:ascii="Times New Roman" w:hAnsi="Times New Roman"/>
                <w:sz w:val="28"/>
                <w:szCs w:val="28"/>
              </w:rPr>
              <w:t>3.5.3</w:t>
            </w:r>
          </w:p>
        </w:tc>
        <w:tc>
          <w:tcPr>
            <w:tcW w:w="7938" w:type="dxa"/>
          </w:tcPr>
          <w:p w:rsidR="00BB4FAC" w:rsidRPr="00527912" w:rsidRDefault="00BB4FAC" w:rsidP="00BB4FAC">
            <w:pPr>
              <w:ind w:firstLine="0"/>
              <w:rPr>
                <w:rFonts w:ascii="Times New Roman" w:hAnsi="Times New Roman"/>
                <w:sz w:val="28"/>
                <w:szCs w:val="28"/>
              </w:rPr>
            </w:pPr>
            <w:r w:rsidRPr="00527912">
              <w:rPr>
                <w:rFonts w:ascii="Times New Roman" w:hAnsi="Times New Roman"/>
                <w:sz w:val="28"/>
                <w:szCs w:val="28"/>
              </w:rPr>
              <w:t>Ф</w:t>
            </w:r>
            <w:r>
              <w:rPr>
                <w:rFonts w:ascii="Times New Roman" w:hAnsi="Times New Roman"/>
                <w:sz w:val="28"/>
                <w:szCs w:val="28"/>
              </w:rPr>
              <w:t xml:space="preserve">инансово-экономические условия </w:t>
            </w:r>
            <w:r w:rsidRPr="00527912">
              <w:rPr>
                <w:rFonts w:ascii="Times New Roman" w:hAnsi="Times New Roman"/>
                <w:sz w:val="28"/>
                <w:szCs w:val="28"/>
              </w:rPr>
              <w:t xml:space="preserve">реализации </w:t>
            </w:r>
            <w:r>
              <w:rPr>
                <w:rFonts w:ascii="Times New Roman" w:hAnsi="Times New Roman"/>
                <w:sz w:val="28"/>
                <w:szCs w:val="28"/>
              </w:rPr>
              <w:t>Программы</w:t>
            </w:r>
          </w:p>
        </w:tc>
        <w:tc>
          <w:tcPr>
            <w:tcW w:w="850" w:type="dxa"/>
          </w:tcPr>
          <w:p w:rsidR="00BB4FAC" w:rsidRPr="00770840"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708</w:t>
            </w:r>
          </w:p>
        </w:tc>
      </w:tr>
      <w:tr w:rsidR="00BB4FAC" w:rsidRPr="00770840" w:rsidTr="006969BB">
        <w:tc>
          <w:tcPr>
            <w:tcW w:w="993" w:type="dxa"/>
          </w:tcPr>
          <w:p w:rsidR="00BB4FAC" w:rsidRPr="00527912" w:rsidRDefault="00BB4FAC" w:rsidP="00BB4FAC">
            <w:pPr>
              <w:ind w:right="-9" w:firstLine="0"/>
              <w:rPr>
                <w:rFonts w:ascii="Times New Roman" w:hAnsi="Times New Roman"/>
                <w:sz w:val="28"/>
                <w:szCs w:val="28"/>
              </w:rPr>
            </w:pPr>
            <w:r>
              <w:rPr>
                <w:rFonts w:ascii="Times New Roman" w:hAnsi="Times New Roman"/>
                <w:sz w:val="28"/>
                <w:szCs w:val="28"/>
              </w:rPr>
              <w:t>3.5.4</w:t>
            </w:r>
          </w:p>
        </w:tc>
        <w:tc>
          <w:tcPr>
            <w:tcW w:w="7938" w:type="dxa"/>
          </w:tcPr>
          <w:p w:rsidR="00BB4FAC" w:rsidRPr="00527912" w:rsidRDefault="00BB4FAC" w:rsidP="00BB4FAC">
            <w:pPr>
              <w:ind w:firstLine="0"/>
              <w:rPr>
                <w:rFonts w:ascii="Times New Roman" w:hAnsi="Times New Roman"/>
                <w:sz w:val="28"/>
                <w:szCs w:val="28"/>
              </w:rPr>
            </w:pPr>
            <w:r w:rsidRPr="00B41F9E">
              <w:rPr>
                <w:rFonts w:ascii="Times New Roman" w:hAnsi="Times New Roman"/>
                <w:sz w:val="28"/>
                <w:szCs w:val="28"/>
              </w:rPr>
              <w:t xml:space="preserve">Материально-техническое и учебно-методическое обеспечение </w:t>
            </w:r>
            <w:r>
              <w:rPr>
                <w:rFonts w:ascii="Times New Roman" w:hAnsi="Times New Roman"/>
                <w:sz w:val="28"/>
                <w:szCs w:val="28"/>
              </w:rPr>
              <w:t>Программы</w:t>
            </w:r>
          </w:p>
        </w:tc>
        <w:tc>
          <w:tcPr>
            <w:tcW w:w="850" w:type="dxa"/>
          </w:tcPr>
          <w:p w:rsidR="00BB4FAC" w:rsidRPr="00770840"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711</w:t>
            </w:r>
          </w:p>
        </w:tc>
      </w:tr>
    </w:tbl>
    <w:p w:rsidR="00C13FF0" w:rsidRDefault="00C13FF0" w:rsidP="00AC607A">
      <w:pPr>
        <w:widowControl/>
        <w:autoSpaceDE/>
        <w:autoSpaceDN/>
        <w:adjustRightInd/>
        <w:ind w:firstLine="709"/>
        <w:rPr>
          <w:rFonts w:ascii="Times New Roman" w:eastAsia="Times New Roman" w:hAnsi="Times New Roman" w:cs="Times New Roman"/>
          <w:color w:val="FF0000"/>
          <w:sz w:val="28"/>
          <w:szCs w:val="28"/>
          <w:lang w:eastAsia="en-US"/>
        </w:rPr>
      </w:pPr>
    </w:p>
    <w:p w:rsidR="002C69E7" w:rsidRDefault="002C69E7" w:rsidP="00344285">
      <w:pPr>
        <w:widowControl/>
        <w:autoSpaceDE/>
        <w:autoSpaceDN/>
        <w:adjustRightInd/>
        <w:ind w:firstLine="0"/>
        <w:jc w:val="center"/>
        <w:rPr>
          <w:rFonts w:ascii="Times New Roman" w:hAnsi="Times New Roman" w:cs="Times New Roman"/>
          <w:b/>
          <w:sz w:val="28"/>
          <w:szCs w:val="28"/>
        </w:rPr>
      </w:pPr>
      <w:bookmarkStart w:id="0" w:name="sub_200"/>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AD5077" w:rsidRDefault="00AD5077" w:rsidP="00344285">
      <w:pPr>
        <w:widowControl/>
        <w:autoSpaceDE/>
        <w:autoSpaceDN/>
        <w:adjustRightInd/>
        <w:ind w:firstLine="0"/>
        <w:jc w:val="center"/>
        <w:rPr>
          <w:rFonts w:ascii="Times New Roman" w:hAnsi="Times New Roman" w:cs="Times New Roman"/>
          <w:b/>
          <w:sz w:val="28"/>
          <w:szCs w:val="28"/>
        </w:rPr>
      </w:pPr>
    </w:p>
    <w:p w:rsidR="001B12BD" w:rsidRPr="006779AC" w:rsidRDefault="00344285" w:rsidP="00344285">
      <w:pPr>
        <w:widowControl/>
        <w:autoSpaceDE/>
        <w:autoSpaceDN/>
        <w:adjustRightInd/>
        <w:ind w:firstLine="0"/>
        <w:jc w:val="center"/>
        <w:rPr>
          <w:rFonts w:ascii="Times New Roman" w:hAnsi="Times New Roman" w:cs="Times New Roman"/>
          <w:sz w:val="28"/>
          <w:szCs w:val="28"/>
        </w:rPr>
      </w:pPr>
      <w:r w:rsidRPr="00344285">
        <w:rPr>
          <w:rFonts w:ascii="Times New Roman" w:hAnsi="Times New Roman" w:cs="Times New Roman"/>
          <w:b/>
          <w:sz w:val="28"/>
          <w:szCs w:val="28"/>
        </w:rPr>
        <w:t>1.</w:t>
      </w:r>
      <w:r>
        <w:rPr>
          <w:rFonts w:ascii="Times New Roman" w:hAnsi="Times New Roman" w:cs="Times New Roman"/>
          <w:sz w:val="28"/>
          <w:szCs w:val="28"/>
        </w:rPr>
        <w:t> </w:t>
      </w:r>
      <w:r>
        <w:rPr>
          <w:rFonts w:ascii="Times New Roman" w:hAnsi="Times New Roman" w:cs="Times New Roman"/>
          <w:b/>
          <w:sz w:val="28"/>
          <w:szCs w:val="28"/>
        </w:rPr>
        <w:t>ЦЕЛЕВОЙ РАЗДЕЛ</w:t>
      </w:r>
    </w:p>
    <w:bookmarkEnd w:id="0"/>
    <w:p w:rsidR="001B12BD" w:rsidRPr="006779AC" w:rsidRDefault="001B12BD" w:rsidP="003465EA">
      <w:pPr>
        <w:rPr>
          <w:rFonts w:ascii="Times New Roman" w:hAnsi="Times New Roman" w:cs="Times New Roman"/>
          <w:sz w:val="28"/>
          <w:szCs w:val="28"/>
        </w:rPr>
      </w:pPr>
    </w:p>
    <w:p w:rsidR="00344285" w:rsidRPr="00344285" w:rsidRDefault="00344285" w:rsidP="00344285">
      <w:pPr>
        <w:widowControl/>
        <w:autoSpaceDE/>
        <w:autoSpaceDN/>
        <w:adjustRightInd/>
        <w:ind w:firstLine="709"/>
        <w:rPr>
          <w:rFonts w:ascii="Times New Roman" w:hAnsi="Times New Roman" w:cs="Times New Roman"/>
          <w:b/>
          <w:sz w:val="28"/>
          <w:szCs w:val="28"/>
          <w:lang w:eastAsia="en-US"/>
        </w:rPr>
      </w:pPr>
      <w:bookmarkStart w:id="1" w:name="sub_101000"/>
      <w:r w:rsidRPr="00344285">
        <w:rPr>
          <w:rFonts w:ascii="Times New Roman" w:hAnsi="Times New Roman" w:cs="Times New Roman"/>
          <w:b/>
          <w:sz w:val="28"/>
          <w:szCs w:val="28"/>
          <w:lang w:eastAsia="en-US"/>
        </w:rPr>
        <w:t>1.1. ПОЯСНИТЕЛЬНАЯ ЗАПИСКА</w:t>
      </w:r>
    </w:p>
    <w:p w:rsidR="00344285" w:rsidRDefault="00344285" w:rsidP="00344285">
      <w:pPr>
        <w:ind w:firstLine="0"/>
        <w:rPr>
          <w:rFonts w:ascii="Times New Roman" w:hAnsi="Times New Roman" w:cs="Times New Roman"/>
          <w:b/>
          <w:sz w:val="28"/>
          <w:szCs w:val="28"/>
        </w:rPr>
      </w:pPr>
    </w:p>
    <w:p w:rsidR="00344285" w:rsidRPr="005D20B5" w:rsidRDefault="00344285" w:rsidP="00D40974">
      <w:pPr>
        <w:ind w:firstLine="714"/>
        <w:rPr>
          <w:rFonts w:ascii="Times New Roman" w:hAnsi="Times New Roman" w:cs="Times New Roman"/>
          <w:sz w:val="28"/>
          <w:szCs w:val="28"/>
          <w:lang w:eastAsia="en-US"/>
        </w:rPr>
      </w:pPr>
      <w:r w:rsidRPr="00344285">
        <w:rPr>
          <w:rFonts w:ascii="Times New Roman" w:hAnsi="Times New Roman" w:cs="Times New Roman"/>
          <w:sz w:val="28"/>
          <w:szCs w:val="28"/>
          <w:lang w:eastAsia="en-US"/>
        </w:rPr>
        <w:t>Основная образовательная программа</w:t>
      </w:r>
      <w:r>
        <w:rPr>
          <w:rFonts w:ascii="Times New Roman" w:hAnsi="Times New Roman" w:cs="Times New Roman"/>
          <w:sz w:val="28"/>
          <w:szCs w:val="28"/>
          <w:lang w:eastAsia="en-US"/>
        </w:rPr>
        <w:t xml:space="preserve"> основного общего образования (далее – Программа) разработана на основе ФГОС ООО</w:t>
      </w:r>
      <w:r w:rsidR="00D40974">
        <w:rPr>
          <w:rFonts w:ascii="Times New Roman" w:hAnsi="Times New Roman" w:cs="Times New Roman"/>
          <w:sz w:val="28"/>
          <w:szCs w:val="28"/>
          <w:lang w:eastAsia="en-US"/>
        </w:rPr>
        <w:t>,</w:t>
      </w:r>
      <w:r w:rsidRPr="00344285">
        <w:rPr>
          <w:rFonts w:ascii="Times New Roman" w:hAnsi="Times New Roman" w:cs="Times New Roman"/>
          <w:color w:val="181717"/>
          <w:sz w:val="28"/>
          <w:szCs w:val="28"/>
        </w:rPr>
        <w:t xml:space="preserve"> утвержденного пр</w:t>
      </w:r>
      <w:r w:rsidRPr="00344285">
        <w:rPr>
          <w:rFonts w:ascii="Times New Roman" w:hAnsi="Times New Roman" w:cs="Times New Roman"/>
          <w:color w:val="181717"/>
          <w:sz w:val="28"/>
          <w:szCs w:val="28"/>
        </w:rPr>
        <w:t>и</w:t>
      </w:r>
      <w:r w:rsidRPr="00344285">
        <w:rPr>
          <w:rFonts w:ascii="Times New Roman" w:hAnsi="Times New Roman" w:cs="Times New Roman"/>
          <w:color w:val="181717"/>
          <w:sz w:val="28"/>
          <w:szCs w:val="28"/>
        </w:rPr>
        <w:t xml:space="preserve">казом Министерства просвещения Российской Федерации от </w:t>
      </w:r>
      <w:r w:rsidRPr="00344285">
        <w:rPr>
          <w:rFonts w:ascii="Times New Roman" w:hAnsi="Times New Roman" w:cs="Times New Roman"/>
          <w:bCs/>
          <w:color w:val="181717"/>
          <w:sz w:val="28"/>
          <w:szCs w:val="28"/>
        </w:rPr>
        <w:t>31.05.2021 г. №</w:t>
      </w:r>
      <w:r w:rsidRPr="00344285">
        <w:rPr>
          <w:rFonts w:ascii="Times New Roman" w:hAnsi="Times New Roman" w:cs="Times New Roman"/>
          <w:bCs/>
          <w:sz w:val="28"/>
          <w:szCs w:val="28"/>
        </w:rPr>
        <w:t>287</w:t>
      </w:r>
      <w:r w:rsidRPr="00344285">
        <w:rPr>
          <w:rFonts w:ascii="Times New Roman" w:hAnsi="Times New Roman" w:cs="Times New Roman"/>
          <w:sz w:val="28"/>
          <w:szCs w:val="28"/>
          <w:lang w:eastAsia="en-US"/>
        </w:rPr>
        <w:t xml:space="preserve">и с учетом Федеральной образовательной программы </w:t>
      </w:r>
      <w:r w:rsidR="00D40974">
        <w:rPr>
          <w:rFonts w:ascii="Times New Roman" w:hAnsi="Times New Roman" w:cs="Times New Roman"/>
          <w:sz w:val="28"/>
          <w:szCs w:val="28"/>
          <w:lang w:eastAsia="en-US"/>
        </w:rPr>
        <w:t>основног</w:t>
      </w:r>
      <w:r w:rsidRPr="00344285">
        <w:rPr>
          <w:rFonts w:ascii="Times New Roman" w:hAnsi="Times New Roman" w:cs="Times New Roman"/>
          <w:sz w:val="28"/>
          <w:szCs w:val="28"/>
          <w:lang w:eastAsia="en-US"/>
        </w:rPr>
        <w:t>о общего образования (утверждена приказом Минпросв</w:t>
      </w:r>
      <w:r w:rsidR="005D20B5">
        <w:rPr>
          <w:rFonts w:ascii="Times New Roman" w:hAnsi="Times New Roman" w:cs="Times New Roman"/>
          <w:sz w:val="28"/>
          <w:szCs w:val="28"/>
          <w:lang w:eastAsia="en-US"/>
        </w:rPr>
        <w:t xml:space="preserve">ещенитя РФ </w:t>
      </w:r>
      <w:r w:rsidR="005D20B5" w:rsidRPr="005D20B5">
        <w:rPr>
          <w:rFonts w:eastAsia="Times New Roman"/>
          <w:sz w:val="28"/>
          <w:szCs w:val="28"/>
          <w:shd w:val="clear" w:color="auto" w:fill="FFFFFF"/>
        </w:rPr>
        <w:t>от 18 мая 2023 г. № 370</w:t>
      </w:r>
      <w:r w:rsidRPr="005D20B5">
        <w:rPr>
          <w:rFonts w:ascii="Times New Roman" w:hAnsi="Times New Roman" w:cs="Times New Roman"/>
          <w:sz w:val="28"/>
          <w:szCs w:val="28"/>
          <w:lang w:eastAsia="en-US"/>
        </w:rPr>
        <w:t>).</w:t>
      </w:r>
    </w:p>
    <w:p w:rsidR="00344285" w:rsidRPr="00344285" w:rsidRDefault="00344285" w:rsidP="00344285">
      <w:pPr>
        <w:rPr>
          <w:sz w:val="28"/>
          <w:szCs w:val="28"/>
        </w:rPr>
      </w:pPr>
      <w:r w:rsidRPr="00344285">
        <w:rPr>
          <w:sz w:val="28"/>
          <w:szCs w:val="28"/>
        </w:rPr>
        <w:t>Содержание и планируемые результаты Программы не ниже соответс</w:t>
      </w:r>
      <w:r w:rsidRPr="00344285">
        <w:rPr>
          <w:sz w:val="28"/>
          <w:szCs w:val="28"/>
        </w:rPr>
        <w:t>т</w:t>
      </w:r>
      <w:r w:rsidRPr="00344285">
        <w:rPr>
          <w:sz w:val="28"/>
          <w:szCs w:val="28"/>
        </w:rPr>
        <w:t>вующих содержания и пл</w:t>
      </w:r>
      <w:r w:rsidR="00D40974">
        <w:rPr>
          <w:sz w:val="28"/>
          <w:szCs w:val="28"/>
        </w:rPr>
        <w:t>анируемых результатов ФОП О</w:t>
      </w:r>
      <w:r w:rsidRPr="00344285">
        <w:rPr>
          <w:sz w:val="28"/>
          <w:szCs w:val="28"/>
        </w:rPr>
        <w:t>ОО.</w:t>
      </w:r>
    </w:p>
    <w:p w:rsidR="00344285" w:rsidRPr="00D40974" w:rsidRDefault="00344285" w:rsidP="00D40974">
      <w:pPr>
        <w:tabs>
          <w:tab w:val="left" w:pos="943"/>
        </w:tabs>
        <w:rPr>
          <w:rFonts w:ascii="Times New Roman" w:hAnsi="Times New Roman" w:cs="Times New Roman"/>
          <w:sz w:val="28"/>
          <w:szCs w:val="28"/>
          <w:shd w:val="clear" w:color="auto" w:fill="FFFFFF"/>
        </w:rPr>
      </w:pPr>
      <w:r w:rsidRPr="00344285">
        <w:rPr>
          <w:rFonts w:ascii="Times New Roman" w:hAnsi="Times New Roman" w:cs="Times New Roman"/>
          <w:sz w:val="28"/>
          <w:szCs w:val="28"/>
          <w:lang w:eastAsia="en-US"/>
        </w:rPr>
        <w:t xml:space="preserve">При разработке Программы </w:t>
      </w:r>
      <w:r w:rsidRPr="00344285">
        <w:rPr>
          <w:rFonts w:ascii="Times New Roman" w:hAnsi="Times New Roman" w:cs="Times New Roman"/>
          <w:sz w:val="28"/>
          <w:szCs w:val="28"/>
        </w:rPr>
        <w:t>предусмотрено</w:t>
      </w:r>
      <w:r w:rsidRPr="001D2D44">
        <w:rPr>
          <w:rFonts w:ascii="Times New Roman" w:hAnsi="Times New Roman" w:cs="Times New Roman"/>
          <w:sz w:val="28"/>
          <w:szCs w:val="28"/>
        </w:rPr>
        <w:t>непосредственное</w:t>
      </w:r>
      <w:r w:rsidRPr="00344285">
        <w:rPr>
          <w:rFonts w:ascii="Times New Roman" w:hAnsi="Times New Roman" w:cs="Times New Roman"/>
          <w:sz w:val="28"/>
          <w:szCs w:val="28"/>
        </w:rPr>
        <w:t>применение при реа</w:t>
      </w:r>
      <w:r w:rsidR="00D40974">
        <w:rPr>
          <w:rFonts w:ascii="Times New Roman" w:hAnsi="Times New Roman" w:cs="Times New Roman"/>
          <w:sz w:val="28"/>
          <w:szCs w:val="28"/>
        </w:rPr>
        <w:t>лизации обязательной части ООП О</w:t>
      </w:r>
      <w:r w:rsidRPr="00344285">
        <w:rPr>
          <w:rFonts w:ascii="Times New Roman" w:hAnsi="Times New Roman" w:cs="Times New Roman"/>
          <w:sz w:val="28"/>
          <w:szCs w:val="28"/>
        </w:rPr>
        <w:t>ОО федеральных рабочих программ по учебным предметам</w:t>
      </w:r>
      <w:r w:rsidR="00D40974" w:rsidRPr="00D40974">
        <w:rPr>
          <w:rFonts w:ascii="Times New Roman" w:hAnsi="Times New Roman" w:cs="Times New Roman"/>
          <w:sz w:val="28"/>
          <w:szCs w:val="28"/>
          <w:shd w:val="clear" w:color="auto" w:fill="FFFFFF"/>
        </w:rPr>
        <w:t>«Русский язык», «Литература», «История», «Общес</w:t>
      </w:r>
      <w:r w:rsidR="00D40974" w:rsidRPr="00D40974">
        <w:rPr>
          <w:rFonts w:ascii="Times New Roman" w:hAnsi="Times New Roman" w:cs="Times New Roman"/>
          <w:sz w:val="28"/>
          <w:szCs w:val="28"/>
          <w:shd w:val="clear" w:color="auto" w:fill="FFFFFF"/>
        </w:rPr>
        <w:t>т</w:t>
      </w:r>
      <w:r w:rsidR="00D40974" w:rsidRPr="00D40974">
        <w:rPr>
          <w:rFonts w:ascii="Times New Roman" w:hAnsi="Times New Roman" w:cs="Times New Roman"/>
          <w:sz w:val="28"/>
          <w:szCs w:val="28"/>
          <w:shd w:val="clear" w:color="auto" w:fill="FFFFFF"/>
        </w:rPr>
        <w:t>вознание», «География», «Основы безопасности жизнедеятельности».</w:t>
      </w:r>
    </w:p>
    <w:p w:rsidR="00344285" w:rsidRPr="002B3FB7" w:rsidRDefault="005D20B5" w:rsidP="00344285">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w:t>
      </w:r>
      <w:r w:rsidR="00344285" w:rsidRPr="00344285">
        <w:rPr>
          <w:rFonts w:ascii="Times New Roman" w:hAnsi="Times New Roman" w:cs="Times New Roman"/>
          <w:sz w:val="28"/>
          <w:szCs w:val="28"/>
          <w:lang w:eastAsia="en-US"/>
        </w:rPr>
        <w:t xml:space="preserve"> включает обязательную часть и часть, формируемую учас</w:t>
      </w:r>
      <w:r w:rsidR="00344285" w:rsidRPr="00344285">
        <w:rPr>
          <w:rFonts w:ascii="Times New Roman" w:hAnsi="Times New Roman" w:cs="Times New Roman"/>
          <w:sz w:val="28"/>
          <w:szCs w:val="28"/>
          <w:lang w:eastAsia="en-US"/>
        </w:rPr>
        <w:t>т</w:t>
      </w:r>
      <w:r w:rsidR="00344285" w:rsidRPr="00344285">
        <w:rPr>
          <w:rFonts w:ascii="Times New Roman" w:hAnsi="Times New Roman" w:cs="Times New Roman"/>
          <w:sz w:val="28"/>
          <w:szCs w:val="28"/>
          <w:lang w:eastAsia="en-US"/>
        </w:rPr>
        <w:t xml:space="preserve">никами образовательных отношений </w:t>
      </w:r>
      <w:r w:rsidR="00344285" w:rsidRPr="002B3FB7">
        <w:rPr>
          <w:rFonts w:ascii="Times New Roman" w:hAnsi="Times New Roman" w:cs="Times New Roman"/>
          <w:sz w:val="28"/>
          <w:szCs w:val="28"/>
          <w:lang w:eastAsia="en-US"/>
        </w:rPr>
        <w:t>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344285" w:rsidRPr="00344285" w:rsidRDefault="00344285" w:rsidP="00344285">
      <w:pPr>
        <w:widowControl/>
        <w:autoSpaceDE/>
        <w:autoSpaceDN/>
        <w:adjustRightInd/>
        <w:ind w:firstLine="709"/>
        <w:rPr>
          <w:rFonts w:ascii="Times New Roman" w:hAnsi="Times New Roman" w:cs="Times New Roman"/>
          <w:sz w:val="28"/>
          <w:szCs w:val="28"/>
          <w:lang w:eastAsia="en-US"/>
        </w:rPr>
      </w:pPr>
      <w:r w:rsidRPr="00344285">
        <w:rPr>
          <w:rFonts w:ascii="Times New Roman" w:hAnsi="Times New Roman" w:cs="Times New Roman"/>
          <w:sz w:val="28"/>
          <w:szCs w:val="28"/>
          <w:lang w:eastAsia="en-US"/>
        </w:rPr>
        <w:t>Программа является основным документом, регламентирующим обр</w:t>
      </w:r>
      <w:r w:rsidR="00D40974">
        <w:rPr>
          <w:rFonts w:ascii="Times New Roman" w:hAnsi="Times New Roman" w:cs="Times New Roman"/>
          <w:sz w:val="28"/>
          <w:szCs w:val="28"/>
          <w:lang w:eastAsia="en-US"/>
        </w:rPr>
        <w:t>аз</w:t>
      </w:r>
      <w:r w:rsidR="00D40974">
        <w:rPr>
          <w:rFonts w:ascii="Times New Roman" w:hAnsi="Times New Roman" w:cs="Times New Roman"/>
          <w:sz w:val="28"/>
          <w:szCs w:val="28"/>
          <w:lang w:eastAsia="en-US"/>
        </w:rPr>
        <w:t>о</w:t>
      </w:r>
      <w:r w:rsidR="00D40974">
        <w:rPr>
          <w:rFonts w:ascii="Times New Roman" w:hAnsi="Times New Roman" w:cs="Times New Roman"/>
          <w:sz w:val="28"/>
          <w:szCs w:val="28"/>
          <w:lang w:eastAsia="en-US"/>
        </w:rPr>
        <w:t>вательный процесс на уровне О</w:t>
      </w:r>
      <w:r w:rsidRPr="00344285">
        <w:rPr>
          <w:rFonts w:ascii="Times New Roman" w:hAnsi="Times New Roman" w:cs="Times New Roman"/>
          <w:sz w:val="28"/>
          <w:szCs w:val="28"/>
          <w:lang w:eastAsia="en-US"/>
        </w:rPr>
        <w:t>ОО в единстве урочной и внеурочной деятел</w:t>
      </w:r>
      <w:r w:rsidRPr="00344285">
        <w:rPr>
          <w:rFonts w:ascii="Times New Roman" w:hAnsi="Times New Roman" w:cs="Times New Roman"/>
          <w:sz w:val="28"/>
          <w:szCs w:val="28"/>
          <w:lang w:eastAsia="en-US"/>
        </w:rPr>
        <w:t>ь</w:t>
      </w:r>
      <w:r w:rsidRPr="00344285">
        <w:rPr>
          <w:rFonts w:ascii="Times New Roman" w:hAnsi="Times New Roman" w:cs="Times New Roman"/>
          <w:sz w:val="28"/>
          <w:szCs w:val="28"/>
          <w:lang w:eastAsia="en-US"/>
        </w:rPr>
        <w:t>ности при учете установленного ФГОС соотношения обязательной части и части, формируемой участник</w:t>
      </w:r>
      <w:r w:rsidR="00D40974">
        <w:rPr>
          <w:rFonts w:ascii="Times New Roman" w:hAnsi="Times New Roman" w:cs="Times New Roman"/>
          <w:sz w:val="28"/>
          <w:szCs w:val="28"/>
          <w:lang w:eastAsia="en-US"/>
        </w:rPr>
        <w:t>а</w:t>
      </w:r>
      <w:r w:rsidRPr="00344285">
        <w:rPr>
          <w:rFonts w:ascii="Times New Roman" w:hAnsi="Times New Roman" w:cs="Times New Roman"/>
          <w:sz w:val="28"/>
          <w:szCs w:val="28"/>
          <w:lang w:eastAsia="en-US"/>
        </w:rPr>
        <w:t>ми образовательных отношений.</w:t>
      </w:r>
    </w:p>
    <w:p w:rsidR="001B12BD" w:rsidRPr="006779AC" w:rsidRDefault="001B12BD" w:rsidP="00D40974">
      <w:pPr>
        <w:ind w:firstLine="0"/>
        <w:rPr>
          <w:rFonts w:ascii="Times New Roman" w:hAnsi="Times New Roman" w:cs="Times New Roman"/>
          <w:sz w:val="28"/>
          <w:szCs w:val="28"/>
        </w:rPr>
      </w:pPr>
    </w:p>
    <w:p w:rsidR="001B12BD" w:rsidRPr="00D40974" w:rsidRDefault="00D40974" w:rsidP="003465EA">
      <w:pPr>
        <w:rPr>
          <w:rFonts w:ascii="Times New Roman" w:hAnsi="Times New Roman" w:cs="Times New Roman"/>
          <w:b/>
          <w:sz w:val="28"/>
          <w:szCs w:val="28"/>
        </w:rPr>
      </w:pPr>
      <w:bookmarkStart w:id="2" w:name="sub_101001"/>
      <w:bookmarkEnd w:id="1"/>
      <w:r w:rsidRPr="00D40974">
        <w:rPr>
          <w:rFonts w:ascii="Times New Roman" w:hAnsi="Times New Roman" w:cs="Times New Roman"/>
          <w:b/>
          <w:sz w:val="28"/>
          <w:szCs w:val="28"/>
        </w:rPr>
        <w:t>1.1.1. </w:t>
      </w:r>
      <w:r>
        <w:rPr>
          <w:rFonts w:ascii="Times New Roman" w:hAnsi="Times New Roman" w:cs="Times New Roman"/>
          <w:b/>
          <w:sz w:val="28"/>
          <w:szCs w:val="28"/>
        </w:rPr>
        <w:t>Цел</w:t>
      </w:r>
      <w:r w:rsidR="001B12BD" w:rsidRPr="00D40974">
        <w:rPr>
          <w:rFonts w:ascii="Times New Roman" w:hAnsi="Times New Roman" w:cs="Times New Roman"/>
          <w:b/>
          <w:sz w:val="28"/>
          <w:szCs w:val="28"/>
        </w:rPr>
        <w:t xml:space="preserve">и реализации </w:t>
      </w:r>
      <w:r w:rsidRPr="00D40974">
        <w:rPr>
          <w:rFonts w:ascii="Times New Roman" w:hAnsi="Times New Roman" w:cs="Times New Roman"/>
          <w:b/>
          <w:sz w:val="28"/>
          <w:szCs w:val="28"/>
        </w:rPr>
        <w:t>Программы</w:t>
      </w:r>
    </w:p>
    <w:p w:rsidR="00D40974" w:rsidRPr="00B101C4" w:rsidRDefault="00D40974" w:rsidP="003465EA">
      <w:pPr>
        <w:rPr>
          <w:rFonts w:ascii="Times New Roman" w:hAnsi="Times New Roman" w:cs="Times New Roman"/>
          <w:sz w:val="28"/>
          <w:szCs w:val="28"/>
        </w:rPr>
      </w:pPr>
      <w:r>
        <w:rPr>
          <w:rFonts w:ascii="Times New Roman" w:hAnsi="Times New Roman" w:cs="Times New Roman"/>
          <w:b/>
          <w:i/>
          <w:sz w:val="28"/>
          <w:szCs w:val="28"/>
        </w:rPr>
        <w:t>Цел</w:t>
      </w:r>
      <w:r w:rsidRPr="006779AC">
        <w:rPr>
          <w:rFonts w:ascii="Times New Roman" w:hAnsi="Times New Roman" w:cs="Times New Roman"/>
          <w:b/>
          <w:i/>
          <w:sz w:val="28"/>
          <w:szCs w:val="28"/>
        </w:rPr>
        <w:t xml:space="preserve">и реализации </w:t>
      </w:r>
      <w:r>
        <w:rPr>
          <w:rFonts w:ascii="Times New Roman" w:hAnsi="Times New Roman" w:cs="Times New Roman"/>
          <w:b/>
          <w:i/>
          <w:sz w:val="28"/>
          <w:szCs w:val="28"/>
        </w:rPr>
        <w:t>Программы</w:t>
      </w:r>
      <w:r w:rsidRPr="00B101C4">
        <w:rPr>
          <w:rFonts w:ascii="Times New Roman" w:hAnsi="Times New Roman" w:cs="Times New Roman"/>
          <w:b/>
          <w:i/>
          <w:sz w:val="28"/>
          <w:szCs w:val="28"/>
        </w:rPr>
        <w:t>:</w:t>
      </w:r>
    </w:p>
    <w:bookmarkEnd w:id="2"/>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учебного процесса с учётом целей, содержания и план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руемых результатов основного общего образования, отражённых в </w:t>
      </w:r>
      <w:r w:rsidR="001B12BD" w:rsidRPr="00D40974">
        <w:rPr>
          <w:rStyle w:val="a4"/>
          <w:rFonts w:ascii="Times New Roman" w:hAnsi="Times New Roman"/>
          <w:b w:val="0"/>
          <w:color w:val="auto"/>
          <w:sz w:val="28"/>
          <w:szCs w:val="28"/>
        </w:rPr>
        <w:t>ФГОС ООО</w:t>
      </w:r>
      <w:r w:rsidR="001B12BD" w:rsidRPr="00D40974">
        <w:rPr>
          <w:rFonts w:ascii="Times New Roman" w:hAnsi="Times New Roman" w:cs="Times New Roman"/>
          <w:b/>
          <w:sz w:val="28"/>
          <w:szCs w:val="28"/>
        </w:rPr>
        <w:t>;</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становления и формирования личности обуча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щегося;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чающихся и (или) для обучающихся социальных групп, нуждающихся в особом внимании и поддержке.</w:t>
      </w:r>
    </w:p>
    <w:p w:rsidR="001B12BD" w:rsidRPr="006779AC" w:rsidRDefault="001B12BD" w:rsidP="003465EA">
      <w:pPr>
        <w:rPr>
          <w:rFonts w:ascii="Times New Roman" w:hAnsi="Times New Roman" w:cs="Times New Roman"/>
          <w:sz w:val="28"/>
          <w:szCs w:val="28"/>
        </w:rPr>
      </w:pPr>
      <w:bookmarkStart w:id="3" w:name="sub_101002"/>
      <w:r w:rsidRPr="006779AC">
        <w:rPr>
          <w:rFonts w:ascii="Times New Roman" w:hAnsi="Times New Roman" w:cs="Times New Roman"/>
          <w:b/>
          <w:i/>
          <w:sz w:val="28"/>
          <w:szCs w:val="28"/>
        </w:rPr>
        <w:t>Достижение поставленных целей реализации ФОП ООО предусма</w:t>
      </w:r>
      <w:r w:rsidRPr="006779AC">
        <w:rPr>
          <w:rFonts w:ascii="Times New Roman" w:hAnsi="Times New Roman" w:cs="Times New Roman"/>
          <w:b/>
          <w:i/>
          <w:sz w:val="28"/>
          <w:szCs w:val="28"/>
        </w:rPr>
        <w:t>т</w:t>
      </w:r>
      <w:r w:rsidRPr="006779AC">
        <w:rPr>
          <w:rFonts w:ascii="Times New Roman" w:hAnsi="Times New Roman" w:cs="Times New Roman"/>
          <w:b/>
          <w:i/>
          <w:sz w:val="28"/>
          <w:szCs w:val="28"/>
        </w:rPr>
        <w:t>ривает решение следующих основных задач</w:t>
      </w:r>
      <w:r w:rsidRPr="006779AC">
        <w:rPr>
          <w:rFonts w:ascii="Times New Roman" w:hAnsi="Times New Roman" w:cs="Times New Roman"/>
          <w:sz w:val="28"/>
          <w:szCs w:val="28"/>
        </w:rPr>
        <w:t>:</w:t>
      </w:r>
    </w:p>
    <w:bookmarkEnd w:id="3"/>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нического общения, овладение основами наук, государственным языком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сийской Федерации, навыками умственного и физического труда, развитие склонностей, интересов, способностей к социальному самоопределению;</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планируемых результатов по освоению обучающимся ц</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левых установок, приобретению знаний, умений, навыков, определяемых 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преемственности основного общего и среднего общего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достижение планируемых результатов освоения ФОП ООО всеми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 xml:space="preserve">чающимися,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обучающимися с ограниченными возможностями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доступности получения качественного основного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выявление и развитие способностей обучающихся,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проявивших выдающиеся способности, через систему клубов, секций, студий и других, 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ганизацию общественно полезной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интеллектуальных и творческих соревнований, нау</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но-технического творчества и проектно-исследовательской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обучающихся, их родителей (законных представителей), пед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гогических работников в проектировании и развитии социальной среды 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зовательной организации;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обучающихся в процессы познания и преобразования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альной среды (населенного пункта, района, города) для приобретения опыта реального управления и действия;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логов, социальных педагогов, сотрудничество с базовыми предприятиями, 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ганизациями профессионального образования, центрами профессиональной работы;</w:t>
      </w:r>
    </w:p>
    <w:p w:rsidR="001B12BD"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сохранения и укрепления физического, психол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гического и социального здоровья обучающихся, обеспечение их безопасности.</w:t>
      </w:r>
    </w:p>
    <w:p w:rsidR="00D40974" w:rsidRDefault="00D40974" w:rsidP="003465EA">
      <w:pPr>
        <w:rPr>
          <w:rFonts w:ascii="Times New Roman" w:hAnsi="Times New Roman" w:cs="Times New Roman"/>
          <w:sz w:val="28"/>
          <w:szCs w:val="28"/>
        </w:rPr>
      </w:pPr>
    </w:p>
    <w:p w:rsidR="00D40974" w:rsidRPr="00D40974" w:rsidRDefault="00D40974" w:rsidP="00D40974">
      <w:pPr>
        <w:widowControl/>
        <w:autoSpaceDE/>
        <w:autoSpaceDN/>
        <w:adjustRightInd/>
        <w:ind w:firstLine="709"/>
        <w:rPr>
          <w:rFonts w:ascii="Times New Roman" w:hAnsi="Times New Roman" w:cs="Times New Roman"/>
          <w:b/>
          <w:sz w:val="28"/>
          <w:szCs w:val="28"/>
          <w:lang w:eastAsia="en-US"/>
        </w:rPr>
      </w:pPr>
      <w:r w:rsidRPr="00D40974">
        <w:rPr>
          <w:rFonts w:ascii="Times New Roman" w:hAnsi="Times New Roman" w:cs="Times New Roman"/>
          <w:b/>
          <w:sz w:val="28"/>
          <w:szCs w:val="28"/>
          <w:lang w:eastAsia="en-US"/>
        </w:rPr>
        <w:t>1.1.2. Принципы формирования и механизмы реализации Программы</w:t>
      </w:r>
    </w:p>
    <w:p w:rsidR="00D40974" w:rsidRPr="00D40974" w:rsidRDefault="00D40974" w:rsidP="00D40974">
      <w:pPr>
        <w:widowControl/>
        <w:autoSpaceDE/>
        <w:autoSpaceDN/>
        <w:adjustRightInd/>
        <w:ind w:firstLine="709"/>
        <w:rPr>
          <w:rFonts w:ascii="Times New Roman" w:hAnsi="Times New Roman" w:cs="Times New Roman"/>
          <w:b/>
          <w:i/>
          <w:sz w:val="28"/>
          <w:szCs w:val="28"/>
          <w:lang w:eastAsia="en-US"/>
        </w:rPr>
      </w:pPr>
      <w:r w:rsidRPr="00D40974">
        <w:rPr>
          <w:rFonts w:ascii="Times New Roman" w:hAnsi="Times New Roman" w:cs="Times New Roman"/>
          <w:b/>
          <w:i/>
          <w:sz w:val="28"/>
          <w:szCs w:val="28"/>
          <w:lang w:eastAsia="en-US"/>
        </w:rPr>
        <w:t>Программа сформирована с учетом следующих подходов и принципов:</w:t>
      </w:r>
    </w:p>
    <w:p w:rsidR="00D40974" w:rsidRPr="002B0D4C" w:rsidRDefault="00D40974" w:rsidP="002B0D4C">
      <w:pPr>
        <w:widowControl/>
        <w:autoSpaceDE/>
        <w:autoSpaceDN/>
        <w:adjustRightInd/>
        <w:ind w:firstLine="709"/>
        <w:rPr>
          <w:rFonts w:ascii="Times New Roman" w:hAnsi="Times New Roman" w:cs="Times New Roman"/>
          <w:sz w:val="28"/>
          <w:szCs w:val="28"/>
          <w:lang w:eastAsia="en-US"/>
        </w:rPr>
      </w:pPr>
      <w:r w:rsidRPr="00D40974">
        <w:rPr>
          <w:rFonts w:ascii="Times New Roman" w:hAnsi="Times New Roman" w:cs="Times New Roman"/>
          <w:sz w:val="28"/>
          <w:szCs w:val="28"/>
          <w:lang w:eastAsia="en-US"/>
        </w:rPr>
        <w:t>- </w:t>
      </w:r>
      <w:r w:rsidRPr="00D40974">
        <w:rPr>
          <w:rFonts w:ascii="Times New Roman" w:hAnsi="Times New Roman" w:cs="Times New Roman"/>
          <w:i/>
          <w:sz w:val="28"/>
          <w:szCs w:val="28"/>
          <w:lang w:eastAsia="en-US"/>
        </w:rPr>
        <w:t>системно-деятельностный подход</w:t>
      </w:r>
      <w:r w:rsidRPr="00D40974">
        <w:rPr>
          <w:rFonts w:ascii="Times New Roman" w:hAnsi="Times New Roman" w:cs="Times New Roman"/>
          <w:sz w:val="28"/>
          <w:szCs w:val="28"/>
          <w:lang w:eastAsia="en-US"/>
        </w:rPr>
        <w:t xml:space="preserve">: предполагает </w:t>
      </w:r>
      <w:r w:rsidR="002B0D4C" w:rsidRPr="006779AC">
        <w:rPr>
          <w:rFonts w:ascii="Times New Roman" w:hAnsi="Times New Roman" w:cs="Times New Roman"/>
          <w:sz w:val="28"/>
          <w:szCs w:val="28"/>
        </w:rPr>
        <w:t>ориентацию на р</w:t>
      </w:r>
      <w:r w:rsidR="002B0D4C" w:rsidRPr="006779AC">
        <w:rPr>
          <w:rFonts w:ascii="Times New Roman" w:hAnsi="Times New Roman" w:cs="Times New Roman"/>
          <w:sz w:val="28"/>
          <w:szCs w:val="28"/>
        </w:rPr>
        <w:t>е</w:t>
      </w:r>
      <w:r w:rsidR="002B0D4C" w:rsidRPr="006779AC">
        <w:rPr>
          <w:rFonts w:ascii="Times New Roman" w:hAnsi="Times New Roman" w:cs="Times New Roman"/>
          <w:sz w:val="28"/>
          <w:szCs w:val="28"/>
        </w:rPr>
        <w:t>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 xml:space="preserve">принцип учёта </w:t>
      </w:r>
      <w:r w:rsidR="001B12BD" w:rsidRPr="002B0D4C">
        <w:rPr>
          <w:rStyle w:val="a4"/>
          <w:rFonts w:ascii="Times New Roman" w:hAnsi="Times New Roman"/>
          <w:b w:val="0"/>
          <w:i/>
          <w:color w:val="auto"/>
          <w:sz w:val="28"/>
          <w:szCs w:val="28"/>
        </w:rPr>
        <w:t>ФГОС ООО</w:t>
      </w:r>
      <w:r w:rsidR="001B12BD" w:rsidRPr="006969BB">
        <w:rPr>
          <w:rFonts w:ascii="Times New Roman" w:hAnsi="Times New Roman" w:cs="Times New Roman"/>
          <w:i/>
          <w:sz w:val="28"/>
          <w:szCs w:val="28"/>
        </w:rPr>
        <w:t>:</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B12BD" w:rsidRPr="006779AC" w:rsidRDefault="002B0D4C" w:rsidP="003465EA">
      <w:pPr>
        <w:rPr>
          <w:rFonts w:ascii="Times New Roman" w:hAnsi="Times New Roman" w:cs="Times New Roman"/>
          <w:sz w:val="28"/>
          <w:szCs w:val="28"/>
        </w:rPr>
      </w:pPr>
      <w:r w:rsidRPr="002B0D4C">
        <w:rPr>
          <w:rFonts w:ascii="Times New Roman" w:hAnsi="Times New Roman" w:cs="Times New Roman"/>
          <w:i/>
          <w:sz w:val="28"/>
          <w:szCs w:val="28"/>
        </w:rPr>
        <w:t>- </w:t>
      </w:r>
      <w:r w:rsidR="001B12BD" w:rsidRPr="002B0D4C">
        <w:rPr>
          <w:rFonts w:ascii="Times New Roman" w:hAnsi="Times New Roman" w:cs="Times New Roman"/>
          <w:i/>
          <w:sz w:val="28"/>
          <w:szCs w:val="28"/>
        </w:rPr>
        <w:t>принцип учёта языка обучения:</w:t>
      </w:r>
      <w:r w:rsidR="001B12BD" w:rsidRPr="006779AC">
        <w:rPr>
          <w:rFonts w:ascii="Times New Roman" w:hAnsi="Times New Roman" w:cs="Times New Roman"/>
          <w:sz w:val="28"/>
          <w:szCs w:val="28"/>
        </w:rPr>
        <w:t xml:space="preserve"> с учётом условий функционирования образовательной организации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характеризует право получения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учёта ведущей деятельности обучающегося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обе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печивает конструирование учебного процесса в структуре учебной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предусматривает механизмы формирования всех компонентов учебной деятельности (мотив, цель, учебная задача, учебные операции, контроль и с</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моконтроль);</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индивидуализации обучения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можность и механизмы разработки индивидуальных программ и учебных пл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нов для обучения детей с особыми способностями, потребностями и интересами с учетом мнения родителей (законных представителей) обучающегося;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учета индивидуальных возрастных</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психологических и физи</w:t>
      </w:r>
      <w:r w:rsidR="001B12BD" w:rsidRPr="006779AC">
        <w:rPr>
          <w:rFonts w:ascii="Times New Roman" w:hAnsi="Times New Roman" w:cs="Times New Roman"/>
          <w:i/>
          <w:sz w:val="28"/>
          <w:szCs w:val="28"/>
        </w:rPr>
        <w:t>о</w:t>
      </w:r>
      <w:r w:rsidR="001B12BD" w:rsidRPr="006779AC">
        <w:rPr>
          <w:rFonts w:ascii="Times New Roman" w:hAnsi="Times New Roman" w:cs="Times New Roman"/>
          <w:i/>
          <w:sz w:val="28"/>
          <w:szCs w:val="28"/>
        </w:rPr>
        <w:t>логических особенностей обучающихся</w:t>
      </w:r>
      <w:r w:rsidR="001B12BD" w:rsidRPr="006779AC">
        <w:rPr>
          <w:rFonts w:ascii="Times New Roman" w:hAnsi="Times New Roman" w:cs="Times New Roman"/>
          <w:sz w:val="28"/>
          <w:szCs w:val="28"/>
        </w:rPr>
        <w:t xml:space="preserve"> при построении образовательного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цесса и определении образовательно-воспитательных целей и путей их дост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жения;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обеспечения фундаментального характера образования</w:t>
      </w:r>
      <w:r w:rsidR="001B12BD" w:rsidRPr="006779AC">
        <w:rPr>
          <w:rFonts w:ascii="Times New Roman" w:hAnsi="Times New Roman" w:cs="Times New Roman"/>
          <w:sz w:val="28"/>
          <w:szCs w:val="28"/>
        </w:rPr>
        <w:t>, учета специфики изучаемых учебных предметов;</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интеграции обучения и воспитания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вает связь урочной и внеурочной деятельности, предполагающий направле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ность учебного процесса на достижение личностных результатов освоения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разовательной программы;</w:t>
      </w:r>
    </w:p>
    <w:p w:rsidR="001B12BD"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здоровьесбережения:</w:t>
      </w:r>
      <w:r w:rsidR="001B12BD" w:rsidRPr="006779AC">
        <w:rPr>
          <w:rFonts w:ascii="Times New Roman" w:hAnsi="Times New Roman" w:cs="Times New Roman"/>
          <w:sz w:val="28"/>
          <w:szCs w:val="28"/>
        </w:rPr>
        <w:t xml:space="preserve"> при организации образовательной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1B12BD" w:rsidRPr="002B0D4C">
        <w:rPr>
          <w:rStyle w:val="a4"/>
          <w:rFonts w:ascii="Times New Roman" w:hAnsi="Times New Roman"/>
          <w:b w:val="0"/>
          <w:color w:val="auto"/>
          <w:sz w:val="28"/>
          <w:szCs w:val="28"/>
        </w:rPr>
        <w:t>СанПиН 1.2.3685-21</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Гигиенические нормативы и требования к обе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печению безопасности и (или) безвредности для человека факторов среды об</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ного врача Российс</w:t>
      </w:r>
      <w:r w:rsidR="00021D01" w:rsidRPr="006779AC">
        <w:rPr>
          <w:rFonts w:ascii="Times New Roman" w:hAnsi="Times New Roman" w:cs="Times New Roman"/>
          <w:sz w:val="28"/>
          <w:szCs w:val="28"/>
        </w:rPr>
        <w:t>кой Федерации от 28.01.2021 г. №</w:t>
      </w:r>
      <w:r w:rsidR="001B12BD" w:rsidRPr="006779AC">
        <w:rPr>
          <w:rFonts w:ascii="Times New Roman" w:hAnsi="Times New Roman" w:cs="Times New Roman"/>
          <w:sz w:val="28"/>
          <w:szCs w:val="28"/>
        </w:rPr>
        <w:t> 2 (зарегистрировано 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нистерством юстици</w:t>
      </w:r>
      <w:r w:rsidR="00021D01" w:rsidRPr="006779AC">
        <w:rPr>
          <w:rFonts w:ascii="Times New Roman" w:hAnsi="Times New Roman" w:cs="Times New Roman"/>
          <w:sz w:val="28"/>
          <w:szCs w:val="28"/>
        </w:rPr>
        <w:t>и Российской Федерации 29.01.2021 г., регистрационный №</w:t>
      </w:r>
      <w:r w:rsidR="001B12BD" w:rsidRPr="006779AC">
        <w:rPr>
          <w:rFonts w:ascii="Times New Roman" w:hAnsi="Times New Roman" w:cs="Times New Roman"/>
          <w:sz w:val="28"/>
          <w:szCs w:val="28"/>
        </w:rPr>
        <w:t> </w:t>
      </w:r>
      <w:r w:rsidR="00021D01" w:rsidRPr="006779AC">
        <w:rPr>
          <w:rFonts w:ascii="Times New Roman" w:hAnsi="Times New Roman" w:cs="Times New Roman"/>
          <w:sz w:val="28"/>
          <w:szCs w:val="28"/>
        </w:rPr>
        <w:t>62296), действующими до 01.03.</w:t>
      </w:r>
      <w:r w:rsidR="001B12BD" w:rsidRPr="006779AC">
        <w:rPr>
          <w:rFonts w:ascii="Times New Roman" w:hAnsi="Times New Roman" w:cs="Times New Roman"/>
          <w:sz w:val="28"/>
          <w:szCs w:val="28"/>
        </w:rPr>
        <w:t xml:space="preserve">2027 г. (далее - Гигиенические нормативы), и санитарными правилами </w:t>
      </w:r>
      <w:r w:rsidR="001B12BD" w:rsidRPr="002B0D4C">
        <w:rPr>
          <w:rStyle w:val="a4"/>
          <w:rFonts w:ascii="Times New Roman" w:hAnsi="Times New Roman"/>
          <w:b w:val="0"/>
          <w:color w:val="auto"/>
          <w:sz w:val="28"/>
          <w:szCs w:val="28"/>
        </w:rPr>
        <w:t>СП 2.4.3648-20</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Санитарно-эпидемиологические 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бования к организациям воспитания и обучения, отдыха и оздоровления детей и молодежи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тарного врача Российской Фе</w:t>
      </w:r>
      <w:r w:rsidR="00021D01" w:rsidRPr="006779AC">
        <w:rPr>
          <w:rFonts w:ascii="Times New Roman" w:hAnsi="Times New Roman" w:cs="Times New Roman"/>
          <w:sz w:val="28"/>
          <w:szCs w:val="28"/>
        </w:rPr>
        <w:t>дерации от 28.09.2020 г. №</w:t>
      </w:r>
      <w:r w:rsidR="001B12BD" w:rsidRPr="006779AC">
        <w:rPr>
          <w:rFonts w:ascii="Times New Roman" w:hAnsi="Times New Roman" w:cs="Times New Roman"/>
          <w:sz w:val="28"/>
          <w:szCs w:val="28"/>
        </w:rPr>
        <w:t> 28 (зарегистрировано Министерством юстиции</w:t>
      </w:r>
      <w:r w:rsidR="00021D01" w:rsidRPr="006779AC">
        <w:rPr>
          <w:rFonts w:ascii="Times New Roman" w:hAnsi="Times New Roman" w:cs="Times New Roman"/>
          <w:sz w:val="28"/>
          <w:szCs w:val="28"/>
        </w:rPr>
        <w:t xml:space="preserve"> Российской Федерации 18.12.2020 г., регистрацио</w:t>
      </w:r>
      <w:r w:rsidR="00021D01" w:rsidRPr="006779AC">
        <w:rPr>
          <w:rFonts w:ascii="Times New Roman" w:hAnsi="Times New Roman" w:cs="Times New Roman"/>
          <w:sz w:val="28"/>
          <w:szCs w:val="28"/>
        </w:rPr>
        <w:t>н</w:t>
      </w:r>
      <w:r w:rsidR="00021D01" w:rsidRPr="006779AC">
        <w:rPr>
          <w:rFonts w:ascii="Times New Roman" w:hAnsi="Times New Roman" w:cs="Times New Roman"/>
          <w:sz w:val="28"/>
          <w:szCs w:val="28"/>
        </w:rPr>
        <w:t>ный №</w:t>
      </w:r>
      <w:r w:rsidR="001B12BD" w:rsidRPr="006779AC">
        <w:rPr>
          <w:rFonts w:ascii="Times New Roman" w:hAnsi="Times New Roman" w:cs="Times New Roman"/>
          <w:sz w:val="28"/>
          <w:szCs w:val="28"/>
        </w:rPr>
        <w:t> 6</w:t>
      </w:r>
      <w:r w:rsidR="00021D01" w:rsidRPr="006779AC">
        <w:rPr>
          <w:rFonts w:ascii="Times New Roman" w:hAnsi="Times New Roman" w:cs="Times New Roman"/>
          <w:sz w:val="28"/>
          <w:szCs w:val="28"/>
        </w:rPr>
        <w:t>1573), действующими до 01.01.</w:t>
      </w:r>
      <w:r w:rsidR="001B12BD" w:rsidRPr="006779AC">
        <w:rPr>
          <w:rFonts w:ascii="Times New Roman" w:hAnsi="Times New Roman" w:cs="Times New Roman"/>
          <w:sz w:val="28"/>
          <w:szCs w:val="28"/>
        </w:rPr>
        <w:t>2027 г. (далее - Санита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но-эпидемиологические требования).</w:t>
      </w:r>
    </w:p>
    <w:p w:rsidR="002B0D4C" w:rsidRPr="002B0D4C" w:rsidRDefault="002B0D4C" w:rsidP="005D20B5">
      <w:pPr>
        <w:widowControl/>
        <w:autoSpaceDE/>
        <w:autoSpaceDN/>
        <w:adjustRightInd/>
        <w:ind w:firstLine="0"/>
        <w:jc w:val="center"/>
        <w:rPr>
          <w:rFonts w:ascii="Times New Roman" w:hAnsi="Times New Roman" w:cs="Times New Roman"/>
          <w:b/>
          <w:i/>
          <w:sz w:val="28"/>
          <w:szCs w:val="28"/>
          <w:lang w:eastAsia="en-US"/>
        </w:rPr>
      </w:pPr>
      <w:r w:rsidRPr="002B0D4C">
        <w:rPr>
          <w:rFonts w:ascii="Times New Roman" w:hAnsi="Times New Roman" w:cs="Times New Roman"/>
          <w:b/>
          <w:i/>
          <w:sz w:val="28"/>
          <w:szCs w:val="28"/>
          <w:lang w:eastAsia="en-US"/>
        </w:rPr>
        <w:t>Механизмы реализации Программы</w:t>
      </w:r>
    </w:p>
    <w:p w:rsidR="002B0D4C" w:rsidRDefault="002B0D4C" w:rsidP="003465EA">
      <w:pPr>
        <w:rPr>
          <w:rFonts w:ascii="Times New Roman" w:hAnsi="Times New Roman" w:cs="Times New Roman"/>
          <w:sz w:val="28"/>
          <w:szCs w:val="28"/>
        </w:rPr>
      </w:pPr>
      <w:bookmarkStart w:id="4" w:name="sub_101004"/>
      <w:r w:rsidRPr="00F42E5F">
        <w:rPr>
          <w:rFonts w:ascii="Times New Roman" w:hAnsi="Times New Roman" w:cs="Times New Roman"/>
          <w:i/>
          <w:sz w:val="28"/>
          <w:szCs w:val="28"/>
        </w:rPr>
        <w:t>Программа</w:t>
      </w:r>
      <w:r w:rsidR="001B12BD" w:rsidRPr="006779AC">
        <w:rPr>
          <w:rFonts w:ascii="Times New Roman" w:hAnsi="Times New Roman" w:cs="Times New Roman"/>
          <w:i/>
          <w:sz w:val="28"/>
          <w:szCs w:val="28"/>
        </w:rPr>
        <w:t>учитывает возрастные и психологические особенности об</w:t>
      </w:r>
      <w:r w:rsidR="001B12BD" w:rsidRPr="006779AC">
        <w:rPr>
          <w:rFonts w:ascii="Times New Roman" w:hAnsi="Times New Roman" w:cs="Times New Roman"/>
          <w:i/>
          <w:sz w:val="28"/>
          <w:szCs w:val="28"/>
        </w:rPr>
        <w:t>у</w:t>
      </w:r>
      <w:r w:rsidR="001B12BD" w:rsidRPr="006779AC">
        <w:rPr>
          <w:rFonts w:ascii="Times New Roman" w:hAnsi="Times New Roman" w:cs="Times New Roman"/>
          <w:i/>
          <w:sz w:val="28"/>
          <w:szCs w:val="28"/>
        </w:rPr>
        <w:t>чающихся</w:t>
      </w:r>
      <w:r w:rsidR="001B12BD" w:rsidRPr="006779AC">
        <w:rPr>
          <w:rFonts w:ascii="Times New Roman" w:hAnsi="Times New Roman" w:cs="Times New Roman"/>
          <w:sz w:val="28"/>
          <w:szCs w:val="28"/>
        </w:rPr>
        <w:t xml:space="preserve">.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w:t>
      </w:r>
      <w:r w:rsidRPr="006779AC">
        <w:rPr>
          <w:rFonts w:ascii="Times New Roman" w:hAnsi="Times New Roman" w:cs="Times New Roman"/>
          <w:sz w:val="28"/>
          <w:szCs w:val="28"/>
        </w:rPr>
        <w:t>т</w:t>
      </w:r>
      <w:r w:rsidRPr="006779AC">
        <w:rPr>
          <w:rFonts w:ascii="Times New Roman" w:hAnsi="Times New Roman" w:cs="Times New Roman"/>
          <w:sz w:val="28"/>
          <w:szCs w:val="28"/>
        </w:rPr>
        <w:t>ренными Гигиеническими нормативами и Санитарно-эпидемиологическими требованиями.</w:t>
      </w:r>
    </w:p>
    <w:p w:rsidR="001B12BD" w:rsidRDefault="001B12BD" w:rsidP="003465EA">
      <w:pPr>
        <w:rPr>
          <w:rFonts w:ascii="Times New Roman" w:hAnsi="Times New Roman" w:cs="Times New Roman"/>
          <w:sz w:val="28"/>
          <w:szCs w:val="28"/>
        </w:rPr>
      </w:pPr>
      <w:bookmarkStart w:id="5" w:name="sub_101005"/>
      <w:bookmarkEnd w:id="4"/>
      <w:r w:rsidRPr="006779AC">
        <w:rPr>
          <w:rFonts w:ascii="Times New Roman" w:hAnsi="Times New Roman" w:cs="Times New Roman"/>
          <w:sz w:val="28"/>
          <w:szCs w:val="28"/>
        </w:rPr>
        <w:t xml:space="preserve">В целях удовлетворения образовательных потребностей и интересов обучающихся </w:t>
      </w:r>
      <w:r w:rsidRPr="006779AC">
        <w:rPr>
          <w:rFonts w:ascii="Times New Roman" w:hAnsi="Times New Roman" w:cs="Times New Roman"/>
          <w:i/>
          <w:sz w:val="28"/>
          <w:szCs w:val="28"/>
        </w:rPr>
        <w:t>могут разрабатываться индивидуальные учебные планы</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для ускоренного обучения, в пределах осваиваемой программы основного о</w:t>
      </w:r>
      <w:r w:rsidRPr="006779AC">
        <w:rPr>
          <w:rFonts w:ascii="Times New Roman" w:hAnsi="Times New Roman" w:cs="Times New Roman"/>
          <w:sz w:val="28"/>
          <w:szCs w:val="28"/>
        </w:rPr>
        <w:t>б</w:t>
      </w:r>
      <w:r w:rsidRPr="006779AC">
        <w:rPr>
          <w:rFonts w:ascii="Times New Roman" w:hAnsi="Times New Roman" w:cs="Times New Roman"/>
          <w:sz w:val="28"/>
          <w:szCs w:val="28"/>
        </w:rPr>
        <w:t>щего образования в порядке, установленном локальными нормативными акта</w:t>
      </w:r>
      <w:r w:rsidR="002B0D4C">
        <w:rPr>
          <w:rFonts w:ascii="Times New Roman" w:hAnsi="Times New Roman" w:cs="Times New Roman"/>
          <w:sz w:val="28"/>
          <w:szCs w:val="28"/>
        </w:rPr>
        <w:t>ми образовательной организации.</w:t>
      </w:r>
    </w:p>
    <w:p w:rsidR="002B0D4C" w:rsidRDefault="002B0D4C" w:rsidP="003465EA">
      <w:pPr>
        <w:rPr>
          <w:rFonts w:ascii="Times New Roman" w:hAnsi="Times New Roman" w:cs="Times New Roman"/>
          <w:sz w:val="28"/>
          <w:szCs w:val="28"/>
        </w:rPr>
      </w:pPr>
    </w:p>
    <w:p w:rsidR="002B0D4C" w:rsidRDefault="002B0D4C" w:rsidP="002B0D4C">
      <w:pPr>
        <w:ind w:firstLine="709"/>
        <w:rPr>
          <w:rFonts w:ascii="Times New Roman" w:hAnsi="Times New Roman" w:cs="Times New Roman"/>
          <w:b/>
          <w:sz w:val="28"/>
          <w:szCs w:val="28"/>
          <w:lang w:eastAsia="en-US"/>
        </w:rPr>
      </w:pPr>
      <w:r w:rsidRPr="002B0D4C">
        <w:rPr>
          <w:rFonts w:ascii="Times New Roman" w:hAnsi="Times New Roman" w:cs="Times New Roman"/>
          <w:b/>
          <w:sz w:val="28"/>
          <w:szCs w:val="28"/>
          <w:lang w:eastAsia="en-US"/>
        </w:rPr>
        <w:t>1.1.3. Общая характеристика Программы</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Программа учитывает психолого-педагогические особенности и образ</w:t>
      </w:r>
      <w:r w:rsidRPr="002B0D4C">
        <w:rPr>
          <w:rFonts w:ascii="Times New Roman" w:hAnsi="Times New Roman" w:cs="Times New Roman"/>
          <w:sz w:val="28"/>
          <w:szCs w:val="28"/>
          <w:lang w:eastAsia="en-US"/>
        </w:rPr>
        <w:t>о</w:t>
      </w:r>
      <w:r w:rsidRPr="002B0D4C">
        <w:rPr>
          <w:rFonts w:ascii="Times New Roman" w:hAnsi="Times New Roman" w:cs="Times New Roman"/>
          <w:sz w:val="28"/>
          <w:szCs w:val="28"/>
          <w:lang w:eastAsia="en-US"/>
        </w:rPr>
        <w:t xml:space="preserve">вательные потребности </w:t>
      </w:r>
      <w:r>
        <w:rPr>
          <w:rFonts w:ascii="Times New Roman" w:hAnsi="Times New Roman" w:cs="Times New Roman"/>
          <w:sz w:val="28"/>
          <w:szCs w:val="28"/>
          <w:lang w:eastAsia="en-US"/>
        </w:rPr>
        <w:t>обучающихся</w:t>
      </w:r>
      <w:r w:rsidRPr="002B0D4C">
        <w:rPr>
          <w:rFonts w:ascii="Times New Roman" w:hAnsi="Times New Roman" w:cs="Times New Roman"/>
          <w:sz w:val="28"/>
          <w:szCs w:val="28"/>
          <w:lang w:eastAsia="en-US"/>
        </w:rPr>
        <w:t>, что способствует созданию комфортных условий организации образовательного процесса без вреда для здоровья и эм</w:t>
      </w:r>
      <w:r w:rsidRPr="002B0D4C">
        <w:rPr>
          <w:rFonts w:ascii="Times New Roman" w:hAnsi="Times New Roman" w:cs="Times New Roman"/>
          <w:sz w:val="28"/>
          <w:szCs w:val="28"/>
          <w:lang w:eastAsia="en-US"/>
        </w:rPr>
        <w:t>о</w:t>
      </w:r>
      <w:r w:rsidRPr="002B0D4C">
        <w:rPr>
          <w:rFonts w:ascii="Times New Roman" w:hAnsi="Times New Roman" w:cs="Times New Roman"/>
          <w:sz w:val="28"/>
          <w:szCs w:val="28"/>
          <w:lang w:eastAsia="en-US"/>
        </w:rPr>
        <w:t>ционального благополучия каждого обучающегося.</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Программа учитывает Санитарно-эпидемиологические требования к о</w:t>
      </w:r>
      <w:r w:rsidRPr="002B0D4C">
        <w:rPr>
          <w:rFonts w:ascii="Times New Roman" w:hAnsi="Times New Roman" w:cs="Times New Roman"/>
          <w:sz w:val="28"/>
          <w:szCs w:val="28"/>
          <w:lang w:eastAsia="en-US"/>
        </w:rPr>
        <w:t>р</w:t>
      </w:r>
      <w:r w:rsidRPr="002B0D4C">
        <w:rPr>
          <w:rFonts w:ascii="Times New Roman" w:hAnsi="Times New Roman" w:cs="Times New Roman"/>
          <w:sz w:val="28"/>
          <w:szCs w:val="28"/>
          <w:lang w:eastAsia="en-US"/>
        </w:rPr>
        <w:t xml:space="preserve">ганизации воспитания и обучения. </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Структура Программы </w:t>
      </w:r>
      <w:r>
        <w:rPr>
          <w:rFonts w:ascii="Times New Roman" w:hAnsi="Times New Roman" w:cs="Times New Roman"/>
          <w:sz w:val="28"/>
          <w:szCs w:val="28"/>
          <w:lang w:eastAsia="en-US"/>
        </w:rPr>
        <w:t>соответствует требованиям ФГОС О</w:t>
      </w:r>
      <w:r w:rsidRPr="002B0D4C">
        <w:rPr>
          <w:rFonts w:ascii="Times New Roman" w:hAnsi="Times New Roman" w:cs="Times New Roman"/>
          <w:sz w:val="28"/>
          <w:szCs w:val="28"/>
          <w:lang w:eastAsia="en-US"/>
        </w:rPr>
        <w:t xml:space="preserve">ОО и включает целевой, содержательный и организационный разделы. </w:t>
      </w:r>
    </w:p>
    <w:p w:rsidR="002B0D4C" w:rsidRPr="006779AC" w:rsidRDefault="002B0D4C" w:rsidP="002B0D4C">
      <w:pPr>
        <w:rPr>
          <w:rFonts w:ascii="Times New Roman" w:hAnsi="Times New Roman" w:cs="Times New Roman"/>
          <w:sz w:val="28"/>
          <w:szCs w:val="28"/>
        </w:rPr>
      </w:pPr>
      <w:bookmarkStart w:id="6" w:name="sub_1006"/>
      <w:r w:rsidRPr="002B0D4C">
        <w:rPr>
          <w:rFonts w:ascii="Times New Roman" w:hAnsi="Times New Roman" w:cs="Times New Roman"/>
          <w:b/>
          <w:i/>
          <w:sz w:val="28"/>
          <w:szCs w:val="28"/>
        </w:rPr>
        <w:t>Целевой раздел</w:t>
      </w:r>
      <w:r w:rsidRPr="006779AC">
        <w:rPr>
          <w:rFonts w:ascii="Times New Roman" w:hAnsi="Times New Roman" w:cs="Times New Roman"/>
          <w:sz w:val="28"/>
          <w:szCs w:val="28"/>
        </w:rPr>
        <w:t xml:space="preserve"> определяет общее назначение, цели, задачи и планиру</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мые результаты реализации </w:t>
      </w:r>
      <w:r>
        <w:rPr>
          <w:rFonts w:ascii="Times New Roman" w:hAnsi="Times New Roman" w:cs="Times New Roman"/>
          <w:sz w:val="28"/>
          <w:szCs w:val="28"/>
        </w:rPr>
        <w:t>Программы</w:t>
      </w:r>
      <w:r w:rsidRPr="006779AC">
        <w:rPr>
          <w:rFonts w:ascii="Times New Roman" w:hAnsi="Times New Roman" w:cs="Times New Roman"/>
          <w:sz w:val="28"/>
          <w:szCs w:val="28"/>
        </w:rPr>
        <w:t>, а также способы определения дос</w:t>
      </w:r>
      <w:r>
        <w:rPr>
          <w:rFonts w:ascii="Times New Roman" w:hAnsi="Times New Roman" w:cs="Times New Roman"/>
          <w:sz w:val="28"/>
          <w:szCs w:val="28"/>
        </w:rPr>
        <w:t>т</w:t>
      </w:r>
      <w:r>
        <w:rPr>
          <w:rFonts w:ascii="Times New Roman" w:hAnsi="Times New Roman" w:cs="Times New Roman"/>
          <w:sz w:val="28"/>
          <w:szCs w:val="28"/>
        </w:rPr>
        <w:t>и</w:t>
      </w:r>
      <w:r>
        <w:rPr>
          <w:rFonts w:ascii="Times New Roman" w:hAnsi="Times New Roman" w:cs="Times New Roman"/>
          <w:sz w:val="28"/>
          <w:szCs w:val="28"/>
        </w:rPr>
        <w:t>жения этих целей и результатов.</w:t>
      </w:r>
    </w:p>
    <w:p w:rsidR="002B0D4C" w:rsidRPr="006779AC" w:rsidRDefault="002B0D4C" w:rsidP="002B0D4C">
      <w:pPr>
        <w:rPr>
          <w:rFonts w:ascii="Times New Roman" w:hAnsi="Times New Roman" w:cs="Times New Roman"/>
          <w:sz w:val="28"/>
          <w:szCs w:val="28"/>
        </w:rPr>
      </w:pPr>
      <w:bookmarkStart w:id="7" w:name="sub_1007"/>
      <w:bookmarkEnd w:id="6"/>
      <w:r w:rsidRPr="002B0D4C">
        <w:rPr>
          <w:rFonts w:ascii="Times New Roman" w:hAnsi="Times New Roman" w:cs="Times New Roman"/>
          <w:sz w:val="28"/>
          <w:szCs w:val="28"/>
        </w:rPr>
        <w:t>Целевой раздел отражает основные цели, принципы и механизмы реал</w:t>
      </w:r>
      <w:r w:rsidRPr="002B0D4C">
        <w:rPr>
          <w:rFonts w:ascii="Times New Roman" w:hAnsi="Times New Roman" w:cs="Times New Roman"/>
          <w:sz w:val="28"/>
          <w:szCs w:val="28"/>
        </w:rPr>
        <w:t>и</w:t>
      </w:r>
      <w:r w:rsidRPr="002B0D4C">
        <w:rPr>
          <w:rFonts w:ascii="Times New Roman" w:hAnsi="Times New Roman" w:cs="Times New Roman"/>
          <w:sz w:val="28"/>
          <w:szCs w:val="28"/>
        </w:rPr>
        <w:t>зации Программы. В разделе приведены планируемые результаты освоения обучающимися Программы (личн</w:t>
      </w:r>
      <w:r>
        <w:rPr>
          <w:rFonts w:ascii="Times New Roman" w:hAnsi="Times New Roman" w:cs="Times New Roman"/>
          <w:sz w:val="28"/>
          <w:szCs w:val="28"/>
        </w:rPr>
        <w:t>остные, метапредметные, предмет</w:t>
      </w:r>
      <w:r w:rsidRPr="002B0D4C">
        <w:rPr>
          <w:rFonts w:ascii="Times New Roman" w:hAnsi="Times New Roman" w:cs="Times New Roman"/>
          <w:sz w:val="28"/>
          <w:szCs w:val="28"/>
        </w:rPr>
        <w:t>н</w:t>
      </w:r>
      <w:r>
        <w:rPr>
          <w:rFonts w:ascii="Times New Roman" w:hAnsi="Times New Roman" w:cs="Times New Roman"/>
          <w:sz w:val="28"/>
          <w:szCs w:val="28"/>
        </w:rPr>
        <w:t>ы</w:t>
      </w:r>
      <w:r w:rsidRPr="002B0D4C">
        <w:rPr>
          <w:rFonts w:ascii="Times New Roman" w:hAnsi="Times New Roman" w:cs="Times New Roman"/>
          <w:sz w:val="28"/>
          <w:szCs w:val="28"/>
        </w:rPr>
        <w:t>е), а также раскрыта система их оценки.</w:t>
      </w:r>
    </w:p>
    <w:p w:rsidR="002B0D4C" w:rsidRPr="006779AC" w:rsidRDefault="002B0D4C" w:rsidP="002B0D4C">
      <w:pPr>
        <w:rPr>
          <w:rFonts w:ascii="Times New Roman" w:hAnsi="Times New Roman" w:cs="Times New Roman"/>
          <w:sz w:val="28"/>
          <w:szCs w:val="28"/>
        </w:rPr>
      </w:pPr>
      <w:bookmarkStart w:id="8" w:name="sub_1008"/>
      <w:bookmarkEnd w:id="7"/>
      <w:r w:rsidRPr="006779AC">
        <w:rPr>
          <w:rFonts w:ascii="Times New Roman" w:hAnsi="Times New Roman" w:cs="Times New Roman"/>
          <w:b/>
          <w:i/>
          <w:sz w:val="28"/>
          <w:szCs w:val="28"/>
        </w:rPr>
        <w:t xml:space="preserve">Содержательный раздел </w:t>
      </w:r>
      <w:r w:rsidRPr="006779AC">
        <w:rPr>
          <w:rFonts w:ascii="Times New Roman" w:hAnsi="Times New Roman" w:cs="Times New Roman"/>
          <w:sz w:val="28"/>
          <w:szCs w:val="28"/>
        </w:rPr>
        <w:t>включает следующие программы, ориентир</w:t>
      </w:r>
      <w:r w:rsidRPr="006779AC">
        <w:rPr>
          <w:rFonts w:ascii="Times New Roman" w:hAnsi="Times New Roman" w:cs="Times New Roman"/>
          <w:sz w:val="28"/>
          <w:szCs w:val="28"/>
        </w:rPr>
        <w:t>о</w:t>
      </w:r>
      <w:r w:rsidRPr="006779AC">
        <w:rPr>
          <w:rFonts w:ascii="Times New Roman" w:hAnsi="Times New Roman" w:cs="Times New Roman"/>
          <w:sz w:val="28"/>
          <w:szCs w:val="28"/>
        </w:rPr>
        <w:t>ванные на достижение предметных, метапредметных и личностных результатов:</w:t>
      </w:r>
    </w:p>
    <w:bookmarkEnd w:id="8"/>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рабочие программы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программу формирования универсальных учебных действий у обуча</w:t>
      </w:r>
      <w:r w:rsidRPr="006779AC">
        <w:rPr>
          <w:rFonts w:ascii="Times New Roman" w:hAnsi="Times New Roman" w:cs="Times New Roman"/>
          <w:sz w:val="28"/>
          <w:szCs w:val="28"/>
        </w:rPr>
        <w:t>ю</w:t>
      </w:r>
      <w:r w:rsidRPr="006779AC">
        <w:rPr>
          <w:rFonts w:ascii="Times New Roman" w:hAnsi="Times New Roman" w:cs="Times New Roman"/>
          <w:sz w:val="28"/>
          <w:szCs w:val="28"/>
        </w:rPr>
        <w:t>щихся;</w:t>
      </w:r>
    </w:p>
    <w:p w:rsidR="002B0D4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рабочую программу воспитания.</w:t>
      </w:r>
    </w:p>
    <w:p w:rsidR="002B0D4C" w:rsidRPr="004A22B8" w:rsidRDefault="002B0D4C" w:rsidP="004A22B8">
      <w:pPr>
        <w:tabs>
          <w:tab w:val="left" w:pos="943"/>
        </w:tabs>
        <w:rPr>
          <w:rFonts w:ascii="Times New Roman" w:hAnsi="Times New Roman" w:cs="Times New Roman"/>
          <w:sz w:val="28"/>
          <w:szCs w:val="28"/>
          <w:shd w:val="clear" w:color="auto" w:fill="FFFFFF"/>
        </w:rPr>
      </w:pPr>
      <w:r w:rsidRPr="002B0D4C">
        <w:rPr>
          <w:rFonts w:ascii="Times New Roman" w:hAnsi="Times New Roman" w:cs="Times New Roman"/>
          <w:sz w:val="28"/>
          <w:szCs w:val="28"/>
          <w:lang w:eastAsia="en-US"/>
        </w:rPr>
        <w:t xml:space="preserve">Для преподавания учебных предметов </w:t>
      </w:r>
      <w:r w:rsidRPr="00D40974">
        <w:rPr>
          <w:rFonts w:ascii="Times New Roman" w:hAnsi="Times New Roman" w:cs="Times New Roman"/>
          <w:sz w:val="28"/>
          <w:szCs w:val="28"/>
          <w:shd w:val="clear" w:color="auto" w:fill="FFFFFF"/>
        </w:rPr>
        <w:t xml:space="preserve">«Русский язык», «Литература», «История», «Обществознание», «География», «Основы </w:t>
      </w:r>
      <w:r>
        <w:rPr>
          <w:rFonts w:ascii="Times New Roman" w:hAnsi="Times New Roman" w:cs="Times New Roman"/>
          <w:sz w:val="28"/>
          <w:szCs w:val="28"/>
          <w:shd w:val="clear" w:color="auto" w:fill="FFFFFF"/>
        </w:rPr>
        <w:t>безопасности жизн</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 xml:space="preserve">деятельности» </w:t>
      </w:r>
      <w:r w:rsidRPr="00126F53">
        <w:rPr>
          <w:rFonts w:ascii="Times New Roman" w:hAnsi="Times New Roman" w:cs="Times New Roman"/>
          <w:color w:val="000000" w:themeColor="text1"/>
          <w:sz w:val="28"/>
          <w:szCs w:val="28"/>
          <w:lang w:eastAsia="en-US"/>
        </w:rPr>
        <w:t>непосредственно применяются</w:t>
      </w:r>
      <w:r w:rsidRPr="002B0D4C">
        <w:rPr>
          <w:rFonts w:ascii="Times New Roman" w:hAnsi="Times New Roman" w:cs="Times New Roman"/>
          <w:sz w:val="28"/>
          <w:szCs w:val="28"/>
          <w:lang w:eastAsia="en-US"/>
        </w:rPr>
        <w:t>федеральные рабочие программы.</w:t>
      </w:r>
      <w:bookmarkStart w:id="9" w:name="sub_1009"/>
    </w:p>
    <w:p w:rsidR="002B0D4C" w:rsidRPr="006779AC" w:rsidRDefault="002B0D4C" w:rsidP="002B0D4C">
      <w:pPr>
        <w:rPr>
          <w:rFonts w:ascii="Times New Roman" w:hAnsi="Times New Roman" w:cs="Times New Roman"/>
          <w:sz w:val="28"/>
          <w:szCs w:val="28"/>
        </w:rPr>
      </w:pPr>
      <w:bookmarkStart w:id="10" w:name="sub_1010"/>
      <w:bookmarkEnd w:id="9"/>
      <w:r w:rsidRPr="00F42E5F">
        <w:rPr>
          <w:rFonts w:ascii="Times New Roman" w:hAnsi="Times New Roman" w:cs="Times New Roman"/>
          <w:i/>
          <w:sz w:val="28"/>
          <w:szCs w:val="28"/>
        </w:rPr>
        <w:t>Программа формирования универсальных учебных действий</w:t>
      </w:r>
      <w:r w:rsidRPr="006779AC">
        <w:rPr>
          <w:rFonts w:ascii="Times New Roman" w:hAnsi="Times New Roman" w:cs="Times New Roman"/>
          <w:sz w:val="28"/>
          <w:szCs w:val="28"/>
        </w:rPr>
        <w:t>у обуча</w:t>
      </w:r>
      <w:r w:rsidRPr="006779AC">
        <w:rPr>
          <w:rFonts w:ascii="Times New Roman" w:hAnsi="Times New Roman" w:cs="Times New Roman"/>
          <w:sz w:val="28"/>
          <w:szCs w:val="28"/>
        </w:rPr>
        <w:t>ю</w:t>
      </w:r>
      <w:r w:rsidRPr="006779AC">
        <w:rPr>
          <w:rFonts w:ascii="Times New Roman" w:hAnsi="Times New Roman" w:cs="Times New Roman"/>
          <w:sz w:val="28"/>
          <w:szCs w:val="28"/>
        </w:rPr>
        <w:t>щихся содержит:</w:t>
      </w:r>
    </w:p>
    <w:bookmarkEnd w:id="10"/>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характеристики регулятивных, познавательных, коммуникативных ун</w:t>
      </w:r>
      <w:r w:rsidRPr="006779AC">
        <w:rPr>
          <w:rFonts w:ascii="Times New Roman" w:hAnsi="Times New Roman" w:cs="Times New Roman"/>
          <w:sz w:val="28"/>
          <w:szCs w:val="28"/>
        </w:rPr>
        <w:t>и</w:t>
      </w:r>
      <w:r w:rsidRPr="006779AC">
        <w:rPr>
          <w:rFonts w:ascii="Times New Roman" w:hAnsi="Times New Roman" w:cs="Times New Roman"/>
          <w:sz w:val="28"/>
          <w:szCs w:val="28"/>
        </w:rPr>
        <w:t>версальных учебных действий обучающихся</w:t>
      </w:r>
      <w:r w:rsidR="004A22B8">
        <w:rPr>
          <w:rFonts w:ascii="Times New Roman" w:hAnsi="Times New Roman" w:cs="Times New Roman"/>
          <w:sz w:val="28"/>
          <w:szCs w:val="28"/>
          <w:vertAlign w:val="superscript"/>
        </w:rPr>
        <w:t>.</w:t>
      </w:r>
    </w:p>
    <w:p w:rsidR="002B0D4C" w:rsidRPr="006779AC" w:rsidRDefault="004A22B8" w:rsidP="004A22B8">
      <w:pPr>
        <w:rPr>
          <w:rFonts w:ascii="Times New Roman" w:hAnsi="Times New Roman" w:cs="Times New Roman"/>
          <w:sz w:val="28"/>
          <w:szCs w:val="28"/>
        </w:rPr>
      </w:pPr>
      <w:bookmarkStart w:id="11" w:name="sub_1011"/>
      <w:r w:rsidRPr="00F42E5F">
        <w:rPr>
          <w:rFonts w:ascii="Times New Roman" w:hAnsi="Times New Roman" w:cs="Times New Roman"/>
          <w:i/>
          <w:sz w:val="28"/>
          <w:szCs w:val="28"/>
        </w:rPr>
        <w:t>Рабочая программа воспитания</w:t>
      </w:r>
      <w:r>
        <w:rPr>
          <w:rFonts w:ascii="Times New Roman" w:hAnsi="Times New Roman" w:cs="Times New Roman"/>
          <w:sz w:val="28"/>
          <w:szCs w:val="28"/>
        </w:rPr>
        <w:t xml:space="preserve">разработана на основе федеральной и </w:t>
      </w:r>
      <w:r w:rsidR="002B0D4C" w:rsidRPr="006779AC">
        <w:rPr>
          <w:rFonts w:ascii="Times New Roman" w:hAnsi="Times New Roman" w:cs="Times New Roman"/>
          <w:sz w:val="28"/>
          <w:szCs w:val="28"/>
        </w:rPr>
        <w:t>направлена на сохранение и укрепление традиционных российских духо</w:t>
      </w:r>
      <w:r w:rsidR="002B0D4C" w:rsidRPr="006779AC">
        <w:rPr>
          <w:rFonts w:ascii="Times New Roman" w:hAnsi="Times New Roman" w:cs="Times New Roman"/>
          <w:sz w:val="28"/>
          <w:szCs w:val="28"/>
        </w:rPr>
        <w:t>в</w:t>
      </w:r>
      <w:r w:rsidR="002B0D4C" w:rsidRPr="006779AC">
        <w:rPr>
          <w:rFonts w:ascii="Times New Roman" w:hAnsi="Times New Roman" w:cs="Times New Roman"/>
          <w:sz w:val="28"/>
          <w:szCs w:val="28"/>
        </w:rPr>
        <w:t xml:space="preserve">но-нравственных ценностей, </w:t>
      </w:r>
      <w:bookmarkStart w:id="12" w:name="sub_1012"/>
      <w:bookmarkEnd w:id="11"/>
      <w:r w:rsidR="002B0D4C" w:rsidRPr="006779AC">
        <w:rPr>
          <w:rFonts w:ascii="Times New Roman" w:hAnsi="Times New Roman" w:cs="Times New Roman"/>
          <w:sz w:val="28"/>
          <w:szCs w:val="28"/>
        </w:rPr>
        <w:t xml:space="preserve">на развитие личности обучающихся, достижение ими результатов освоения </w:t>
      </w:r>
      <w:r>
        <w:rPr>
          <w:rFonts w:ascii="Times New Roman" w:hAnsi="Times New Roman" w:cs="Times New Roman"/>
          <w:sz w:val="28"/>
          <w:szCs w:val="28"/>
        </w:rPr>
        <w:t>Программы.</w:t>
      </w:r>
    </w:p>
    <w:p w:rsidR="004A22B8" w:rsidRPr="006779AC" w:rsidRDefault="004A22B8" w:rsidP="004A22B8">
      <w:pPr>
        <w:rPr>
          <w:rFonts w:ascii="Times New Roman" w:hAnsi="Times New Roman" w:cs="Times New Roman"/>
          <w:sz w:val="28"/>
          <w:szCs w:val="28"/>
        </w:rPr>
      </w:pPr>
      <w:bookmarkStart w:id="13" w:name="sub_1013"/>
      <w:bookmarkEnd w:id="12"/>
      <w:r w:rsidRPr="004A22B8">
        <w:rPr>
          <w:rFonts w:ascii="Times New Roman" w:hAnsi="Times New Roman" w:cs="Times New Roman"/>
          <w:sz w:val="28"/>
          <w:szCs w:val="28"/>
        </w:rPr>
        <w:t>Р</w:t>
      </w:r>
      <w:r w:rsidR="002B0D4C" w:rsidRPr="004A22B8">
        <w:rPr>
          <w:rFonts w:ascii="Times New Roman" w:hAnsi="Times New Roman" w:cs="Times New Roman"/>
          <w:sz w:val="28"/>
          <w:szCs w:val="28"/>
        </w:rPr>
        <w:t>абочая программа воспитания</w:t>
      </w:r>
      <w:r w:rsidR="002B0D4C" w:rsidRPr="006779AC">
        <w:rPr>
          <w:rFonts w:ascii="Times New Roman" w:hAnsi="Times New Roman" w:cs="Times New Roman"/>
          <w:sz w:val="28"/>
          <w:szCs w:val="28"/>
        </w:rPr>
        <w:t xml:space="preserve"> реализуется в единстве ур</w:t>
      </w:r>
      <w:r>
        <w:rPr>
          <w:rFonts w:ascii="Times New Roman" w:hAnsi="Times New Roman" w:cs="Times New Roman"/>
          <w:sz w:val="28"/>
          <w:szCs w:val="28"/>
        </w:rPr>
        <w:t>очной и вн</w:t>
      </w:r>
      <w:r>
        <w:rPr>
          <w:rFonts w:ascii="Times New Roman" w:hAnsi="Times New Roman" w:cs="Times New Roman"/>
          <w:sz w:val="28"/>
          <w:szCs w:val="28"/>
        </w:rPr>
        <w:t>е</w:t>
      </w:r>
      <w:r>
        <w:rPr>
          <w:rFonts w:ascii="Times New Roman" w:hAnsi="Times New Roman" w:cs="Times New Roman"/>
          <w:sz w:val="28"/>
          <w:szCs w:val="28"/>
        </w:rPr>
        <w:t>урочной деятельности</w:t>
      </w:r>
      <w:r w:rsidR="002B0D4C" w:rsidRPr="006779AC">
        <w:rPr>
          <w:rFonts w:ascii="Times New Roman" w:hAnsi="Times New Roman" w:cs="Times New Roman"/>
          <w:sz w:val="28"/>
          <w:szCs w:val="28"/>
        </w:rPr>
        <w:t>.</w:t>
      </w:r>
      <w:r w:rsidRPr="00550D86">
        <w:rPr>
          <w:rFonts w:ascii="Times New Roman" w:hAnsi="Times New Roman" w:cs="Times New Roman"/>
          <w:sz w:val="28"/>
          <w:szCs w:val="28"/>
        </w:rPr>
        <w:t xml:space="preserve">Она имеет модульную структуру и включает целевой, </w:t>
      </w:r>
      <w:r>
        <w:rPr>
          <w:rFonts w:ascii="Times New Roman" w:hAnsi="Times New Roman" w:cs="Times New Roman"/>
          <w:sz w:val="28"/>
          <w:szCs w:val="28"/>
        </w:rPr>
        <w:t>содержа</w:t>
      </w:r>
      <w:r w:rsidRPr="00550D86">
        <w:rPr>
          <w:rFonts w:ascii="Times New Roman" w:hAnsi="Times New Roman" w:cs="Times New Roman"/>
          <w:sz w:val="28"/>
          <w:szCs w:val="28"/>
        </w:rPr>
        <w:t>тельный и организационный разделы.</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bookmarkStart w:id="14" w:name="sub_1015"/>
      <w:bookmarkEnd w:id="13"/>
      <w:r w:rsidRPr="004A22B8">
        <w:rPr>
          <w:rFonts w:ascii="Times New Roman" w:hAnsi="Times New Roman" w:cs="Times New Roman"/>
          <w:b/>
          <w:i/>
          <w:sz w:val="28"/>
          <w:szCs w:val="28"/>
          <w:lang w:eastAsia="en-US"/>
        </w:rPr>
        <w:t>Организационный раздел</w:t>
      </w:r>
      <w:r w:rsidRPr="004A22B8">
        <w:rPr>
          <w:rFonts w:ascii="Times New Roman" w:hAnsi="Times New Roman" w:cs="Times New Roman"/>
          <w:sz w:val="28"/>
          <w:szCs w:val="28"/>
          <w:lang w:eastAsia="en-US"/>
        </w:rPr>
        <w:t xml:space="preserve"> содержит учебный план, план внеурочной де</w:t>
      </w:r>
      <w:r w:rsidRPr="004A22B8">
        <w:rPr>
          <w:rFonts w:ascii="Times New Roman" w:hAnsi="Times New Roman" w:cs="Times New Roman"/>
          <w:sz w:val="28"/>
          <w:szCs w:val="28"/>
          <w:lang w:eastAsia="en-US"/>
        </w:rPr>
        <w:t>я</w:t>
      </w:r>
      <w:r w:rsidRPr="004A22B8">
        <w:rPr>
          <w:rFonts w:ascii="Times New Roman" w:hAnsi="Times New Roman" w:cs="Times New Roman"/>
          <w:sz w:val="28"/>
          <w:szCs w:val="28"/>
          <w:lang w:eastAsia="en-US"/>
        </w:rPr>
        <w:t>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4A22B8" w:rsidRDefault="004A22B8" w:rsidP="002B0D4C">
      <w:pPr>
        <w:rPr>
          <w:rFonts w:ascii="Times New Roman" w:hAnsi="Times New Roman" w:cs="Times New Roman"/>
          <w:b/>
          <w:i/>
          <w:sz w:val="28"/>
          <w:szCs w:val="28"/>
        </w:rPr>
      </w:pP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Программа является основой для разработки и реализации индивидуал</w:t>
      </w:r>
      <w:r w:rsidRPr="004A22B8">
        <w:rPr>
          <w:rFonts w:ascii="Times New Roman" w:hAnsi="Times New Roman" w:cs="Times New Roman"/>
          <w:sz w:val="28"/>
          <w:szCs w:val="28"/>
          <w:lang w:eastAsia="en-US"/>
        </w:rPr>
        <w:t>ь</w:t>
      </w:r>
      <w:r w:rsidRPr="004A22B8">
        <w:rPr>
          <w:rFonts w:ascii="Times New Roman" w:hAnsi="Times New Roman" w:cs="Times New Roman"/>
          <w:sz w:val="28"/>
          <w:szCs w:val="28"/>
          <w:lang w:eastAsia="en-US"/>
        </w:rPr>
        <w:t>ных учебных планов обучающихся.</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 может быть реализова</w:t>
      </w:r>
      <w:r w:rsidRPr="004A22B8">
        <w:rPr>
          <w:rFonts w:ascii="Times New Roman" w:hAnsi="Times New Roman" w:cs="Times New Roman"/>
          <w:sz w:val="28"/>
          <w:szCs w:val="28"/>
          <w:lang w:eastAsia="en-US"/>
        </w:rPr>
        <w:t>на с использованием электронного обучения и дистанционных образовательных технологий.</w:t>
      </w:r>
    </w:p>
    <w:bookmarkEnd w:id="14"/>
    <w:p w:rsidR="004A22B8" w:rsidRPr="004A22B8" w:rsidRDefault="004A22B8" w:rsidP="004A22B8">
      <w:pPr>
        <w:ind w:firstLine="709"/>
        <w:rPr>
          <w:rFonts w:ascii="Times New Roman" w:hAnsi="Times New Roman" w:cs="Times New Roman"/>
          <w:b/>
          <w:sz w:val="28"/>
          <w:szCs w:val="28"/>
          <w:lang w:eastAsia="en-US"/>
        </w:rPr>
      </w:pPr>
      <w:r>
        <w:rPr>
          <w:rFonts w:ascii="Times New Roman" w:hAnsi="Times New Roman" w:cs="Times New Roman"/>
          <w:b/>
          <w:i/>
          <w:sz w:val="28"/>
          <w:szCs w:val="28"/>
        </w:rPr>
        <w:br w:type="page"/>
      </w:r>
      <w:r w:rsidRPr="004A22B8">
        <w:rPr>
          <w:rFonts w:ascii="Times New Roman" w:hAnsi="Times New Roman" w:cs="Times New Roman"/>
          <w:b/>
          <w:sz w:val="28"/>
          <w:szCs w:val="28"/>
          <w:lang w:eastAsia="en-US"/>
        </w:rPr>
        <w:t>1.2. ПЛАНИРУЕМЫЕ РЕЗУЛЬТАТЫ ОСВОЕНИЯ ОБУЧАЮЩ</w:t>
      </w:r>
      <w:r w:rsidRPr="004A22B8">
        <w:rPr>
          <w:rFonts w:ascii="Times New Roman" w:hAnsi="Times New Roman" w:cs="Times New Roman"/>
          <w:b/>
          <w:sz w:val="28"/>
          <w:szCs w:val="28"/>
          <w:lang w:eastAsia="en-US"/>
        </w:rPr>
        <w:t>И</w:t>
      </w:r>
      <w:r w:rsidRPr="004A22B8">
        <w:rPr>
          <w:rFonts w:ascii="Times New Roman" w:hAnsi="Times New Roman" w:cs="Times New Roman"/>
          <w:b/>
          <w:sz w:val="28"/>
          <w:szCs w:val="28"/>
          <w:lang w:eastAsia="en-US"/>
        </w:rPr>
        <w:t>МИСЯ ПРОГРАММЫ</w:t>
      </w:r>
    </w:p>
    <w:p w:rsidR="002B0D4C" w:rsidRPr="006779AC" w:rsidRDefault="002B0D4C" w:rsidP="004A22B8">
      <w:pPr>
        <w:ind w:firstLine="0"/>
        <w:rPr>
          <w:rFonts w:ascii="Times New Roman" w:hAnsi="Times New Roman" w:cs="Times New Roman"/>
          <w:sz w:val="28"/>
          <w:szCs w:val="28"/>
        </w:rPr>
      </w:pPr>
    </w:p>
    <w:p w:rsidR="001B12BD" w:rsidRPr="006779AC" w:rsidRDefault="001B12BD" w:rsidP="003465EA">
      <w:pPr>
        <w:rPr>
          <w:rFonts w:ascii="Times New Roman" w:hAnsi="Times New Roman" w:cs="Times New Roman"/>
          <w:sz w:val="28"/>
          <w:szCs w:val="28"/>
        </w:rPr>
      </w:pPr>
      <w:bookmarkStart w:id="15" w:name="sub_101006"/>
      <w:bookmarkEnd w:id="5"/>
      <w:r w:rsidRPr="006779AC">
        <w:rPr>
          <w:rFonts w:ascii="Times New Roman" w:hAnsi="Times New Roman" w:cs="Times New Roman"/>
          <w:sz w:val="28"/>
          <w:szCs w:val="28"/>
        </w:rPr>
        <w:t>П</w:t>
      </w:r>
      <w:r w:rsidR="008E51E5">
        <w:rPr>
          <w:rFonts w:ascii="Times New Roman" w:hAnsi="Times New Roman" w:cs="Times New Roman"/>
          <w:sz w:val="28"/>
          <w:szCs w:val="28"/>
        </w:rPr>
        <w:t>ланируемые результаты освоения Ф</w:t>
      </w:r>
      <w:r w:rsidRPr="006779AC">
        <w:rPr>
          <w:rFonts w:ascii="Times New Roman" w:hAnsi="Times New Roman" w:cs="Times New Roman"/>
          <w:sz w:val="28"/>
          <w:szCs w:val="28"/>
        </w:rPr>
        <w:t>ОП ООО соответствуют совреме</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ным целям основного общего образования, представленным во </w:t>
      </w:r>
      <w:r w:rsidRPr="004A22B8">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как система личностных, метапредметных и предметных достижений обучающег</w:t>
      </w:r>
      <w:r w:rsidRPr="006779AC">
        <w:rPr>
          <w:rFonts w:ascii="Times New Roman" w:hAnsi="Times New Roman" w:cs="Times New Roman"/>
          <w:sz w:val="28"/>
          <w:szCs w:val="28"/>
        </w:rPr>
        <w:t>о</w:t>
      </w:r>
      <w:r w:rsidRPr="006779AC">
        <w:rPr>
          <w:rFonts w:ascii="Times New Roman" w:hAnsi="Times New Roman" w:cs="Times New Roman"/>
          <w:sz w:val="28"/>
          <w:szCs w:val="28"/>
        </w:rPr>
        <w:t>ся.</w:t>
      </w:r>
    </w:p>
    <w:bookmarkEnd w:id="15"/>
    <w:p w:rsidR="001B12BD" w:rsidRPr="006779AC" w:rsidRDefault="001B12BD" w:rsidP="003465EA">
      <w:pPr>
        <w:rPr>
          <w:rFonts w:ascii="Times New Roman" w:hAnsi="Times New Roman" w:cs="Times New Roman"/>
          <w:sz w:val="28"/>
          <w:szCs w:val="28"/>
        </w:rPr>
      </w:pPr>
      <w:r w:rsidRPr="004A22B8">
        <w:rPr>
          <w:rFonts w:ascii="Times New Roman" w:hAnsi="Times New Roman" w:cs="Times New Roman"/>
          <w:b/>
          <w:i/>
          <w:sz w:val="28"/>
          <w:szCs w:val="28"/>
        </w:rPr>
        <w:t>Личностные результаты освоения ФОП ООО</w:t>
      </w:r>
      <w:r w:rsidRPr="006779AC">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w:t>
      </w:r>
      <w:r w:rsidRPr="006779AC">
        <w:rPr>
          <w:rFonts w:ascii="Times New Roman" w:hAnsi="Times New Roman" w:cs="Times New Roman"/>
          <w:sz w:val="28"/>
          <w:szCs w:val="28"/>
        </w:rPr>
        <w:t>т</w:t>
      </w:r>
      <w:r w:rsidRPr="006779AC">
        <w:rPr>
          <w:rFonts w:ascii="Times New Roman" w:hAnsi="Times New Roman" w:cs="Times New Roman"/>
          <w:sz w:val="28"/>
          <w:szCs w:val="28"/>
        </w:rPr>
        <w:t>ветствии с традиционными российскими социокультурными и духо</w:t>
      </w:r>
      <w:r w:rsidRPr="006779AC">
        <w:rPr>
          <w:rFonts w:ascii="Times New Roman" w:hAnsi="Times New Roman" w:cs="Times New Roman"/>
          <w:sz w:val="28"/>
          <w:szCs w:val="28"/>
        </w:rPr>
        <w:t>в</w:t>
      </w:r>
      <w:r w:rsidRPr="006779AC">
        <w:rPr>
          <w:rFonts w:ascii="Times New Roman" w:hAnsi="Times New Roman" w:cs="Times New Roman"/>
          <w:sz w:val="28"/>
          <w:szCs w:val="28"/>
        </w:rPr>
        <w:t>но-нравственными ценностями, принятыми в обществе правилами и нормами поведения и способствуют процессам самопознания, самовоспитания и сам</w:t>
      </w:r>
      <w:r w:rsidRPr="006779AC">
        <w:rPr>
          <w:rFonts w:ascii="Times New Roman" w:hAnsi="Times New Roman" w:cs="Times New Roman"/>
          <w:sz w:val="28"/>
          <w:szCs w:val="28"/>
        </w:rPr>
        <w:t>о</w:t>
      </w:r>
      <w:r w:rsidRPr="006779AC">
        <w:rPr>
          <w:rFonts w:ascii="Times New Roman" w:hAnsi="Times New Roman" w:cs="Times New Roman"/>
          <w:sz w:val="28"/>
          <w:szCs w:val="28"/>
        </w:rPr>
        <w:t>развития, формирования внутренней позиции личности.</w:t>
      </w:r>
    </w:p>
    <w:p w:rsidR="004B068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Личностные результаты освоения ФОП ООО отражают готовность об</w:t>
      </w:r>
      <w:r w:rsidRPr="006779AC">
        <w:rPr>
          <w:rFonts w:ascii="Times New Roman" w:hAnsi="Times New Roman" w:cs="Times New Roman"/>
          <w:sz w:val="28"/>
          <w:szCs w:val="28"/>
        </w:rPr>
        <w:t>у</w:t>
      </w:r>
      <w:r w:rsidRPr="006779AC">
        <w:rPr>
          <w:rFonts w:ascii="Times New Roman" w:hAnsi="Times New Roman" w:cs="Times New Roman"/>
          <w:sz w:val="28"/>
          <w:szCs w:val="28"/>
        </w:rPr>
        <w:t xml:space="preserve">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гражданского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патриотического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духовно-нравственного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эстетического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физического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формирования культуры здоровья и эмоционального благополучия,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трудового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экологического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научного познания,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w:t>
      </w:r>
      <w:r w:rsidRPr="006779AC">
        <w:rPr>
          <w:rFonts w:ascii="Times New Roman" w:hAnsi="Times New Roman" w:cs="Times New Roman"/>
          <w:sz w:val="28"/>
          <w:szCs w:val="28"/>
        </w:rPr>
        <w:t>е</w:t>
      </w:r>
      <w:r w:rsidRPr="006779AC">
        <w:rPr>
          <w:rFonts w:ascii="Times New Roman" w:hAnsi="Times New Roman" w:cs="Times New Roman"/>
          <w:sz w:val="28"/>
          <w:szCs w:val="28"/>
        </w:rPr>
        <w:t>няющимся условиям социальной и природной среды.</w:t>
      </w:r>
    </w:p>
    <w:p w:rsidR="001B12BD" w:rsidRPr="004B068D" w:rsidRDefault="001B12BD" w:rsidP="003465EA">
      <w:pPr>
        <w:rPr>
          <w:rFonts w:ascii="Times New Roman" w:hAnsi="Times New Roman" w:cs="Times New Roman"/>
          <w:b/>
          <w:i/>
          <w:sz w:val="28"/>
          <w:szCs w:val="28"/>
        </w:rPr>
      </w:pPr>
      <w:bookmarkStart w:id="16" w:name="sub_101008"/>
      <w:r w:rsidRPr="004B068D">
        <w:rPr>
          <w:rFonts w:ascii="Times New Roman" w:hAnsi="Times New Roman" w:cs="Times New Roman"/>
          <w:b/>
          <w:i/>
          <w:sz w:val="28"/>
          <w:szCs w:val="28"/>
        </w:rPr>
        <w:t>Метапредметные результаты включают:</w:t>
      </w:r>
    </w:p>
    <w:bookmarkEnd w:id="1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межпредметных понятий (используются в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их использовать в учебной, познавательной и социальной практике;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готовность к самостоятельному планированию и осуществлению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ной деятельности и организации учебного сотрудничества с педагогическими работниками и сверстниками, к участию в построении индивидуальной 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зовательной траектории;</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овладение навыками работы с информацией: восприятие и создание информационных текстов в различных форматах,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цифровых, с учетом назначения информации и ее целевой аудитории.</w:t>
      </w:r>
    </w:p>
    <w:p w:rsidR="001B12BD" w:rsidRPr="006779AC" w:rsidRDefault="001B12BD" w:rsidP="003465EA">
      <w:pPr>
        <w:rPr>
          <w:rFonts w:ascii="Times New Roman" w:hAnsi="Times New Roman" w:cs="Times New Roman"/>
          <w:sz w:val="28"/>
          <w:szCs w:val="28"/>
        </w:rPr>
      </w:pPr>
      <w:bookmarkStart w:id="17" w:name="sub_101009"/>
      <w:r w:rsidRPr="006779AC">
        <w:rPr>
          <w:rFonts w:ascii="Times New Roman" w:hAnsi="Times New Roman" w:cs="Times New Roman"/>
          <w:sz w:val="28"/>
          <w:szCs w:val="28"/>
        </w:rPr>
        <w:t>Метапредметные результаты сгруппированы по трем направлениям и о</w:t>
      </w:r>
      <w:r w:rsidRPr="006779AC">
        <w:rPr>
          <w:rFonts w:ascii="Times New Roman" w:hAnsi="Times New Roman" w:cs="Times New Roman"/>
          <w:sz w:val="28"/>
          <w:szCs w:val="28"/>
        </w:rPr>
        <w:t>т</w:t>
      </w:r>
      <w:r w:rsidRPr="006779AC">
        <w:rPr>
          <w:rFonts w:ascii="Times New Roman" w:hAnsi="Times New Roman" w:cs="Times New Roman"/>
          <w:sz w:val="28"/>
          <w:szCs w:val="28"/>
        </w:rPr>
        <w:t>ражают способность обучающихся использовать на практике универсальные учебные действия, составляющие умение овладевать:</w:t>
      </w:r>
    </w:p>
    <w:bookmarkEnd w:id="17"/>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4B068D">
        <w:rPr>
          <w:rFonts w:ascii="Times New Roman" w:hAnsi="Times New Roman" w:cs="Times New Roman"/>
          <w:sz w:val="28"/>
          <w:szCs w:val="28"/>
        </w:rPr>
        <w:t>познавательными 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коммуникативными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регулятивными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18" w:name="sub_101011"/>
      <w:r w:rsidRPr="006779AC">
        <w:rPr>
          <w:rFonts w:ascii="Times New Roman" w:hAnsi="Times New Roman" w:cs="Times New Roman"/>
          <w:sz w:val="28"/>
          <w:szCs w:val="28"/>
        </w:rPr>
        <w:t xml:space="preserve">Овладение познавательными </w:t>
      </w:r>
      <w:r w:rsidR="004B068D">
        <w:rPr>
          <w:rFonts w:ascii="Times New Roman" w:hAnsi="Times New Roman" w:cs="Times New Roman"/>
          <w:sz w:val="28"/>
          <w:szCs w:val="28"/>
        </w:rPr>
        <w:t xml:space="preserve">УУД </w:t>
      </w:r>
      <w:r w:rsidRPr="006779AC">
        <w:rPr>
          <w:rFonts w:ascii="Times New Roman" w:hAnsi="Times New Roman" w:cs="Times New Roman"/>
          <w:sz w:val="28"/>
          <w:szCs w:val="28"/>
        </w:rPr>
        <w:t>предполагает умение использовать базовые логические действия, базовые исследовательские действия, работать с информацией.</w:t>
      </w:r>
    </w:p>
    <w:p w:rsidR="001B12BD" w:rsidRPr="006779AC" w:rsidRDefault="001B12BD" w:rsidP="003465EA">
      <w:pPr>
        <w:rPr>
          <w:rFonts w:ascii="Times New Roman" w:hAnsi="Times New Roman" w:cs="Times New Roman"/>
          <w:sz w:val="28"/>
          <w:szCs w:val="28"/>
        </w:rPr>
      </w:pPr>
      <w:bookmarkStart w:id="19" w:name="sub_101012"/>
      <w:bookmarkEnd w:id="18"/>
      <w:r w:rsidRPr="006779AC">
        <w:rPr>
          <w:rFonts w:ascii="Times New Roman" w:hAnsi="Times New Roman" w:cs="Times New Roman"/>
          <w:sz w:val="28"/>
          <w:szCs w:val="28"/>
        </w:rPr>
        <w:t xml:space="preserve">Овладение системой коммуникативных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обеспечивает сформир</w:t>
      </w:r>
      <w:r w:rsidRPr="006779AC">
        <w:rPr>
          <w:rFonts w:ascii="Times New Roman" w:hAnsi="Times New Roman" w:cs="Times New Roman"/>
          <w:sz w:val="28"/>
          <w:szCs w:val="28"/>
        </w:rPr>
        <w:t>о</w:t>
      </w:r>
      <w:r w:rsidRPr="006779AC">
        <w:rPr>
          <w:rFonts w:ascii="Times New Roman" w:hAnsi="Times New Roman" w:cs="Times New Roman"/>
          <w:sz w:val="28"/>
          <w:szCs w:val="28"/>
        </w:rPr>
        <w:t>ванность социальных навыков общения, совместной деятельности.</w:t>
      </w:r>
    </w:p>
    <w:p w:rsidR="001B12BD" w:rsidRDefault="001B12BD" w:rsidP="003465EA">
      <w:pPr>
        <w:rPr>
          <w:rFonts w:ascii="Times New Roman" w:hAnsi="Times New Roman" w:cs="Times New Roman"/>
          <w:sz w:val="28"/>
          <w:szCs w:val="28"/>
        </w:rPr>
      </w:pPr>
      <w:bookmarkStart w:id="20" w:name="sub_101013"/>
      <w:bookmarkEnd w:id="19"/>
      <w:r w:rsidRPr="006779AC">
        <w:rPr>
          <w:rFonts w:ascii="Times New Roman" w:hAnsi="Times New Roman" w:cs="Times New Roman"/>
          <w:sz w:val="28"/>
          <w:szCs w:val="28"/>
        </w:rPr>
        <w:t xml:space="preserve">Овладение регулятивными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включает умения самоорганизации, с</w:t>
      </w:r>
      <w:r w:rsidRPr="006779AC">
        <w:rPr>
          <w:rFonts w:ascii="Times New Roman" w:hAnsi="Times New Roman" w:cs="Times New Roman"/>
          <w:sz w:val="28"/>
          <w:szCs w:val="28"/>
        </w:rPr>
        <w:t>а</w:t>
      </w:r>
      <w:r w:rsidRPr="006779AC">
        <w:rPr>
          <w:rFonts w:ascii="Times New Roman" w:hAnsi="Times New Roman" w:cs="Times New Roman"/>
          <w:sz w:val="28"/>
          <w:szCs w:val="28"/>
        </w:rPr>
        <w:t>моконтроля, развитие эмоционального интеллекта.</w:t>
      </w:r>
    </w:p>
    <w:p w:rsidR="008E51E5" w:rsidRPr="006779AC" w:rsidRDefault="008E51E5" w:rsidP="003465EA">
      <w:pPr>
        <w:rPr>
          <w:rFonts w:ascii="Times New Roman" w:hAnsi="Times New Roman" w:cs="Times New Roman"/>
          <w:sz w:val="28"/>
          <w:szCs w:val="28"/>
        </w:rPr>
      </w:pPr>
      <w:r>
        <w:rPr>
          <w:rFonts w:ascii="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w:t>
      </w:r>
      <w:r>
        <w:rPr>
          <w:rFonts w:ascii="Times New Roman" w:hAnsi="Times New Roman" w:cs="Times New Roman"/>
          <w:sz w:val="28"/>
          <w:szCs w:val="28"/>
        </w:rPr>
        <w:t>б</w:t>
      </w:r>
      <w:r>
        <w:rPr>
          <w:rFonts w:ascii="Times New Roman" w:hAnsi="Times New Roman" w:cs="Times New Roman"/>
          <w:sz w:val="28"/>
          <w:szCs w:val="28"/>
        </w:rPr>
        <w:t>ных предметов, дисциплин, курсов, модулей.</w:t>
      </w:r>
    </w:p>
    <w:p w:rsidR="001B12BD" w:rsidRPr="004B068D" w:rsidRDefault="001B12BD" w:rsidP="003465EA">
      <w:pPr>
        <w:rPr>
          <w:rFonts w:ascii="Times New Roman" w:hAnsi="Times New Roman" w:cs="Times New Roman"/>
          <w:b/>
          <w:sz w:val="28"/>
          <w:szCs w:val="28"/>
        </w:rPr>
      </w:pPr>
      <w:bookmarkStart w:id="21" w:name="sub_101010"/>
      <w:bookmarkEnd w:id="20"/>
      <w:r w:rsidRPr="004B068D">
        <w:rPr>
          <w:rFonts w:ascii="Times New Roman" w:hAnsi="Times New Roman" w:cs="Times New Roman"/>
          <w:b/>
          <w:i/>
          <w:sz w:val="28"/>
          <w:szCs w:val="28"/>
        </w:rPr>
        <w:t>Предметные результаты включают:</w:t>
      </w:r>
    </w:p>
    <w:bookmarkEnd w:id="21"/>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виды деятельности по получению нового знания, его интерпретации, преобразованию и применению в различных учебных ситуациях,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создании учебных и социальных проектов.</w:t>
      </w:r>
    </w:p>
    <w:p w:rsidR="001B12BD" w:rsidRP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Предметные результаты</w:t>
      </w:r>
      <w:r w:rsidR="001B12BD" w:rsidRPr="004B068D">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сформулированы в деятельностной форме с усилением акцента на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менение знаний и конкретные умения;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определяют минимум содержания гарантированного государством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новного общего образования, построенного в логике изучения каждого учебного предмета;</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определяют требования к результатам освоения программ основного общего образования по учебным предметам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безопасности жизн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базовом уровне;</w:t>
      </w:r>
    </w:p>
    <w:p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усиливают акценты на изучение явлений и процессов современной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сии и мира в целом, современного состояния науки.</w:t>
      </w:r>
    </w:p>
    <w:p w:rsidR="008E51E5" w:rsidRPr="006779AC" w:rsidRDefault="008E51E5" w:rsidP="008E51E5">
      <w:pPr>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сформулированы в рабочих пр</w:t>
      </w:r>
      <w:r>
        <w:rPr>
          <w:rFonts w:ascii="Times New Roman" w:hAnsi="Times New Roman" w:cs="Times New Roman"/>
          <w:sz w:val="28"/>
          <w:szCs w:val="28"/>
        </w:rPr>
        <w:t>о</w:t>
      </w:r>
      <w:r>
        <w:rPr>
          <w:rFonts w:ascii="Times New Roman" w:hAnsi="Times New Roman" w:cs="Times New Roman"/>
          <w:sz w:val="28"/>
          <w:szCs w:val="28"/>
        </w:rPr>
        <w:t>граммах учебных предметов, дисциплин, курсов, модулей.</w:t>
      </w:r>
    </w:p>
    <w:p w:rsidR="008E51E5" w:rsidRDefault="008E51E5" w:rsidP="003465EA">
      <w:pPr>
        <w:rPr>
          <w:rFonts w:ascii="Times New Roman" w:hAnsi="Times New Roman" w:cs="Times New Roman"/>
          <w:sz w:val="28"/>
          <w:szCs w:val="28"/>
        </w:rPr>
      </w:pPr>
    </w:p>
    <w:p w:rsidR="004B068D" w:rsidRPr="006779AC" w:rsidRDefault="004B068D" w:rsidP="003465EA">
      <w:pPr>
        <w:rPr>
          <w:rFonts w:ascii="Times New Roman" w:hAnsi="Times New Roman" w:cs="Times New Roman"/>
          <w:sz w:val="28"/>
          <w:szCs w:val="28"/>
        </w:rPr>
      </w:pPr>
    </w:p>
    <w:p w:rsidR="004B068D" w:rsidRPr="004B068D" w:rsidRDefault="004B068D" w:rsidP="004B068D">
      <w:pPr>
        <w:ind w:firstLine="709"/>
        <w:rPr>
          <w:rFonts w:ascii="Times New Roman" w:hAnsi="Times New Roman" w:cs="Times New Roman"/>
          <w:b/>
          <w:sz w:val="28"/>
          <w:szCs w:val="28"/>
          <w:lang w:eastAsia="en-US"/>
        </w:rPr>
      </w:pPr>
      <w:bookmarkStart w:id="22" w:name="sub_1018"/>
      <w:r>
        <w:rPr>
          <w:rFonts w:ascii="Times New Roman" w:hAnsi="Times New Roman" w:cs="Times New Roman"/>
          <w:b/>
          <w:sz w:val="28"/>
          <w:szCs w:val="28"/>
        </w:rPr>
        <w:br w:type="page"/>
      </w:r>
      <w:r w:rsidRPr="004B068D">
        <w:rPr>
          <w:rFonts w:ascii="Times New Roman" w:hAnsi="Times New Roman" w:cs="Times New Roman"/>
          <w:b/>
          <w:sz w:val="28"/>
          <w:szCs w:val="28"/>
          <w:lang w:eastAsia="en-US"/>
        </w:rPr>
        <w:t>1.3. СИСТЕМА ОЦЕНКИ ДОСТИЖЕНИЯ ПЛАНИРУЕМЫХ Р</w:t>
      </w:r>
      <w:r w:rsidRPr="004B068D">
        <w:rPr>
          <w:rFonts w:ascii="Times New Roman" w:hAnsi="Times New Roman" w:cs="Times New Roman"/>
          <w:b/>
          <w:sz w:val="28"/>
          <w:szCs w:val="28"/>
          <w:lang w:eastAsia="en-US"/>
        </w:rPr>
        <w:t>Е</w:t>
      </w:r>
      <w:r w:rsidRPr="004B068D">
        <w:rPr>
          <w:rFonts w:ascii="Times New Roman" w:hAnsi="Times New Roman" w:cs="Times New Roman"/>
          <w:b/>
          <w:sz w:val="28"/>
          <w:szCs w:val="28"/>
          <w:lang w:eastAsia="en-US"/>
        </w:rPr>
        <w:t>ЗУЛЬТАТОВ ОСВОЕНИЯ ПРОГРАММЫ</w:t>
      </w:r>
    </w:p>
    <w:p w:rsidR="004B068D" w:rsidRDefault="004B068D" w:rsidP="004B068D">
      <w:pPr>
        <w:ind w:firstLine="0"/>
        <w:rPr>
          <w:rFonts w:ascii="Times New Roman" w:hAnsi="Times New Roman" w:cs="Times New Roman"/>
          <w:b/>
          <w:sz w:val="28"/>
          <w:szCs w:val="28"/>
        </w:rPr>
      </w:pPr>
    </w:p>
    <w:p w:rsidR="004B068D" w:rsidRDefault="004B068D" w:rsidP="004B068D">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4B068D" w:rsidRPr="004B068D" w:rsidRDefault="004B068D" w:rsidP="004B068D">
      <w:pPr>
        <w:rPr>
          <w:sz w:val="28"/>
          <w:szCs w:val="28"/>
        </w:rPr>
      </w:pPr>
      <w:r w:rsidRPr="004B068D">
        <w:rPr>
          <w:i/>
          <w:sz w:val="28"/>
          <w:szCs w:val="28"/>
        </w:rPr>
        <w:t>Основой объективной оценки соответствия установленным требов</w:t>
      </w:r>
      <w:r w:rsidRPr="004B068D">
        <w:rPr>
          <w:i/>
          <w:sz w:val="28"/>
          <w:szCs w:val="28"/>
        </w:rPr>
        <w:t>а</w:t>
      </w:r>
      <w:r w:rsidRPr="004B068D">
        <w:rPr>
          <w:i/>
          <w:sz w:val="28"/>
          <w:szCs w:val="28"/>
        </w:rPr>
        <w:t>ниям образовательной деятельности и подготовки обучающихся, освоивших Программу</w:t>
      </w:r>
      <w:r>
        <w:rPr>
          <w:i/>
          <w:sz w:val="28"/>
          <w:szCs w:val="28"/>
        </w:rPr>
        <w:t>, является ФГОС О</w:t>
      </w:r>
      <w:r w:rsidRPr="004B068D">
        <w:rPr>
          <w:i/>
          <w:sz w:val="28"/>
          <w:szCs w:val="28"/>
        </w:rPr>
        <w:t>ОО</w:t>
      </w:r>
      <w:r w:rsidRPr="004B068D">
        <w:rPr>
          <w:sz w:val="28"/>
          <w:szCs w:val="28"/>
        </w:rPr>
        <w:t xml:space="preserve"> независимо от формы получения </w:t>
      </w:r>
      <w:r>
        <w:rPr>
          <w:sz w:val="28"/>
          <w:szCs w:val="28"/>
        </w:rPr>
        <w:t>О</w:t>
      </w:r>
      <w:r w:rsidRPr="004B068D">
        <w:rPr>
          <w:sz w:val="28"/>
          <w:szCs w:val="28"/>
        </w:rPr>
        <w:t>ОО и формы</w:t>
      </w:r>
      <w:r>
        <w:rPr>
          <w:sz w:val="28"/>
          <w:szCs w:val="28"/>
        </w:rPr>
        <w:t xml:space="preserve"> обучения. Таким образом, ФГОС О</w:t>
      </w:r>
      <w:r w:rsidRPr="004B068D">
        <w:rPr>
          <w:sz w:val="28"/>
          <w:szCs w:val="28"/>
        </w:rPr>
        <w:t>ОО определяет основные требования к образовательным результатам обучающихся и средствам оценки их достиж</w:t>
      </w:r>
      <w:r w:rsidRPr="004B068D">
        <w:rPr>
          <w:sz w:val="28"/>
          <w:szCs w:val="28"/>
        </w:rPr>
        <w:t>е</w:t>
      </w:r>
      <w:r w:rsidRPr="004B068D">
        <w:rPr>
          <w:sz w:val="28"/>
          <w:szCs w:val="28"/>
        </w:rPr>
        <w:t>ния.</w:t>
      </w:r>
    </w:p>
    <w:p w:rsidR="004B068D" w:rsidRPr="004B068D" w:rsidRDefault="004B068D" w:rsidP="004B068D">
      <w:pPr>
        <w:widowControl/>
        <w:autoSpaceDE/>
        <w:autoSpaceDN/>
        <w:adjustRightInd/>
        <w:ind w:firstLine="709"/>
        <w:rPr>
          <w:sz w:val="28"/>
          <w:szCs w:val="28"/>
        </w:rPr>
      </w:pPr>
      <w:r w:rsidRPr="004B068D">
        <w:rPr>
          <w:rFonts w:ascii="Times New Roman" w:hAnsi="Times New Roman" w:cs="Times New Roman"/>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564E92" w:rsidRPr="00564E92">
        <w:rPr>
          <w:rFonts w:ascii="Times New Roman" w:hAnsi="Times New Roman" w:cs="Times New Roman"/>
          <w:sz w:val="28"/>
          <w:szCs w:val="28"/>
          <w:lang w:eastAsia="en-US"/>
        </w:rPr>
        <w:t>МОУ СОШ № 2 им. Н.Д. Терещенко</w:t>
      </w:r>
      <w:r w:rsidRPr="004B068D">
        <w:rPr>
          <w:sz w:val="28"/>
          <w:szCs w:val="28"/>
        </w:rPr>
        <w:t>и служит основой при разработке соотве</w:t>
      </w:r>
      <w:r w:rsidRPr="004B068D">
        <w:rPr>
          <w:sz w:val="28"/>
          <w:szCs w:val="28"/>
        </w:rPr>
        <w:t>т</w:t>
      </w:r>
      <w:r w:rsidRPr="004B068D">
        <w:rPr>
          <w:sz w:val="28"/>
          <w:szCs w:val="28"/>
        </w:rPr>
        <w:t xml:space="preserve">ствующего локального </w:t>
      </w:r>
      <w:r>
        <w:rPr>
          <w:sz w:val="28"/>
          <w:szCs w:val="28"/>
        </w:rPr>
        <w:t xml:space="preserve">нормативного </w:t>
      </w:r>
      <w:r w:rsidRPr="004B068D">
        <w:rPr>
          <w:sz w:val="28"/>
          <w:szCs w:val="28"/>
        </w:rPr>
        <w:t>акта.</w:t>
      </w:r>
    </w:p>
    <w:p w:rsidR="004B068D" w:rsidRPr="004B068D" w:rsidRDefault="004B068D" w:rsidP="004B068D">
      <w:pPr>
        <w:widowControl/>
        <w:autoSpaceDE/>
        <w:autoSpaceDN/>
        <w:adjustRightInd/>
        <w:ind w:firstLine="709"/>
        <w:rPr>
          <w:rFonts w:ascii="Times New Roman" w:hAnsi="Times New Roman" w:cs="Times New Roman"/>
          <w:sz w:val="28"/>
          <w:szCs w:val="28"/>
          <w:lang w:eastAsia="en-US"/>
        </w:rPr>
      </w:pPr>
      <w:r w:rsidRPr="004B068D">
        <w:rPr>
          <w:rFonts w:ascii="Times New Roman" w:hAnsi="Times New Roman" w:cs="Times New Roman"/>
          <w:sz w:val="28"/>
          <w:szCs w:val="28"/>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w:t>
      </w:r>
      <w:r w:rsidRPr="004B068D">
        <w:rPr>
          <w:rFonts w:ascii="Times New Roman" w:hAnsi="Times New Roman" w:cs="Times New Roman"/>
          <w:sz w:val="28"/>
          <w:szCs w:val="28"/>
          <w:lang w:eastAsia="en-US"/>
        </w:rPr>
        <w:t>в</w:t>
      </w:r>
      <w:r w:rsidRPr="004B068D">
        <w:rPr>
          <w:rFonts w:ascii="Times New Roman" w:hAnsi="Times New Roman" w:cs="Times New Roman"/>
          <w:sz w:val="28"/>
          <w:szCs w:val="28"/>
          <w:lang w:eastAsia="en-US"/>
        </w:rPr>
        <w:t>ление образовательным процессом.</w:t>
      </w:r>
    </w:p>
    <w:p w:rsidR="004B068D" w:rsidRPr="00F72B62" w:rsidRDefault="004B068D" w:rsidP="004B068D">
      <w:pPr>
        <w:rPr>
          <w:rFonts w:ascii="Times New Roman" w:hAnsi="Times New Roman" w:cs="Times New Roman"/>
          <w:i/>
          <w:sz w:val="28"/>
          <w:szCs w:val="28"/>
        </w:rPr>
      </w:pPr>
      <w:bookmarkStart w:id="23" w:name="sub_101015"/>
      <w:r w:rsidRPr="00F72B62">
        <w:rPr>
          <w:rFonts w:ascii="Times New Roman" w:hAnsi="Times New Roman" w:cs="Times New Roman"/>
          <w:i/>
          <w:sz w:val="28"/>
          <w:szCs w:val="28"/>
        </w:rPr>
        <w:t>Основными направлениями и целями оценочной деятельности являются:</w:t>
      </w:r>
    </w:p>
    <w:bookmarkEnd w:id="23"/>
    <w:p w:rsidR="00F72B62"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говых исследований муниципального, регионального и федерального уровней; </w:t>
      </w:r>
    </w:p>
    <w:p w:rsidR="004B068D" w:rsidRPr="006779AC" w:rsidRDefault="00F72B62" w:rsidP="004B068D">
      <w:pPr>
        <w:rPr>
          <w:rFonts w:ascii="Times New Roman" w:hAnsi="Times New Roman" w:cs="Times New Roman"/>
          <w:sz w:val="28"/>
          <w:szCs w:val="28"/>
        </w:rPr>
      </w:pPr>
      <w:r>
        <w:rPr>
          <w:rFonts w:ascii="Times New Roman" w:hAnsi="Times New Roman" w:cs="Times New Roman"/>
          <w:sz w:val="28"/>
          <w:szCs w:val="28"/>
        </w:rPr>
        <w:t>- </w:t>
      </w:r>
      <w:r w:rsidR="004B068D" w:rsidRPr="006779AC">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4B068D" w:rsidRPr="006779AC"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результатов деятельности образовательной организации как о</w:t>
      </w:r>
      <w:r w:rsidRPr="006779AC">
        <w:rPr>
          <w:rFonts w:ascii="Times New Roman" w:hAnsi="Times New Roman" w:cs="Times New Roman"/>
          <w:sz w:val="28"/>
          <w:szCs w:val="28"/>
        </w:rPr>
        <w:t>с</w:t>
      </w:r>
      <w:r w:rsidRPr="006779AC">
        <w:rPr>
          <w:rFonts w:ascii="Times New Roman" w:hAnsi="Times New Roman" w:cs="Times New Roman"/>
          <w:sz w:val="28"/>
          <w:szCs w:val="28"/>
        </w:rPr>
        <w:t>нова аккредитационных процедур.</w:t>
      </w:r>
    </w:p>
    <w:p w:rsidR="004B068D" w:rsidRPr="00F72B62" w:rsidRDefault="00F72B62" w:rsidP="00F72B62">
      <w:pPr>
        <w:widowControl/>
        <w:autoSpaceDE/>
        <w:autoSpaceDN/>
        <w:adjustRightInd/>
        <w:ind w:firstLine="709"/>
        <w:rPr>
          <w:rFonts w:ascii="Times New Roman" w:hAnsi="Times New Roman" w:cs="Times New Roman"/>
          <w:b/>
          <w:i/>
          <w:sz w:val="28"/>
          <w:szCs w:val="28"/>
          <w:lang w:eastAsia="en-US"/>
        </w:rPr>
      </w:pPr>
      <w:r w:rsidRPr="00F72B62">
        <w:rPr>
          <w:rFonts w:ascii="Times New Roman" w:hAnsi="Times New Roman" w:cs="Times New Roman"/>
          <w:b/>
          <w:i/>
          <w:sz w:val="28"/>
          <w:szCs w:val="28"/>
          <w:lang w:eastAsia="en-US"/>
        </w:rPr>
        <w:t>Основным объектом системы оценки, её содержательной и крит</w:t>
      </w:r>
      <w:r w:rsidRPr="00F72B62">
        <w:rPr>
          <w:rFonts w:ascii="Times New Roman" w:hAnsi="Times New Roman" w:cs="Times New Roman"/>
          <w:b/>
          <w:i/>
          <w:sz w:val="28"/>
          <w:szCs w:val="28"/>
          <w:lang w:eastAsia="en-US"/>
        </w:rPr>
        <w:t>е</w:t>
      </w:r>
      <w:r w:rsidRPr="00F72B62">
        <w:rPr>
          <w:rFonts w:ascii="Times New Roman" w:hAnsi="Times New Roman" w:cs="Times New Roman"/>
          <w:b/>
          <w:i/>
          <w:sz w:val="28"/>
          <w:szCs w:val="28"/>
          <w:lang w:eastAsia="en-US"/>
        </w:rPr>
        <w:t>риальной базой выступают требования ФГОС, которые конкретизируются в планируемых результатах освоения обучающимися Программы.</w:t>
      </w:r>
    </w:p>
    <w:p w:rsidR="001B12BD" w:rsidRPr="006779AC" w:rsidRDefault="001B12BD" w:rsidP="003465EA">
      <w:pPr>
        <w:rPr>
          <w:rFonts w:ascii="Times New Roman" w:hAnsi="Times New Roman" w:cs="Times New Roman"/>
          <w:sz w:val="28"/>
          <w:szCs w:val="28"/>
        </w:rPr>
      </w:pPr>
      <w:bookmarkStart w:id="24" w:name="sub_101016"/>
      <w:bookmarkEnd w:id="22"/>
      <w:r w:rsidRPr="00F72B62">
        <w:rPr>
          <w:rFonts w:ascii="Times New Roman" w:hAnsi="Times New Roman" w:cs="Times New Roman"/>
          <w:b/>
          <w:i/>
          <w:sz w:val="28"/>
          <w:szCs w:val="28"/>
        </w:rPr>
        <w:t>Система оценки включает процедуры внутренней и внешнейоценки.</w:t>
      </w:r>
    </w:p>
    <w:p w:rsidR="001B12BD" w:rsidRPr="00F72B62" w:rsidRDefault="001B12BD" w:rsidP="003465EA">
      <w:pPr>
        <w:rPr>
          <w:rFonts w:ascii="Times New Roman" w:hAnsi="Times New Roman" w:cs="Times New Roman"/>
          <w:i/>
          <w:sz w:val="28"/>
          <w:szCs w:val="28"/>
        </w:rPr>
      </w:pPr>
      <w:bookmarkStart w:id="25" w:name="sub_101017"/>
      <w:bookmarkEnd w:id="24"/>
      <w:r w:rsidRPr="00F72B62">
        <w:rPr>
          <w:rFonts w:ascii="Times New Roman" w:hAnsi="Times New Roman" w:cs="Times New Roman"/>
          <w:i/>
          <w:sz w:val="28"/>
          <w:szCs w:val="28"/>
        </w:rPr>
        <w:t>Внутренняя оценка включает:</w:t>
      </w:r>
    </w:p>
    <w:bookmarkEnd w:id="25"/>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стартовую диагностику;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текущую и тематическую оценку;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психолого-педагогическое наблюдение;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внутренний мониторинг образовательных достижений обучающихся.</w:t>
      </w:r>
    </w:p>
    <w:p w:rsidR="001B12BD" w:rsidRPr="00F72B62" w:rsidRDefault="001B12BD" w:rsidP="003465EA">
      <w:pPr>
        <w:rPr>
          <w:rFonts w:ascii="Times New Roman" w:hAnsi="Times New Roman" w:cs="Times New Roman"/>
          <w:i/>
          <w:sz w:val="28"/>
          <w:szCs w:val="28"/>
        </w:rPr>
      </w:pPr>
      <w:bookmarkStart w:id="26" w:name="sub_101018"/>
      <w:r w:rsidRPr="00F72B62">
        <w:rPr>
          <w:rFonts w:ascii="Times New Roman" w:hAnsi="Times New Roman" w:cs="Times New Roman"/>
          <w:i/>
          <w:sz w:val="28"/>
          <w:szCs w:val="28"/>
        </w:rPr>
        <w:t>Внешняя оценка включает:</w:t>
      </w:r>
    </w:p>
    <w:bookmarkEnd w:id="2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независ</w:t>
      </w:r>
      <w:r w:rsidR="00F72B62">
        <w:rPr>
          <w:rFonts w:ascii="Times New Roman" w:hAnsi="Times New Roman" w:cs="Times New Roman"/>
          <w:sz w:val="28"/>
          <w:szCs w:val="28"/>
        </w:rPr>
        <w:t>имую оценку качества образования;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мониторинговые исследования муниципального, регионального и фед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рального уровней.</w:t>
      </w:r>
    </w:p>
    <w:p w:rsidR="001B12BD" w:rsidRPr="00F72B62" w:rsidRDefault="001B12BD" w:rsidP="003465EA">
      <w:pPr>
        <w:rPr>
          <w:rFonts w:ascii="Times New Roman" w:hAnsi="Times New Roman" w:cs="Times New Roman"/>
          <w:i/>
          <w:sz w:val="28"/>
          <w:szCs w:val="28"/>
        </w:rPr>
      </w:pPr>
      <w:bookmarkStart w:id="27" w:name="sub_101019"/>
      <w:r w:rsidRPr="006779AC">
        <w:rPr>
          <w:rFonts w:ascii="Times New Roman" w:hAnsi="Times New Roman" w:cs="Times New Roman"/>
          <w:sz w:val="28"/>
          <w:szCs w:val="28"/>
        </w:rPr>
        <w:t xml:space="preserve">В соответствии </w:t>
      </w:r>
      <w:r w:rsidRPr="00F72B62">
        <w:rPr>
          <w:rFonts w:ascii="Times New Roman" w:hAnsi="Times New Roman" w:cs="Times New Roman"/>
          <w:sz w:val="28"/>
          <w:szCs w:val="28"/>
        </w:rPr>
        <w:t xml:space="preserve">с </w:t>
      </w:r>
      <w:r w:rsidRPr="00F72B62">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система оценки </w:t>
      </w:r>
      <w:r w:rsidR="00564E92" w:rsidRPr="00564E92">
        <w:rPr>
          <w:rFonts w:ascii="Times New Roman" w:hAnsi="Times New Roman" w:cs="Times New Roman"/>
          <w:sz w:val="28"/>
          <w:szCs w:val="28"/>
          <w:lang w:eastAsia="en-US"/>
        </w:rPr>
        <w:t>МОУ СОШ № 2 им. Н.Д. Терещенко</w:t>
      </w:r>
      <w:r w:rsidRPr="00F72B62">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 достижений.</w:t>
      </w:r>
    </w:p>
    <w:p w:rsidR="001B12BD" w:rsidRPr="006779AC" w:rsidRDefault="001B12BD" w:rsidP="003465EA">
      <w:pPr>
        <w:rPr>
          <w:rFonts w:ascii="Times New Roman" w:hAnsi="Times New Roman" w:cs="Times New Roman"/>
          <w:sz w:val="28"/>
          <w:szCs w:val="28"/>
        </w:rPr>
      </w:pPr>
      <w:bookmarkStart w:id="28" w:name="sub_101020"/>
      <w:bookmarkEnd w:id="27"/>
      <w:r w:rsidRPr="00F72B62">
        <w:rPr>
          <w:rFonts w:ascii="Times New Roman" w:hAnsi="Times New Roman" w:cs="Times New Roman"/>
          <w:i/>
          <w:sz w:val="28"/>
          <w:szCs w:val="28"/>
        </w:rPr>
        <w:t>Системно-деятельностный подход</w:t>
      </w:r>
      <w:r w:rsidRPr="006779AC">
        <w:rPr>
          <w:rFonts w:ascii="Times New Roman" w:hAnsi="Times New Roman" w:cs="Times New Roman"/>
          <w:sz w:val="28"/>
          <w:szCs w:val="28"/>
        </w:rPr>
        <w:t xml:space="preserve"> к оценке образовательных достиж</w:t>
      </w:r>
      <w:r w:rsidRPr="006779AC">
        <w:rPr>
          <w:rFonts w:ascii="Times New Roman" w:hAnsi="Times New Roman" w:cs="Times New Roman"/>
          <w:sz w:val="28"/>
          <w:szCs w:val="28"/>
        </w:rPr>
        <w:t>е</w:t>
      </w:r>
      <w:r w:rsidRPr="006779AC">
        <w:rPr>
          <w:rFonts w:ascii="Times New Roman" w:hAnsi="Times New Roman" w:cs="Times New Roman"/>
          <w:sz w:val="28"/>
          <w:szCs w:val="28"/>
        </w:rPr>
        <w:t>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B12BD" w:rsidRPr="006779AC" w:rsidRDefault="00F72B62" w:rsidP="003465EA">
      <w:pPr>
        <w:rPr>
          <w:rFonts w:ascii="Times New Roman" w:hAnsi="Times New Roman" w:cs="Times New Roman"/>
          <w:sz w:val="28"/>
          <w:szCs w:val="28"/>
        </w:rPr>
      </w:pPr>
      <w:bookmarkStart w:id="29" w:name="sub_101021"/>
      <w:bookmarkEnd w:id="28"/>
      <w:r w:rsidRPr="00F72B62">
        <w:rPr>
          <w:rFonts w:ascii="Times New Roman" w:hAnsi="Times New Roman" w:cs="Times New Roman"/>
          <w:i/>
          <w:sz w:val="28"/>
          <w:szCs w:val="28"/>
        </w:rPr>
        <w:t xml:space="preserve">Уровневый </w:t>
      </w:r>
      <w:r w:rsidR="001B12BD" w:rsidRPr="00F72B62">
        <w:rPr>
          <w:rFonts w:ascii="Times New Roman" w:hAnsi="Times New Roman" w:cs="Times New Roman"/>
          <w:i/>
          <w:sz w:val="28"/>
          <w:szCs w:val="28"/>
        </w:rPr>
        <w:t>подход</w:t>
      </w:r>
      <w:r w:rsidR="001B12BD" w:rsidRPr="006779AC">
        <w:rPr>
          <w:rFonts w:ascii="Times New Roman" w:hAnsi="Times New Roman" w:cs="Times New Roman"/>
          <w:sz w:val="28"/>
          <w:szCs w:val="28"/>
        </w:rPr>
        <w:t xml:space="preserve"> служит важнейшей основой для организации индив</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дуальной работы с обучающимися. Он реализуется как по отношению к соде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жанию оценки, так и к представлению и интерпретации результатов измерений.</w:t>
      </w:r>
    </w:p>
    <w:p w:rsidR="00F72B62" w:rsidRDefault="001B12BD" w:rsidP="003465EA">
      <w:pPr>
        <w:rPr>
          <w:rFonts w:ascii="Times New Roman" w:hAnsi="Times New Roman" w:cs="Times New Roman"/>
          <w:sz w:val="28"/>
          <w:szCs w:val="28"/>
        </w:rPr>
      </w:pPr>
      <w:bookmarkStart w:id="30" w:name="sub_101022"/>
      <w:bookmarkEnd w:id="29"/>
      <w:r w:rsidRPr="006779AC">
        <w:rPr>
          <w:rFonts w:ascii="Times New Roman" w:hAnsi="Times New Roman" w:cs="Times New Roman"/>
          <w:sz w:val="28"/>
          <w:szCs w:val="28"/>
        </w:rPr>
        <w:t>Уровневый подход реализуется за счёт фиксации различных уровней достижения обучающимися планируемых результатов базового уровня и уро</w:t>
      </w:r>
      <w:r w:rsidRPr="006779AC">
        <w:rPr>
          <w:rFonts w:ascii="Times New Roman" w:hAnsi="Times New Roman" w:cs="Times New Roman"/>
          <w:sz w:val="28"/>
          <w:szCs w:val="28"/>
        </w:rPr>
        <w:t>в</w:t>
      </w:r>
      <w:r w:rsidRPr="006779AC">
        <w:rPr>
          <w:rFonts w:ascii="Times New Roman" w:hAnsi="Times New Roman" w:cs="Times New Roman"/>
          <w:sz w:val="28"/>
          <w:szCs w:val="28"/>
        </w:rPr>
        <w:t xml:space="preserve">ней выше и ниже базового. </w:t>
      </w:r>
    </w:p>
    <w:p w:rsidR="00F72B6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Достижение базового уровня свидетельствует о способности обуча</w:t>
      </w:r>
      <w:r w:rsidRPr="006779AC">
        <w:rPr>
          <w:rFonts w:ascii="Times New Roman" w:hAnsi="Times New Roman" w:cs="Times New Roman"/>
          <w:sz w:val="28"/>
          <w:szCs w:val="28"/>
        </w:rPr>
        <w:t>ю</w:t>
      </w:r>
      <w:r w:rsidRPr="006779AC">
        <w:rPr>
          <w:rFonts w:ascii="Times New Roman" w:hAnsi="Times New Roman" w:cs="Times New Roman"/>
          <w:sz w:val="28"/>
          <w:szCs w:val="28"/>
        </w:rPr>
        <w:t xml:space="preserve">щихся решать типовые учебные задачи, целенаправленно отрабатываемые со всеми обучающимися в ходе учебного процесса.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w:t>
      </w:r>
      <w:r w:rsidRPr="006779AC">
        <w:rPr>
          <w:rFonts w:ascii="Times New Roman" w:hAnsi="Times New Roman" w:cs="Times New Roman"/>
          <w:sz w:val="28"/>
          <w:szCs w:val="28"/>
        </w:rPr>
        <w:t>о</w:t>
      </w:r>
      <w:r w:rsidRPr="006779AC">
        <w:rPr>
          <w:rFonts w:ascii="Times New Roman" w:hAnsi="Times New Roman" w:cs="Times New Roman"/>
          <w:sz w:val="28"/>
          <w:szCs w:val="28"/>
        </w:rPr>
        <w:t>следующего учебного материала.</w:t>
      </w:r>
    </w:p>
    <w:p w:rsidR="001B12BD" w:rsidRPr="006779AC" w:rsidRDefault="001B12BD" w:rsidP="003465EA">
      <w:pPr>
        <w:rPr>
          <w:rFonts w:ascii="Times New Roman" w:hAnsi="Times New Roman" w:cs="Times New Roman"/>
          <w:sz w:val="28"/>
          <w:szCs w:val="28"/>
        </w:rPr>
      </w:pPr>
      <w:bookmarkStart w:id="31" w:name="sub_101023"/>
      <w:bookmarkEnd w:id="30"/>
      <w:r w:rsidRPr="00F72B62">
        <w:rPr>
          <w:rFonts w:ascii="Times New Roman" w:hAnsi="Times New Roman" w:cs="Times New Roman"/>
          <w:i/>
          <w:sz w:val="28"/>
          <w:szCs w:val="28"/>
        </w:rPr>
        <w:t>Комплексный подход</w:t>
      </w:r>
      <w:r w:rsidRPr="006779AC">
        <w:rPr>
          <w:rFonts w:ascii="Times New Roman" w:hAnsi="Times New Roman" w:cs="Times New Roman"/>
          <w:sz w:val="28"/>
          <w:szCs w:val="28"/>
        </w:rPr>
        <w:t xml:space="preserve"> к оценке образовательных достижений реализуется через:</w:t>
      </w:r>
    </w:p>
    <w:bookmarkEnd w:id="3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оценку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лученных результатов в целях управления качеством образования;</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разнообразных методов и форм оценки, взаимно допо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няющих друг друга: стандартизированных устных и письменных работ, прое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тов, практических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исследовательских) и творческих работ;</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форм работы, обеспечивающих возможность включения обучающихся в самостоятельную оценочную деятельность (самоанализ,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оценка, взаимооценка);</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использования мониторинга динамических показателей освоения умений и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формируемых с использованием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но-коммуникационных (цифровых) технологий.</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1B12BD" w:rsidRPr="006779AC" w:rsidRDefault="001B12BD" w:rsidP="003465EA">
      <w:pPr>
        <w:rPr>
          <w:rFonts w:ascii="Times New Roman" w:hAnsi="Times New Roman" w:cs="Times New Roman"/>
          <w:sz w:val="28"/>
          <w:szCs w:val="28"/>
        </w:rPr>
      </w:pPr>
      <w:bookmarkStart w:id="32" w:name="sub_101024"/>
      <w:r w:rsidRPr="006779AC">
        <w:rPr>
          <w:rFonts w:ascii="Times New Roman"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тельной программы, которые устанавливаются требованиями </w:t>
      </w:r>
      <w:r w:rsidRPr="00F72B62">
        <w:rPr>
          <w:rStyle w:val="a4"/>
          <w:rFonts w:ascii="Times New Roman" w:hAnsi="Times New Roman"/>
          <w:b w:val="0"/>
          <w:color w:val="auto"/>
          <w:sz w:val="28"/>
          <w:szCs w:val="28"/>
        </w:rPr>
        <w:t>ФГОС ООО</w:t>
      </w:r>
      <w:r w:rsidRPr="00F72B62">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33" w:name="sub_101025"/>
      <w:bookmarkEnd w:id="32"/>
      <w:r w:rsidRPr="006779AC">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тельность.</w:t>
      </w:r>
    </w:p>
    <w:p w:rsidR="00F72B62" w:rsidRDefault="001B12BD" w:rsidP="003465EA">
      <w:pPr>
        <w:rPr>
          <w:rFonts w:ascii="Times New Roman" w:hAnsi="Times New Roman" w:cs="Times New Roman"/>
          <w:sz w:val="28"/>
          <w:szCs w:val="28"/>
        </w:rPr>
      </w:pPr>
      <w:bookmarkStart w:id="34" w:name="sub_101026"/>
      <w:bookmarkEnd w:id="33"/>
      <w:r w:rsidRPr="006779AC">
        <w:rPr>
          <w:rFonts w:ascii="Times New Roman" w:hAnsi="Times New Roman" w:cs="Times New Roman"/>
          <w:sz w:val="28"/>
          <w:szCs w:val="28"/>
        </w:rPr>
        <w:t>Во внутреннем мониторинге возможна оценка сформированности о</w:t>
      </w:r>
      <w:r w:rsidRPr="006779AC">
        <w:rPr>
          <w:rFonts w:ascii="Times New Roman" w:hAnsi="Times New Roman" w:cs="Times New Roman"/>
          <w:sz w:val="28"/>
          <w:szCs w:val="28"/>
        </w:rPr>
        <w:t>т</w:t>
      </w:r>
      <w:r w:rsidRPr="006779AC">
        <w:rPr>
          <w:rFonts w:ascii="Times New Roman" w:hAnsi="Times New Roman" w:cs="Times New Roman"/>
          <w:sz w:val="28"/>
          <w:szCs w:val="28"/>
        </w:rPr>
        <w:t>дельных личностных результатов, проявляющихся</w:t>
      </w:r>
      <w:r w:rsidR="00F72B62" w:rsidRPr="00F72B62">
        <w:rPr>
          <w:rFonts w:ascii="Times New Roman" w:hAnsi="Times New Roman" w:cs="Times New Roman"/>
          <w:sz w:val="28"/>
          <w:szCs w:val="28"/>
        </w:rPr>
        <w:t>:</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участии в общественной жизни образовательной организации, ближа</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 xml:space="preserve">шего социального окружения, Российской Федерации, общественно-полезной деятельности;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ответственности за результаты обучения;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способности делать осознанный выбор своей образовательной траект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выбор профессии; </w:t>
      </w:r>
    </w:p>
    <w:p w:rsidR="001B12BD" w:rsidRPr="006779AC"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ценностно-смысловых установках обучающихся, формируемых средс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вами учебных предметов.</w:t>
      </w:r>
    </w:p>
    <w:p w:rsidR="001B12BD" w:rsidRDefault="001B12BD" w:rsidP="003465EA">
      <w:pPr>
        <w:rPr>
          <w:rFonts w:ascii="Times New Roman" w:hAnsi="Times New Roman" w:cs="Times New Roman"/>
          <w:sz w:val="28"/>
          <w:szCs w:val="28"/>
        </w:rPr>
      </w:pPr>
      <w:bookmarkStart w:id="35" w:name="sub_101027"/>
      <w:bookmarkEnd w:id="34"/>
      <w:r w:rsidRPr="006779AC">
        <w:rPr>
          <w:rFonts w:ascii="Times New Roman" w:hAnsi="Times New Roman" w:cs="Times New Roman"/>
          <w:sz w:val="28"/>
          <w:szCs w:val="28"/>
        </w:rPr>
        <w:t>Результаты, полученные в ходе как внешних, так и внутренних монит</w:t>
      </w:r>
      <w:r w:rsidRPr="006779AC">
        <w:rPr>
          <w:rFonts w:ascii="Times New Roman" w:hAnsi="Times New Roman" w:cs="Times New Roman"/>
          <w:sz w:val="28"/>
          <w:szCs w:val="28"/>
        </w:rPr>
        <w:t>о</w:t>
      </w:r>
      <w:r w:rsidRPr="006779AC">
        <w:rPr>
          <w:rFonts w:ascii="Times New Roman" w:hAnsi="Times New Roman" w:cs="Times New Roman"/>
          <w:sz w:val="28"/>
          <w:szCs w:val="28"/>
        </w:rPr>
        <w:t>рингов, допускается использовать только в виде агрегированных (усредненных, анонимных) данных.</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1.3.3. Особенности оценки метапредметных результатов</w:t>
      </w:r>
    </w:p>
    <w:p w:rsidR="001B12BD" w:rsidRPr="006779AC" w:rsidRDefault="001B12BD" w:rsidP="003465EA">
      <w:pPr>
        <w:rPr>
          <w:rFonts w:ascii="Times New Roman" w:hAnsi="Times New Roman" w:cs="Times New Roman"/>
          <w:sz w:val="28"/>
          <w:szCs w:val="28"/>
        </w:rPr>
      </w:pPr>
      <w:bookmarkStart w:id="36" w:name="sub_101028"/>
      <w:bookmarkEnd w:id="35"/>
      <w:r w:rsidRPr="00F72B62">
        <w:rPr>
          <w:rFonts w:ascii="Times New Roman" w:hAnsi="Times New Roman" w:cs="Times New Roman"/>
          <w:i/>
          <w:sz w:val="28"/>
          <w:szCs w:val="28"/>
        </w:rPr>
        <w:t>Оценка метапредметных результатов</w:t>
      </w:r>
      <w:r w:rsidRPr="006779AC">
        <w:rPr>
          <w:rFonts w:ascii="Times New Roman" w:hAnsi="Times New Roman" w:cs="Times New Roman"/>
          <w:sz w:val="28"/>
          <w:szCs w:val="28"/>
        </w:rPr>
        <w:t xml:space="preserve"> представляет собой оценку до</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тижения планируемых результатов освоения ФОП ООО, которые отражают совокупность познавательных, коммуникативных и регулятивных </w:t>
      </w:r>
      <w:r w:rsidR="00F72B62">
        <w:rPr>
          <w:rFonts w:ascii="Times New Roman" w:hAnsi="Times New Roman" w:cs="Times New Roman"/>
          <w:sz w:val="28"/>
          <w:szCs w:val="28"/>
        </w:rPr>
        <w:t>УУД</w:t>
      </w:r>
      <w:r w:rsidRPr="006779AC">
        <w:rPr>
          <w:rFonts w:ascii="Times New Roman" w:hAnsi="Times New Roman" w:cs="Times New Roman"/>
          <w:sz w:val="28"/>
          <w:szCs w:val="28"/>
        </w:rPr>
        <w:t>, а также систему междисциплинарных (межпредметных) понятий.</w:t>
      </w:r>
    </w:p>
    <w:p w:rsidR="001B12BD" w:rsidRPr="006779AC" w:rsidRDefault="001B12BD" w:rsidP="003465EA">
      <w:pPr>
        <w:rPr>
          <w:rFonts w:ascii="Times New Roman" w:hAnsi="Times New Roman" w:cs="Times New Roman"/>
          <w:sz w:val="28"/>
          <w:szCs w:val="28"/>
        </w:rPr>
      </w:pPr>
      <w:bookmarkStart w:id="37" w:name="sub_101029"/>
      <w:bookmarkEnd w:id="36"/>
      <w:r w:rsidRPr="006779AC">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1B12BD" w:rsidRPr="00F72B62" w:rsidRDefault="001B12BD" w:rsidP="003465EA">
      <w:pPr>
        <w:rPr>
          <w:rFonts w:ascii="Times New Roman" w:hAnsi="Times New Roman" w:cs="Times New Roman"/>
          <w:b/>
          <w:i/>
          <w:sz w:val="28"/>
          <w:szCs w:val="28"/>
        </w:rPr>
      </w:pPr>
      <w:bookmarkStart w:id="38" w:name="sub_101030"/>
      <w:bookmarkEnd w:id="37"/>
      <w:r w:rsidRPr="00F72B62">
        <w:rPr>
          <w:rFonts w:ascii="Times New Roman" w:hAnsi="Times New Roman" w:cs="Times New Roman"/>
          <w:b/>
          <w:i/>
          <w:sz w:val="28"/>
          <w:szCs w:val="28"/>
        </w:rPr>
        <w:t>Основным объектом оценки метапредметных результатов является овладение:</w:t>
      </w:r>
    </w:p>
    <w:bookmarkEnd w:id="38"/>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познавательными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(замещение, моделирование, кодирование и 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кодирование информации, логические операции, включая общие приемы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задач);</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коммуникативными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и сотрудничества с партнером);</w:t>
      </w:r>
    </w:p>
    <w:p w:rsidR="004B068D" w:rsidRPr="006779AC" w:rsidRDefault="005D5AE9" w:rsidP="00F72B62">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регулятивными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вия, вносить соответствующие коррективы в их выполнение, ставить новые учебные задачи, проявлять познавательную инициативу в учебном сотрудн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честве, осуществлять констатирующий и предвосхищающий контроль по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зультату и способу действия, актуальный контроль на уровне произвольного внимания).</w:t>
      </w:r>
    </w:p>
    <w:p w:rsidR="00F72B62" w:rsidRDefault="001B12BD" w:rsidP="003465EA">
      <w:pPr>
        <w:rPr>
          <w:rFonts w:ascii="Times New Roman" w:hAnsi="Times New Roman" w:cs="Times New Roman"/>
          <w:sz w:val="28"/>
          <w:szCs w:val="28"/>
        </w:rPr>
      </w:pPr>
      <w:bookmarkStart w:id="39" w:name="sub_101031"/>
      <w:r w:rsidRPr="006779AC">
        <w:rPr>
          <w:rFonts w:ascii="Times New Roman" w:hAnsi="Times New Roman" w:cs="Times New Roman"/>
          <w:sz w:val="28"/>
          <w:szCs w:val="28"/>
        </w:rPr>
        <w:t>Оценка достижения метапредметных результатов осуществляется адм</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нистрацией образовательной организации в ходе внутреннего мониторинга.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00F72B62">
        <w:rPr>
          <w:rFonts w:ascii="Times New Roman" w:hAnsi="Times New Roman" w:cs="Times New Roman"/>
          <w:sz w:val="28"/>
          <w:szCs w:val="28"/>
        </w:rPr>
        <w:t>УУД.</w:t>
      </w:r>
    </w:p>
    <w:p w:rsidR="001B12BD" w:rsidRPr="00F72B62" w:rsidRDefault="001B12BD" w:rsidP="003465EA">
      <w:pPr>
        <w:rPr>
          <w:rFonts w:ascii="Times New Roman" w:hAnsi="Times New Roman" w:cs="Times New Roman"/>
          <w:i/>
          <w:sz w:val="28"/>
          <w:szCs w:val="28"/>
        </w:rPr>
      </w:pPr>
      <w:bookmarkStart w:id="40" w:name="sub_101032"/>
      <w:bookmarkEnd w:id="39"/>
      <w:r w:rsidRPr="00F72B62">
        <w:rPr>
          <w:rFonts w:ascii="Times New Roman" w:hAnsi="Times New Roman" w:cs="Times New Roman"/>
          <w:i/>
          <w:sz w:val="28"/>
          <w:szCs w:val="28"/>
        </w:rPr>
        <w:t>Формы оценки:</w:t>
      </w:r>
    </w:p>
    <w:bookmarkEnd w:id="40"/>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читательской грамотности - письменная работа на ме</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предметной основе;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проверки сформированности регулятивных, коммуникативных и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 экспертная оценка процесса и результатов выполнения групповых и (или) индивидуальных учебных исследований и проектов.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Каждый из перечисленных видов диагностики проводится с периодичн</w:t>
      </w:r>
      <w:r w:rsidRPr="006779AC">
        <w:rPr>
          <w:rFonts w:ascii="Times New Roman" w:hAnsi="Times New Roman" w:cs="Times New Roman"/>
          <w:sz w:val="28"/>
          <w:szCs w:val="28"/>
        </w:rPr>
        <w:t>о</w:t>
      </w:r>
      <w:r w:rsidRPr="006779AC">
        <w:rPr>
          <w:rFonts w:ascii="Times New Roman" w:hAnsi="Times New Roman" w:cs="Times New Roman"/>
          <w:sz w:val="28"/>
          <w:szCs w:val="28"/>
        </w:rPr>
        <w:t>стью не менее чем один раз в два года.</w:t>
      </w:r>
    </w:p>
    <w:p w:rsidR="001B12BD" w:rsidRPr="00F72B62" w:rsidRDefault="001B12BD" w:rsidP="003465EA">
      <w:pPr>
        <w:rPr>
          <w:rFonts w:ascii="Times New Roman" w:hAnsi="Times New Roman" w:cs="Times New Roman"/>
          <w:sz w:val="28"/>
          <w:szCs w:val="28"/>
        </w:rPr>
      </w:pPr>
      <w:bookmarkStart w:id="41" w:name="sub_101033"/>
      <w:r w:rsidRPr="00F72B62">
        <w:rPr>
          <w:rFonts w:ascii="Times New Roman" w:hAnsi="Times New Roman" w:cs="Times New Roman"/>
          <w:b/>
          <w:i/>
          <w:sz w:val="28"/>
          <w:szCs w:val="28"/>
        </w:rPr>
        <w:t>Групповые и (или) индивидуальные учебные исследования и проекты</w:t>
      </w:r>
      <w:r w:rsidRPr="006779AC">
        <w:rPr>
          <w:rFonts w:ascii="Times New Roman" w:hAnsi="Times New Roman" w:cs="Times New Roman"/>
          <w:sz w:val="28"/>
          <w:szCs w:val="28"/>
        </w:rPr>
        <w:t xml:space="preserve"> (далее - проект) выполняются обучающимся в рамках одного из учебных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метов или на межпредметной основе с целью продемонстрировать свои дост</w:t>
      </w:r>
      <w:r w:rsidRPr="006779AC">
        <w:rPr>
          <w:rFonts w:ascii="Times New Roman" w:hAnsi="Times New Roman" w:cs="Times New Roman"/>
          <w:sz w:val="28"/>
          <w:szCs w:val="28"/>
        </w:rPr>
        <w:t>и</w:t>
      </w:r>
      <w:r w:rsidRPr="006779AC">
        <w:rPr>
          <w:rFonts w:ascii="Times New Roman" w:hAnsi="Times New Roman" w:cs="Times New Roman"/>
          <w:sz w:val="28"/>
          <w:szCs w:val="28"/>
        </w:rPr>
        <w:t>жения в самостоятельном освоении содержания избранных областей знаний и (или) видов деятельности и способность проектировать и осуществлять цел</w:t>
      </w:r>
      <w:r w:rsidRPr="006779AC">
        <w:rPr>
          <w:rFonts w:ascii="Times New Roman" w:hAnsi="Times New Roman" w:cs="Times New Roman"/>
          <w:sz w:val="28"/>
          <w:szCs w:val="28"/>
        </w:rPr>
        <w:t>е</w:t>
      </w:r>
      <w:r w:rsidRPr="006779AC">
        <w:rPr>
          <w:rFonts w:ascii="Times New Roman" w:hAnsi="Times New Roman" w:cs="Times New Roman"/>
          <w:sz w:val="28"/>
          <w:szCs w:val="28"/>
        </w:rPr>
        <w:t>сообразную и результативную деятельность (учебно-познавательную, кон</w:t>
      </w:r>
      <w:r w:rsidRPr="00F72B62">
        <w:rPr>
          <w:rFonts w:ascii="Times New Roman" w:hAnsi="Times New Roman" w:cs="Times New Roman"/>
          <w:sz w:val="28"/>
          <w:szCs w:val="28"/>
        </w:rPr>
        <w:t>с</w:t>
      </w:r>
      <w:r w:rsidRPr="00F72B62">
        <w:rPr>
          <w:rFonts w:ascii="Times New Roman" w:hAnsi="Times New Roman" w:cs="Times New Roman"/>
          <w:sz w:val="28"/>
          <w:szCs w:val="28"/>
        </w:rPr>
        <w:t>т</w:t>
      </w:r>
      <w:r w:rsidRPr="00F72B62">
        <w:rPr>
          <w:rFonts w:ascii="Times New Roman" w:hAnsi="Times New Roman" w:cs="Times New Roman"/>
          <w:sz w:val="28"/>
          <w:szCs w:val="28"/>
        </w:rPr>
        <w:t>рукторскую, социальную, художественно-творческую и другие).</w:t>
      </w:r>
    </w:p>
    <w:p w:rsidR="001B12BD" w:rsidRPr="00F72B62" w:rsidRDefault="001B12BD" w:rsidP="003465EA">
      <w:pPr>
        <w:rPr>
          <w:rFonts w:ascii="Times New Roman" w:hAnsi="Times New Roman" w:cs="Times New Roman"/>
          <w:i/>
          <w:sz w:val="28"/>
          <w:szCs w:val="28"/>
        </w:rPr>
      </w:pPr>
      <w:bookmarkStart w:id="42" w:name="sub_101034"/>
      <w:bookmarkEnd w:id="41"/>
      <w:r w:rsidRPr="00F72B62">
        <w:rPr>
          <w:rFonts w:ascii="Times New Roman" w:hAnsi="Times New Roman" w:cs="Times New Roman"/>
          <w:sz w:val="28"/>
          <w:szCs w:val="28"/>
        </w:rPr>
        <w:t>Выбор темы проекта осуществляется обучающимися.</w:t>
      </w:r>
    </w:p>
    <w:p w:rsidR="001B12BD" w:rsidRPr="00F72B62" w:rsidRDefault="001B12BD" w:rsidP="003465EA">
      <w:pPr>
        <w:rPr>
          <w:rFonts w:ascii="Times New Roman" w:hAnsi="Times New Roman" w:cs="Times New Roman"/>
          <w:i/>
          <w:sz w:val="28"/>
          <w:szCs w:val="28"/>
        </w:rPr>
      </w:pPr>
      <w:bookmarkStart w:id="43" w:name="sub_101035"/>
      <w:bookmarkEnd w:id="42"/>
      <w:r w:rsidRPr="00F72B62">
        <w:rPr>
          <w:rFonts w:ascii="Times New Roman" w:hAnsi="Times New Roman" w:cs="Times New Roman"/>
          <w:i/>
          <w:sz w:val="28"/>
          <w:szCs w:val="28"/>
        </w:rPr>
        <w:t>Результатом проекта является одна из следующих работ:</w:t>
      </w:r>
    </w:p>
    <w:bookmarkEnd w:id="43"/>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художественная творческая работа (в области литературы, музыки, из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бразительного искусства), представленная в виде прозаического или стих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творного произведения, инсценировки, художественной декламации, исполн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музыкального произведения, компьютерной анимации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материальный объект, макет, иное конструкторское изделие;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отчетные материалы по социальному проекту.</w:t>
      </w:r>
    </w:p>
    <w:p w:rsidR="001B12BD" w:rsidRPr="002B3FB7" w:rsidRDefault="001B12BD" w:rsidP="003465EA">
      <w:pPr>
        <w:rPr>
          <w:rFonts w:ascii="Times New Roman" w:hAnsi="Times New Roman" w:cs="Times New Roman"/>
          <w:sz w:val="28"/>
          <w:szCs w:val="28"/>
        </w:rPr>
      </w:pPr>
      <w:bookmarkStart w:id="44" w:name="sub_101036"/>
      <w:r w:rsidRPr="002B3FB7">
        <w:rPr>
          <w:rFonts w:ascii="Times New Roman" w:hAnsi="Times New Roman" w:cs="Times New Roman"/>
          <w:sz w:val="28"/>
          <w:szCs w:val="28"/>
        </w:rPr>
        <w:t>Требования к организации проектной деятельности, к содержанию и н</w:t>
      </w:r>
      <w:r w:rsidRPr="002B3FB7">
        <w:rPr>
          <w:rFonts w:ascii="Times New Roman" w:hAnsi="Times New Roman" w:cs="Times New Roman"/>
          <w:sz w:val="28"/>
          <w:szCs w:val="28"/>
        </w:rPr>
        <w:t>а</w:t>
      </w:r>
      <w:r w:rsidRPr="002B3FB7">
        <w:rPr>
          <w:rFonts w:ascii="Times New Roman" w:hAnsi="Times New Roman" w:cs="Times New Roman"/>
          <w:sz w:val="28"/>
          <w:szCs w:val="28"/>
        </w:rPr>
        <w:t>правленности проекта разрабатываются образовательной организацией.</w:t>
      </w:r>
    </w:p>
    <w:p w:rsidR="001B12BD" w:rsidRPr="002B3FB7" w:rsidRDefault="001B12BD" w:rsidP="003465EA">
      <w:pPr>
        <w:rPr>
          <w:rFonts w:ascii="Times New Roman" w:hAnsi="Times New Roman" w:cs="Times New Roman"/>
          <w:i/>
          <w:sz w:val="28"/>
          <w:szCs w:val="28"/>
        </w:rPr>
      </w:pPr>
      <w:bookmarkStart w:id="45" w:name="sub_101037"/>
      <w:bookmarkEnd w:id="44"/>
      <w:r w:rsidRPr="002B3FB7">
        <w:rPr>
          <w:rFonts w:ascii="Times New Roman" w:hAnsi="Times New Roman" w:cs="Times New Roman"/>
          <w:i/>
          <w:sz w:val="28"/>
          <w:szCs w:val="28"/>
        </w:rPr>
        <w:t>Проект оценивается по следующим критериям:</w:t>
      </w:r>
    </w:p>
    <w:bookmarkEnd w:id="45"/>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способность к самостоятел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ному приобретению знаний и решению проблем, проявляющаяся в. умении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ставить проблему и выбрать адекватные способы ее решения, включая поиск и обработку информации, формулировку выводов и (или) обоснование и реал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зацию принятого решения, обоснование и создание модели, прогноза, макета, объекта, творческого решения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сматриваемой проблемой или темой использовать имеющиеся знания и способы действий;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регулятивных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умение самостоятельно план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 и управлять своей познавательной деятельностью во времени; испол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зовать ресурсные возможности для достижения целей;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выбор конструктивных стратегий в трудных ситуациях;</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коммуникативных</w:t>
      </w:r>
      <w:r w:rsidR="00F72B62">
        <w:rPr>
          <w:rFonts w:ascii="Times New Roman" w:hAnsi="Times New Roman" w:cs="Times New Roman"/>
          <w:sz w:val="28"/>
          <w:szCs w:val="28"/>
        </w:rPr>
        <w:t xml:space="preserve"> УУД</w:t>
      </w:r>
      <w:r w:rsidR="001B12BD" w:rsidRPr="006779AC">
        <w:rPr>
          <w:rFonts w:ascii="Times New Roman" w:hAnsi="Times New Roman" w:cs="Times New Roman"/>
          <w:sz w:val="28"/>
          <w:szCs w:val="28"/>
        </w:rPr>
        <w:t>: умение ясно изложить и оформить выполненную работу, представить её результаты, аргументированно ответить на вопросы.</w:t>
      </w:r>
    </w:p>
    <w:p w:rsidR="00F72B62" w:rsidRDefault="00F72B62" w:rsidP="003465EA">
      <w:pPr>
        <w:rPr>
          <w:rFonts w:ascii="Times New Roman" w:hAnsi="Times New Roman" w:cs="Times New Roman"/>
          <w:sz w:val="28"/>
          <w:szCs w:val="28"/>
        </w:rPr>
      </w:pPr>
    </w:p>
    <w:p w:rsidR="004B068D" w:rsidRPr="00F72B62" w:rsidRDefault="004B068D" w:rsidP="00F72B62">
      <w:pPr>
        <w:pStyle w:val="af1"/>
        <w:ind w:left="0" w:firstLine="709"/>
        <w:jc w:val="both"/>
        <w:rPr>
          <w:rFonts w:ascii="Times New Roman" w:hAnsi="Times New Roman"/>
          <w:b/>
          <w:sz w:val="28"/>
          <w:szCs w:val="28"/>
        </w:rPr>
      </w:pPr>
      <w:r>
        <w:rPr>
          <w:rFonts w:ascii="Times New Roman" w:hAnsi="Times New Roman"/>
          <w:b/>
          <w:sz w:val="28"/>
          <w:szCs w:val="28"/>
        </w:rPr>
        <w:t>1.3.4</w:t>
      </w:r>
      <w:r w:rsidRPr="008F6A6A">
        <w:rPr>
          <w:rFonts w:ascii="Times New Roman" w:hAnsi="Times New Roman"/>
          <w:b/>
          <w:sz w:val="28"/>
          <w:szCs w:val="28"/>
        </w:rPr>
        <w:t>. Особенности оценки предметных результатов</w:t>
      </w:r>
    </w:p>
    <w:p w:rsidR="001B12BD" w:rsidRPr="006779AC" w:rsidRDefault="001B12BD" w:rsidP="003465EA">
      <w:pPr>
        <w:rPr>
          <w:rFonts w:ascii="Times New Roman" w:hAnsi="Times New Roman" w:cs="Times New Roman"/>
          <w:sz w:val="28"/>
          <w:szCs w:val="28"/>
        </w:rPr>
      </w:pPr>
      <w:bookmarkStart w:id="46" w:name="sub_101038"/>
      <w:r w:rsidRPr="00F72B62">
        <w:rPr>
          <w:rFonts w:ascii="Times New Roman" w:hAnsi="Times New Roman" w:cs="Times New Roman"/>
          <w:i/>
          <w:sz w:val="28"/>
          <w:szCs w:val="28"/>
        </w:rPr>
        <w:t xml:space="preserve">Предметные результаты освоения </w:t>
      </w:r>
      <w:r w:rsidR="00F72B62" w:rsidRPr="00F72B62">
        <w:rPr>
          <w:rFonts w:ascii="Times New Roman" w:hAnsi="Times New Roman" w:cs="Times New Roman"/>
          <w:i/>
          <w:sz w:val="28"/>
          <w:szCs w:val="28"/>
        </w:rPr>
        <w:t>Программы</w:t>
      </w:r>
      <w:r w:rsidRPr="006779AC">
        <w:rPr>
          <w:rFonts w:ascii="Times New Roman" w:hAnsi="Times New Roman" w:cs="Times New Roman"/>
          <w:sz w:val="28"/>
          <w:szCs w:val="28"/>
        </w:rPr>
        <w:t xml:space="preserve"> с учетом специфики с</w:t>
      </w:r>
      <w:r w:rsidRPr="006779AC">
        <w:rPr>
          <w:rFonts w:ascii="Times New Roman" w:hAnsi="Times New Roman" w:cs="Times New Roman"/>
          <w:sz w:val="28"/>
          <w:szCs w:val="28"/>
        </w:rPr>
        <w:t>о</w:t>
      </w:r>
      <w:r w:rsidRPr="006779AC">
        <w:rPr>
          <w:rFonts w:ascii="Times New Roman" w:hAnsi="Times New Roman" w:cs="Times New Roman"/>
          <w:sz w:val="28"/>
          <w:szCs w:val="28"/>
        </w:rPr>
        <w:t>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B12BD" w:rsidRPr="006779AC" w:rsidRDefault="001B12BD" w:rsidP="003465EA">
      <w:pPr>
        <w:rPr>
          <w:rFonts w:ascii="Times New Roman" w:hAnsi="Times New Roman" w:cs="Times New Roman"/>
          <w:sz w:val="28"/>
          <w:szCs w:val="28"/>
        </w:rPr>
      </w:pPr>
      <w:bookmarkStart w:id="47" w:name="sub_101039"/>
      <w:bookmarkEnd w:id="46"/>
      <w:r w:rsidRPr="00F72B62">
        <w:rPr>
          <w:rFonts w:ascii="Times New Roman" w:hAnsi="Times New Roman" w:cs="Times New Roman"/>
          <w:i/>
          <w:sz w:val="28"/>
          <w:szCs w:val="28"/>
        </w:rPr>
        <w:t xml:space="preserve">Оценка предметных результатов </w:t>
      </w:r>
      <w:r w:rsidRPr="006779AC">
        <w:rPr>
          <w:rFonts w:ascii="Times New Roman" w:hAnsi="Times New Roman" w:cs="Times New Roman"/>
          <w:sz w:val="28"/>
          <w:szCs w:val="28"/>
        </w:rPr>
        <w:t>представляет собой оценку достижения обучающимися планируемых результатов по отдельным учебным предметам.</w:t>
      </w:r>
    </w:p>
    <w:p w:rsidR="001B12BD" w:rsidRPr="006779AC" w:rsidRDefault="001B12BD" w:rsidP="003465EA">
      <w:pPr>
        <w:rPr>
          <w:rFonts w:ascii="Times New Roman" w:hAnsi="Times New Roman" w:cs="Times New Roman"/>
          <w:sz w:val="28"/>
          <w:szCs w:val="28"/>
        </w:rPr>
      </w:pPr>
      <w:bookmarkStart w:id="48" w:name="sub_101040"/>
      <w:bookmarkEnd w:id="47"/>
      <w:r w:rsidRPr="006779AC">
        <w:rPr>
          <w:rFonts w:ascii="Times New Roman" w:hAnsi="Times New Roman" w:cs="Times New Roman"/>
          <w:sz w:val="28"/>
          <w:szCs w:val="28"/>
        </w:rPr>
        <w:t>Основным предметом оценки является способность к решению уче</w:t>
      </w:r>
      <w:r w:rsidRPr="006779AC">
        <w:rPr>
          <w:rFonts w:ascii="Times New Roman" w:hAnsi="Times New Roman" w:cs="Times New Roman"/>
          <w:sz w:val="28"/>
          <w:szCs w:val="28"/>
        </w:rPr>
        <w:t>б</w:t>
      </w:r>
      <w:r w:rsidRPr="006779AC">
        <w:rPr>
          <w:rFonts w:ascii="Times New Roman" w:hAnsi="Times New Roman" w:cs="Times New Roman"/>
          <w:sz w:val="28"/>
          <w:szCs w:val="28"/>
        </w:rPr>
        <w:t>но-познавательных и учебно-практических задач, основанных на изучаемом учебном материале, с использованием способов действий, релевантных соде</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жанию учебных предметов,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метапредметных (познавательных, регул</w:t>
      </w:r>
      <w:r w:rsidRPr="006779AC">
        <w:rPr>
          <w:rFonts w:ascii="Times New Roman" w:hAnsi="Times New Roman" w:cs="Times New Roman"/>
          <w:sz w:val="28"/>
          <w:szCs w:val="28"/>
        </w:rPr>
        <w:t>я</w:t>
      </w:r>
      <w:r w:rsidRPr="006779AC">
        <w:rPr>
          <w:rFonts w:ascii="Times New Roman" w:hAnsi="Times New Roman" w:cs="Times New Roman"/>
          <w:sz w:val="28"/>
          <w:szCs w:val="28"/>
        </w:rPr>
        <w:t>тивных, коммуникативных) действий, а также компетентностей, релевантных соответствующим направлениям функциональной грамотности.</w:t>
      </w:r>
    </w:p>
    <w:p w:rsidR="001B12BD" w:rsidRPr="006779AC" w:rsidRDefault="001B12BD" w:rsidP="003465EA">
      <w:pPr>
        <w:rPr>
          <w:rFonts w:ascii="Times New Roman" w:hAnsi="Times New Roman" w:cs="Times New Roman"/>
          <w:sz w:val="28"/>
          <w:szCs w:val="28"/>
        </w:rPr>
      </w:pPr>
      <w:bookmarkStart w:id="49" w:name="sub_101045"/>
      <w:bookmarkEnd w:id="48"/>
      <w:r w:rsidRPr="006779AC">
        <w:rPr>
          <w:rFonts w:ascii="Times New Roman" w:hAnsi="Times New Roman" w:cs="Times New Roman"/>
          <w:sz w:val="28"/>
          <w:szCs w:val="28"/>
        </w:rPr>
        <w:t>Оценка предметных результатов осуществляется педагогическим рабо</w:t>
      </w:r>
      <w:r w:rsidRPr="006779AC">
        <w:rPr>
          <w:rFonts w:ascii="Times New Roman" w:hAnsi="Times New Roman" w:cs="Times New Roman"/>
          <w:sz w:val="28"/>
          <w:szCs w:val="28"/>
        </w:rPr>
        <w:t>т</w:t>
      </w:r>
      <w:r w:rsidRPr="006779AC">
        <w:rPr>
          <w:rFonts w:ascii="Times New Roman" w:hAnsi="Times New Roman" w:cs="Times New Roman"/>
          <w:sz w:val="28"/>
          <w:szCs w:val="28"/>
        </w:rPr>
        <w:t>ником в ходе процедур текущего, тематического, промежуточного и итогового контроля.</w:t>
      </w:r>
    </w:p>
    <w:bookmarkEnd w:id="49"/>
    <w:p w:rsidR="00F72B62" w:rsidRDefault="00F72B62" w:rsidP="003465EA">
      <w:pPr>
        <w:rPr>
          <w:rFonts w:ascii="Times New Roman" w:hAnsi="Times New Roman" w:cs="Times New Roman"/>
          <w:sz w:val="28"/>
          <w:szCs w:val="28"/>
        </w:rPr>
      </w:pPr>
    </w:p>
    <w:p w:rsidR="004B068D" w:rsidRDefault="004B068D" w:rsidP="00A40A27">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Стартовая диагностика</w:t>
      </w:r>
    </w:p>
    <w:p w:rsidR="001B12BD" w:rsidRPr="006779AC" w:rsidRDefault="001B12BD" w:rsidP="003465EA">
      <w:pPr>
        <w:rPr>
          <w:rFonts w:ascii="Times New Roman" w:hAnsi="Times New Roman" w:cs="Times New Roman"/>
          <w:sz w:val="28"/>
          <w:szCs w:val="28"/>
        </w:rPr>
      </w:pPr>
      <w:bookmarkStart w:id="50" w:name="sub_101047"/>
      <w:r w:rsidRPr="006779AC">
        <w:rPr>
          <w:rFonts w:ascii="Times New Roman" w:hAnsi="Times New Roman" w:cs="Times New Roman"/>
          <w:sz w:val="28"/>
          <w:szCs w:val="28"/>
        </w:rPr>
        <w:t>Стартовая диагностика проводится администрацией образовательной о</w:t>
      </w:r>
      <w:r w:rsidRPr="006779AC">
        <w:rPr>
          <w:rFonts w:ascii="Times New Roman" w:hAnsi="Times New Roman" w:cs="Times New Roman"/>
          <w:sz w:val="28"/>
          <w:szCs w:val="28"/>
        </w:rPr>
        <w:t>р</w:t>
      </w:r>
      <w:r w:rsidRPr="006779AC">
        <w:rPr>
          <w:rFonts w:ascii="Times New Roman" w:hAnsi="Times New Roman" w:cs="Times New Roman"/>
          <w:sz w:val="28"/>
          <w:szCs w:val="28"/>
        </w:rPr>
        <w:t>ганизации с целью оценки готовности к обучению на уровне основного общего образования.</w:t>
      </w:r>
    </w:p>
    <w:p w:rsidR="001B12BD" w:rsidRPr="006779AC" w:rsidRDefault="001B12BD" w:rsidP="003465EA">
      <w:pPr>
        <w:rPr>
          <w:rFonts w:ascii="Times New Roman" w:hAnsi="Times New Roman" w:cs="Times New Roman"/>
          <w:sz w:val="28"/>
          <w:szCs w:val="28"/>
        </w:rPr>
      </w:pPr>
      <w:bookmarkStart w:id="51" w:name="sub_101048"/>
      <w:bookmarkEnd w:id="50"/>
      <w:r w:rsidRPr="00A40A27">
        <w:rPr>
          <w:rFonts w:ascii="Times New Roman" w:hAnsi="Times New Roman" w:cs="Times New Roman"/>
          <w:i/>
          <w:sz w:val="28"/>
          <w:szCs w:val="28"/>
        </w:rPr>
        <w:t>Стартовая диагностика проводится в начале 5 класса и</w:t>
      </w:r>
      <w:r w:rsidRPr="006779AC">
        <w:rPr>
          <w:rFonts w:ascii="Times New Roman" w:hAnsi="Times New Roman" w:cs="Times New Roman"/>
          <w:sz w:val="28"/>
          <w:szCs w:val="28"/>
        </w:rPr>
        <w:t xml:space="preserve"> выступает как основа (точка отсчёта) для оценки динамики образовательных достижений обучающихся.</w:t>
      </w:r>
    </w:p>
    <w:p w:rsidR="001B12BD" w:rsidRPr="006779AC" w:rsidRDefault="001B12BD" w:rsidP="003465EA">
      <w:pPr>
        <w:rPr>
          <w:rFonts w:ascii="Times New Roman" w:hAnsi="Times New Roman" w:cs="Times New Roman"/>
          <w:sz w:val="28"/>
          <w:szCs w:val="28"/>
        </w:rPr>
      </w:pPr>
      <w:bookmarkStart w:id="52" w:name="sub_101049"/>
      <w:bookmarkEnd w:id="51"/>
      <w:r w:rsidRPr="006779AC">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новных учебных предметов познавательными средствами,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rsidR="001B12BD" w:rsidRDefault="001B12BD" w:rsidP="003465EA">
      <w:pPr>
        <w:rPr>
          <w:rFonts w:ascii="Times New Roman" w:hAnsi="Times New Roman" w:cs="Times New Roman"/>
          <w:sz w:val="28"/>
          <w:szCs w:val="28"/>
        </w:rPr>
      </w:pPr>
      <w:bookmarkStart w:id="53" w:name="sub_101050"/>
      <w:bookmarkEnd w:id="52"/>
      <w:r w:rsidRPr="006779AC">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Текущая оценка</w:t>
      </w:r>
    </w:p>
    <w:p w:rsidR="001B12BD" w:rsidRPr="006779AC" w:rsidRDefault="001B12BD" w:rsidP="003465EA">
      <w:pPr>
        <w:rPr>
          <w:rFonts w:ascii="Times New Roman" w:hAnsi="Times New Roman" w:cs="Times New Roman"/>
          <w:sz w:val="28"/>
          <w:szCs w:val="28"/>
        </w:rPr>
      </w:pPr>
      <w:bookmarkStart w:id="54" w:name="sub_101051"/>
      <w:bookmarkEnd w:id="53"/>
      <w:r w:rsidRPr="00A40A27">
        <w:rPr>
          <w:rFonts w:ascii="Times New Roman" w:hAnsi="Times New Roman" w:cs="Times New Roman"/>
          <w:i/>
          <w:sz w:val="28"/>
          <w:szCs w:val="28"/>
        </w:rPr>
        <w:t>Текущая оценка</w:t>
      </w:r>
      <w:r w:rsidRPr="006779AC">
        <w:rPr>
          <w:rFonts w:ascii="Times New Roman" w:hAnsi="Times New Roman" w:cs="Times New Roman"/>
          <w:sz w:val="28"/>
          <w:szCs w:val="28"/>
        </w:rPr>
        <w:t xml:space="preserve"> представляет собой процедуру оценки индивидуального продвижения обучающегося в освоении программы учебного предмета.</w:t>
      </w:r>
    </w:p>
    <w:p w:rsidR="001B12BD" w:rsidRPr="006779AC" w:rsidRDefault="001B12BD" w:rsidP="003465EA">
      <w:pPr>
        <w:rPr>
          <w:rFonts w:ascii="Times New Roman" w:hAnsi="Times New Roman" w:cs="Times New Roman"/>
          <w:sz w:val="28"/>
          <w:szCs w:val="28"/>
        </w:rPr>
      </w:pPr>
      <w:bookmarkStart w:id="55" w:name="sub_101052"/>
      <w:bookmarkEnd w:id="54"/>
      <w:r w:rsidRPr="006779AC">
        <w:rPr>
          <w:rFonts w:ascii="Times New Roman" w:hAnsi="Times New Roman" w:cs="Times New Roman"/>
          <w:sz w:val="28"/>
          <w:szCs w:val="28"/>
        </w:rPr>
        <w:t xml:space="preserve">Текущая оценка может быть </w:t>
      </w:r>
      <w:r w:rsidRPr="00A40A27">
        <w:rPr>
          <w:rFonts w:ascii="Times New Roman" w:hAnsi="Times New Roman" w:cs="Times New Roman"/>
          <w:i/>
          <w:sz w:val="28"/>
          <w:szCs w:val="28"/>
        </w:rPr>
        <w:t xml:space="preserve">формирующей </w:t>
      </w:r>
      <w:r w:rsidRPr="006779AC">
        <w:rPr>
          <w:rFonts w:ascii="Times New Roman" w:hAnsi="Times New Roman" w:cs="Times New Roman"/>
          <w:sz w:val="28"/>
          <w:szCs w:val="28"/>
        </w:rPr>
        <w:t>(поддерживающей и напра</w:t>
      </w:r>
      <w:r w:rsidRPr="006779AC">
        <w:rPr>
          <w:rFonts w:ascii="Times New Roman" w:hAnsi="Times New Roman" w:cs="Times New Roman"/>
          <w:sz w:val="28"/>
          <w:szCs w:val="28"/>
        </w:rPr>
        <w:t>в</w:t>
      </w:r>
      <w:r w:rsidRPr="006779AC">
        <w:rPr>
          <w:rFonts w:ascii="Times New Roman" w:hAnsi="Times New Roman" w:cs="Times New Roman"/>
          <w:sz w:val="28"/>
          <w:szCs w:val="28"/>
        </w:rPr>
        <w:t xml:space="preserve">ляющей усилия обучающегося, включающей его в самостоятельную оценочную деятельность), и </w:t>
      </w:r>
      <w:r w:rsidRPr="001859B4">
        <w:rPr>
          <w:rFonts w:ascii="Times New Roman" w:hAnsi="Times New Roman" w:cs="Times New Roman"/>
          <w:i/>
          <w:sz w:val="28"/>
          <w:szCs w:val="28"/>
        </w:rPr>
        <w:t>диагностической</w:t>
      </w:r>
      <w:r w:rsidRPr="006779AC">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w:t>
      </w:r>
      <w:r w:rsidRPr="006779AC">
        <w:rPr>
          <w:rFonts w:ascii="Times New Roman" w:hAnsi="Times New Roman" w:cs="Times New Roman"/>
          <w:sz w:val="28"/>
          <w:szCs w:val="28"/>
        </w:rPr>
        <w:t>е</w:t>
      </w:r>
      <w:r w:rsidRPr="006779AC">
        <w:rPr>
          <w:rFonts w:ascii="Times New Roman" w:hAnsi="Times New Roman" w:cs="Times New Roman"/>
          <w:sz w:val="28"/>
          <w:szCs w:val="28"/>
        </w:rPr>
        <w:t>нии.</w:t>
      </w:r>
    </w:p>
    <w:p w:rsidR="001B12BD" w:rsidRPr="006779AC" w:rsidRDefault="001B12BD" w:rsidP="003465EA">
      <w:pPr>
        <w:rPr>
          <w:rFonts w:ascii="Times New Roman" w:hAnsi="Times New Roman" w:cs="Times New Roman"/>
          <w:sz w:val="28"/>
          <w:szCs w:val="28"/>
        </w:rPr>
      </w:pPr>
      <w:bookmarkStart w:id="56" w:name="sub_101053"/>
      <w:bookmarkEnd w:id="55"/>
      <w:r w:rsidRPr="00A40A27">
        <w:rPr>
          <w:rFonts w:ascii="Times New Roman" w:hAnsi="Times New Roman" w:cs="Times New Roman"/>
          <w:i/>
          <w:sz w:val="28"/>
          <w:szCs w:val="28"/>
        </w:rPr>
        <w:t>Объектом текущей оценкиявляются тематические планируемые р</w:t>
      </w:r>
      <w:r w:rsidRPr="00A40A27">
        <w:rPr>
          <w:rFonts w:ascii="Times New Roman" w:hAnsi="Times New Roman" w:cs="Times New Roman"/>
          <w:i/>
          <w:sz w:val="28"/>
          <w:szCs w:val="28"/>
        </w:rPr>
        <w:t>е</w:t>
      </w:r>
      <w:r w:rsidRPr="00A40A27">
        <w:rPr>
          <w:rFonts w:ascii="Times New Roman" w:hAnsi="Times New Roman" w:cs="Times New Roman"/>
          <w:i/>
          <w:sz w:val="28"/>
          <w:szCs w:val="28"/>
        </w:rPr>
        <w:t>зультаты</w:t>
      </w:r>
      <w:r w:rsidRPr="006779AC">
        <w:rPr>
          <w:rFonts w:ascii="Times New Roman" w:hAnsi="Times New Roman" w:cs="Times New Roman"/>
          <w:sz w:val="28"/>
          <w:szCs w:val="28"/>
        </w:rPr>
        <w:t>, этапы освоения которых зафиксированы в тематическом планир</w:t>
      </w:r>
      <w:r w:rsidRPr="006779AC">
        <w:rPr>
          <w:rFonts w:ascii="Times New Roman" w:hAnsi="Times New Roman" w:cs="Times New Roman"/>
          <w:sz w:val="28"/>
          <w:szCs w:val="28"/>
        </w:rPr>
        <w:t>о</w:t>
      </w:r>
      <w:r w:rsidRPr="006779AC">
        <w:rPr>
          <w:rFonts w:ascii="Times New Roman" w:hAnsi="Times New Roman" w:cs="Times New Roman"/>
          <w:sz w:val="28"/>
          <w:szCs w:val="28"/>
        </w:rPr>
        <w:t>вании по учебному предмету.</w:t>
      </w:r>
    </w:p>
    <w:p w:rsidR="001B12BD" w:rsidRPr="00A40A27" w:rsidRDefault="001B12BD" w:rsidP="003465EA">
      <w:pPr>
        <w:rPr>
          <w:rFonts w:ascii="Times New Roman" w:hAnsi="Times New Roman" w:cs="Times New Roman"/>
          <w:i/>
          <w:sz w:val="28"/>
          <w:szCs w:val="28"/>
        </w:rPr>
      </w:pPr>
      <w:bookmarkStart w:id="57" w:name="sub_101054"/>
      <w:bookmarkEnd w:id="56"/>
      <w:r w:rsidRPr="00A40A27">
        <w:rPr>
          <w:rFonts w:ascii="Times New Roman" w:hAnsi="Times New Roman" w:cs="Times New Roman"/>
          <w:i/>
          <w:sz w:val="28"/>
          <w:szCs w:val="28"/>
        </w:rPr>
        <w:t>В текущей оценке используется различные формы и методы проверки</w:t>
      </w:r>
      <w:r w:rsidRPr="006779AC">
        <w:rPr>
          <w:rFonts w:ascii="Times New Roman" w:hAnsi="Times New Roman" w:cs="Times New Roman"/>
          <w:sz w:val="28"/>
          <w:szCs w:val="28"/>
        </w:rPr>
        <w:t xml:space="preserve"> (устные и письменные опросы, практические работы, творческие работы, и</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дивидуальные и групповые формы, само- и взаимооценка, рефлексия, листы </w:t>
      </w:r>
      <w:r w:rsidRPr="00A40A27">
        <w:rPr>
          <w:rFonts w:ascii="Times New Roman" w:hAnsi="Times New Roman" w:cs="Times New Roman"/>
          <w:i/>
          <w:sz w:val="28"/>
          <w:szCs w:val="28"/>
        </w:rPr>
        <w:t>продвижения и другие) с учётом особенностей учебного предмета.</w:t>
      </w:r>
    </w:p>
    <w:p w:rsidR="001B12BD" w:rsidRPr="00A40A27" w:rsidRDefault="001B12BD" w:rsidP="003465EA">
      <w:pPr>
        <w:rPr>
          <w:rFonts w:ascii="Times New Roman" w:hAnsi="Times New Roman" w:cs="Times New Roman"/>
          <w:i/>
          <w:sz w:val="28"/>
          <w:szCs w:val="28"/>
        </w:rPr>
      </w:pPr>
      <w:bookmarkStart w:id="58" w:name="sub_101055"/>
      <w:bookmarkEnd w:id="57"/>
      <w:r w:rsidRPr="00A40A27">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bookmarkStart w:id="59" w:name="sub_101056"/>
      <w:bookmarkEnd w:id="58"/>
      <w:r w:rsidRPr="00A40A27">
        <w:rPr>
          <w:rFonts w:ascii="Times New Roman" w:hAnsi="Times New Roman" w:cs="Times New Roman"/>
          <w:b/>
          <w:i/>
          <w:sz w:val="28"/>
          <w:szCs w:val="28"/>
          <w:lang w:eastAsia="en-US"/>
        </w:rPr>
        <w:t>Тематическая оценка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Тематическая оценка представляет собой процедуру оценки уровня до</w:t>
      </w:r>
      <w:r w:rsidRPr="006779AC">
        <w:rPr>
          <w:rFonts w:ascii="Times New Roman" w:hAnsi="Times New Roman" w:cs="Times New Roman"/>
          <w:sz w:val="28"/>
          <w:szCs w:val="28"/>
        </w:rPr>
        <w:t>с</w:t>
      </w:r>
      <w:r w:rsidRPr="006779AC">
        <w:rPr>
          <w:rFonts w:ascii="Times New Roman" w:hAnsi="Times New Roman" w:cs="Times New Roman"/>
          <w:sz w:val="28"/>
          <w:szCs w:val="28"/>
        </w:rPr>
        <w:t>тижения тематических планируемых результатов по учебному предмету.</w:t>
      </w:r>
    </w:p>
    <w:p w:rsidR="00A40A27" w:rsidRPr="00A40A27" w:rsidRDefault="00A40A27" w:rsidP="003465EA">
      <w:pPr>
        <w:rPr>
          <w:rFonts w:ascii="Times New Roman" w:hAnsi="Times New Roman" w:cs="Times New Roman"/>
          <w:b/>
          <w:i/>
          <w:sz w:val="28"/>
          <w:szCs w:val="28"/>
        </w:rPr>
      </w:pPr>
      <w:r w:rsidRPr="00A40A27">
        <w:rPr>
          <w:rFonts w:ascii="Times New Roman" w:hAnsi="Times New Roman" w:cs="Times New Roman"/>
          <w:b/>
          <w:i/>
          <w:sz w:val="28"/>
          <w:szCs w:val="28"/>
        </w:rPr>
        <w:t>Внутренний мониторинг</w:t>
      </w:r>
    </w:p>
    <w:p w:rsidR="001B12BD" w:rsidRPr="006779AC" w:rsidRDefault="001B12BD" w:rsidP="003465EA">
      <w:pPr>
        <w:rPr>
          <w:rFonts w:ascii="Times New Roman" w:hAnsi="Times New Roman" w:cs="Times New Roman"/>
          <w:sz w:val="28"/>
          <w:szCs w:val="28"/>
        </w:rPr>
      </w:pPr>
      <w:bookmarkStart w:id="60" w:name="sub_101057"/>
      <w:bookmarkEnd w:id="59"/>
      <w:r w:rsidRPr="006779AC">
        <w:rPr>
          <w:rFonts w:ascii="Times New Roman" w:hAnsi="Times New Roman" w:cs="Times New Roman"/>
          <w:sz w:val="28"/>
          <w:szCs w:val="28"/>
        </w:rPr>
        <w:t>Внутренний мониторинг представляет собой следующие процедуры:</w:t>
      </w:r>
    </w:p>
    <w:bookmarkEnd w:id="60"/>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стартовая диагностика;</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достижения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функциональной грамотности;</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профессионального мастерства педагогического рабо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ника, осуществляемого на основе выполнения обучающимися проверочных работ, анализа посещенных уроков, анализа качества учебных заданий, предл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гаемых педагогическим работником обучающимся.</w:t>
      </w:r>
    </w:p>
    <w:p w:rsidR="00A5690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w:t>
      </w:r>
      <w:r w:rsidRPr="006779AC">
        <w:rPr>
          <w:rFonts w:ascii="Times New Roman" w:hAnsi="Times New Roman" w:cs="Times New Roman"/>
          <w:sz w:val="28"/>
          <w:szCs w:val="28"/>
        </w:rPr>
        <w:t>и</w:t>
      </w:r>
      <w:r w:rsidRPr="006779AC">
        <w:rPr>
          <w:rFonts w:ascii="Times New Roman" w:hAnsi="Times New Roman" w:cs="Times New Roman"/>
          <w:sz w:val="28"/>
          <w:szCs w:val="28"/>
        </w:rPr>
        <w:t>зации и (или) для повышения квалификации педагогического работника.</w:t>
      </w:r>
    </w:p>
    <w:p w:rsidR="001B12BD" w:rsidRDefault="00A5690D" w:rsidP="00A40A27">
      <w:pPr>
        <w:ind w:firstLine="709"/>
        <w:rPr>
          <w:rFonts w:ascii="Times New Roman" w:hAnsi="Times New Roman" w:cs="Times New Roman"/>
          <w:b/>
          <w:sz w:val="28"/>
          <w:szCs w:val="28"/>
        </w:rPr>
      </w:pPr>
      <w:r w:rsidRPr="006779AC">
        <w:rPr>
          <w:rFonts w:ascii="Times New Roman" w:hAnsi="Times New Roman" w:cs="Times New Roman"/>
          <w:sz w:val="28"/>
          <w:szCs w:val="28"/>
        </w:rPr>
        <w:br w:type="page"/>
      </w:r>
      <w:bookmarkStart w:id="61" w:name="sub_300"/>
      <w:r w:rsidR="00A40A27">
        <w:rPr>
          <w:rFonts w:ascii="Times New Roman" w:hAnsi="Times New Roman" w:cs="Times New Roman"/>
          <w:b/>
          <w:sz w:val="28"/>
          <w:szCs w:val="28"/>
        </w:rPr>
        <w:t>2. </w:t>
      </w:r>
      <w:r w:rsidRPr="006779AC">
        <w:rPr>
          <w:rFonts w:ascii="Times New Roman" w:hAnsi="Times New Roman" w:cs="Times New Roman"/>
          <w:b/>
          <w:sz w:val="28"/>
          <w:szCs w:val="28"/>
        </w:rPr>
        <w:t>СОДЕРЖАТЕЛЬНЫЙ РАЗДЕЛ</w:t>
      </w:r>
    </w:p>
    <w:p w:rsidR="00A40A27" w:rsidRPr="006779AC" w:rsidRDefault="00A40A27" w:rsidP="00A40A27">
      <w:pPr>
        <w:ind w:firstLine="709"/>
        <w:rPr>
          <w:rFonts w:ascii="Times New Roman" w:hAnsi="Times New Roman" w:cs="Times New Roman"/>
          <w:b/>
          <w:sz w:val="28"/>
          <w:szCs w:val="28"/>
        </w:rPr>
      </w:pPr>
    </w:p>
    <w:bookmarkEnd w:id="61"/>
    <w:p w:rsidR="00F35EA8" w:rsidRPr="001D2D44" w:rsidRDefault="00A40A27" w:rsidP="001D2D44">
      <w:pPr>
        <w:widowControl/>
        <w:autoSpaceDE/>
        <w:autoSpaceDN/>
        <w:adjustRightInd/>
        <w:ind w:firstLine="709"/>
        <w:rPr>
          <w:rFonts w:ascii="Times New Roman" w:hAnsi="Times New Roman" w:cs="Times New Roman"/>
          <w:b/>
          <w:sz w:val="28"/>
          <w:szCs w:val="28"/>
          <w:lang w:eastAsia="en-US"/>
        </w:rPr>
      </w:pPr>
      <w:r w:rsidRPr="00A40A27">
        <w:rPr>
          <w:rFonts w:ascii="Times New Roman" w:hAnsi="Times New Roman" w:cs="Times New Roman"/>
          <w:b/>
          <w:sz w:val="28"/>
          <w:szCs w:val="28"/>
          <w:lang w:eastAsia="en-US"/>
        </w:rPr>
        <w:t>2.1. РАБОЧИЕ ПРОГРАММЫ УЧЕБНЫХ ПРЕДМЕТОВ</w:t>
      </w:r>
      <w:r w:rsidR="00AC607A">
        <w:rPr>
          <w:rFonts w:ascii="Times New Roman" w:hAnsi="Times New Roman" w:cs="Times New Roman"/>
          <w:b/>
          <w:sz w:val="28"/>
          <w:szCs w:val="28"/>
          <w:lang w:eastAsia="en-US"/>
        </w:rPr>
        <w:t>, УЧЕБНЫХ КУРСОВ, УЧЕБНЫХ МОДУЛЕЙ</w:t>
      </w:r>
    </w:p>
    <w:p w:rsidR="00A5690D" w:rsidRDefault="00DD4DE9" w:rsidP="006969BB">
      <w:pPr>
        <w:rPr>
          <w:rFonts w:ascii="Times New Roman" w:hAnsi="Times New Roman" w:cs="Times New Roman"/>
          <w:b/>
          <w:sz w:val="28"/>
          <w:szCs w:val="28"/>
        </w:rPr>
      </w:pPr>
      <w:bookmarkStart w:id="62" w:name="sub_1019"/>
      <w:r>
        <w:rPr>
          <w:rFonts w:ascii="Times New Roman" w:hAnsi="Times New Roman" w:cs="Times New Roman"/>
          <w:b/>
          <w:sz w:val="28"/>
          <w:szCs w:val="28"/>
        </w:rPr>
        <w:t>2.1.1. </w:t>
      </w:r>
      <w:r w:rsidR="00A5690D" w:rsidRPr="006779AC">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w:t>
      </w:r>
      <w:r>
        <w:rPr>
          <w:rFonts w:ascii="Times New Roman" w:hAnsi="Times New Roman" w:cs="Times New Roman"/>
          <w:b/>
          <w:sz w:val="28"/>
          <w:szCs w:val="28"/>
        </w:rPr>
        <w:t>Е</w:t>
      </w:r>
      <w:r>
        <w:rPr>
          <w:rFonts w:ascii="Times New Roman" w:hAnsi="Times New Roman" w:cs="Times New Roman"/>
          <w:b/>
          <w:sz w:val="28"/>
          <w:szCs w:val="28"/>
        </w:rPr>
        <w:t>ТА</w:t>
      </w:r>
      <w:r w:rsidR="00EE3723" w:rsidRPr="006779AC">
        <w:rPr>
          <w:b/>
          <w:sz w:val="28"/>
          <w:szCs w:val="28"/>
        </w:rPr>
        <w:t>«</w:t>
      </w:r>
      <w:r w:rsidR="00A5690D" w:rsidRPr="006779AC">
        <w:rPr>
          <w:b/>
          <w:sz w:val="28"/>
          <w:szCs w:val="28"/>
        </w:rPr>
        <w:t>РУССКИЙ ЯЗЫК</w:t>
      </w:r>
      <w:r w:rsidR="00EE3723" w:rsidRPr="000D1B2B">
        <w:rPr>
          <w:b/>
          <w:sz w:val="28"/>
          <w:szCs w:val="28"/>
        </w:rPr>
        <w:t>»</w:t>
      </w:r>
      <w:r w:rsidR="00022467">
        <w:rPr>
          <w:b/>
          <w:sz w:val="28"/>
          <w:szCs w:val="28"/>
        </w:rPr>
        <w:t xml:space="preserve"> (БАЗОВЫЙ УРОВЕНЬ)</w:t>
      </w:r>
    </w:p>
    <w:p w:rsidR="000D1B2B" w:rsidRPr="001D2D44" w:rsidRDefault="000D1B2B" w:rsidP="000D1B2B">
      <w:pPr>
        <w:widowControl/>
        <w:autoSpaceDE/>
        <w:autoSpaceDN/>
        <w:adjustRightInd/>
        <w:ind w:firstLine="709"/>
        <w:rPr>
          <w:rFonts w:ascii="Times New Roman" w:hAnsi="Times New Roman" w:cs="Times New Roman"/>
          <w:sz w:val="28"/>
          <w:szCs w:val="28"/>
          <w:lang w:eastAsia="en-US"/>
        </w:rPr>
      </w:pPr>
      <w:r w:rsidRPr="001D2D44">
        <w:rPr>
          <w:rFonts w:ascii="Times New Roman" w:hAnsi="Times New Roman" w:cs="Times New Roman"/>
          <w:sz w:val="28"/>
          <w:szCs w:val="28"/>
          <w:lang w:eastAsia="en-US"/>
        </w:rPr>
        <w:t>Изучение учебного предмета «Русский язык» предусматривает непосре</w:t>
      </w:r>
      <w:r w:rsidRPr="001D2D44">
        <w:rPr>
          <w:rFonts w:ascii="Times New Roman" w:hAnsi="Times New Roman" w:cs="Times New Roman"/>
          <w:sz w:val="28"/>
          <w:szCs w:val="28"/>
          <w:lang w:eastAsia="en-US"/>
        </w:rPr>
        <w:t>д</w:t>
      </w:r>
      <w:r w:rsidRPr="001D2D44">
        <w:rPr>
          <w:rFonts w:ascii="Times New Roman" w:hAnsi="Times New Roman" w:cs="Times New Roman"/>
          <w:sz w:val="28"/>
          <w:szCs w:val="28"/>
          <w:lang w:eastAsia="en-US"/>
        </w:rPr>
        <w:t xml:space="preserve">ственное применение федеральной </w:t>
      </w:r>
      <w:r w:rsidR="00C025FD" w:rsidRPr="001D2D44">
        <w:rPr>
          <w:rFonts w:ascii="Times New Roman" w:hAnsi="Times New Roman" w:cs="Times New Roman"/>
          <w:sz w:val="28"/>
          <w:szCs w:val="28"/>
          <w:lang w:eastAsia="en-US"/>
        </w:rPr>
        <w:t xml:space="preserve">рабочей </w:t>
      </w:r>
      <w:r w:rsidRPr="001D2D44">
        <w:rPr>
          <w:rFonts w:ascii="Times New Roman" w:hAnsi="Times New Roman" w:cs="Times New Roman"/>
          <w:sz w:val="28"/>
          <w:szCs w:val="28"/>
          <w:lang w:eastAsia="en-US"/>
        </w:rPr>
        <w:t>программы учебного предмета «Русский язык».</w:t>
      </w:r>
    </w:p>
    <w:p w:rsidR="001B12BD" w:rsidRPr="006779AC" w:rsidRDefault="001B12BD" w:rsidP="003465EA">
      <w:pPr>
        <w:rPr>
          <w:rFonts w:ascii="Times New Roman" w:hAnsi="Times New Roman" w:cs="Times New Roman"/>
          <w:sz w:val="28"/>
          <w:szCs w:val="28"/>
        </w:rPr>
      </w:pPr>
      <w:bookmarkStart w:id="63" w:name="sub_101058"/>
      <w:bookmarkEnd w:id="62"/>
      <w:r w:rsidRPr="006779AC">
        <w:rPr>
          <w:rFonts w:ascii="Times New Roman" w:hAnsi="Times New Roman" w:cs="Times New Roman"/>
          <w:i/>
          <w:sz w:val="28"/>
          <w:szCs w:val="28"/>
        </w:rPr>
        <w:t xml:space="preserve">Федеральная рабочая программа по учебному предмету </w:t>
      </w:r>
      <w:r w:rsidR="00EE3723" w:rsidRPr="006779AC">
        <w:rPr>
          <w:rFonts w:ascii="Times New Roman" w:hAnsi="Times New Roman" w:cs="Times New Roman"/>
          <w:i/>
          <w:sz w:val="28"/>
          <w:szCs w:val="28"/>
        </w:rPr>
        <w:t>«</w:t>
      </w:r>
      <w:r w:rsidRPr="006779AC">
        <w:rPr>
          <w:rFonts w:ascii="Times New Roman" w:hAnsi="Times New Roman" w:cs="Times New Roman"/>
          <w:i/>
          <w:sz w:val="28"/>
          <w:szCs w:val="28"/>
        </w:rPr>
        <w:t>Русский язык</w:t>
      </w:r>
      <w:r w:rsidR="00EE3723" w:rsidRPr="006779AC">
        <w:rPr>
          <w:rFonts w:ascii="Times New Roman" w:hAnsi="Times New Roman" w:cs="Times New Roman"/>
          <w:i/>
          <w:sz w:val="28"/>
          <w:szCs w:val="28"/>
        </w:rPr>
        <w:t>»</w:t>
      </w:r>
      <w:r w:rsidRPr="006779AC">
        <w:rPr>
          <w:rFonts w:ascii="Times New Roman" w:hAnsi="Times New Roman" w:cs="Times New Roman"/>
          <w:sz w:val="28"/>
          <w:szCs w:val="28"/>
        </w:rPr>
        <w:t xml:space="preserve"> (предметная область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w:t>
      </w:r>
      <w:r w:rsidRPr="006779AC">
        <w:rPr>
          <w:rFonts w:ascii="Times New Roman" w:hAnsi="Times New Roman" w:cs="Times New Roman"/>
          <w:sz w:val="28"/>
          <w:szCs w:val="28"/>
        </w:rPr>
        <w:t>с</w:t>
      </w:r>
      <w:r w:rsidRPr="006779AC">
        <w:rPr>
          <w:rFonts w:ascii="Times New Roman" w:hAnsi="Times New Roman" w:cs="Times New Roman"/>
          <w:sz w:val="28"/>
          <w:szCs w:val="28"/>
        </w:rPr>
        <w:t>скому языку.</w:t>
      </w:r>
    </w:p>
    <w:p w:rsidR="001B12BD" w:rsidRPr="006779AC" w:rsidRDefault="001B12BD" w:rsidP="003465EA">
      <w:pPr>
        <w:rPr>
          <w:rFonts w:ascii="Times New Roman" w:hAnsi="Times New Roman" w:cs="Times New Roman"/>
          <w:sz w:val="28"/>
          <w:szCs w:val="28"/>
        </w:rPr>
      </w:pPr>
      <w:bookmarkStart w:id="64" w:name="sub_101059"/>
      <w:bookmarkEnd w:id="63"/>
      <w:r w:rsidRPr="006779AC">
        <w:rPr>
          <w:rFonts w:ascii="Times New Roman" w:hAnsi="Times New Roman" w:cs="Times New Roman"/>
          <w:i/>
          <w:sz w:val="28"/>
          <w:szCs w:val="28"/>
        </w:rPr>
        <w:t>Пояснительная записка</w:t>
      </w:r>
      <w:r w:rsidRPr="006779AC">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w:t>
      </w:r>
      <w:r w:rsidRPr="006779AC">
        <w:rPr>
          <w:rFonts w:ascii="Times New Roman" w:hAnsi="Times New Roman" w:cs="Times New Roman"/>
          <w:sz w:val="28"/>
          <w:szCs w:val="28"/>
        </w:rPr>
        <w:t>ю</w:t>
      </w:r>
      <w:r w:rsidRPr="006779AC">
        <w:rPr>
          <w:rFonts w:ascii="Times New Roman" w:hAnsi="Times New Roman" w:cs="Times New Roman"/>
          <w:sz w:val="28"/>
          <w:szCs w:val="28"/>
        </w:rPr>
        <w:t>щимися; место в структуре учебного плана, а также подходы к отбору соде</w:t>
      </w:r>
      <w:r w:rsidRPr="006779AC">
        <w:rPr>
          <w:rFonts w:ascii="Times New Roman" w:hAnsi="Times New Roman" w:cs="Times New Roman"/>
          <w:sz w:val="28"/>
          <w:szCs w:val="28"/>
        </w:rPr>
        <w:t>р</w:t>
      </w:r>
      <w:r w:rsidRPr="006779AC">
        <w:rPr>
          <w:rFonts w:ascii="Times New Roman" w:hAnsi="Times New Roman" w:cs="Times New Roman"/>
          <w:sz w:val="28"/>
          <w:szCs w:val="28"/>
        </w:rPr>
        <w:t>жания, к определению планируемых результатов и к структуре тематического планирования.</w:t>
      </w:r>
    </w:p>
    <w:p w:rsidR="001B12BD" w:rsidRPr="006779AC" w:rsidRDefault="001B12BD" w:rsidP="003465EA">
      <w:pPr>
        <w:rPr>
          <w:rFonts w:ascii="Times New Roman" w:hAnsi="Times New Roman" w:cs="Times New Roman"/>
          <w:sz w:val="28"/>
          <w:szCs w:val="28"/>
        </w:rPr>
      </w:pPr>
      <w:bookmarkStart w:id="65" w:name="sub_101060"/>
      <w:bookmarkEnd w:id="64"/>
      <w:r w:rsidRPr="006779AC">
        <w:rPr>
          <w:rFonts w:ascii="Times New Roman" w:hAnsi="Times New Roman" w:cs="Times New Roman"/>
          <w:i/>
          <w:sz w:val="28"/>
          <w:szCs w:val="28"/>
        </w:rPr>
        <w:t>Содержание обучения</w:t>
      </w:r>
      <w:r w:rsidRPr="006779AC">
        <w:rPr>
          <w:rFonts w:ascii="Times New Roman" w:hAnsi="Times New Roman" w:cs="Times New Roman"/>
          <w:sz w:val="28"/>
          <w:szCs w:val="28"/>
        </w:rPr>
        <w:t xml:space="preserve"> раскрывает содержательные линии, которые пре</w:t>
      </w:r>
      <w:r w:rsidRPr="006779AC">
        <w:rPr>
          <w:rFonts w:ascii="Times New Roman" w:hAnsi="Times New Roman" w:cs="Times New Roman"/>
          <w:sz w:val="28"/>
          <w:szCs w:val="28"/>
        </w:rPr>
        <w:t>д</w:t>
      </w:r>
      <w:r w:rsidRPr="006779AC">
        <w:rPr>
          <w:rFonts w:ascii="Times New Roman" w:hAnsi="Times New Roman" w:cs="Times New Roman"/>
          <w:sz w:val="28"/>
          <w:szCs w:val="28"/>
        </w:rPr>
        <w:t>лагаются для обязательного изучения в каждом классе на уровне основного общего образования. Содержание обучения в каждом классе завершается п</w:t>
      </w:r>
      <w:r w:rsidRPr="006779AC">
        <w:rPr>
          <w:rFonts w:ascii="Times New Roman" w:hAnsi="Times New Roman" w:cs="Times New Roman"/>
          <w:sz w:val="28"/>
          <w:szCs w:val="28"/>
        </w:rPr>
        <w:t>е</w:t>
      </w:r>
      <w:r w:rsidRPr="006779AC">
        <w:rPr>
          <w:rFonts w:ascii="Times New Roman" w:hAnsi="Times New Roman" w:cs="Times New Roman"/>
          <w:sz w:val="28"/>
          <w:szCs w:val="28"/>
        </w:rPr>
        <w:t>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1B12BD" w:rsidRDefault="001B12BD" w:rsidP="003465EA">
      <w:pPr>
        <w:rPr>
          <w:rFonts w:ascii="Times New Roman" w:hAnsi="Times New Roman" w:cs="Times New Roman"/>
          <w:sz w:val="28"/>
          <w:szCs w:val="28"/>
        </w:rPr>
      </w:pPr>
      <w:bookmarkStart w:id="66" w:name="sub_101061"/>
      <w:bookmarkEnd w:id="65"/>
      <w:r w:rsidRPr="006779AC">
        <w:rPr>
          <w:rFonts w:ascii="Times New Roman" w:hAnsi="Times New Roman" w:cs="Times New Roman"/>
          <w:i/>
          <w:sz w:val="28"/>
          <w:szCs w:val="28"/>
        </w:rPr>
        <w:t>Планируемые результаты</w:t>
      </w:r>
      <w:r w:rsidRPr="006779AC">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w:t>
      </w:r>
      <w:r w:rsidRPr="006779AC">
        <w:rPr>
          <w:rFonts w:ascii="Times New Roman" w:hAnsi="Times New Roman" w:cs="Times New Roman"/>
          <w:sz w:val="28"/>
          <w:szCs w:val="28"/>
        </w:rPr>
        <w:t>у</w:t>
      </w:r>
      <w:r w:rsidRPr="006779AC">
        <w:rPr>
          <w:rFonts w:ascii="Times New Roman" w:hAnsi="Times New Roman" w:cs="Times New Roman"/>
          <w:sz w:val="28"/>
          <w:szCs w:val="28"/>
        </w:rPr>
        <w:t>чающегося за каждый год обучения.</w:t>
      </w:r>
    </w:p>
    <w:p w:rsidR="000D1B2B" w:rsidRPr="006779AC" w:rsidRDefault="000D1B2B" w:rsidP="003465EA">
      <w:pPr>
        <w:rPr>
          <w:rFonts w:ascii="Times New Roman" w:hAnsi="Times New Roman" w:cs="Times New Roman"/>
          <w:sz w:val="28"/>
          <w:szCs w:val="28"/>
        </w:rPr>
      </w:pPr>
    </w:p>
    <w:p w:rsidR="000D1B2B" w:rsidRPr="000D1B2B" w:rsidRDefault="000D1B2B" w:rsidP="000D1B2B">
      <w:pPr>
        <w:rPr>
          <w:b/>
          <w:sz w:val="28"/>
          <w:szCs w:val="28"/>
        </w:rPr>
      </w:pPr>
      <w:bookmarkStart w:id="67" w:name="sub_101069"/>
      <w:bookmarkEnd w:id="66"/>
      <w:r w:rsidRPr="000D1B2B">
        <w:rPr>
          <w:b/>
          <w:sz w:val="28"/>
          <w:szCs w:val="28"/>
        </w:rPr>
        <w:t>1) ПОЯСНИТЕЛЬНАЯ ЗАПИСКА</w:t>
      </w:r>
    </w:p>
    <w:p w:rsidR="000D1B2B" w:rsidRDefault="00A5690D" w:rsidP="000D1B2B">
      <w:pPr>
        <w:rPr>
          <w:rFonts w:ascii="Times New Roman" w:hAnsi="Times New Roman" w:cs="Times New Roman"/>
          <w:sz w:val="28"/>
          <w:szCs w:val="28"/>
        </w:rPr>
      </w:pPr>
      <w:r w:rsidRPr="006779AC">
        <w:rPr>
          <w:rFonts w:ascii="Times New Roman" w:hAnsi="Times New Roman" w:cs="Times New Roman"/>
          <w:sz w:val="28"/>
          <w:szCs w:val="28"/>
        </w:rPr>
        <w:t>1. </w:t>
      </w:r>
      <w:r w:rsidR="000D1B2B" w:rsidRPr="000F69BB">
        <w:rPr>
          <w:sz w:val="28"/>
          <w:szCs w:val="28"/>
        </w:rPr>
        <w:t xml:space="preserve">Программа по русскому языку на уровне </w:t>
      </w:r>
      <w:r w:rsidR="000D1B2B">
        <w:rPr>
          <w:sz w:val="28"/>
          <w:szCs w:val="28"/>
        </w:rPr>
        <w:t xml:space="preserve">ООО </w:t>
      </w:r>
      <w:r w:rsidR="000D1B2B" w:rsidRPr="000F69BB">
        <w:rPr>
          <w:sz w:val="28"/>
          <w:szCs w:val="28"/>
        </w:rPr>
        <w:t xml:space="preserve">составлена на основе требований к результатам освоения программы </w:t>
      </w:r>
      <w:r w:rsidR="000D1B2B">
        <w:rPr>
          <w:sz w:val="28"/>
          <w:szCs w:val="28"/>
        </w:rPr>
        <w:t>основного общего образования ФГОС О</w:t>
      </w:r>
      <w:r w:rsidR="000D1B2B" w:rsidRPr="000F69BB">
        <w:rPr>
          <w:sz w:val="28"/>
          <w:szCs w:val="28"/>
        </w:rPr>
        <w:t>ОО, а также ориентирована на целевые приоритеты, сформулированные в федеральной программе воспитания.</w:t>
      </w:r>
    </w:p>
    <w:p w:rsidR="001B12BD" w:rsidRPr="006779AC" w:rsidRDefault="000D1B2B" w:rsidP="003465EA">
      <w:pPr>
        <w:rPr>
          <w:rFonts w:ascii="Times New Roman" w:hAnsi="Times New Roman" w:cs="Times New Roman"/>
          <w:sz w:val="28"/>
          <w:szCs w:val="28"/>
        </w:rPr>
      </w:pPr>
      <w:bookmarkStart w:id="68" w:name="sub_101071"/>
      <w:bookmarkEnd w:id="67"/>
      <w:r>
        <w:rPr>
          <w:rFonts w:ascii="Times New Roman" w:hAnsi="Times New Roman" w:cs="Times New Roman"/>
          <w:sz w:val="28"/>
          <w:szCs w:val="28"/>
        </w:rPr>
        <w:t>2. </w:t>
      </w:r>
      <w:r w:rsidR="001B12BD" w:rsidRPr="006779AC">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ческих особенностей и выразительных возможностей, умение правильно и э</w:t>
      </w:r>
      <w:r w:rsidRPr="006779AC">
        <w:rPr>
          <w:rFonts w:ascii="Times New Roman" w:hAnsi="Times New Roman" w:cs="Times New Roman"/>
          <w:sz w:val="28"/>
          <w:szCs w:val="28"/>
        </w:rPr>
        <w:t>ф</w:t>
      </w:r>
      <w:r w:rsidRPr="006779AC">
        <w:rPr>
          <w:rFonts w:ascii="Times New Roman" w:hAnsi="Times New Roman" w:cs="Times New Roman"/>
          <w:sz w:val="28"/>
          <w:szCs w:val="28"/>
        </w:rPr>
        <w:t>фективно использовать русский язык в различных сферах и ситуациях общения определяют успешность социализации личности и возможности её самореал</w:t>
      </w:r>
      <w:r w:rsidRPr="006779AC">
        <w:rPr>
          <w:rFonts w:ascii="Times New Roman" w:hAnsi="Times New Roman" w:cs="Times New Roman"/>
          <w:sz w:val="28"/>
          <w:szCs w:val="28"/>
        </w:rPr>
        <w:t>и</w:t>
      </w:r>
      <w:r w:rsidRPr="006779AC">
        <w:rPr>
          <w:rFonts w:ascii="Times New Roman" w:hAnsi="Times New Roman" w:cs="Times New Roman"/>
          <w:sz w:val="28"/>
          <w:szCs w:val="28"/>
        </w:rPr>
        <w:t>зации в различных жизненно важных для человека областях.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B12BD" w:rsidRPr="006779AC" w:rsidRDefault="000D1B2B" w:rsidP="003465EA">
      <w:pPr>
        <w:rPr>
          <w:rFonts w:ascii="Times New Roman" w:hAnsi="Times New Roman" w:cs="Times New Roman"/>
          <w:sz w:val="28"/>
          <w:szCs w:val="28"/>
        </w:rPr>
      </w:pPr>
      <w:bookmarkStart w:id="69" w:name="sub_101072"/>
      <w:r>
        <w:rPr>
          <w:rFonts w:ascii="Times New Roman" w:hAnsi="Times New Roman" w:cs="Times New Roman"/>
          <w:sz w:val="28"/>
          <w:szCs w:val="28"/>
        </w:rPr>
        <w:t>3. </w:t>
      </w:r>
      <w:r w:rsidR="001B12BD" w:rsidRPr="006779AC">
        <w:rPr>
          <w:rFonts w:ascii="Times New Roman" w:hAnsi="Times New Roman" w:cs="Times New Roman"/>
          <w:sz w:val="28"/>
          <w:szCs w:val="28"/>
        </w:rPr>
        <w:t>Обучение русскому языку направлено на совершенствование нравс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и коммуникативной культуры ученика, развитие его интеллектуальных и творческих способностей, мышления, памяти и воображения, навыков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стоятельной учебной деятельности, самообразования.</w:t>
      </w:r>
    </w:p>
    <w:p w:rsidR="001B12BD" w:rsidRPr="000D1B2B" w:rsidRDefault="000D1B2B" w:rsidP="003465EA">
      <w:pPr>
        <w:rPr>
          <w:rFonts w:ascii="Times New Roman" w:hAnsi="Times New Roman" w:cs="Times New Roman"/>
          <w:i/>
          <w:sz w:val="28"/>
          <w:szCs w:val="28"/>
        </w:rPr>
      </w:pPr>
      <w:bookmarkStart w:id="70" w:name="sub_101073"/>
      <w:bookmarkEnd w:id="69"/>
      <w:r w:rsidRPr="000D1B2B">
        <w:rPr>
          <w:rFonts w:ascii="Times New Roman" w:hAnsi="Times New Roman" w:cs="Times New Roman"/>
          <w:i/>
          <w:sz w:val="28"/>
          <w:szCs w:val="28"/>
        </w:rPr>
        <w:t>4. </w:t>
      </w:r>
      <w:r w:rsidR="001B12BD" w:rsidRPr="000D1B2B">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w:t>
      </w:r>
      <w:r w:rsidR="001B12BD" w:rsidRPr="000D1B2B">
        <w:rPr>
          <w:rFonts w:ascii="Times New Roman" w:hAnsi="Times New Roman" w:cs="Times New Roman"/>
          <w:i/>
          <w:sz w:val="28"/>
          <w:szCs w:val="28"/>
        </w:rPr>
        <w:t>р</w:t>
      </w:r>
      <w:r w:rsidR="001B12BD" w:rsidRPr="000D1B2B">
        <w:rPr>
          <w:rFonts w:ascii="Times New Roman" w:hAnsi="Times New Roman" w:cs="Times New Roman"/>
          <w:i/>
          <w:sz w:val="28"/>
          <w:szCs w:val="28"/>
        </w:rPr>
        <w:t>матов, оценивать её, размышлять о ней, чтобы достигать своих целей, ра</w:t>
      </w:r>
      <w:r w:rsidR="001B12BD" w:rsidRPr="000D1B2B">
        <w:rPr>
          <w:rFonts w:ascii="Times New Roman" w:hAnsi="Times New Roman" w:cs="Times New Roman"/>
          <w:i/>
          <w:sz w:val="28"/>
          <w:szCs w:val="28"/>
        </w:rPr>
        <w:t>с</w:t>
      </w:r>
      <w:r w:rsidR="001B12BD" w:rsidRPr="000D1B2B">
        <w:rPr>
          <w:rFonts w:ascii="Times New Roman" w:hAnsi="Times New Roman" w:cs="Times New Roman"/>
          <w:i/>
          <w:sz w:val="28"/>
          <w:szCs w:val="28"/>
        </w:rPr>
        <w:t>ширять свои знания и возможности, участвовать в социальной жизни.</w:t>
      </w:r>
    </w:p>
    <w:p w:rsidR="001B12BD" w:rsidRPr="006779AC" w:rsidRDefault="000D1B2B" w:rsidP="003465EA">
      <w:pPr>
        <w:rPr>
          <w:rFonts w:ascii="Times New Roman" w:hAnsi="Times New Roman" w:cs="Times New Roman"/>
          <w:sz w:val="28"/>
          <w:szCs w:val="28"/>
        </w:rPr>
      </w:pPr>
      <w:bookmarkStart w:id="71" w:name="sub_101074"/>
      <w:bookmarkEnd w:id="70"/>
      <w:r>
        <w:rPr>
          <w:rFonts w:ascii="Times New Roman" w:hAnsi="Times New Roman" w:cs="Times New Roman"/>
          <w:sz w:val="28"/>
          <w:szCs w:val="28"/>
        </w:rPr>
        <w:t>5</w:t>
      </w:r>
      <w:r w:rsidRPr="000D1B2B">
        <w:rPr>
          <w:rFonts w:ascii="Times New Roman" w:hAnsi="Times New Roman" w:cs="Times New Roman"/>
          <w:i/>
          <w:sz w:val="28"/>
          <w:szCs w:val="28"/>
        </w:rPr>
        <w:t>.</w:t>
      </w:r>
      <w:r w:rsidR="00A5690D" w:rsidRPr="000D1B2B">
        <w:rPr>
          <w:rFonts w:ascii="Times New Roman" w:hAnsi="Times New Roman" w:cs="Times New Roman"/>
          <w:i/>
          <w:sz w:val="28"/>
          <w:szCs w:val="28"/>
        </w:rPr>
        <w:t> </w:t>
      </w:r>
      <w:r w:rsidR="001B12BD" w:rsidRPr="000D1B2B">
        <w:rPr>
          <w:rFonts w:ascii="Times New Roman" w:hAnsi="Times New Roman" w:cs="Times New Roman"/>
          <w:b/>
          <w:i/>
          <w:sz w:val="28"/>
          <w:szCs w:val="28"/>
        </w:rPr>
        <w:t>Изучение русского языка направлено на достижение следующих ц</w:t>
      </w:r>
      <w:r w:rsidR="001B12BD" w:rsidRPr="000D1B2B">
        <w:rPr>
          <w:rFonts w:ascii="Times New Roman" w:hAnsi="Times New Roman" w:cs="Times New Roman"/>
          <w:b/>
          <w:i/>
          <w:sz w:val="28"/>
          <w:szCs w:val="28"/>
        </w:rPr>
        <w:t>е</w:t>
      </w:r>
      <w:r w:rsidR="001B12BD" w:rsidRPr="000D1B2B">
        <w:rPr>
          <w:rFonts w:ascii="Times New Roman" w:hAnsi="Times New Roman" w:cs="Times New Roman"/>
          <w:b/>
          <w:i/>
          <w:sz w:val="28"/>
          <w:szCs w:val="28"/>
        </w:rPr>
        <w:t>лей:</w:t>
      </w:r>
    </w:p>
    <w:bookmarkEnd w:id="71"/>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и проявление общероссийской гражданственности, патри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кам всех народов Российской Федерации;</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щение активного и потенциального словарного запаса и использование в со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ственной речевой практике разнообразных грамматических средств; соверше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ствование орфографической и пунктуационной грамотности; воспитание стремления к речевому самосовершенствованию;</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туациях формального и неформального межличностного и межкультурного общения, овладение русским языком как средством получения различной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знаний по разным учебным предметам;</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мыслительной деятельности, развитие универсал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B12BD"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автора, логической структуры, роли языковых средств.</w:t>
      </w:r>
    </w:p>
    <w:p w:rsidR="000D1B2B" w:rsidRPr="000D1B2B" w:rsidRDefault="000D1B2B" w:rsidP="000D1B2B">
      <w:pPr>
        <w:rPr>
          <w:sz w:val="28"/>
          <w:szCs w:val="28"/>
        </w:rPr>
      </w:pPr>
      <w:r>
        <w:rPr>
          <w:sz w:val="28"/>
          <w:szCs w:val="28"/>
        </w:rPr>
        <w:t>6</w:t>
      </w:r>
      <w:r w:rsidRPr="000D1B2B">
        <w:rPr>
          <w:sz w:val="28"/>
          <w:szCs w:val="28"/>
        </w:rPr>
        <w:t>. Программа по русскому языку позволит педагогическому работнику:</w:t>
      </w:r>
    </w:p>
    <w:p w:rsidR="000D1B2B" w:rsidRPr="000D1B2B" w:rsidRDefault="000D1B2B" w:rsidP="000D1B2B">
      <w:pPr>
        <w:rPr>
          <w:sz w:val="28"/>
          <w:szCs w:val="28"/>
        </w:rPr>
      </w:pPr>
      <w:r w:rsidRPr="000D1B2B">
        <w:rPr>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w:t>
      </w:r>
      <w:r>
        <w:rPr>
          <w:sz w:val="28"/>
          <w:szCs w:val="28"/>
        </w:rPr>
        <w:t>чения, сформулированных в ФГОС О</w:t>
      </w:r>
      <w:r w:rsidRPr="000D1B2B">
        <w:rPr>
          <w:sz w:val="28"/>
          <w:szCs w:val="28"/>
        </w:rPr>
        <w:t>ОО;</w:t>
      </w:r>
    </w:p>
    <w:p w:rsidR="000D1B2B" w:rsidRPr="000D1B2B" w:rsidRDefault="000D1B2B" w:rsidP="000D1B2B">
      <w:pPr>
        <w:rPr>
          <w:sz w:val="28"/>
          <w:szCs w:val="28"/>
        </w:rPr>
      </w:pPr>
      <w:r w:rsidRPr="000D1B2B">
        <w:rPr>
          <w:sz w:val="28"/>
          <w:szCs w:val="28"/>
        </w:rPr>
        <w:t>- определить и структурировать планируемые результаты обучения и с</w:t>
      </w:r>
      <w:r w:rsidRPr="000D1B2B">
        <w:rPr>
          <w:sz w:val="28"/>
          <w:szCs w:val="28"/>
        </w:rPr>
        <w:t>о</w:t>
      </w:r>
      <w:r w:rsidRPr="000D1B2B">
        <w:rPr>
          <w:sz w:val="28"/>
          <w:szCs w:val="28"/>
        </w:rPr>
        <w:t xml:space="preserve">держание русского языка по годам </w:t>
      </w:r>
      <w:r>
        <w:rPr>
          <w:sz w:val="28"/>
          <w:szCs w:val="28"/>
        </w:rPr>
        <w:t>обучения в соответствии с ФГОС О</w:t>
      </w:r>
      <w:r w:rsidRPr="000D1B2B">
        <w:rPr>
          <w:sz w:val="28"/>
          <w:szCs w:val="28"/>
        </w:rPr>
        <w:t>ОО;</w:t>
      </w:r>
    </w:p>
    <w:p w:rsidR="000D1B2B" w:rsidRDefault="000D1B2B" w:rsidP="000D1B2B">
      <w:pPr>
        <w:rPr>
          <w:sz w:val="28"/>
          <w:szCs w:val="28"/>
        </w:rPr>
      </w:pPr>
      <w:r w:rsidRPr="000D1B2B">
        <w:rPr>
          <w:sz w:val="28"/>
          <w:szCs w:val="28"/>
        </w:rPr>
        <w:t>- разработать календарно-тематическое планирование с учётом особе</w:t>
      </w:r>
      <w:r w:rsidRPr="000D1B2B">
        <w:rPr>
          <w:sz w:val="28"/>
          <w:szCs w:val="28"/>
        </w:rPr>
        <w:t>н</w:t>
      </w:r>
      <w:r w:rsidRPr="000D1B2B">
        <w:rPr>
          <w:sz w:val="28"/>
          <w:szCs w:val="28"/>
        </w:rPr>
        <w:t>ностей конкретного класса.</w:t>
      </w:r>
    </w:p>
    <w:p w:rsidR="000D1B2B" w:rsidRPr="000D1B2B" w:rsidRDefault="000D1B2B" w:rsidP="000D1B2B">
      <w:pPr>
        <w:rPr>
          <w:sz w:val="28"/>
          <w:szCs w:val="28"/>
        </w:rPr>
      </w:pPr>
    </w:p>
    <w:p w:rsidR="000D1B2B" w:rsidRDefault="000D1B2B" w:rsidP="000D1B2B">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«Русский язык» в учебном плане</w:t>
      </w:r>
    </w:p>
    <w:p w:rsidR="009A76FE" w:rsidRPr="009A76FE" w:rsidRDefault="009A76FE" w:rsidP="009A76FE">
      <w:pPr>
        <w:widowControl/>
        <w:autoSpaceDE/>
        <w:autoSpaceDN/>
        <w:adjustRightInd/>
        <w:ind w:firstLine="709"/>
        <w:rPr>
          <w:rFonts w:ascii="Times New Roman" w:hAnsi="Times New Roman" w:cs="Times New Roman"/>
          <w:sz w:val="28"/>
          <w:szCs w:val="28"/>
          <w:lang w:eastAsia="en-US"/>
        </w:rPr>
      </w:pPr>
      <w:r w:rsidRPr="009A76FE">
        <w:rPr>
          <w:rFonts w:ascii="Times New Roman" w:hAnsi="Times New Roman" w:cs="Times New Roman"/>
          <w:sz w:val="28"/>
          <w:szCs w:val="28"/>
          <w:lang w:eastAsia="en-US"/>
        </w:rPr>
        <w:t>Учебный предмет «Русский язык» входит в предметную область «Русский язык и литератур</w:t>
      </w:r>
      <w:r w:rsidR="00BE3DBC">
        <w:rPr>
          <w:rFonts w:ascii="Times New Roman" w:hAnsi="Times New Roman" w:cs="Times New Roman"/>
          <w:sz w:val="28"/>
          <w:szCs w:val="28"/>
          <w:lang w:eastAsia="en-US"/>
        </w:rPr>
        <w:t>а</w:t>
      </w:r>
      <w:r w:rsidRPr="009A76FE">
        <w:rPr>
          <w:rFonts w:ascii="Times New Roman" w:hAnsi="Times New Roman" w:cs="Times New Roman"/>
          <w:sz w:val="28"/>
          <w:szCs w:val="28"/>
          <w:lang w:eastAsia="en-US"/>
        </w:rPr>
        <w:t>».</w:t>
      </w:r>
    </w:p>
    <w:p w:rsidR="009A76FE" w:rsidRPr="001D2D44" w:rsidRDefault="00F66A7E" w:rsidP="003465EA">
      <w:pPr>
        <w:rPr>
          <w:rFonts w:ascii="Times New Roman" w:hAnsi="Times New Roman" w:cs="Times New Roman"/>
          <w:sz w:val="28"/>
          <w:szCs w:val="28"/>
        </w:rPr>
      </w:pPr>
      <w:bookmarkStart w:id="72" w:name="sub_101075"/>
      <w:r w:rsidRPr="001D2D44">
        <w:rPr>
          <w:rFonts w:ascii="Times New Roman" w:hAnsi="Times New Roman" w:cs="Times New Roman"/>
          <w:sz w:val="28"/>
          <w:szCs w:val="28"/>
        </w:rPr>
        <w:t>Общее число часов</w:t>
      </w:r>
      <w:r w:rsidR="001B12BD" w:rsidRPr="001D2D44">
        <w:rPr>
          <w:rFonts w:ascii="Times New Roman" w:hAnsi="Times New Roman" w:cs="Times New Roman"/>
          <w:sz w:val="28"/>
          <w:szCs w:val="28"/>
        </w:rPr>
        <w:t xml:space="preserve"> - 714 часов: </w:t>
      </w:r>
    </w:p>
    <w:p w:rsidR="009A76FE" w:rsidRPr="001D2D44" w:rsidRDefault="001B12BD" w:rsidP="003465EA">
      <w:pPr>
        <w:rPr>
          <w:rFonts w:ascii="Times New Roman" w:hAnsi="Times New Roman" w:cs="Times New Roman"/>
          <w:sz w:val="28"/>
          <w:szCs w:val="28"/>
        </w:rPr>
      </w:pPr>
      <w:r w:rsidRPr="001D2D44">
        <w:rPr>
          <w:rFonts w:ascii="Times New Roman" w:hAnsi="Times New Roman" w:cs="Times New Roman"/>
          <w:sz w:val="28"/>
          <w:szCs w:val="28"/>
        </w:rPr>
        <w:t xml:space="preserve">в 5 классе - 170 часов (5 часов в неделю), </w:t>
      </w:r>
    </w:p>
    <w:p w:rsidR="009A76FE" w:rsidRPr="001D2D44" w:rsidRDefault="001B12BD" w:rsidP="003465EA">
      <w:pPr>
        <w:rPr>
          <w:rFonts w:ascii="Times New Roman" w:hAnsi="Times New Roman" w:cs="Times New Roman"/>
          <w:sz w:val="28"/>
          <w:szCs w:val="28"/>
        </w:rPr>
      </w:pPr>
      <w:r w:rsidRPr="001D2D44">
        <w:rPr>
          <w:rFonts w:ascii="Times New Roman" w:hAnsi="Times New Roman" w:cs="Times New Roman"/>
          <w:sz w:val="28"/>
          <w:szCs w:val="28"/>
        </w:rPr>
        <w:t xml:space="preserve">в 6 классе - 204 часа (6 часов в неделю), </w:t>
      </w:r>
    </w:p>
    <w:p w:rsidR="009A76FE" w:rsidRPr="001D2D44" w:rsidRDefault="001B12BD" w:rsidP="003465EA">
      <w:pPr>
        <w:rPr>
          <w:rFonts w:ascii="Times New Roman" w:hAnsi="Times New Roman" w:cs="Times New Roman"/>
          <w:sz w:val="28"/>
          <w:szCs w:val="28"/>
        </w:rPr>
      </w:pPr>
      <w:r w:rsidRPr="001D2D44">
        <w:rPr>
          <w:rFonts w:ascii="Times New Roman" w:hAnsi="Times New Roman" w:cs="Times New Roman"/>
          <w:sz w:val="28"/>
          <w:szCs w:val="28"/>
        </w:rPr>
        <w:t xml:space="preserve">в 7 классе 136 часов (4 часа в неделю), </w:t>
      </w:r>
    </w:p>
    <w:p w:rsidR="009A76FE" w:rsidRPr="001D2D44" w:rsidRDefault="001B12BD" w:rsidP="003465EA">
      <w:pPr>
        <w:rPr>
          <w:rFonts w:ascii="Times New Roman" w:hAnsi="Times New Roman" w:cs="Times New Roman"/>
          <w:sz w:val="28"/>
          <w:szCs w:val="28"/>
        </w:rPr>
      </w:pPr>
      <w:r w:rsidRPr="001D2D44">
        <w:rPr>
          <w:rFonts w:ascii="Times New Roman" w:hAnsi="Times New Roman" w:cs="Times New Roman"/>
          <w:sz w:val="28"/>
          <w:szCs w:val="28"/>
        </w:rPr>
        <w:t xml:space="preserve">в 8 классе - 102 часа (3 часа в неделю), </w:t>
      </w:r>
    </w:p>
    <w:p w:rsidR="009A76FE" w:rsidRPr="001D2D44" w:rsidRDefault="001B12BD" w:rsidP="00F66A7E">
      <w:pPr>
        <w:rPr>
          <w:rFonts w:ascii="Times New Roman" w:hAnsi="Times New Roman" w:cs="Times New Roman"/>
          <w:sz w:val="28"/>
          <w:szCs w:val="28"/>
        </w:rPr>
      </w:pPr>
      <w:r w:rsidRPr="001D2D44">
        <w:rPr>
          <w:rFonts w:ascii="Times New Roman" w:hAnsi="Times New Roman" w:cs="Times New Roman"/>
          <w:sz w:val="28"/>
          <w:szCs w:val="28"/>
        </w:rPr>
        <w:t>в 9 классе - 102 часа (3 часа в неделю).</w:t>
      </w:r>
      <w:bookmarkStart w:id="73" w:name="sub_101063"/>
      <w:bookmarkEnd w:id="72"/>
    </w:p>
    <w:p w:rsidR="009A76FE" w:rsidRPr="009A76FE" w:rsidRDefault="009A76FE" w:rsidP="009A76FE">
      <w:pPr>
        <w:widowControl/>
        <w:autoSpaceDE/>
        <w:autoSpaceDN/>
        <w:adjustRightInd/>
        <w:ind w:firstLine="0"/>
        <w:rPr>
          <w:rFonts w:ascii="Times New Roman" w:hAnsi="Times New Roman" w:cs="Times New Roman"/>
          <w:sz w:val="28"/>
          <w:szCs w:val="28"/>
          <w:lang w:eastAsia="en-US"/>
        </w:rPr>
      </w:pPr>
    </w:p>
    <w:p w:rsidR="009A76FE" w:rsidRDefault="009A76FE" w:rsidP="009A76FE">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«РУССКИЙ ЯЗЫК»</w:t>
      </w:r>
    </w:p>
    <w:p w:rsidR="009A76FE" w:rsidRDefault="009A76FE" w:rsidP="009A76FE">
      <w:pPr>
        <w:rPr>
          <w:rFonts w:ascii="Times New Roman" w:hAnsi="Times New Roman" w:cs="Times New Roman"/>
          <w:b/>
          <w:sz w:val="28"/>
          <w:szCs w:val="28"/>
        </w:rPr>
      </w:pPr>
    </w:p>
    <w:p w:rsidR="009A76FE" w:rsidRPr="009A76FE" w:rsidRDefault="009A76FE" w:rsidP="009A76F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9A76FE" w:rsidRDefault="009A76FE" w:rsidP="009A76FE">
      <w:pPr>
        <w:ind w:firstLine="709"/>
        <w:rPr>
          <w:rFonts w:ascii="Times New Roman" w:hAnsi="Times New Roman" w:cs="Times New Roman"/>
          <w:b/>
          <w:sz w:val="28"/>
          <w:szCs w:val="28"/>
        </w:rPr>
      </w:pPr>
      <w:bookmarkStart w:id="74" w:name="sub_101076"/>
      <w:bookmarkEnd w:id="73"/>
      <w:r w:rsidRPr="009A76FE">
        <w:rPr>
          <w:rFonts w:ascii="Times New Roman" w:hAnsi="Times New Roman" w:cs="Times New Roman"/>
          <w:b/>
          <w:sz w:val="28"/>
          <w:szCs w:val="28"/>
        </w:rPr>
        <w:t>Общие сведения о языке</w:t>
      </w:r>
    </w:p>
    <w:bookmarkEnd w:id="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и выразительность русского языка. Лингвистика как наука о языке. Основные разделы лингвистики.</w:t>
      </w:r>
    </w:p>
    <w:p w:rsidR="001B12BD" w:rsidRPr="009A76FE" w:rsidRDefault="009A76FE" w:rsidP="003465EA">
      <w:pPr>
        <w:rPr>
          <w:rFonts w:ascii="Times New Roman" w:hAnsi="Times New Roman" w:cs="Times New Roman"/>
          <w:b/>
          <w:sz w:val="28"/>
          <w:szCs w:val="28"/>
        </w:rPr>
      </w:pPr>
      <w:bookmarkStart w:id="75" w:name="sub_101077"/>
      <w:r w:rsidRPr="009A76FE">
        <w:rPr>
          <w:rFonts w:ascii="Times New Roman" w:hAnsi="Times New Roman" w:cs="Times New Roman"/>
          <w:b/>
          <w:sz w:val="28"/>
          <w:szCs w:val="28"/>
        </w:rPr>
        <w:t>Язык и речь</w:t>
      </w:r>
    </w:p>
    <w:bookmarkEnd w:id="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и речь. Речь устная и письменная, монологическая и диалогическая, полилог.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слушание, чтение, письмо),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Устный пересказ прочитанного или прослушанного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Речевые формулы приветствия, прощания, просьбы, благодарности.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Сочинения различных видов с опорой на жизненный и читательский опыт,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 Виды чт</w:t>
      </w:r>
      <w:r w:rsidRPr="006779AC">
        <w:rPr>
          <w:rFonts w:ascii="Times New Roman" w:hAnsi="Times New Roman" w:cs="Times New Roman"/>
          <w:sz w:val="28"/>
          <w:szCs w:val="28"/>
        </w:rPr>
        <w:t>е</w:t>
      </w:r>
      <w:r w:rsidRPr="006779AC">
        <w:rPr>
          <w:rFonts w:ascii="Times New Roman" w:hAnsi="Times New Roman" w:cs="Times New Roman"/>
          <w:sz w:val="28"/>
          <w:szCs w:val="28"/>
        </w:rPr>
        <w:t>ния: изучающее, ознакомительное, просмотровое, поисковое.</w:t>
      </w:r>
    </w:p>
    <w:p w:rsidR="001B12BD" w:rsidRPr="009A76FE" w:rsidRDefault="001B12BD" w:rsidP="003465EA">
      <w:pPr>
        <w:rPr>
          <w:rFonts w:ascii="Times New Roman" w:hAnsi="Times New Roman" w:cs="Times New Roman"/>
          <w:b/>
          <w:sz w:val="28"/>
          <w:szCs w:val="28"/>
        </w:rPr>
      </w:pPr>
      <w:bookmarkStart w:id="76" w:name="sub_101078"/>
      <w:r w:rsidRPr="009A76FE">
        <w:rPr>
          <w:rFonts w:ascii="Times New Roman" w:hAnsi="Times New Roman" w:cs="Times New Roman"/>
          <w:b/>
          <w:sz w:val="28"/>
          <w:szCs w:val="28"/>
        </w:rPr>
        <w:t>Текст</w:t>
      </w:r>
    </w:p>
    <w:bookmarkEnd w:id="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Функционально-смысловые типы речи: описание, повествование, расс</w:t>
      </w:r>
      <w:r w:rsidRPr="006779AC">
        <w:rPr>
          <w:rFonts w:ascii="Times New Roman" w:hAnsi="Times New Roman" w:cs="Times New Roman"/>
          <w:sz w:val="28"/>
          <w:szCs w:val="28"/>
        </w:rPr>
        <w:t>у</w:t>
      </w:r>
      <w:r w:rsidRPr="006779AC">
        <w:rPr>
          <w:rFonts w:ascii="Times New Roman" w:hAnsi="Times New Roman" w:cs="Times New Roman"/>
          <w:sz w:val="28"/>
          <w:szCs w:val="28"/>
        </w:rPr>
        <w:t>ждение;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Повествование как тип речи. Рассказ.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w:t>
      </w:r>
      <w:r w:rsidRPr="006779AC">
        <w:rPr>
          <w:rFonts w:ascii="Times New Roman" w:hAnsi="Times New Roman" w:cs="Times New Roman"/>
          <w:sz w:val="28"/>
          <w:szCs w:val="28"/>
        </w:rPr>
        <w:t>ы</w:t>
      </w:r>
      <w:r w:rsidRPr="006779AC">
        <w:rPr>
          <w:rFonts w:ascii="Times New Roman" w:hAnsi="Times New Roman" w:cs="Times New Roman"/>
          <w:sz w:val="28"/>
          <w:szCs w:val="28"/>
        </w:rPr>
        <w:t>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простой и сложный план текста.</w:t>
      </w:r>
    </w:p>
    <w:p w:rsidR="001B12BD" w:rsidRPr="009A76FE" w:rsidRDefault="001B12BD" w:rsidP="003465EA">
      <w:pPr>
        <w:rPr>
          <w:rFonts w:ascii="Times New Roman" w:hAnsi="Times New Roman" w:cs="Times New Roman"/>
          <w:b/>
          <w:sz w:val="28"/>
          <w:szCs w:val="28"/>
        </w:rPr>
      </w:pPr>
      <w:bookmarkStart w:id="77" w:name="sub_101079"/>
      <w:r w:rsidRPr="009A76FE">
        <w:rPr>
          <w:rFonts w:ascii="Times New Roman" w:hAnsi="Times New Roman" w:cs="Times New Roman"/>
          <w:b/>
          <w:sz w:val="28"/>
          <w:szCs w:val="28"/>
        </w:rPr>
        <w:t>Фун</w:t>
      </w:r>
      <w:r w:rsidR="009A76FE" w:rsidRPr="009A76FE">
        <w:rPr>
          <w:rFonts w:ascii="Times New Roman" w:hAnsi="Times New Roman" w:cs="Times New Roman"/>
          <w:b/>
          <w:sz w:val="28"/>
          <w:szCs w:val="28"/>
        </w:rPr>
        <w:t>кциональные разновидности языка</w:t>
      </w:r>
    </w:p>
    <w:bookmarkEnd w:id="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представление о функциональных разновидностях языка (о разг</w:t>
      </w:r>
      <w:r w:rsidRPr="006779AC">
        <w:rPr>
          <w:rFonts w:ascii="Times New Roman" w:hAnsi="Times New Roman" w:cs="Times New Roman"/>
          <w:sz w:val="28"/>
          <w:szCs w:val="28"/>
        </w:rPr>
        <w:t>о</w:t>
      </w:r>
      <w:r w:rsidRPr="006779AC">
        <w:rPr>
          <w:rFonts w:ascii="Times New Roman" w:hAnsi="Times New Roman" w:cs="Times New Roman"/>
          <w:sz w:val="28"/>
          <w:szCs w:val="28"/>
        </w:rPr>
        <w:t>ворной речи, функциональных стилях, языке художественной литературы).</w:t>
      </w:r>
    </w:p>
    <w:p w:rsidR="001B12BD" w:rsidRPr="006779AC" w:rsidRDefault="009A76FE" w:rsidP="003465EA">
      <w:pPr>
        <w:rPr>
          <w:rFonts w:ascii="Times New Roman" w:hAnsi="Times New Roman" w:cs="Times New Roman"/>
          <w:b/>
          <w:sz w:val="28"/>
          <w:szCs w:val="28"/>
        </w:rPr>
      </w:pPr>
      <w:bookmarkStart w:id="78" w:name="sub_101080"/>
      <w:r>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79" w:name="sub_101081"/>
      <w:bookmarkEnd w:id="78"/>
      <w:r>
        <w:rPr>
          <w:rFonts w:ascii="Times New Roman" w:hAnsi="Times New Roman" w:cs="Times New Roman"/>
          <w:b/>
          <w:i/>
          <w:sz w:val="28"/>
          <w:szCs w:val="28"/>
        </w:rPr>
        <w:t>Фонетика. Графика. Орфоэпия</w:t>
      </w:r>
    </w:p>
    <w:bookmarkEnd w:id="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Фонетика и графика как разделы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 как единица языка. Смыслоразличительная роль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согласных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Изменение звуков в речевом потоке. Элементы фонетической тран</w:t>
      </w:r>
      <w:r w:rsidRPr="006779AC">
        <w:rPr>
          <w:rFonts w:ascii="Times New Roman" w:hAnsi="Times New Roman" w:cs="Times New Roman"/>
          <w:sz w:val="28"/>
          <w:szCs w:val="28"/>
        </w:rPr>
        <w:t>с</w:t>
      </w:r>
      <w:r w:rsidRPr="006779AC">
        <w:rPr>
          <w:rFonts w:ascii="Times New Roman" w:hAnsi="Times New Roman" w:cs="Times New Roman"/>
          <w:sz w:val="28"/>
          <w:szCs w:val="28"/>
        </w:rPr>
        <w:t>крипции. Слог. Ударение. Свойства русского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Соотношение звуков и букв.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Фонетический анализ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обозначения [й'], мягкости согласных.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выразительные средства фонетики.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Прописные и строчные буквы.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Интонация, её функции. Основные элементы интонации.</w:t>
      </w:r>
    </w:p>
    <w:p w:rsidR="001B12BD" w:rsidRPr="006779AC" w:rsidRDefault="003F7698" w:rsidP="003465EA">
      <w:pPr>
        <w:rPr>
          <w:rFonts w:ascii="Times New Roman" w:hAnsi="Times New Roman" w:cs="Times New Roman"/>
          <w:b/>
          <w:i/>
          <w:sz w:val="28"/>
          <w:szCs w:val="28"/>
        </w:rPr>
      </w:pPr>
      <w:bookmarkStart w:id="80" w:name="sub_101082"/>
      <w:r>
        <w:rPr>
          <w:rFonts w:ascii="Times New Roman" w:hAnsi="Times New Roman" w:cs="Times New Roman"/>
          <w:b/>
          <w:i/>
          <w:sz w:val="28"/>
          <w:szCs w:val="28"/>
        </w:rPr>
        <w:t>Орфография</w:t>
      </w:r>
    </w:p>
    <w:bookmarkEnd w:id="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Буквенные и небуквенные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разделительных ъ и ь.</w:t>
      </w:r>
    </w:p>
    <w:p w:rsidR="001B12BD" w:rsidRPr="006779AC" w:rsidRDefault="003F7698" w:rsidP="003465EA">
      <w:pPr>
        <w:rPr>
          <w:rFonts w:ascii="Times New Roman" w:hAnsi="Times New Roman" w:cs="Times New Roman"/>
          <w:b/>
          <w:i/>
          <w:sz w:val="28"/>
          <w:szCs w:val="28"/>
        </w:rPr>
      </w:pPr>
      <w:bookmarkStart w:id="81" w:name="sub_101083"/>
      <w:r>
        <w:rPr>
          <w:rFonts w:ascii="Times New Roman" w:hAnsi="Times New Roman" w:cs="Times New Roman"/>
          <w:b/>
          <w:i/>
          <w:sz w:val="28"/>
          <w:szCs w:val="28"/>
        </w:rPr>
        <w:t>Лексикология</w:t>
      </w:r>
    </w:p>
    <w:bookmarkEnd w:id="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Лексикология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толкования лексического значения слова (подбор о</w:t>
      </w:r>
      <w:r w:rsidRPr="006779AC">
        <w:rPr>
          <w:rFonts w:ascii="Times New Roman" w:hAnsi="Times New Roman" w:cs="Times New Roman"/>
          <w:sz w:val="28"/>
          <w:szCs w:val="28"/>
        </w:rPr>
        <w:t>д</w:t>
      </w:r>
      <w:r w:rsidRPr="006779AC">
        <w:rPr>
          <w:rFonts w:ascii="Times New Roman" w:hAnsi="Times New Roman" w:cs="Times New Roman"/>
          <w:sz w:val="28"/>
          <w:szCs w:val="28"/>
        </w:rPr>
        <w:t>нокоренных слов; подбор синонимов и антонимов);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Синонимы. Антонимы. Омонимы. 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Разные виды лексических словарей (толковый словарь, словари синон</w:t>
      </w:r>
      <w:r w:rsidRPr="006779AC">
        <w:rPr>
          <w:rFonts w:ascii="Times New Roman" w:hAnsi="Times New Roman" w:cs="Times New Roman"/>
          <w:sz w:val="28"/>
          <w:szCs w:val="28"/>
        </w:rPr>
        <w:t>и</w:t>
      </w:r>
      <w:r w:rsidRPr="006779AC">
        <w:rPr>
          <w:rFonts w:ascii="Times New Roman" w:hAnsi="Times New Roman" w:cs="Times New Roman"/>
          <w:sz w:val="28"/>
          <w:szCs w:val="28"/>
        </w:rPr>
        <w:t>мов, антонимов, омонимов, паронимов) и их роль в овладении словарным б</w:t>
      </w:r>
      <w:r w:rsidRPr="006779AC">
        <w:rPr>
          <w:rFonts w:ascii="Times New Roman" w:hAnsi="Times New Roman" w:cs="Times New Roman"/>
          <w:sz w:val="28"/>
          <w:szCs w:val="28"/>
        </w:rPr>
        <w:t>о</w:t>
      </w:r>
      <w:r w:rsidRPr="006779AC">
        <w:rPr>
          <w:rFonts w:ascii="Times New Roman" w:hAnsi="Times New Roman" w:cs="Times New Roman"/>
          <w:sz w:val="28"/>
          <w:szCs w:val="28"/>
        </w:rPr>
        <w:t>гатством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 (в рамках изученного).</w:t>
      </w:r>
    </w:p>
    <w:p w:rsidR="001B12BD" w:rsidRPr="006779AC" w:rsidRDefault="005D1913" w:rsidP="003465EA">
      <w:pPr>
        <w:rPr>
          <w:rFonts w:ascii="Times New Roman" w:hAnsi="Times New Roman" w:cs="Times New Roman"/>
          <w:b/>
          <w:i/>
          <w:sz w:val="28"/>
          <w:szCs w:val="28"/>
        </w:rPr>
      </w:pPr>
      <w:bookmarkStart w:id="82" w:name="sub_101084"/>
      <w:r>
        <w:rPr>
          <w:rFonts w:ascii="Times New Roman" w:hAnsi="Times New Roman" w:cs="Times New Roman"/>
          <w:b/>
          <w:i/>
          <w:sz w:val="28"/>
          <w:szCs w:val="28"/>
        </w:rPr>
        <w:t>Морфемика. Орфография</w:t>
      </w:r>
    </w:p>
    <w:bookmarkEnd w:id="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Морфемика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w:t>
      </w:r>
      <w:r w:rsidRPr="006779AC">
        <w:rPr>
          <w:rFonts w:ascii="Times New Roman" w:hAnsi="Times New Roman" w:cs="Times New Roman"/>
          <w:sz w:val="28"/>
          <w:szCs w:val="28"/>
        </w:rPr>
        <w:t>у</w:t>
      </w:r>
      <w:r w:rsidRPr="006779AC">
        <w:rPr>
          <w:rFonts w:ascii="Times New Roman" w:hAnsi="Times New Roman" w:cs="Times New Roman"/>
          <w:sz w:val="28"/>
          <w:szCs w:val="28"/>
        </w:rPr>
        <w:t>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Уместное использование слов с суффиксами оценки в собственной речи. Правописание корней с безударными проверяемыми, непроверяемыми гла</w:t>
      </w:r>
      <w:r w:rsidRPr="006779AC">
        <w:rPr>
          <w:rFonts w:ascii="Times New Roman" w:hAnsi="Times New Roman" w:cs="Times New Roman"/>
          <w:sz w:val="28"/>
          <w:szCs w:val="28"/>
        </w:rPr>
        <w:t>с</w:t>
      </w:r>
      <w:r w:rsidRPr="006779AC">
        <w:rPr>
          <w:rFonts w:ascii="Times New Roman" w:hAnsi="Times New Roman" w:cs="Times New Roman"/>
          <w:sz w:val="28"/>
          <w:szCs w:val="28"/>
        </w:rPr>
        <w:t>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проверяемыми, непроверяемыми, непроизнос</w:t>
      </w:r>
      <w:r w:rsidRPr="006779AC">
        <w:rPr>
          <w:rFonts w:ascii="Times New Roman" w:hAnsi="Times New Roman" w:cs="Times New Roman"/>
          <w:sz w:val="28"/>
          <w:szCs w:val="28"/>
        </w:rPr>
        <w:t>и</w:t>
      </w:r>
      <w:r w:rsidRPr="006779AC">
        <w:rPr>
          <w:rFonts w:ascii="Times New Roman" w:hAnsi="Times New Roman" w:cs="Times New Roman"/>
          <w:sz w:val="28"/>
          <w:szCs w:val="28"/>
        </w:rPr>
        <w:t>мыми согласными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ё - о после шипящих в корне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неизменяемых на письме приставок и приставок на -з (-с). Правописание ы - и после приставок.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ы - и после ц.</w:t>
      </w:r>
    </w:p>
    <w:p w:rsidR="001B12BD" w:rsidRPr="006779AC" w:rsidRDefault="001B12BD" w:rsidP="003465EA">
      <w:pPr>
        <w:rPr>
          <w:rFonts w:ascii="Times New Roman" w:hAnsi="Times New Roman" w:cs="Times New Roman"/>
          <w:b/>
          <w:i/>
          <w:sz w:val="28"/>
          <w:szCs w:val="28"/>
        </w:rPr>
      </w:pPr>
      <w:bookmarkStart w:id="83" w:name="sub_101085"/>
      <w:r w:rsidRPr="006779AC">
        <w:rPr>
          <w:rFonts w:ascii="Times New Roman" w:hAnsi="Times New Roman" w:cs="Times New Roman"/>
          <w:b/>
          <w:i/>
          <w:sz w:val="28"/>
          <w:szCs w:val="28"/>
        </w:rPr>
        <w:t>Морфол</w:t>
      </w:r>
      <w:r w:rsidR="005D1913">
        <w:rPr>
          <w:rFonts w:ascii="Times New Roman" w:hAnsi="Times New Roman" w:cs="Times New Roman"/>
          <w:b/>
          <w:i/>
          <w:sz w:val="28"/>
          <w:szCs w:val="28"/>
        </w:rPr>
        <w:t>огия. Культура речи. Орфография</w:t>
      </w:r>
    </w:p>
    <w:bookmarkEnd w:id="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грамматики. Грамматическое значение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 речи как лексико-грамматические разряды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частей речи в русском языке. Самостоятельные и служебные части речи.</w:t>
      </w:r>
    </w:p>
    <w:p w:rsidR="001B12BD" w:rsidRPr="006779AC" w:rsidRDefault="005D1913" w:rsidP="003465EA">
      <w:pPr>
        <w:rPr>
          <w:rFonts w:ascii="Times New Roman" w:hAnsi="Times New Roman" w:cs="Times New Roman"/>
          <w:b/>
          <w:i/>
          <w:sz w:val="28"/>
          <w:szCs w:val="28"/>
        </w:rPr>
      </w:pPr>
      <w:bookmarkStart w:id="84" w:name="sub_101086"/>
      <w:r>
        <w:rPr>
          <w:rFonts w:ascii="Times New Roman" w:hAnsi="Times New Roman" w:cs="Times New Roman"/>
          <w:b/>
          <w:i/>
          <w:sz w:val="28"/>
          <w:szCs w:val="28"/>
        </w:rPr>
        <w:t>Имя существительное</w:t>
      </w:r>
    </w:p>
    <w:bookmarkEnd w:id="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w:t>
      </w:r>
      <w:r w:rsidRPr="006779AC">
        <w:rPr>
          <w:rFonts w:ascii="Times New Roman" w:hAnsi="Times New Roman" w:cs="Times New Roman"/>
          <w:sz w:val="28"/>
          <w:szCs w:val="28"/>
        </w:rPr>
        <w:t>о</w:t>
      </w:r>
      <w:r w:rsidRPr="006779AC">
        <w:rPr>
          <w:rFonts w:ascii="Times New Roman" w:hAnsi="Times New Roman" w:cs="Times New Roman"/>
          <w:sz w:val="28"/>
          <w:szCs w:val="28"/>
        </w:rPr>
        <w:t>го. Роль имени существительного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Род, число, падеж имени существительного.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общего 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склонения имён существительных. Разносклоняемые имена сущ</w:t>
      </w:r>
      <w:r w:rsidRPr="006779AC">
        <w:rPr>
          <w:rFonts w:ascii="Times New Roman" w:hAnsi="Times New Roman" w:cs="Times New Roman"/>
          <w:sz w:val="28"/>
          <w:szCs w:val="28"/>
        </w:rPr>
        <w:t>е</w:t>
      </w:r>
      <w:r w:rsidRPr="006779AC">
        <w:rPr>
          <w:rFonts w:ascii="Times New Roman" w:hAnsi="Times New Roman" w:cs="Times New Roman"/>
          <w:sz w:val="28"/>
          <w:szCs w:val="28"/>
        </w:rPr>
        <w:t>ствительные.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существительных. Правоп</w:t>
      </w:r>
      <w:r w:rsidRPr="006779AC">
        <w:rPr>
          <w:rFonts w:ascii="Times New Roman" w:hAnsi="Times New Roman" w:cs="Times New Roman"/>
          <w:sz w:val="28"/>
          <w:szCs w:val="28"/>
        </w:rPr>
        <w:t>и</w:t>
      </w:r>
      <w:r w:rsidRPr="006779AC">
        <w:rPr>
          <w:rFonts w:ascii="Times New Roman" w:hAnsi="Times New Roman" w:cs="Times New Roman"/>
          <w:sz w:val="28"/>
          <w:szCs w:val="28"/>
        </w:rPr>
        <w:t>сание о - е (ё) после шипящих и ц в суффиксах и окончаниях имён существ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-чик- - -щик-; -ек- - -ик- (-чик-) имён сущес</w:t>
      </w:r>
      <w:r w:rsidRPr="006779AC">
        <w:rPr>
          <w:rFonts w:ascii="Times New Roman" w:hAnsi="Times New Roman" w:cs="Times New Roman"/>
          <w:sz w:val="28"/>
          <w:szCs w:val="28"/>
        </w:rPr>
        <w:t>т</w:t>
      </w:r>
      <w:r w:rsidRPr="006779AC">
        <w:rPr>
          <w:rFonts w:ascii="Times New Roman" w:hAnsi="Times New Roman" w:cs="Times New Roman"/>
          <w:sz w:val="28"/>
          <w:szCs w:val="28"/>
        </w:rPr>
        <w:t>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а // о: -лаг- - -лож-;</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раст- - -ращ- - -рос- - -; - гар - - -гор-, -зар- - -зор-;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клан- - -клон-, - скак- - -коч-.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существительными.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существительных (в рамках изученного).</w:t>
      </w:r>
    </w:p>
    <w:p w:rsidR="001B12BD" w:rsidRPr="006779AC" w:rsidRDefault="005D1913" w:rsidP="003465EA">
      <w:pPr>
        <w:rPr>
          <w:rFonts w:ascii="Times New Roman" w:hAnsi="Times New Roman" w:cs="Times New Roman"/>
          <w:b/>
          <w:i/>
          <w:sz w:val="28"/>
          <w:szCs w:val="28"/>
        </w:rPr>
      </w:pPr>
      <w:bookmarkStart w:id="85" w:name="sub_101087"/>
      <w:r>
        <w:rPr>
          <w:rFonts w:ascii="Times New Roman" w:hAnsi="Times New Roman" w:cs="Times New Roman"/>
          <w:b/>
          <w:i/>
          <w:sz w:val="28"/>
          <w:szCs w:val="28"/>
        </w:rPr>
        <w:t>Имя прилагательное</w:t>
      </w:r>
    </w:p>
    <w:bookmarkEnd w:id="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прилагательные полные и краткие, их синтаксические функции.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прилагательных. Правопис</w:t>
      </w:r>
      <w:r w:rsidRPr="006779AC">
        <w:rPr>
          <w:rFonts w:ascii="Times New Roman" w:hAnsi="Times New Roman" w:cs="Times New Roman"/>
          <w:sz w:val="28"/>
          <w:szCs w:val="28"/>
        </w:rPr>
        <w:t>а</w:t>
      </w:r>
      <w:r w:rsidRPr="006779AC">
        <w:rPr>
          <w:rFonts w:ascii="Times New Roman" w:hAnsi="Times New Roman" w:cs="Times New Roman"/>
          <w:sz w:val="28"/>
          <w:szCs w:val="28"/>
        </w:rPr>
        <w:t>ние о - е после шипящих и ц в суффиксах и окончаниях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кратких форм имён прилагательных с основой на шипящий.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прилагательными.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прилагательных (в рамках изученного).</w:t>
      </w:r>
    </w:p>
    <w:p w:rsidR="001B12BD" w:rsidRPr="006779AC" w:rsidRDefault="005D1913" w:rsidP="003465EA">
      <w:pPr>
        <w:rPr>
          <w:rFonts w:ascii="Times New Roman" w:hAnsi="Times New Roman" w:cs="Times New Roman"/>
          <w:b/>
          <w:i/>
          <w:sz w:val="28"/>
          <w:szCs w:val="28"/>
        </w:rPr>
      </w:pPr>
      <w:bookmarkStart w:id="86" w:name="sub_101088"/>
      <w:r>
        <w:rPr>
          <w:rFonts w:ascii="Times New Roman" w:hAnsi="Times New Roman" w:cs="Times New Roman"/>
          <w:b/>
          <w:i/>
          <w:sz w:val="28"/>
          <w:szCs w:val="28"/>
        </w:rPr>
        <w:t>Глагол</w:t>
      </w:r>
    </w:p>
    <w:bookmarkEnd w:id="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глагола в словосочетании и предложении,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Глаголы совершенного и несовершенного вида, возвратные и невозвра</w:t>
      </w:r>
      <w:r w:rsidRPr="006779AC">
        <w:rPr>
          <w:rFonts w:ascii="Times New Roman" w:hAnsi="Times New Roman" w:cs="Times New Roman"/>
          <w:sz w:val="28"/>
          <w:szCs w:val="28"/>
        </w:rPr>
        <w:t>т</w:t>
      </w:r>
      <w:r w:rsidRPr="006779AC">
        <w:rPr>
          <w:rFonts w:ascii="Times New Roman" w:hAnsi="Times New Roman" w:cs="Times New Roman"/>
          <w:sz w:val="28"/>
          <w:szCs w:val="28"/>
        </w:rPr>
        <w:t>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Спряжение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е // и: -бер- - -бир-, -блест- - -блист-, -дер- - -дир-, -жег- - -жиг-, -мер- - -мир-, -пер- - -пир-</w:t>
      </w:r>
      <w:r w:rsidR="00AC607A">
        <w:rPr>
          <w:rFonts w:ascii="Times New Roman" w:hAnsi="Times New Roman" w:cs="Times New Roman"/>
          <w:sz w:val="28"/>
          <w:szCs w:val="28"/>
        </w:rPr>
        <w:t>, -стел- - -стил-, -тер- - -тир</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-тся и -ться в глаголах, суффиксов -ова-ева-, -ыва-ива-.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личных окончаний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гласной перед суффиксом -л- в формах прошедшего вр</w:t>
      </w:r>
      <w:r w:rsidRPr="006779AC">
        <w:rPr>
          <w:rFonts w:ascii="Times New Roman" w:hAnsi="Times New Roman" w:cs="Times New Roman"/>
          <w:sz w:val="28"/>
          <w:szCs w:val="28"/>
        </w:rPr>
        <w:t>е</w:t>
      </w:r>
      <w:r w:rsidRPr="006779AC">
        <w:rPr>
          <w:rFonts w:ascii="Times New Roman" w:hAnsi="Times New Roman" w:cs="Times New Roman"/>
          <w:sz w:val="28"/>
          <w:szCs w:val="28"/>
        </w:rPr>
        <w:t>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глаголами.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1B12BD" w:rsidRPr="006779AC" w:rsidRDefault="001B12BD" w:rsidP="003465EA">
      <w:pPr>
        <w:rPr>
          <w:rFonts w:ascii="Times New Roman" w:hAnsi="Times New Roman" w:cs="Times New Roman"/>
          <w:b/>
          <w:i/>
          <w:sz w:val="28"/>
          <w:szCs w:val="28"/>
        </w:rPr>
      </w:pPr>
      <w:bookmarkStart w:id="87" w:name="sub_101089"/>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его признаки. Основные виды словосочетаний по мо</w:t>
      </w:r>
      <w:r w:rsidRPr="006779AC">
        <w:rPr>
          <w:rFonts w:ascii="Times New Roman" w:hAnsi="Times New Roman" w:cs="Times New Roman"/>
          <w:sz w:val="28"/>
          <w:szCs w:val="28"/>
        </w:rPr>
        <w:t>р</w:t>
      </w:r>
      <w:r w:rsidRPr="006779AC">
        <w:rPr>
          <w:rFonts w:ascii="Times New Roman" w:hAnsi="Times New Roman" w:cs="Times New Roman"/>
          <w:sz w:val="28"/>
          <w:szCs w:val="28"/>
        </w:rPr>
        <w:t>фологическим свойствам главного слова (именные, глагольные, наречные). Средства связи слов в словосочетании.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w:t>
      </w:r>
      <w:r w:rsidRPr="006779AC">
        <w:rPr>
          <w:rFonts w:ascii="Times New Roman" w:hAnsi="Times New Roman" w:cs="Times New Roman"/>
          <w:sz w:val="28"/>
          <w:szCs w:val="28"/>
        </w:rPr>
        <w:t>о</w:t>
      </w:r>
      <w:r w:rsidRPr="006779AC">
        <w:rPr>
          <w:rFonts w:ascii="Times New Roman" w:hAnsi="Times New Roman" w:cs="Times New Roman"/>
          <w:sz w:val="28"/>
          <w:szCs w:val="28"/>
        </w:rPr>
        <w:t>вательных, вопросительных, побудительных; восклицательных и невосклиц</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w:t>
      </w:r>
      <w:r w:rsidRPr="006779AC">
        <w:rPr>
          <w:rFonts w:ascii="Times New Roman" w:hAnsi="Times New Roman" w:cs="Times New Roman"/>
          <w:sz w:val="28"/>
          <w:szCs w:val="28"/>
        </w:rPr>
        <w:t>е</w:t>
      </w:r>
      <w:r w:rsidRPr="006779AC">
        <w:rPr>
          <w:rFonts w:ascii="Times New Roman" w:hAnsi="Times New Roman" w:cs="Times New Roman"/>
          <w:sz w:val="28"/>
          <w:szCs w:val="28"/>
        </w:rPr>
        <w:t>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w:t>
      </w:r>
      <w:r w:rsidRPr="006779AC">
        <w:rPr>
          <w:rFonts w:ascii="Times New Roman" w:hAnsi="Times New Roman" w:cs="Times New Roman"/>
          <w:sz w:val="28"/>
          <w:szCs w:val="28"/>
        </w:rPr>
        <w:t>а</w:t>
      </w:r>
      <w:r w:rsidRPr="006779AC">
        <w:rPr>
          <w:rFonts w:ascii="Times New Roman" w:hAnsi="Times New Roman" w:cs="Times New Roman"/>
          <w:sz w:val="28"/>
          <w:szCs w:val="28"/>
        </w:rPr>
        <w:t>зуемое и способы его выражения: глаголом, именем существительным, именем прилагательным.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распространённые и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определение, дополнение, обсто</w:t>
      </w:r>
      <w:r w:rsidRPr="006779AC">
        <w:rPr>
          <w:rFonts w:ascii="Times New Roman" w:hAnsi="Times New Roman" w:cs="Times New Roman"/>
          <w:sz w:val="28"/>
          <w:szCs w:val="28"/>
        </w:rPr>
        <w:t>я</w:t>
      </w:r>
      <w:r w:rsidRPr="006779AC">
        <w:rPr>
          <w:rFonts w:ascii="Times New Roman" w:hAnsi="Times New Roman" w:cs="Times New Roman"/>
          <w:sz w:val="28"/>
          <w:szCs w:val="28"/>
        </w:rPr>
        <w:t>тельство. Определение и типичные средства его выражения. Дополнение (пр</w:t>
      </w:r>
      <w:r w:rsidRPr="006779AC">
        <w:rPr>
          <w:rFonts w:ascii="Times New Roman" w:hAnsi="Times New Roman" w:cs="Times New Roman"/>
          <w:sz w:val="28"/>
          <w:szCs w:val="28"/>
        </w:rPr>
        <w:t>я</w:t>
      </w:r>
      <w:r w:rsidRPr="006779AC">
        <w:rPr>
          <w:rFonts w:ascii="Times New Roman" w:hAnsi="Times New Roman" w:cs="Times New Roman"/>
          <w:sz w:val="28"/>
          <w:szCs w:val="28"/>
        </w:rPr>
        <w:t>мое и косвенное) и типичные средства его выражения. Обстоятельство, типи</w:t>
      </w:r>
      <w:r w:rsidRPr="006779AC">
        <w:rPr>
          <w:rFonts w:ascii="Times New Roman" w:hAnsi="Times New Roman" w:cs="Times New Roman"/>
          <w:sz w:val="28"/>
          <w:szCs w:val="28"/>
        </w:rPr>
        <w:t>ч</w:t>
      </w:r>
      <w:r w:rsidRPr="006779AC">
        <w:rPr>
          <w:rFonts w:ascii="Times New Roman" w:hAnsi="Times New Roman" w:cs="Times New Roman"/>
          <w:sz w:val="28"/>
          <w:szCs w:val="28"/>
        </w:rPr>
        <w:t>ные средства его выражения, виды обстоятельств по значению (времени, места, образа действия, цели, причины, меры и степени,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однородными членами (без союзов, с одиночным союзом и, союзами а, но, однако, зато, да (в значении и), да (в значении но).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обращением, особенности интонации. Обращение и сре</w:t>
      </w:r>
      <w:r w:rsidRPr="006779AC">
        <w:rPr>
          <w:rFonts w:ascii="Times New Roman" w:hAnsi="Times New Roman" w:cs="Times New Roman"/>
          <w:sz w:val="28"/>
          <w:szCs w:val="28"/>
        </w:rPr>
        <w:t>д</w:t>
      </w:r>
      <w:r w:rsidRPr="006779AC">
        <w:rPr>
          <w:rFonts w:ascii="Times New Roman" w:hAnsi="Times New Roman" w:cs="Times New Roman"/>
          <w:sz w:val="28"/>
          <w:szCs w:val="28"/>
        </w:rPr>
        <w:t>ства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простого и простого осложнённого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w:t>
      </w:r>
      <w:r w:rsidRPr="006779AC">
        <w:rPr>
          <w:rFonts w:ascii="Times New Roman" w:hAnsi="Times New Roman" w:cs="Times New Roman"/>
          <w:sz w:val="28"/>
          <w:szCs w:val="28"/>
        </w:rPr>
        <w:t>б</w:t>
      </w:r>
      <w:r w:rsidRPr="006779AC">
        <w:rPr>
          <w:rFonts w:ascii="Times New Roman" w:hAnsi="Times New Roman" w:cs="Times New Roman"/>
          <w:sz w:val="28"/>
          <w:szCs w:val="28"/>
        </w:rPr>
        <w:t>щее представление, практическое усвоение).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сложных предложений, состоящих из ча</w:t>
      </w:r>
      <w:r w:rsidRPr="006779AC">
        <w:rPr>
          <w:rFonts w:ascii="Times New Roman" w:hAnsi="Times New Roman" w:cs="Times New Roman"/>
          <w:sz w:val="28"/>
          <w:szCs w:val="28"/>
        </w:rPr>
        <w:t>с</w:t>
      </w:r>
      <w:r w:rsidRPr="006779AC">
        <w:rPr>
          <w:rFonts w:ascii="Times New Roman" w:hAnsi="Times New Roman" w:cs="Times New Roman"/>
          <w:sz w:val="28"/>
          <w:szCs w:val="28"/>
        </w:rPr>
        <w:t>тей, связанных бессоюзной связью и союзами и, но, а, однако, зато, 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диалога на письме.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как раздел лингвистики.</w:t>
      </w:r>
    </w:p>
    <w:p w:rsidR="005D1913" w:rsidRPr="006779AC" w:rsidRDefault="005D1913" w:rsidP="003465EA">
      <w:pPr>
        <w:rPr>
          <w:rFonts w:ascii="Times New Roman" w:hAnsi="Times New Roman" w:cs="Times New Roman"/>
          <w:sz w:val="28"/>
          <w:szCs w:val="28"/>
        </w:rPr>
      </w:pPr>
    </w:p>
    <w:p w:rsidR="001B12BD" w:rsidRPr="006779AC" w:rsidRDefault="005D1913" w:rsidP="005D1913">
      <w:pPr>
        <w:jc w:val="center"/>
        <w:rPr>
          <w:rFonts w:ascii="Times New Roman" w:hAnsi="Times New Roman" w:cs="Times New Roman"/>
          <w:b/>
          <w:sz w:val="28"/>
          <w:szCs w:val="28"/>
        </w:rPr>
      </w:pPr>
      <w:bookmarkStart w:id="88" w:name="sub_101064"/>
      <w:r w:rsidRPr="006779AC">
        <w:rPr>
          <w:rFonts w:ascii="Times New Roman" w:hAnsi="Times New Roman" w:cs="Times New Roman"/>
          <w:b/>
          <w:sz w:val="28"/>
          <w:szCs w:val="28"/>
        </w:rPr>
        <w:t>СОДЕРЖАНИЕ ОБУЧЕНИЯ В</w:t>
      </w:r>
      <w:r w:rsidR="003F7698">
        <w:rPr>
          <w:rFonts w:ascii="Times New Roman" w:hAnsi="Times New Roman" w:cs="Times New Roman"/>
          <w:b/>
          <w:sz w:val="28"/>
          <w:szCs w:val="28"/>
        </w:rPr>
        <w:t xml:space="preserve"> 6</w:t>
      </w:r>
      <w:r>
        <w:rPr>
          <w:rFonts w:ascii="Times New Roman" w:hAnsi="Times New Roman" w:cs="Times New Roman"/>
          <w:b/>
          <w:sz w:val="28"/>
          <w:szCs w:val="28"/>
        </w:rPr>
        <w:t xml:space="preserve"> КЛАССЕ</w:t>
      </w:r>
    </w:p>
    <w:p w:rsidR="001B12BD" w:rsidRPr="005D1913" w:rsidRDefault="005D1913" w:rsidP="003465EA">
      <w:pPr>
        <w:rPr>
          <w:rFonts w:ascii="Times New Roman" w:hAnsi="Times New Roman" w:cs="Times New Roman"/>
          <w:b/>
          <w:sz w:val="28"/>
          <w:szCs w:val="28"/>
        </w:rPr>
      </w:pPr>
      <w:bookmarkStart w:id="89" w:name="sub_101090"/>
      <w:bookmarkEnd w:id="88"/>
      <w:r>
        <w:rPr>
          <w:rFonts w:ascii="Times New Roman" w:hAnsi="Times New Roman" w:cs="Times New Roman"/>
          <w:b/>
          <w:sz w:val="28"/>
          <w:szCs w:val="28"/>
        </w:rPr>
        <w:t>Общие сведения о языке</w:t>
      </w:r>
    </w:p>
    <w:bookmarkEnd w:id="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литературном языке.</w:t>
      </w:r>
    </w:p>
    <w:p w:rsidR="001B12BD" w:rsidRPr="005D1913" w:rsidRDefault="005D1913" w:rsidP="003465EA">
      <w:pPr>
        <w:rPr>
          <w:rFonts w:ascii="Times New Roman" w:hAnsi="Times New Roman" w:cs="Times New Roman"/>
          <w:b/>
          <w:sz w:val="28"/>
          <w:szCs w:val="28"/>
        </w:rPr>
      </w:pPr>
      <w:bookmarkStart w:id="90" w:name="sub_101091"/>
      <w:r w:rsidRPr="005D1913">
        <w:rPr>
          <w:rFonts w:ascii="Times New Roman" w:hAnsi="Times New Roman" w:cs="Times New Roman"/>
          <w:b/>
          <w:sz w:val="28"/>
          <w:szCs w:val="28"/>
        </w:rPr>
        <w:t>Язык и речь</w:t>
      </w:r>
    </w:p>
    <w:bookmarkEnd w:id="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монолог-повествование, монолог-рассуждение; с</w:t>
      </w:r>
      <w:r w:rsidRPr="006779AC">
        <w:rPr>
          <w:rFonts w:ascii="Times New Roman" w:hAnsi="Times New Roman" w:cs="Times New Roman"/>
          <w:sz w:val="28"/>
          <w:szCs w:val="28"/>
        </w:rPr>
        <w:t>о</w:t>
      </w:r>
      <w:r w:rsidRPr="006779AC">
        <w:rPr>
          <w:rFonts w:ascii="Times New Roman" w:hAnsi="Times New Roman" w:cs="Times New Roman"/>
          <w:sz w:val="28"/>
          <w:szCs w:val="28"/>
        </w:rPr>
        <w:t>общение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w:t>
      </w:r>
    </w:p>
    <w:p w:rsidR="001B12BD" w:rsidRPr="005D1913" w:rsidRDefault="005D1913" w:rsidP="003465EA">
      <w:pPr>
        <w:rPr>
          <w:rFonts w:ascii="Times New Roman" w:hAnsi="Times New Roman" w:cs="Times New Roman"/>
          <w:b/>
          <w:sz w:val="28"/>
          <w:szCs w:val="28"/>
        </w:rPr>
      </w:pPr>
      <w:bookmarkStart w:id="91" w:name="sub_101092"/>
      <w:r>
        <w:rPr>
          <w:rFonts w:ascii="Times New Roman" w:hAnsi="Times New Roman" w:cs="Times New Roman"/>
          <w:b/>
          <w:sz w:val="28"/>
          <w:szCs w:val="28"/>
        </w:rPr>
        <w:t>Текст</w:t>
      </w:r>
    </w:p>
    <w:bookmarkEnd w:id="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w:t>
      </w:r>
      <w:r w:rsidRPr="006779AC">
        <w:rPr>
          <w:rFonts w:ascii="Times New Roman" w:hAnsi="Times New Roman" w:cs="Times New Roman"/>
          <w:sz w:val="28"/>
          <w:szCs w:val="28"/>
        </w:rPr>
        <w:t>ы</w:t>
      </w:r>
      <w:r w:rsidRPr="006779AC">
        <w:rPr>
          <w:rFonts w:ascii="Times New Roman" w:hAnsi="Times New Roman" w:cs="Times New Roman"/>
          <w:sz w:val="28"/>
          <w:szCs w:val="28"/>
        </w:rPr>
        <w:t>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как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внешности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помещения.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природы.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действий.</w:t>
      </w:r>
    </w:p>
    <w:p w:rsidR="00AC607A" w:rsidRDefault="00AC607A" w:rsidP="003465EA">
      <w:pPr>
        <w:rPr>
          <w:rFonts w:ascii="Times New Roman" w:hAnsi="Times New Roman" w:cs="Times New Roman"/>
          <w:b/>
          <w:sz w:val="28"/>
          <w:szCs w:val="28"/>
        </w:rPr>
      </w:pPr>
      <w:bookmarkStart w:id="92" w:name="sub_101093"/>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Заявление. Расписка. Научный стиль. Сл</w:t>
      </w:r>
      <w:r w:rsidRPr="006779AC">
        <w:rPr>
          <w:rFonts w:ascii="Times New Roman" w:hAnsi="Times New Roman" w:cs="Times New Roman"/>
          <w:sz w:val="28"/>
          <w:szCs w:val="28"/>
        </w:rPr>
        <w:t>о</w:t>
      </w:r>
      <w:r w:rsidRPr="006779AC">
        <w:rPr>
          <w:rFonts w:ascii="Times New Roman" w:hAnsi="Times New Roman" w:cs="Times New Roman"/>
          <w:sz w:val="28"/>
          <w:szCs w:val="28"/>
        </w:rPr>
        <w:t>варная статья. Научное сообщение.</w:t>
      </w:r>
    </w:p>
    <w:p w:rsidR="001B12BD" w:rsidRPr="005D1913" w:rsidRDefault="005D1913" w:rsidP="003465EA">
      <w:pPr>
        <w:rPr>
          <w:rFonts w:ascii="Times New Roman" w:hAnsi="Times New Roman" w:cs="Times New Roman"/>
          <w:b/>
          <w:sz w:val="28"/>
          <w:szCs w:val="28"/>
        </w:rPr>
      </w:pPr>
      <w:bookmarkStart w:id="93" w:name="sub_101094"/>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94" w:name="sub_101095"/>
      <w:bookmarkEnd w:id="93"/>
      <w:r w:rsidRPr="005D1913">
        <w:rPr>
          <w:rFonts w:ascii="Times New Roman" w:hAnsi="Times New Roman" w:cs="Times New Roman"/>
          <w:b/>
          <w:i/>
          <w:sz w:val="28"/>
          <w:szCs w:val="28"/>
        </w:rPr>
        <w:t>Лексикология. Культура речи</w:t>
      </w:r>
    </w:p>
    <w:bookmarkEnd w:id="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её происхождения: исконно ру</w:t>
      </w:r>
      <w:r w:rsidRPr="006779AC">
        <w:rPr>
          <w:rFonts w:ascii="Times New Roman" w:hAnsi="Times New Roman" w:cs="Times New Roman"/>
          <w:sz w:val="28"/>
          <w:szCs w:val="28"/>
        </w:rPr>
        <w:t>с</w:t>
      </w:r>
      <w:r w:rsidRPr="006779AC">
        <w:rPr>
          <w:rFonts w:ascii="Times New Roman" w:hAnsi="Times New Roman" w:cs="Times New Roman"/>
          <w:sz w:val="28"/>
          <w:szCs w:val="28"/>
        </w:rPr>
        <w:t>ские и заимствованные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сферы употребления: общеупо</w:t>
      </w:r>
      <w:r w:rsidRPr="006779AC">
        <w:rPr>
          <w:rFonts w:ascii="Times New Roman" w:hAnsi="Times New Roman" w:cs="Times New Roman"/>
          <w:sz w:val="28"/>
          <w:szCs w:val="28"/>
        </w:rPr>
        <w:t>т</w:t>
      </w:r>
      <w:r w:rsidRPr="006779AC">
        <w:rPr>
          <w:rFonts w:ascii="Times New Roman" w:hAnsi="Times New Roman" w:cs="Times New Roman"/>
          <w:sz w:val="28"/>
          <w:szCs w:val="28"/>
        </w:rPr>
        <w:t>ребительная лексика и лексика ограниченного употребления (диалектизмы, термины, профессионализмы, жаргонизмы).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своей и чужой речи с точки зрения точного, уместного и выраз</w:t>
      </w:r>
      <w:r w:rsidRPr="006779AC">
        <w:rPr>
          <w:rFonts w:ascii="Times New Roman" w:hAnsi="Times New Roman" w:cs="Times New Roman"/>
          <w:sz w:val="28"/>
          <w:szCs w:val="28"/>
        </w:rPr>
        <w:t>и</w:t>
      </w:r>
      <w:r w:rsidRPr="006779AC">
        <w:rPr>
          <w:rFonts w:ascii="Times New Roman" w:hAnsi="Times New Roman" w:cs="Times New Roman"/>
          <w:sz w:val="28"/>
          <w:szCs w:val="28"/>
        </w:rPr>
        <w:t>тельного словоупотребления.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Эпитеты, метафоры, олицетворения.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Лексические словари.</w:t>
      </w:r>
    </w:p>
    <w:p w:rsidR="001B12BD" w:rsidRPr="006779AC" w:rsidRDefault="001B12BD" w:rsidP="003465EA">
      <w:pPr>
        <w:rPr>
          <w:rFonts w:ascii="Times New Roman" w:hAnsi="Times New Roman" w:cs="Times New Roman"/>
          <w:b/>
          <w:i/>
          <w:sz w:val="28"/>
          <w:szCs w:val="28"/>
        </w:rPr>
      </w:pPr>
      <w:bookmarkStart w:id="95" w:name="sub_101096"/>
      <w:r w:rsidRPr="006779AC">
        <w:rPr>
          <w:rFonts w:ascii="Times New Roman" w:hAnsi="Times New Roman" w:cs="Times New Roman"/>
          <w:b/>
          <w:i/>
          <w:sz w:val="28"/>
          <w:szCs w:val="28"/>
        </w:rPr>
        <w:t>Словообразование. Культура ре</w:t>
      </w:r>
      <w:r w:rsidR="005D1913">
        <w:rPr>
          <w:rFonts w:ascii="Times New Roman" w:hAnsi="Times New Roman" w:cs="Times New Roman"/>
          <w:b/>
          <w:i/>
          <w:sz w:val="28"/>
          <w:szCs w:val="28"/>
        </w:rPr>
        <w:t>чи. Орфография</w:t>
      </w:r>
    </w:p>
    <w:bookmarkEnd w:id="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Формообразующие и словообразующие морфемы. Производящая основа. Основные способы образования слов в русском языке (приставочный, суффи</w:t>
      </w:r>
      <w:r w:rsidRPr="006779AC">
        <w:rPr>
          <w:rFonts w:ascii="Times New Roman" w:hAnsi="Times New Roman" w:cs="Times New Roman"/>
          <w:sz w:val="28"/>
          <w:szCs w:val="28"/>
        </w:rPr>
        <w:t>к</w:t>
      </w:r>
      <w:r w:rsidRPr="006779AC">
        <w:rPr>
          <w:rFonts w:ascii="Times New Roman" w:hAnsi="Times New Roman" w:cs="Times New Roman"/>
          <w:sz w:val="28"/>
          <w:szCs w:val="28"/>
        </w:rPr>
        <w:t>сальный, приставочно-суффиксальный, бессуффиксный, сложение, переход из одной части речи в другую).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корня -кас- - -кос- с чередованием а // о, гласных в приставках пре- и при-.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слов (в рамках изученного).</w:t>
      </w:r>
    </w:p>
    <w:p w:rsidR="001B12BD" w:rsidRPr="005D1913" w:rsidRDefault="001B12BD" w:rsidP="003465EA">
      <w:pPr>
        <w:rPr>
          <w:rFonts w:ascii="Times New Roman" w:hAnsi="Times New Roman" w:cs="Times New Roman"/>
          <w:b/>
          <w:i/>
          <w:sz w:val="28"/>
          <w:szCs w:val="28"/>
        </w:rPr>
      </w:pPr>
      <w:bookmarkStart w:id="96" w:name="sub_101097"/>
      <w:r w:rsidRPr="005D1913">
        <w:rPr>
          <w:rFonts w:ascii="Times New Roman" w:hAnsi="Times New Roman" w:cs="Times New Roman"/>
          <w:b/>
          <w:i/>
          <w:sz w:val="28"/>
          <w:szCs w:val="28"/>
        </w:rPr>
        <w:t>Морфология.</w:t>
      </w:r>
      <w:r w:rsidR="005D1913">
        <w:rPr>
          <w:rFonts w:ascii="Times New Roman" w:hAnsi="Times New Roman" w:cs="Times New Roman"/>
          <w:b/>
          <w:i/>
          <w:sz w:val="28"/>
          <w:szCs w:val="28"/>
        </w:rPr>
        <w:t xml:space="preserve"> Культура речи. Орфография</w:t>
      </w:r>
    </w:p>
    <w:p w:rsidR="001B12BD" w:rsidRPr="005D1913" w:rsidRDefault="005D1913" w:rsidP="003465EA">
      <w:pPr>
        <w:rPr>
          <w:rFonts w:ascii="Times New Roman" w:hAnsi="Times New Roman" w:cs="Times New Roman"/>
          <w:i/>
          <w:sz w:val="28"/>
          <w:szCs w:val="28"/>
        </w:rPr>
      </w:pPr>
      <w:bookmarkStart w:id="97" w:name="sub_101098"/>
      <w:bookmarkEnd w:id="96"/>
      <w:r w:rsidRPr="005D1913">
        <w:rPr>
          <w:rFonts w:ascii="Times New Roman" w:hAnsi="Times New Roman" w:cs="Times New Roman"/>
          <w:i/>
          <w:sz w:val="28"/>
          <w:szCs w:val="28"/>
        </w:rPr>
        <w:t>Имя существительное</w:t>
      </w:r>
    </w:p>
    <w:bookmarkEnd w:id="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словообразования.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существительных, нормы постановки удар</w:t>
      </w:r>
      <w:r w:rsidRPr="006779AC">
        <w:rPr>
          <w:rFonts w:ascii="Times New Roman" w:hAnsi="Times New Roman" w:cs="Times New Roman"/>
          <w:sz w:val="28"/>
          <w:szCs w:val="28"/>
        </w:rPr>
        <w:t>е</w:t>
      </w:r>
      <w:r w:rsidRPr="006779AC">
        <w:rPr>
          <w:rFonts w:ascii="Times New Roman" w:hAnsi="Times New Roman" w:cs="Times New Roman"/>
          <w:sz w:val="28"/>
          <w:szCs w:val="28"/>
        </w:rPr>
        <w:t>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слитного и дефисного написания пол- и полу- со словами. Орф</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графический анализ имён существительных (в рамках изученного).</w:t>
      </w:r>
    </w:p>
    <w:p w:rsidR="001B12BD" w:rsidRPr="005D1913" w:rsidRDefault="005D1913" w:rsidP="003465EA">
      <w:pPr>
        <w:rPr>
          <w:rFonts w:ascii="Times New Roman" w:hAnsi="Times New Roman" w:cs="Times New Roman"/>
          <w:i/>
          <w:sz w:val="28"/>
          <w:szCs w:val="28"/>
        </w:rPr>
      </w:pPr>
      <w:bookmarkStart w:id="98" w:name="sub_101099"/>
      <w:r w:rsidRPr="005D1913">
        <w:rPr>
          <w:rFonts w:ascii="Times New Roman" w:hAnsi="Times New Roman" w:cs="Times New Roman"/>
          <w:i/>
          <w:sz w:val="28"/>
          <w:szCs w:val="28"/>
        </w:rPr>
        <w:t>Имя прилагательное</w:t>
      </w:r>
    </w:p>
    <w:bookmarkEnd w:id="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Качественные, относительные и притяжательные имена прилагательные.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 и нн в именах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-к- и -ск-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прилагательных, нормы ударения (в рамках изученного).</w:t>
      </w:r>
    </w:p>
    <w:p w:rsidR="001B12BD" w:rsidRPr="005D1913" w:rsidRDefault="005D1913" w:rsidP="003465EA">
      <w:pPr>
        <w:rPr>
          <w:rFonts w:ascii="Times New Roman" w:hAnsi="Times New Roman" w:cs="Times New Roman"/>
          <w:i/>
          <w:sz w:val="28"/>
          <w:szCs w:val="28"/>
        </w:rPr>
      </w:pPr>
      <w:bookmarkStart w:id="99" w:name="sub_101100"/>
      <w:r w:rsidRPr="005D1913">
        <w:rPr>
          <w:rFonts w:ascii="Times New Roman" w:hAnsi="Times New Roman" w:cs="Times New Roman"/>
          <w:i/>
          <w:sz w:val="28"/>
          <w:szCs w:val="28"/>
        </w:rPr>
        <w:t>Имя числительное</w:t>
      </w:r>
    </w:p>
    <w:bookmarkEnd w:id="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строению: простые, сложные, составные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количественных и порядковых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образование форм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употребление собирательных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имён числительных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имён числительных: написание ь в именах числ</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написание двойных согласных; слитное, раздельное, дефисное нап</w:t>
      </w:r>
      <w:r w:rsidRPr="006779AC">
        <w:rPr>
          <w:rFonts w:ascii="Times New Roman" w:hAnsi="Times New Roman" w:cs="Times New Roman"/>
          <w:sz w:val="28"/>
          <w:szCs w:val="28"/>
        </w:rPr>
        <w:t>и</w:t>
      </w:r>
      <w:r w:rsidRPr="006779AC">
        <w:rPr>
          <w:rFonts w:ascii="Times New Roman" w:hAnsi="Times New Roman" w:cs="Times New Roman"/>
          <w:sz w:val="28"/>
          <w:szCs w:val="28"/>
        </w:rPr>
        <w:t>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числительных (в рамках изученного).</w:t>
      </w:r>
    </w:p>
    <w:p w:rsidR="001B12BD" w:rsidRPr="005D1913" w:rsidRDefault="005D1913" w:rsidP="003465EA">
      <w:pPr>
        <w:rPr>
          <w:rFonts w:ascii="Times New Roman" w:hAnsi="Times New Roman" w:cs="Times New Roman"/>
          <w:i/>
          <w:sz w:val="28"/>
          <w:szCs w:val="28"/>
        </w:rPr>
      </w:pPr>
      <w:bookmarkStart w:id="100" w:name="sub_101101"/>
      <w:r w:rsidRPr="005D1913">
        <w:rPr>
          <w:rFonts w:ascii="Times New Roman" w:hAnsi="Times New Roman" w:cs="Times New Roman"/>
          <w:i/>
          <w:sz w:val="28"/>
          <w:szCs w:val="28"/>
        </w:rPr>
        <w:t>Местоимение</w:t>
      </w:r>
    </w:p>
    <w:bookmarkEnd w:id="1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местоимения. Синтаксические функции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местоимений: личные, возвратное, вопросительные, относ</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тельные, указательные, притяжательные, неопределённые, отрицательные, о</w:t>
      </w:r>
      <w:r w:rsidRPr="006779AC">
        <w:rPr>
          <w:rFonts w:ascii="Times New Roman" w:hAnsi="Times New Roman" w:cs="Times New Roman"/>
          <w:sz w:val="28"/>
          <w:szCs w:val="28"/>
        </w:rPr>
        <w:t>п</w:t>
      </w:r>
      <w:r w:rsidRPr="006779AC">
        <w:rPr>
          <w:rFonts w:ascii="Times New Roman" w:hAnsi="Times New Roman" w:cs="Times New Roman"/>
          <w:sz w:val="28"/>
          <w:szCs w:val="28"/>
        </w:rPr>
        <w:t>ределительные.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w:t>
      </w:r>
      <w:r w:rsidRPr="006779AC">
        <w:rPr>
          <w:rFonts w:ascii="Times New Roman" w:hAnsi="Times New Roman" w:cs="Times New Roman"/>
          <w:sz w:val="28"/>
          <w:szCs w:val="28"/>
        </w:rPr>
        <w:t>т</w:t>
      </w:r>
      <w:r w:rsidRPr="006779AC">
        <w:rPr>
          <w:rFonts w:ascii="Times New Roman" w:hAnsi="Times New Roman" w:cs="Times New Roman"/>
          <w:sz w:val="28"/>
          <w:szCs w:val="28"/>
        </w:rPr>
        <w:t>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местоимений (в рамках изученного).</w:t>
      </w:r>
    </w:p>
    <w:p w:rsidR="001B12BD" w:rsidRPr="005D1913" w:rsidRDefault="005D1913" w:rsidP="003465EA">
      <w:pPr>
        <w:rPr>
          <w:rFonts w:ascii="Times New Roman" w:hAnsi="Times New Roman" w:cs="Times New Roman"/>
          <w:i/>
          <w:sz w:val="28"/>
          <w:szCs w:val="28"/>
        </w:rPr>
      </w:pPr>
      <w:bookmarkStart w:id="101" w:name="sub_101102"/>
      <w:r w:rsidRPr="005D1913">
        <w:rPr>
          <w:rFonts w:ascii="Times New Roman" w:hAnsi="Times New Roman" w:cs="Times New Roman"/>
          <w:i/>
          <w:sz w:val="28"/>
          <w:szCs w:val="28"/>
        </w:rPr>
        <w:t>Глагол</w:t>
      </w:r>
    </w:p>
    <w:bookmarkEnd w:id="1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Переходные и непереходные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Разноспрягаемые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Безличные глаголы. Использование личных глаголов в безличном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нии. Изъявительное, условное и повелительное наклонения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w:t>
      </w:r>
    </w:p>
    <w:p w:rsidR="001B12BD" w:rsidRPr="006779AC" w:rsidRDefault="00AC607A" w:rsidP="003465EA">
      <w:pPr>
        <w:rPr>
          <w:rFonts w:ascii="Times New Roman" w:hAnsi="Times New Roman" w:cs="Times New Roman"/>
          <w:sz w:val="28"/>
          <w:szCs w:val="28"/>
        </w:rPr>
      </w:pPr>
      <w:r>
        <w:rPr>
          <w:rFonts w:ascii="Times New Roman" w:hAnsi="Times New Roman" w:cs="Times New Roman"/>
          <w:sz w:val="28"/>
          <w:szCs w:val="28"/>
        </w:rPr>
        <w:t>Видо-</w:t>
      </w:r>
      <w:r w:rsidR="001B12BD" w:rsidRPr="006779AC">
        <w:rPr>
          <w:rFonts w:ascii="Times New Roman" w:hAnsi="Times New Roman" w:cs="Times New Roman"/>
          <w:sz w:val="28"/>
          <w:szCs w:val="28"/>
        </w:rPr>
        <w:t>временная соотнесённость глагольных форм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02" w:name="sub_101065"/>
      <w:r>
        <w:rPr>
          <w:rFonts w:ascii="Times New Roman" w:hAnsi="Times New Roman" w:cs="Times New Roman"/>
          <w:b/>
          <w:sz w:val="28"/>
          <w:szCs w:val="28"/>
        </w:rPr>
        <w:t>СОДЕРЖАНИЕ ОБУЧЕНИЯ В 7 КЛАССЕ</w:t>
      </w:r>
    </w:p>
    <w:p w:rsidR="001B12BD" w:rsidRPr="005D1913" w:rsidRDefault="005D1913" w:rsidP="003465EA">
      <w:pPr>
        <w:rPr>
          <w:rFonts w:ascii="Times New Roman" w:hAnsi="Times New Roman" w:cs="Times New Roman"/>
          <w:b/>
          <w:sz w:val="28"/>
          <w:szCs w:val="28"/>
        </w:rPr>
      </w:pPr>
      <w:bookmarkStart w:id="103" w:name="sub_101103"/>
      <w:bookmarkEnd w:id="102"/>
      <w:r w:rsidRPr="005D1913">
        <w:rPr>
          <w:rFonts w:ascii="Times New Roman" w:hAnsi="Times New Roman" w:cs="Times New Roman"/>
          <w:b/>
          <w:sz w:val="28"/>
          <w:szCs w:val="28"/>
        </w:rPr>
        <w:t>Общие сведения о языке</w:t>
      </w:r>
    </w:p>
    <w:bookmarkEnd w:id="1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1B12BD" w:rsidRPr="006779AC" w:rsidRDefault="005D1913" w:rsidP="003465EA">
      <w:pPr>
        <w:rPr>
          <w:rFonts w:ascii="Times New Roman" w:hAnsi="Times New Roman" w:cs="Times New Roman"/>
          <w:b/>
          <w:sz w:val="28"/>
          <w:szCs w:val="28"/>
        </w:rPr>
      </w:pPr>
      <w:bookmarkStart w:id="104" w:name="sub_101104"/>
      <w:r>
        <w:rPr>
          <w:rFonts w:ascii="Times New Roman" w:hAnsi="Times New Roman" w:cs="Times New Roman"/>
          <w:b/>
          <w:sz w:val="28"/>
          <w:szCs w:val="28"/>
        </w:rPr>
        <w:t>Язык и речь</w:t>
      </w:r>
    </w:p>
    <w:bookmarkEnd w:id="1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 запрос инфо</w:t>
      </w:r>
      <w:r w:rsidRPr="006779AC">
        <w:rPr>
          <w:rFonts w:ascii="Times New Roman" w:hAnsi="Times New Roman" w:cs="Times New Roman"/>
          <w:sz w:val="28"/>
          <w:szCs w:val="28"/>
        </w:rPr>
        <w:t>р</w:t>
      </w:r>
      <w:r w:rsidRPr="006779AC">
        <w:rPr>
          <w:rFonts w:ascii="Times New Roman" w:hAnsi="Times New Roman" w:cs="Times New Roman"/>
          <w:sz w:val="28"/>
          <w:szCs w:val="28"/>
        </w:rPr>
        <w:t>мации, сообщение информации.</w:t>
      </w:r>
    </w:p>
    <w:p w:rsidR="00827EDF" w:rsidRPr="006779AC" w:rsidRDefault="00827EDF" w:rsidP="00827EDF">
      <w:pPr>
        <w:rPr>
          <w:rFonts w:ascii="Times New Roman" w:hAnsi="Times New Roman" w:cs="Times New Roman"/>
          <w:b/>
          <w:sz w:val="28"/>
          <w:szCs w:val="28"/>
        </w:rPr>
      </w:pPr>
      <w:bookmarkStart w:id="105" w:name="sub_101105"/>
      <w:r w:rsidRPr="006779AC">
        <w:rPr>
          <w:rFonts w:ascii="Times New Roman" w:hAnsi="Times New Roman" w:cs="Times New Roman"/>
          <w:b/>
          <w:sz w:val="28"/>
          <w:szCs w:val="28"/>
        </w:rPr>
        <w:t>Текст</w:t>
      </w:r>
    </w:p>
    <w:bookmarkEnd w:id="1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как речевое произведение. Основные признаки текста (обобщение). Структура текста. Абзац.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Рассуждение как функционально-смысловой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Структурные особенности текста-рассуждения.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w:t>
      </w:r>
      <w:r w:rsidRPr="006779AC">
        <w:rPr>
          <w:rFonts w:ascii="Times New Roman" w:hAnsi="Times New Roman" w:cs="Times New Roman"/>
          <w:sz w:val="28"/>
          <w:szCs w:val="28"/>
        </w:rPr>
        <w:t>ы</w:t>
      </w:r>
      <w:r w:rsidRPr="006779AC">
        <w:rPr>
          <w:rFonts w:ascii="Times New Roman" w:hAnsi="Times New Roman" w:cs="Times New Roman"/>
          <w:sz w:val="28"/>
          <w:szCs w:val="28"/>
        </w:rPr>
        <w:t>ковых средств выразительности (в рамках изученного).</w:t>
      </w:r>
    </w:p>
    <w:p w:rsidR="001B12BD" w:rsidRPr="006779AC" w:rsidRDefault="001B12BD" w:rsidP="003465EA">
      <w:pPr>
        <w:rPr>
          <w:rFonts w:ascii="Times New Roman" w:hAnsi="Times New Roman" w:cs="Times New Roman"/>
          <w:b/>
          <w:sz w:val="28"/>
          <w:szCs w:val="28"/>
        </w:rPr>
      </w:pPr>
      <w:bookmarkStart w:id="106" w:name="sub_101106"/>
      <w:r w:rsidRPr="006779AC">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1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Публицистический стиль. Сфера употребления, функции, языковые ос</w:t>
      </w:r>
      <w:r w:rsidRPr="006779AC">
        <w:rPr>
          <w:rFonts w:ascii="Times New Roman" w:hAnsi="Times New Roman" w:cs="Times New Roman"/>
          <w:sz w:val="28"/>
          <w:szCs w:val="28"/>
        </w:rPr>
        <w:t>о</w:t>
      </w:r>
      <w:r w:rsidRPr="006779AC">
        <w:rPr>
          <w:rFonts w:ascii="Times New Roman" w:hAnsi="Times New Roman" w:cs="Times New Roman"/>
          <w:sz w:val="28"/>
          <w:szCs w:val="28"/>
        </w:rPr>
        <w:t>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публицистического стиля (репортаж, заметка, интервью).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средств выразительности в текстах публицист</w:t>
      </w:r>
      <w:r w:rsidRPr="006779AC">
        <w:rPr>
          <w:rFonts w:ascii="Times New Roman" w:hAnsi="Times New Roman" w:cs="Times New Roman"/>
          <w:sz w:val="28"/>
          <w:szCs w:val="28"/>
        </w:rPr>
        <w:t>и</w:t>
      </w:r>
      <w:r w:rsidRPr="006779AC">
        <w:rPr>
          <w:rFonts w:ascii="Times New Roman" w:hAnsi="Times New Roman" w:cs="Times New Roman"/>
          <w:sz w:val="28"/>
          <w:szCs w:val="28"/>
        </w:rPr>
        <w:t>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 Инструкция.</w:t>
      </w:r>
    </w:p>
    <w:p w:rsidR="001B12BD" w:rsidRPr="006779AC" w:rsidRDefault="005D1913" w:rsidP="003465EA">
      <w:pPr>
        <w:rPr>
          <w:rFonts w:ascii="Times New Roman" w:hAnsi="Times New Roman" w:cs="Times New Roman"/>
          <w:b/>
          <w:sz w:val="28"/>
          <w:szCs w:val="28"/>
        </w:rPr>
      </w:pPr>
      <w:bookmarkStart w:id="107" w:name="sub_101107"/>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108" w:name="sub_101108"/>
      <w:bookmarkEnd w:id="107"/>
      <w:r w:rsidRPr="005D1913">
        <w:rPr>
          <w:rFonts w:ascii="Times New Roman" w:hAnsi="Times New Roman" w:cs="Times New Roman"/>
          <w:b/>
          <w:i/>
          <w:sz w:val="28"/>
          <w:szCs w:val="28"/>
        </w:rPr>
        <w:t>Морфология. Культура речи</w:t>
      </w:r>
    </w:p>
    <w:bookmarkEnd w:id="1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науки о языке (обобщение).</w:t>
      </w:r>
    </w:p>
    <w:p w:rsidR="001B12BD" w:rsidRPr="005D1913" w:rsidRDefault="005D1913" w:rsidP="003465EA">
      <w:pPr>
        <w:rPr>
          <w:rFonts w:ascii="Times New Roman" w:hAnsi="Times New Roman" w:cs="Times New Roman"/>
          <w:b/>
          <w:i/>
          <w:sz w:val="28"/>
          <w:szCs w:val="28"/>
        </w:rPr>
      </w:pPr>
      <w:bookmarkStart w:id="109" w:name="sub_101109"/>
      <w:r w:rsidRPr="005D1913">
        <w:rPr>
          <w:rFonts w:ascii="Times New Roman" w:hAnsi="Times New Roman" w:cs="Times New Roman"/>
          <w:b/>
          <w:i/>
          <w:sz w:val="28"/>
          <w:szCs w:val="28"/>
        </w:rPr>
        <w:t>Причастие</w:t>
      </w:r>
    </w:p>
    <w:bookmarkEnd w:id="1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как особая группа слов. Признаки глагола и имени прилаг</w:t>
      </w:r>
      <w:r w:rsidRPr="006779AC">
        <w:rPr>
          <w:rFonts w:ascii="Times New Roman" w:hAnsi="Times New Roman" w:cs="Times New Roman"/>
          <w:sz w:val="28"/>
          <w:szCs w:val="28"/>
        </w:rPr>
        <w:t>а</w:t>
      </w:r>
      <w:r w:rsidRPr="006779AC">
        <w:rPr>
          <w:rFonts w:ascii="Times New Roman" w:hAnsi="Times New Roman" w:cs="Times New Roman"/>
          <w:sz w:val="28"/>
          <w:szCs w:val="28"/>
        </w:rPr>
        <w:t>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настоящего и прошедшего времени. Действительные и стр</w:t>
      </w:r>
      <w:r w:rsidRPr="006779AC">
        <w:rPr>
          <w:rFonts w:ascii="Times New Roman" w:hAnsi="Times New Roman" w:cs="Times New Roman"/>
          <w:sz w:val="28"/>
          <w:szCs w:val="28"/>
        </w:rPr>
        <w:t>а</w:t>
      </w:r>
      <w:r w:rsidRPr="006779AC">
        <w:rPr>
          <w:rFonts w:ascii="Times New Roman" w:hAnsi="Times New Roman" w:cs="Times New Roman"/>
          <w:sz w:val="28"/>
          <w:szCs w:val="28"/>
        </w:rPr>
        <w:t>дательные причастия. Полные и краткие формы страдательных причастий. Склонение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Причастие в составе словосочетаний. 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причастия в речи. Созвучные причастия и имена прилаг</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Ударение в некоторых формах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w:t>
      </w:r>
      <w:r w:rsidRPr="006779AC">
        <w:rPr>
          <w:rFonts w:ascii="Times New Roman" w:hAnsi="Times New Roman" w:cs="Times New Roman"/>
          <w:sz w:val="28"/>
          <w:szCs w:val="28"/>
        </w:rPr>
        <w:t>а</w:t>
      </w:r>
      <w:r w:rsidRPr="006779AC">
        <w:rPr>
          <w:rFonts w:ascii="Times New Roman" w:hAnsi="Times New Roman" w:cs="Times New Roman"/>
          <w:sz w:val="28"/>
          <w:szCs w:val="28"/>
        </w:rPr>
        <w:t>гольных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окончаний причастий. Слитное и раздельное написание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0" w:name="sub_101110"/>
      <w:r>
        <w:rPr>
          <w:rFonts w:ascii="Times New Roman" w:hAnsi="Times New Roman" w:cs="Times New Roman"/>
          <w:b/>
          <w:i/>
          <w:sz w:val="28"/>
          <w:szCs w:val="28"/>
        </w:rPr>
        <w:t>Деепричастие</w:t>
      </w:r>
    </w:p>
    <w:bookmarkEnd w:id="1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как особая группа слов. Признаки глагола и наречия в де</w:t>
      </w:r>
      <w:r w:rsidRPr="006779AC">
        <w:rPr>
          <w:rFonts w:ascii="Times New Roman" w:hAnsi="Times New Roman" w:cs="Times New Roman"/>
          <w:sz w:val="28"/>
          <w:szCs w:val="28"/>
        </w:rPr>
        <w:t>е</w:t>
      </w:r>
      <w:r w:rsidRPr="006779AC">
        <w:rPr>
          <w:rFonts w:ascii="Times New Roman" w:hAnsi="Times New Roman" w:cs="Times New Roman"/>
          <w:sz w:val="28"/>
          <w:szCs w:val="28"/>
        </w:rPr>
        <w:t>причастии. Синтаксическая функция деепричастия,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Деепричастие в составе словосочетаний. Деепричастный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деепричастий.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Постановка ударения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деепричастий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одиночным деепричастием и де</w:t>
      </w:r>
      <w:r w:rsidRPr="006779AC">
        <w:rPr>
          <w:rFonts w:ascii="Times New Roman" w:hAnsi="Times New Roman" w:cs="Times New Roman"/>
          <w:sz w:val="28"/>
          <w:szCs w:val="28"/>
        </w:rPr>
        <w:t>е</w:t>
      </w:r>
      <w:r w:rsidRPr="006779AC">
        <w:rPr>
          <w:rFonts w:ascii="Times New Roman" w:hAnsi="Times New Roman" w:cs="Times New Roman"/>
          <w:sz w:val="28"/>
          <w:szCs w:val="28"/>
        </w:rPr>
        <w:t>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деепричастным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1" w:name="sub_101111"/>
      <w:r>
        <w:rPr>
          <w:rFonts w:ascii="Times New Roman" w:hAnsi="Times New Roman" w:cs="Times New Roman"/>
          <w:b/>
          <w:i/>
          <w:sz w:val="28"/>
          <w:szCs w:val="28"/>
        </w:rPr>
        <w:t>Наречие</w:t>
      </w:r>
    </w:p>
    <w:bookmarkEnd w:id="1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наречий. Синтаксические свойства наречий. Морф</w:t>
      </w:r>
      <w:r w:rsidRPr="006779AC">
        <w:rPr>
          <w:rFonts w:ascii="Times New Roman" w:hAnsi="Times New Roman" w:cs="Times New Roman"/>
          <w:sz w:val="28"/>
          <w:szCs w:val="28"/>
        </w:rPr>
        <w:t>о</w:t>
      </w:r>
      <w:r w:rsidRPr="006779AC">
        <w:rPr>
          <w:rFonts w:ascii="Times New Roman" w:hAnsi="Times New Roman" w:cs="Times New Roman"/>
          <w:sz w:val="28"/>
          <w:szCs w:val="28"/>
        </w:rPr>
        <w:t>логический анализ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наречий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наречий: слитное, раздельное, дефисное написание; сли</w:t>
      </w:r>
      <w:r w:rsidRPr="006779AC">
        <w:rPr>
          <w:rFonts w:ascii="Times New Roman" w:hAnsi="Times New Roman" w:cs="Times New Roman"/>
          <w:sz w:val="28"/>
          <w:szCs w:val="28"/>
        </w:rPr>
        <w:t>т</w:t>
      </w:r>
      <w:r w:rsidRPr="006779AC">
        <w:rPr>
          <w:rFonts w:ascii="Times New Roman" w:hAnsi="Times New Roman" w:cs="Times New Roman"/>
          <w:sz w:val="28"/>
          <w:szCs w:val="28"/>
        </w:rPr>
        <w:t>ное и раздельное написание не с наречиями; н и нн в наречиях на -о (-е); пр</w:t>
      </w:r>
      <w:r w:rsidRPr="006779AC">
        <w:rPr>
          <w:rFonts w:ascii="Times New Roman" w:hAnsi="Times New Roman" w:cs="Times New Roman"/>
          <w:sz w:val="28"/>
          <w:szCs w:val="28"/>
        </w:rPr>
        <w:t>а</w:t>
      </w:r>
      <w:r w:rsidRPr="006779AC">
        <w:rPr>
          <w:rFonts w:ascii="Times New Roman" w:hAnsi="Times New Roman" w:cs="Times New Roman"/>
          <w:sz w:val="28"/>
          <w:szCs w:val="28"/>
        </w:rPr>
        <w:t>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наречий (в рамках изученного).</w:t>
      </w:r>
    </w:p>
    <w:p w:rsidR="001B12BD" w:rsidRPr="006779AC" w:rsidRDefault="005D1913" w:rsidP="003465EA">
      <w:pPr>
        <w:rPr>
          <w:rFonts w:ascii="Times New Roman" w:hAnsi="Times New Roman" w:cs="Times New Roman"/>
          <w:b/>
          <w:i/>
          <w:sz w:val="28"/>
          <w:szCs w:val="28"/>
        </w:rPr>
      </w:pPr>
      <w:bookmarkStart w:id="112" w:name="sub_101112"/>
      <w:r>
        <w:rPr>
          <w:rFonts w:ascii="Times New Roman" w:hAnsi="Times New Roman" w:cs="Times New Roman"/>
          <w:b/>
          <w:i/>
          <w:sz w:val="28"/>
          <w:szCs w:val="28"/>
        </w:rPr>
        <w:t>Слова категории состояния</w:t>
      </w:r>
    </w:p>
    <w:bookmarkEnd w:id="1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Вопрос о словах категории состояния в системе частей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морфологические признаки и синта</w:t>
      </w:r>
      <w:r w:rsidRPr="006779AC">
        <w:rPr>
          <w:rFonts w:ascii="Times New Roman" w:hAnsi="Times New Roman" w:cs="Times New Roman"/>
          <w:sz w:val="28"/>
          <w:szCs w:val="28"/>
        </w:rPr>
        <w:t>к</w:t>
      </w:r>
      <w:r w:rsidRPr="006779AC">
        <w:rPr>
          <w:rFonts w:ascii="Times New Roman" w:hAnsi="Times New Roman" w:cs="Times New Roman"/>
          <w:sz w:val="28"/>
          <w:szCs w:val="28"/>
        </w:rPr>
        <w:t>сическая функция слов категории состояния. Роль слов категории состояния в речи.</w:t>
      </w:r>
    </w:p>
    <w:p w:rsidR="001B12BD" w:rsidRPr="006779AC" w:rsidRDefault="005D1913" w:rsidP="003465EA">
      <w:pPr>
        <w:rPr>
          <w:rFonts w:ascii="Times New Roman" w:hAnsi="Times New Roman" w:cs="Times New Roman"/>
          <w:b/>
          <w:i/>
          <w:sz w:val="28"/>
          <w:szCs w:val="28"/>
        </w:rPr>
      </w:pPr>
      <w:bookmarkStart w:id="113" w:name="sub_101113"/>
      <w:r>
        <w:rPr>
          <w:rFonts w:ascii="Times New Roman" w:hAnsi="Times New Roman" w:cs="Times New Roman"/>
          <w:b/>
          <w:i/>
          <w:sz w:val="28"/>
          <w:szCs w:val="28"/>
        </w:rPr>
        <w:t>Служебные части речи</w:t>
      </w:r>
    </w:p>
    <w:bookmarkEnd w:id="1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1B12BD" w:rsidRPr="006779AC" w:rsidRDefault="005D1913" w:rsidP="003465EA">
      <w:pPr>
        <w:rPr>
          <w:rFonts w:ascii="Times New Roman" w:hAnsi="Times New Roman" w:cs="Times New Roman"/>
          <w:b/>
          <w:i/>
          <w:sz w:val="28"/>
          <w:szCs w:val="28"/>
        </w:rPr>
      </w:pPr>
      <w:bookmarkStart w:id="114" w:name="sub_101114"/>
      <w:r>
        <w:rPr>
          <w:rFonts w:ascii="Times New Roman" w:hAnsi="Times New Roman" w:cs="Times New Roman"/>
          <w:b/>
          <w:i/>
          <w:sz w:val="28"/>
          <w:szCs w:val="28"/>
        </w:rPr>
        <w:t>Предлог</w:t>
      </w:r>
    </w:p>
    <w:bookmarkEnd w:id="1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Предлог как служебная часть речи. Грамматические функции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предлогов по происхождению: предлоги 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 непроизводные. Разряды предлогов по строению: предлоги простые и 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предлогов в речи в соответствии с их значением и стил</w:t>
      </w:r>
      <w:r w:rsidRPr="006779AC">
        <w:rPr>
          <w:rFonts w:ascii="Times New Roman" w:hAnsi="Times New Roman" w:cs="Times New Roman"/>
          <w:sz w:val="28"/>
          <w:szCs w:val="28"/>
        </w:rPr>
        <w:t>и</w:t>
      </w:r>
      <w:r w:rsidRPr="006779AC">
        <w:rPr>
          <w:rFonts w:ascii="Times New Roman" w:hAnsi="Times New Roman" w:cs="Times New Roman"/>
          <w:sz w:val="28"/>
          <w:szCs w:val="28"/>
        </w:rPr>
        <w:t>стическими особенностями.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употребления имён существительных и местоимений с предлог</w:t>
      </w:r>
      <w:r w:rsidRPr="006779AC">
        <w:rPr>
          <w:rFonts w:ascii="Times New Roman" w:hAnsi="Times New Roman" w:cs="Times New Roman"/>
          <w:sz w:val="28"/>
          <w:szCs w:val="28"/>
        </w:rPr>
        <w:t>а</w:t>
      </w:r>
      <w:r w:rsidRPr="006779AC">
        <w:rPr>
          <w:rFonts w:ascii="Times New Roman" w:hAnsi="Times New Roman" w:cs="Times New Roman"/>
          <w:sz w:val="28"/>
          <w:szCs w:val="28"/>
        </w:rPr>
        <w:t>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использование предлогов из - с, в - на. Правильное образ</w:t>
      </w:r>
      <w:r w:rsidRPr="006779AC">
        <w:rPr>
          <w:rFonts w:ascii="Times New Roman" w:hAnsi="Times New Roman" w:cs="Times New Roman"/>
          <w:sz w:val="28"/>
          <w:szCs w:val="28"/>
        </w:rPr>
        <w:t>о</w:t>
      </w:r>
      <w:r w:rsidRPr="006779AC">
        <w:rPr>
          <w:rFonts w:ascii="Times New Roman" w:hAnsi="Times New Roman" w:cs="Times New Roman"/>
          <w:sz w:val="28"/>
          <w:szCs w:val="28"/>
        </w:rPr>
        <w:t>вание предложно-падежных форм с предлогами по, благодаря, согласно, в</w:t>
      </w:r>
      <w:r w:rsidRPr="006779AC">
        <w:rPr>
          <w:rFonts w:ascii="Times New Roman" w:hAnsi="Times New Roman" w:cs="Times New Roman"/>
          <w:sz w:val="28"/>
          <w:szCs w:val="28"/>
        </w:rPr>
        <w:t>о</w:t>
      </w:r>
      <w:r w:rsidRPr="006779AC">
        <w:rPr>
          <w:rFonts w:ascii="Times New Roman" w:hAnsi="Times New Roman" w:cs="Times New Roman"/>
          <w:sz w:val="28"/>
          <w:szCs w:val="28"/>
        </w:rPr>
        <w:t>преки, наперерез.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производных предлогов.</w:t>
      </w:r>
    </w:p>
    <w:p w:rsidR="001B12BD" w:rsidRPr="006779AC" w:rsidRDefault="005D1913" w:rsidP="003465EA">
      <w:pPr>
        <w:rPr>
          <w:rFonts w:ascii="Times New Roman" w:hAnsi="Times New Roman" w:cs="Times New Roman"/>
          <w:b/>
          <w:i/>
          <w:sz w:val="28"/>
          <w:szCs w:val="28"/>
        </w:rPr>
      </w:pPr>
      <w:bookmarkStart w:id="115" w:name="sub_101115"/>
      <w:r>
        <w:rPr>
          <w:rFonts w:ascii="Times New Roman" w:hAnsi="Times New Roman" w:cs="Times New Roman"/>
          <w:b/>
          <w:i/>
          <w:sz w:val="28"/>
          <w:szCs w:val="28"/>
        </w:rPr>
        <w:t>Союз</w:t>
      </w:r>
    </w:p>
    <w:bookmarkEnd w:id="1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союзов по строению: простые и составные. Правописание с</w:t>
      </w:r>
      <w:r w:rsidRPr="006779AC">
        <w:rPr>
          <w:rFonts w:ascii="Times New Roman" w:hAnsi="Times New Roman" w:cs="Times New Roman"/>
          <w:sz w:val="28"/>
          <w:szCs w:val="28"/>
        </w:rPr>
        <w:t>о</w:t>
      </w:r>
      <w:r w:rsidRPr="006779AC">
        <w:rPr>
          <w:rFonts w:ascii="Times New Roman" w:hAnsi="Times New Roman" w:cs="Times New Roman"/>
          <w:sz w:val="28"/>
          <w:szCs w:val="28"/>
        </w:rPr>
        <w:t>ставных союзов. Разряды союзов по значению: сочинительные и подчинител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Одиночные, двойные и повторяющиеся сочинительные союзы.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1B12BD" w:rsidRPr="006779AC" w:rsidRDefault="005D1913" w:rsidP="003465EA">
      <w:pPr>
        <w:rPr>
          <w:rFonts w:ascii="Times New Roman" w:hAnsi="Times New Roman" w:cs="Times New Roman"/>
          <w:b/>
          <w:i/>
          <w:sz w:val="28"/>
          <w:szCs w:val="28"/>
        </w:rPr>
      </w:pPr>
      <w:bookmarkStart w:id="116" w:name="sub_101116"/>
      <w:r>
        <w:rPr>
          <w:rFonts w:ascii="Times New Roman" w:hAnsi="Times New Roman" w:cs="Times New Roman"/>
          <w:b/>
          <w:i/>
          <w:sz w:val="28"/>
          <w:szCs w:val="28"/>
        </w:rPr>
        <w:t>Частица</w:t>
      </w:r>
    </w:p>
    <w:bookmarkEnd w:id="1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Частица как служебная часть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частиц по значению и употреблению: формообразующие, отр</w:t>
      </w:r>
      <w:r w:rsidRPr="006779AC">
        <w:rPr>
          <w:rFonts w:ascii="Times New Roman" w:hAnsi="Times New Roman" w:cs="Times New Roman"/>
          <w:sz w:val="28"/>
          <w:szCs w:val="28"/>
        </w:rPr>
        <w:t>и</w:t>
      </w:r>
      <w:r w:rsidRPr="006779AC">
        <w:rPr>
          <w:rFonts w:ascii="Times New Roman" w:hAnsi="Times New Roman" w:cs="Times New Roman"/>
          <w:sz w:val="28"/>
          <w:szCs w:val="28"/>
        </w:rPr>
        <w:t>цательные, модальные.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w:t>
      </w:r>
      <w:r w:rsidRPr="006779AC">
        <w:rPr>
          <w:rFonts w:ascii="Times New Roman" w:hAnsi="Times New Roman" w:cs="Times New Roman"/>
          <w:sz w:val="28"/>
          <w:szCs w:val="28"/>
        </w:rPr>
        <w:t>о</w:t>
      </w:r>
      <w:r w:rsidRPr="006779AC">
        <w:rPr>
          <w:rFonts w:ascii="Times New Roman" w:hAnsi="Times New Roman" w:cs="Times New Roman"/>
          <w:sz w:val="28"/>
          <w:szCs w:val="28"/>
        </w:rPr>
        <w:t>ответствии с их значением и стилистической окраской. Интонационные ос</w:t>
      </w:r>
      <w:r w:rsidRPr="006779AC">
        <w:rPr>
          <w:rFonts w:ascii="Times New Roman" w:hAnsi="Times New Roman" w:cs="Times New Roman"/>
          <w:sz w:val="28"/>
          <w:szCs w:val="28"/>
        </w:rPr>
        <w:t>о</w:t>
      </w:r>
      <w:r w:rsidRPr="006779AC">
        <w:rPr>
          <w:rFonts w:ascii="Times New Roman" w:hAnsi="Times New Roman" w:cs="Times New Roman"/>
          <w:sz w:val="28"/>
          <w:szCs w:val="28"/>
        </w:rPr>
        <w:t>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B12BD" w:rsidRPr="006779AC" w:rsidRDefault="001B12BD" w:rsidP="003465EA">
      <w:pPr>
        <w:rPr>
          <w:rFonts w:ascii="Times New Roman" w:hAnsi="Times New Roman" w:cs="Times New Roman"/>
          <w:b/>
          <w:i/>
          <w:sz w:val="28"/>
          <w:szCs w:val="28"/>
        </w:rPr>
      </w:pPr>
      <w:bookmarkStart w:id="117" w:name="sub_101117"/>
      <w:r w:rsidRPr="006779AC">
        <w:rPr>
          <w:rFonts w:ascii="Times New Roman" w:hAnsi="Times New Roman" w:cs="Times New Roman"/>
          <w:b/>
          <w:i/>
          <w:sz w:val="28"/>
          <w:szCs w:val="28"/>
        </w:rPr>
        <w:t>Междоме</w:t>
      </w:r>
      <w:r w:rsidR="005D1913">
        <w:rPr>
          <w:rFonts w:ascii="Times New Roman" w:hAnsi="Times New Roman" w:cs="Times New Roman"/>
          <w:b/>
          <w:i/>
          <w:sz w:val="28"/>
          <w:szCs w:val="28"/>
        </w:rPr>
        <w:t>тия и звукоподражательные слова</w:t>
      </w:r>
    </w:p>
    <w:bookmarkEnd w:id="1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Междометия как особая группа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междометий.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Звукоподражательные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слов разных частей речи. Грамматическая омонимия. Испол</w:t>
      </w:r>
      <w:r w:rsidRPr="006779AC">
        <w:rPr>
          <w:rFonts w:ascii="Times New Roman" w:hAnsi="Times New Roman" w:cs="Times New Roman"/>
          <w:sz w:val="28"/>
          <w:szCs w:val="28"/>
        </w:rPr>
        <w:t>ь</w:t>
      </w:r>
      <w:r w:rsidRPr="006779AC">
        <w:rPr>
          <w:rFonts w:ascii="Times New Roman" w:hAnsi="Times New Roman" w:cs="Times New Roman"/>
          <w:sz w:val="28"/>
          <w:szCs w:val="28"/>
        </w:rPr>
        <w:t>зование грамматических омонимов в речи.</w:t>
      </w:r>
    </w:p>
    <w:p w:rsidR="005D1913" w:rsidRPr="006779AC" w:rsidRDefault="005D1913" w:rsidP="003465EA">
      <w:pPr>
        <w:rPr>
          <w:rFonts w:ascii="Times New Roman" w:hAnsi="Times New Roman" w:cs="Times New Roman"/>
          <w:sz w:val="28"/>
          <w:szCs w:val="28"/>
        </w:rPr>
      </w:pPr>
    </w:p>
    <w:p w:rsidR="005D1913" w:rsidRPr="006779AC" w:rsidRDefault="005D1913" w:rsidP="005D1913">
      <w:pPr>
        <w:ind w:firstLine="0"/>
        <w:jc w:val="center"/>
        <w:rPr>
          <w:rFonts w:ascii="Times New Roman" w:hAnsi="Times New Roman" w:cs="Times New Roman"/>
          <w:b/>
          <w:sz w:val="28"/>
          <w:szCs w:val="28"/>
        </w:rPr>
      </w:pPr>
      <w:bookmarkStart w:id="118" w:name="sub_101066"/>
      <w:r>
        <w:rPr>
          <w:rFonts w:ascii="Times New Roman" w:hAnsi="Times New Roman" w:cs="Times New Roman"/>
          <w:b/>
          <w:sz w:val="28"/>
          <w:szCs w:val="28"/>
        </w:rPr>
        <w:t>СОДЕРЖАНИЕ ОБУЧЕНИЯ В 8 КЛАССЕ</w:t>
      </w:r>
    </w:p>
    <w:p w:rsidR="001B12BD" w:rsidRPr="005D1913" w:rsidRDefault="005D1913" w:rsidP="003465EA">
      <w:pPr>
        <w:rPr>
          <w:rFonts w:ascii="Times New Roman" w:hAnsi="Times New Roman" w:cs="Times New Roman"/>
          <w:b/>
          <w:sz w:val="28"/>
          <w:szCs w:val="28"/>
        </w:rPr>
      </w:pPr>
      <w:bookmarkStart w:id="119" w:name="sub_101118"/>
      <w:bookmarkEnd w:id="118"/>
      <w:r>
        <w:rPr>
          <w:rFonts w:ascii="Times New Roman" w:hAnsi="Times New Roman" w:cs="Times New Roman"/>
          <w:b/>
          <w:sz w:val="28"/>
          <w:szCs w:val="28"/>
        </w:rPr>
        <w:t>Общие сведения о языке</w:t>
      </w:r>
    </w:p>
    <w:bookmarkEnd w:id="1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 кругу других славянских языков.</w:t>
      </w:r>
    </w:p>
    <w:p w:rsidR="001B12BD" w:rsidRPr="005D1913" w:rsidRDefault="005D1913" w:rsidP="003465EA">
      <w:pPr>
        <w:rPr>
          <w:rFonts w:ascii="Times New Roman" w:hAnsi="Times New Roman" w:cs="Times New Roman"/>
          <w:b/>
          <w:sz w:val="28"/>
          <w:szCs w:val="28"/>
        </w:rPr>
      </w:pPr>
      <w:bookmarkStart w:id="120" w:name="sub_101119"/>
      <w:r w:rsidRPr="005D1913">
        <w:rPr>
          <w:rFonts w:ascii="Times New Roman" w:hAnsi="Times New Roman" w:cs="Times New Roman"/>
          <w:b/>
          <w:sz w:val="28"/>
          <w:szCs w:val="28"/>
        </w:rPr>
        <w:t>Язык и речь</w:t>
      </w:r>
    </w:p>
    <w:bookmarkEnd w:id="1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 в</w:t>
      </w:r>
      <w:r w:rsidRPr="006779AC">
        <w:rPr>
          <w:rFonts w:ascii="Times New Roman" w:hAnsi="Times New Roman" w:cs="Times New Roman"/>
          <w:sz w:val="28"/>
          <w:szCs w:val="28"/>
        </w:rPr>
        <w:t>ы</w:t>
      </w:r>
      <w:r w:rsidRPr="006779AC">
        <w:rPr>
          <w:rFonts w:ascii="Times New Roman" w:hAnsi="Times New Roman" w:cs="Times New Roman"/>
          <w:sz w:val="28"/>
          <w:szCs w:val="28"/>
        </w:rPr>
        <w:t>ступление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5D1913" w:rsidRDefault="005D1913" w:rsidP="003465EA">
      <w:pPr>
        <w:rPr>
          <w:rFonts w:ascii="Times New Roman" w:hAnsi="Times New Roman" w:cs="Times New Roman"/>
          <w:b/>
          <w:sz w:val="28"/>
          <w:szCs w:val="28"/>
        </w:rPr>
      </w:pPr>
      <w:bookmarkStart w:id="121" w:name="sub_101120"/>
      <w:r>
        <w:rPr>
          <w:rFonts w:ascii="Times New Roman" w:hAnsi="Times New Roman" w:cs="Times New Roman"/>
          <w:b/>
          <w:sz w:val="28"/>
          <w:szCs w:val="28"/>
        </w:rPr>
        <w:t>Текст</w:t>
      </w:r>
    </w:p>
    <w:bookmarkEnd w:id="1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извлечение информации из ра</w:t>
      </w:r>
      <w:r w:rsidRPr="006779AC">
        <w:rPr>
          <w:rFonts w:ascii="Times New Roman" w:hAnsi="Times New Roman" w:cs="Times New Roman"/>
          <w:sz w:val="28"/>
          <w:szCs w:val="28"/>
        </w:rPr>
        <w:t>з</w:t>
      </w:r>
      <w:r w:rsidRPr="006779AC">
        <w:rPr>
          <w:rFonts w:ascii="Times New Roman" w:hAnsi="Times New Roman" w:cs="Times New Roman"/>
          <w:sz w:val="28"/>
          <w:szCs w:val="28"/>
        </w:rPr>
        <w:t>личных источников; использование лингвистических словарей; тезисы, ко</w:t>
      </w:r>
      <w:r w:rsidRPr="006779AC">
        <w:rPr>
          <w:rFonts w:ascii="Times New Roman" w:hAnsi="Times New Roman" w:cs="Times New Roman"/>
          <w:sz w:val="28"/>
          <w:szCs w:val="28"/>
        </w:rPr>
        <w:t>н</w:t>
      </w:r>
      <w:r w:rsidRPr="006779AC">
        <w:rPr>
          <w:rFonts w:ascii="Times New Roman" w:hAnsi="Times New Roman" w:cs="Times New Roman"/>
          <w:sz w:val="28"/>
          <w:szCs w:val="28"/>
        </w:rPr>
        <w:t>спект.</w:t>
      </w:r>
    </w:p>
    <w:p w:rsidR="001B12BD" w:rsidRPr="005D1913" w:rsidRDefault="001B12BD" w:rsidP="003465EA">
      <w:pPr>
        <w:rPr>
          <w:rFonts w:ascii="Times New Roman" w:hAnsi="Times New Roman" w:cs="Times New Roman"/>
          <w:b/>
          <w:sz w:val="28"/>
          <w:szCs w:val="28"/>
        </w:rPr>
      </w:pPr>
      <w:bookmarkStart w:id="122" w:name="sub_101121"/>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языковые особенности.</w:t>
      </w:r>
    </w:p>
    <w:p w:rsidR="00C025FD" w:rsidRPr="006779AC" w:rsidRDefault="001B12BD" w:rsidP="006969BB">
      <w:pPr>
        <w:rPr>
          <w:rFonts w:ascii="Times New Roman" w:hAnsi="Times New Roman" w:cs="Times New Roman"/>
          <w:sz w:val="28"/>
          <w:szCs w:val="28"/>
        </w:rPr>
      </w:pPr>
      <w:r w:rsidRPr="006779AC">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B12BD" w:rsidRPr="006779AC" w:rsidRDefault="005D1913" w:rsidP="003465EA">
      <w:pPr>
        <w:rPr>
          <w:rFonts w:ascii="Times New Roman" w:hAnsi="Times New Roman" w:cs="Times New Roman"/>
          <w:b/>
          <w:sz w:val="28"/>
          <w:szCs w:val="28"/>
        </w:rPr>
      </w:pPr>
      <w:bookmarkStart w:id="123" w:name="sub_101122"/>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124" w:name="sub_101123"/>
      <w:bookmarkEnd w:id="123"/>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1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Функции знаков препинания.</w:t>
      </w:r>
    </w:p>
    <w:p w:rsidR="001B12BD" w:rsidRPr="006779AC" w:rsidRDefault="005D1913" w:rsidP="003465EA">
      <w:pPr>
        <w:rPr>
          <w:rFonts w:ascii="Times New Roman" w:hAnsi="Times New Roman" w:cs="Times New Roman"/>
          <w:b/>
          <w:i/>
          <w:sz w:val="28"/>
          <w:szCs w:val="28"/>
        </w:rPr>
      </w:pPr>
      <w:bookmarkStart w:id="125" w:name="sub_101124"/>
      <w:r>
        <w:rPr>
          <w:rFonts w:ascii="Times New Roman" w:hAnsi="Times New Roman" w:cs="Times New Roman"/>
          <w:b/>
          <w:i/>
          <w:sz w:val="28"/>
          <w:szCs w:val="28"/>
        </w:rPr>
        <w:t>Словосочетание</w:t>
      </w:r>
    </w:p>
    <w:bookmarkEnd w:id="1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признаки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словосочетаний. Нормы построения слов</w:t>
      </w:r>
      <w:r w:rsidRPr="006779AC">
        <w:rPr>
          <w:rFonts w:ascii="Times New Roman" w:hAnsi="Times New Roman" w:cs="Times New Roman"/>
          <w:sz w:val="28"/>
          <w:szCs w:val="28"/>
        </w:rPr>
        <w:t>о</w:t>
      </w:r>
      <w:r w:rsidRPr="006779AC">
        <w:rPr>
          <w:rFonts w:ascii="Times New Roman" w:hAnsi="Times New Roman" w:cs="Times New Roman"/>
          <w:sz w:val="28"/>
          <w:szCs w:val="28"/>
        </w:rPr>
        <w:t>сочетаний.</w:t>
      </w:r>
    </w:p>
    <w:p w:rsidR="001B12BD" w:rsidRPr="006779AC" w:rsidRDefault="005D1913" w:rsidP="003465EA">
      <w:pPr>
        <w:rPr>
          <w:rFonts w:ascii="Times New Roman" w:hAnsi="Times New Roman" w:cs="Times New Roman"/>
          <w:b/>
          <w:i/>
          <w:sz w:val="28"/>
          <w:szCs w:val="28"/>
        </w:rPr>
      </w:pPr>
      <w:bookmarkStart w:id="126" w:name="sub_101125"/>
      <w:r>
        <w:rPr>
          <w:rFonts w:ascii="Times New Roman" w:hAnsi="Times New Roman" w:cs="Times New Roman"/>
          <w:b/>
          <w:i/>
          <w:sz w:val="28"/>
          <w:szCs w:val="28"/>
        </w:rPr>
        <w:t>Предложение</w:t>
      </w:r>
    </w:p>
    <w:bookmarkEnd w:id="1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Основные признаки предложения: смысловая и интонац</w:t>
      </w:r>
      <w:r w:rsidRPr="006779AC">
        <w:rPr>
          <w:rFonts w:ascii="Times New Roman" w:hAnsi="Times New Roman" w:cs="Times New Roman"/>
          <w:sz w:val="28"/>
          <w:szCs w:val="28"/>
        </w:rPr>
        <w:t>и</w:t>
      </w:r>
      <w:r w:rsidRPr="006779AC">
        <w:rPr>
          <w:rFonts w:ascii="Times New Roman" w:hAnsi="Times New Roman" w:cs="Times New Roman"/>
          <w:sz w:val="28"/>
          <w:szCs w:val="28"/>
        </w:rPr>
        <w:t>онная законченность, грамматическая оформленность.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цели высказывания (повествовательные, вопрос</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тельные, побудительные) и по эмоциональной окраске (восклицательные, н</w:t>
      </w:r>
      <w:r w:rsidRPr="006779AC">
        <w:rPr>
          <w:rFonts w:ascii="Times New Roman" w:hAnsi="Times New Roman" w:cs="Times New Roman"/>
          <w:sz w:val="28"/>
          <w:szCs w:val="28"/>
        </w:rPr>
        <w:t>е</w:t>
      </w:r>
      <w:r w:rsidRPr="006779AC">
        <w:rPr>
          <w:rFonts w:ascii="Times New Roman" w:hAnsi="Times New Roman" w:cs="Times New Roman"/>
          <w:sz w:val="28"/>
          <w:szCs w:val="28"/>
        </w:rPr>
        <w:t>восклицательные). Их интонационные и смысловые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форм выражения побуждения в побудительных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оформления предложения в устной и письменной речи (инт</w:t>
      </w:r>
      <w:r w:rsidRPr="006779AC">
        <w:rPr>
          <w:rFonts w:ascii="Times New Roman" w:hAnsi="Times New Roman" w:cs="Times New Roman"/>
          <w:sz w:val="28"/>
          <w:szCs w:val="28"/>
        </w:rPr>
        <w:t>о</w:t>
      </w:r>
      <w:r w:rsidRPr="006779AC">
        <w:rPr>
          <w:rFonts w:ascii="Times New Roman" w:hAnsi="Times New Roman" w:cs="Times New Roman"/>
          <w:sz w:val="28"/>
          <w:szCs w:val="28"/>
        </w:rPr>
        <w:t>нация, логическое ударение, знаки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количеству грамматических основ (простые, сложные).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простых предложений по наличию главных членов (двусоставные, односоставные).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наличию второстепенных членов (распростр</w:t>
      </w:r>
      <w:r w:rsidRPr="006779AC">
        <w:rPr>
          <w:rFonts w:ascii="Times New Roman" w:hAnsi="Times New Roman" w:cs="Times New Roman"/>
          <w:sz w:val="28"/>
          <w:szCs w:val="28"/>
        </w:rPr>
        <w:t>а</w:t>
      </w:r>
      <w:r w:rsidRPr="006779AC">
        <w:rPr>
          <w:rFonts w:ascii="Times New Roman" w:hAnsi="Times New Roman" w:cs="Times New Roman"/>
          <w:sz w:val="28"/>
          <w:szCs w:val="28"/>
        </w:rPr>
        <w:t>нённые,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полные и неполные.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интонационные и пунктуационные особенности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простого предложения, использования инверсии.</w:t>
      </w:r>
    </w:p>
    <w:p w:rsidR="001B12BD" w:rsidRPr="006779AC" w:rsidRDefault="005D1913" w:rsidP="003465EA">
      <w:pPr>
        <w:rPr>
          <w:rFonts w:ascii="Times New Roman" w:hAnsi="Times New Roman" w:cs="Times New Roman"/>
          <w:b/>
          <w:i/>
          <w:sz w:val="28"/>
          <w:szCs w:val="28"/>
        </w:rPr>
      </w:pPr>
      <w:bookmarkStart w:id="127" w:name="sub_101126"/>
      <w:r>
        <w:rPr>
          <w:rFonts w:ascii="Times New Roman" w:hAnsi="Times New Roman" w:cs="Times New Roman"/>
          <w:b/>
          <w:i/>
          <w:sz w:val="28"/>
          <w:szCs w:val="28"/>
        </w:rPr>
        <w:t>Двусоставное предложение</w:t>
      </w:r>
    </w:p>
    <w:p w:rsidR="001B12BD" w:rsidRPr="005D1913" w:rsidRDefault="005D1913" w:rsidP="003465EA">
      <w:pPr>
        <w:rPr>
          <w:rFonts w:ascii="Times New Roman" w:hAnsi="Times New Roman" w:cs="Times New Roman"/>
          <w:i/>
          <w:sz w:val="28"/>
          <w:szCs w:val="28"/>
        </w:rPr>
      </w:pPr>
      <w:bookmarkStart w:id="128" w:name="sub_101129"/>
      <w:bookmarkEnd w:id="127"/>
      <w:r>
        <w:rPr>
          <w:rFonts w:ascii="Times New Roman" w:hAnsi="Times New Roman" w:cs="Times New Roman"/>
          <w:i/>
          <w:sz w:val="28"/>
          <w:szCs w:val="28"/>
        </w:rPr>
        <w:t>Главные члены предложения</w:t>
      </w:r>
    </w:p>
    <w:bookmarkEnd w:id="1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Подлежащее и сказуемое как главные члены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выражения подлежащего.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согласования сказуемого с подлежащим, выраженным словосоч</w:t>
      </w:r>
      <w:r w:rsidRPr="006779AC">
        <w:rPr>
          <w:rFonts w:ascii="Times New Roman" w:hAnsi="Times New Roman" w:cs="Times New Roman"/>
          <w:sz w:val="28"/>
          <w:szCs w:val="28"/>
        </w:rPr>
        <w:t>е</w:t>
      </w:r>
      <w:r w:rsidRPr="006779AC">
        <w:rPr>
          <w:rFonts w:ascii="Times New Roman" w:hAnsi="Times New Roman" w:cs="Times New Roman"/>
          <w:sz w:val="28"/>
          <w:szCs w:val="28"/>
        </w:rPr>
        <w:t>танием, сложносокращёнными словами, словами большинство - меньшинство, количественными сочетаниями.</w:t>
      </w:r>
    </w:p>
    <w:p w:rsidR="001B12BD" w:rsidRPr="005D1913" w:rsidRDefault="001B12BD" w:rsidP="003465EA">
      <w:pPr>
        <w:rPr>
          <w:rFonts w:ascii="Times New Roman" w:hAnsi="Times New Roman" w:cs="Times New Roman"/>
          <w:i/>
          <w:sz w:val="28"/>
          <w:szCs w:val="28"/>
        </w:rPr>
      </w:pPr>
      <w:bookmarkStart w:id="129" w:name="sub_101130"/>
      <w:r w:rsidRPr="005D1913">
        <w:rPr>
          <w:rFonts w:ascii="Times New Roman" w:hAnsi="Times New Roman" w:cs="Times New Roman"/>
          <w:i/>
          <w:sz w:val="28"/>
          <w:szCs w:val="28"/>
        </w:rPr>
        <w:t>В</w:t>
      </w:r>
      <w:r w:rsidR="005D1913" w:rsidRPr="005D1913">
        <w:rPr>
          <w:rFonts w:ascii="Times New Roman" w:hAnsi="Times New Roman" w:cs="Times New Roman"/>
          <w:i/>
          <w:sz w:val="28"/>
          <w:szCs w:val="28"/>
        </w:rPr>
        <w:t>торостепенные члены предложения</w:t>
      </w:r>
    </w:p>
    <w:bookmarkEnd w:id="1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их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Определение как второстепенный член предложения. Определения с</w:t>
      </w:r>
      <w:r w:rsidRPr="006779AC">
        <w:rPr>
          <w:rFonts w:ascii="Times New Roman" w:hAnsi="Times New Roman" w:cs="Times New Roman"/>
          <w:sz w:val="28"/>
          <w:szCs w:val="28"/>
        </w:rPr>
        <w:t>о</w:t>
      </w:r>
      <w:r w:rsidRPr="006779AC">
        <w:rPr>
          <w:rFonts w:ascii="Times New Roman" w:hAnsi="Times New Roman" w:cs="Times New Roman"/>
          <w:sz w:val="28"/>
          <w:szCs w:val="28"/>
        </w:rPr>
        <w:t>гласованные и несогласованные.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Приложение как особый вид определения. Дополнение как второстепе</w:t>
      </w:r>
      <w:r w:rsidRPr="006779AC">
        <w:rPr>
          <w:rFonts w:ascii="Times New Roman" w:hAnsi="Times New Roman" w:cs="Times New Roman"/>
          <w:sz w:val="28"/>
          <w:szCs w:val="28"/>
        </w:rPr>
        <w:t>н</w:t>
      </w:r>
      <w:r w:rsidRPr="006779AC">
        <w:rPr>
          <w:rFonts w:ascii="Times New Roman" w:hAnsi="Times New Roman" w:cs="Times New Roman"/>
          <w:sz w:val="28"/>
          <w:szCs w:val="28"/>
        </w:rPr>
        <w:t>ный член предложения. Дополнения прямые и косвенные.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Обстоятельство как второстепенный член предложения. Виды обсто</w:t>
      </w:r>
      <w:r w:rsidRPr="006779AC">
        <w:rPr>
          <w:rFonts w:ascii="Times New Roman" w:hAnsi="Times New Roman" w:cs="Times New Roman"/>
          <w:sz w:val="28"/>
          <w:szCs w:val="28"/>
        </w:rPr>
        <w:t>я</w:t>
      </w:r>
      <w:r w:rsidRPr="006779AC">
        <w:rPr>
          <w:rFonts w:ascii="Times New Roman" w:hAnsi="Times New Roman" w:cs="Times New Roman"/>
          <w:sz w:val="28"/>
          <w:szCs w:val="28"/>
        </w:rPr>
        <w:t>тельств (места, времени, причины, цели, образа действия, меры и степени, у</w:t>
      </w:r>
      <w:r w:rsidRPr="006779AC">
        <w:rPr>
          <w:rFonts w:ascii="Times New Roman" w:hAnsi="Times New Roman" w:cs="Times New Roman"/>
          <w:sz w:val="28"/>
          <w:szCs w:val="28"/>
        </w:rPr>
        <w:t>с</w:t>
      </w:r>
      <w:r w:rsidRPr="006779AC">
        <w:rPr>
          <w:rFonts w:ascii="Times New Roman" w:hAnsi="Times New Roman" w:cs="Times New Roman"/>
          <w:sz w:val="28"/>
          <w:szCs w:val="28"/>
        </w:rPr>
        <w:t>ловия, уступки).</w:t>
      </w:r>
    </w:p>
    <w:p w:rsidR="001B12BD" w:rsidRPr="005D1913" w:rsidRDefault="005D1913" w:rsidP="003465EA">
      <w:pPr>
        <w:rPr>
          <w:rFonts w:ascii="Times New Roman" w:hAnsi="Times New Roman" w:cs="Times New Roman"/>
          <w:i/>
          <w:sz w:val="28"/>
          <w:szCs w:val="28"/>
        </w:rPr>
      </w:pPr>
      <w:bookmarkStart w:id="130" w:name="sub_101127"/>
      <w:r w:rsidRPr="005D1913">
        <w:rPr>
          <w:rFonts w:ascii="Times New Roman" w:hAnsi="Times New Roman" w:cs="Times New Roman"/>
          <w:i/>
          <w:sz w:val="28"/>
          <w:szCs w:val="28"/>
        </w:rPr>
        <w:t>Односоставные предложения</w:t>
      </w:r>
    </w:p>
    <w:bookmarkEnd w:id="1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Односоставные предложения, их грамматические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односоставных предложений: назывные, определённоличные, н</w:t>
      </w:r>
      <w:r w:rsidRPr="006779AC">
        <w:rPr>
          <w:rFonts w:ascii="Times New Roman" w:hAnsi="Times New Roman" w:cs="Times New Roman"/>
          <w:sz w:val="28"/>
          <w:szCs w:val="28"/>
        </w:rPr>
        <w:t>е</w:t>
      </w:r>
      <w:r w:rsidRPr="006779AC">
        <w:rPr>
          <w:rFonts w:ascii="Times New Roman" w:hAnsi="Times New Roman" w:cs="Times New Roman"/>
          <w:sz w:val="28"/>
          <w:szCs w:val="28"/>
        </w:rPr>
        <w:t>определённо-личные, обобщённо-личные, безличные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Синтаксическая синонимия односоставных и двусоставных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односоставных предложений в речи.</w:t>
      </w:r>
    </w:p>
    <w:p w:rsidR="001B12BD" w:rsidRPr="005D1913" w:rsidRDefault="005D1913" w:rsidP="003465EA">
      <w:pPr>
        <w:rPr>
          <w:rFonts w:ascii="Times New Roman" w:hAnsi="Times New Roman" w:cs="Times New Roman"/>
          <w:b/>
          <w:i/>
          <w:sz w:val="28"/>
          <w:szCs w:val="28"/>
        </w:rPr>
      </w:pPr>
      <w:bookmarkStart w:id="131" w:name="sub_101128"/>
      <w:r w:rsidRPr="005D1913">
        <w:rPr>
          <w:rFonts w:ascii="Times New Roman" w:hAnsi="Times New Roman" w:cs="Times New Roman"/>
          <w:b/>
          <w:i/>
          <w:sz w:val="28"/>
          <w:szCs w:val="28"/>
        </w:rPr>
        <w:t>Простое осложнённое предложение</w:t>
      </w:r>
    </w:p>
    <w:p w:rsidR="001B12BD" w:rsidRPr="005D1913" w:rsidRDefault="001B12BD" w:rsidP="003465EA">
      <w:pPr>
        <w:rPr>
          <w:rFonts w:ascii="Times New Roman" w:hAnsi="Times New Roman" w:cs="Times New Roman"/>
          <w:i/>
          <w:sz w:val="28"/>
          <w:szCs w:val="28"/>
        </w:rPr>
      </w:pPr>
      <w:bookmarkStart w:id="132" w:name="sub_101131"/>
      <w:bookmarkEnd w:id="131"/>
      <w:r w:rsidRPr="005D1913">
        <w:rPr>
          <w:rFonts w:ascii="Times New Roman" w:hAnsi="Times New Roman" w:cs="Times New Roman"/>
          <w:i/>
          <w:sz w:val="28"/>
          <w:szCs w:val="28"/>
        </w:rPr>
        <w:t>Предложения</w:t>
      </w:r>
      <w:r w:rsidR="005D1913">
        <w:rPr>
          <w:rFonts w:ascii="Times New Roman" w:hAnsi="Times New Roman" w:cs="Times New Roman"/>
          <w:i/>
          <w:sz w:val="28"/>
          <w:szCs w:val="28"/>
        </w:rPr>
        <w:t xml:space="preserve"> с однородными членами</w:t>
      </w:r>
    </w:p>
    <w:bookmarkEnd w:id="1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члены предложения, их признаки, средства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Союзная и бессоюзная связь однородных членов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и неоднородные определения.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простом и сложном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ниях с союзом и.</w:t>
      </w:r>
    </w:p>
    <w:p w:rsidR="001B12BD" w:rsidRPr="005D1913" w:rsidRDefault="001B12BD" w:rsidP="003465EA">
      <w:pPr>
        <w:rPr>
          <w:rFonts w:ascii="Times New Roman" w:hAnsi="Times New Roman" w:cs="Times New Roman"/>
          <w:i/>
          <w:sz w:val="28"/>
          <w:szCs w:val="28"/>
        </w:rPr>
      </w:pPr>
      <w:bookmarkStart w:id="133" w:name="sub_101132"/>
      <w:r w:rsidRPr="005D1913">
        <w:rPr>
          <w:rFonts w:ascii="Times New Roman" w:hAnsi="Times New Roman" w:cs="Times New Roman"/>
          <w:i/>
          <w:sz w:val="28"/>
          <w:szCs w:val="28"/>
        </w:rPr>
        <w:t>Пред</w:t>
      </w:r>
      <w:r w:rsidR="005D1913">
        <w:rPr>
          <w:rFonts w:ascii="Times New Roman" w:hAnsi="Times New Roman" w:cs="Times New Roman"/>
          <w:i/>
          <w:sz w:val="28"/>
          <w:szCs w:val="28"/>
        </w:rPr>
        <w:t>ложения с обособленными членами</w:t>
      </w:r>
    </w:p>
    <w:bookmarkEnd w:id="1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w:t>
      </w:r>
      <w:r w:rsidRPr="006779AC">
        <w:rPr>
          <w:rFonts w:ascii="Times New Roman" w:hAnsi="Times New Roman" w:cs="Times New Roman"/>
          <w:sz w:val="28"/>
          <w:szCs w:val="28"/>
        </w:rPr>
        <w:t>о</w:t>
      </w:r>
      <w:r w:rsidRPr="006779AC">
        <w:rPr>
          <w:rFonts w:ascii="Times New Roman" w:hAnsi="Times New Roman" w:cs="Times New Roman"/>
          <w:sz w:val="28"/>
          <w:szCs w:val="28"/>
        </w:rPr>
        <w:t>собленные дополнения).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Уточняющие члены предложения, пояснительные и присоединительные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и присоединительных конструкций.</w:t>
      </w:r>
    </w:p>
    <w:p w:rsidR="001B12BD" w:rsidRPr="005D1913" w:rsidRDefault="001B12BD" w:rsidP="003465EA">
      <w:pPr>
        <w:rPr>
          <w:rFonts w:ascii="Times New Roman" w:hAnsi="Times New Roman" w:cs="Times New Roman"/>
          <w:i/>
          <w:sz w:val="28"/>
          <w:szCs w:val="28"/>
        </w:rPr>
      </w:pPr>
      <w:bookmarkStart w:id="134" w:name="sub_101133"/>
      <w:r w:rsidRPr="005D1913">
        <w:rPr>
          <w:rFonts w:ascii="Times New Roman" w:hAnsi="Times New Roman" w:cs="Times New Roman"/>
          <w:i/>
          <w:sz w:val="28"/>
          <w:szCs w:val="28"/>
        </w:rPr>
        <w:t>Предложения с обращениями, вводными и вставными кон</w:t>
      </w:r>
      <w:r w:rsidR="005D1913">
        <w:rPr>
          <w:rFonts w:ascii="Times New Roman" w:hAnsi="Times New Roman" w:cs="Times New Roman"/>
          <w:i/>
          <w:sz w:val="28"/>
          <w:szCs w:val="28"/>
        </w:rPr>
        <w:t>струкциями</w:t>
      </w:r>
    </w:p>
    <w:bookmarkEnd w:id="1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Обращение. Основные функции обращения. Распространённое и нера</w:t>
      </w:r>
      <w:r w:rsidRPr="006779AC">
        <w:rPr>
          <w:rFonts w:ascii="Times New Roman" w:hAnsi="Times New Roman" w:cs="Times New Roman"/>
          <w:sz w:val="28"/>
          <w:szCs w:val="28"/>
        </w:rPr>
        <w:t>с</w:t>
      </w:r>
      <w:r w:rsidRPr="006779AC">
        <w:rPr>
          <w:rFonts w:ascii="Times New Roman" w:hAnsi="Times New Roman" w:cs="Times New Roman"/>
          <w:sz w:val="28"/>
          <w:szCs w:val="28"/>
        </w:rPr>
        <w:t>пространённое обращение.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Вводные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w:t>
      </w:r>
      <w:r w:rsidRPr="006779AC">
        <w:rPr>
          <w:rFonts w:ascii="Times New Roman" w:hAnsi="Times New Roman" w:cs="Times New Roman"/>
          <w:sz w:val="28"/>
          <w:szCs w:val="28"/>
        </w:rPr>
        <w:t>о</w:t>
      </w:r>
      <w:r w:rsidRPr="006779AC">
        <w:rPr>
          <w:rFonts w:ascii="Times New Roman" w:hAnsi="Times New Roman" w:cs="Times New Roman"/>
          <w:sz w:val="28"/>
          <w:szCs w:val="28"/>
        </w:rPr>
        <w:t>рядка мыслей и их связи, способа оформления мыслей).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Вставные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членов предложения и вводных слов, словосочетаний и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простых предложений.</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35" w:name="sub_101067"/>
      <w:r>
        <w:rPr>
          <w:rFonts w:ascii="Times New Roman" w:hAnsi="Times New Roman" w:cs="Times New Roman"/>
          <w:b/>
          <w:sz w:val="28"/>
          <w:szCs w:val="28"/>
        </w:rPr>
        <w:t>СОДЕРЖАНИЕ ОБУЧЕНИЯ В 9 КЛАССЕ</w:t>
      </w:r>
    </w:p>
    <w:p w:rsidR="001B12BD" w:rsidRPr="005D1913" w:rsidRDefault="005D1913" w:rsidP="003465EA">
      <w:pPr>
        <w:rPr>
          <w:rFonts w:ascii="Times New Roman" w:hAnsi="Times New Roman" w:cs="Times New Roman"/>
          <w:b/>
          <w:sz w:val="28"/>
          <w:szCs w:val="28"/>
        </w:rPr>
      </w:pPr>
      <w:bookmarkStart w:id="136" w:name="sub_101134"/>
      <w:bookmarkEnd w:id="135"/>
      <w:r w:rsidRPr="005D1913">
        <w:rPr>
          <w:rFonts w:ascii="Times New Roman" w:hAnsi="Times New Roman" w:cs="Times New Roman"/>
          <w:b/>
          <w:sz w:val="28"/>
          <w:szCs w:val="28"/>
        </w:rPr>
        <w:t>Общие сведения о языке</w:t>
      </w:r>
    </w:p>
    <w:bookmarkEnd w:id="1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русского языка в Российской Федерации. Русский язык в совреме</w:t>
      </w:r>
      <w:r w:rsidRPr="006779AC">
        <w:rPr>
          <w:rFonts w:ascii="Times New Roman" w:hAnsi="Times New Roman" w:cs="Times New Roman"/>
          <w:sz w:val="28"/>
          <w:szCs w:val="28"/>
        </w:rPr>
        <w:t>н</w:t>
      </w:r>
      <w:r w:rsidRPr="006779AC">
        <w:rPr>
          <w:rFonts w:ascii="Times New Roman" w:hAnsi="Times New Roman" w:cs="Times New Roman"/>
          <w:sz w:val="28"/>
          <w:szCs w:val="28"/>
        </w:rPr>
        <w:t>ном мире.</w:t>
      </w:r>
    </w:p>
    <w:p w:rsidR="001B12BD" w:rsidRPr="005D1913" w:rsidRDefault="005D1913" w:rsidP="003465EA">
      <w:pPr>
        <w:rPr>
          <w:rFonts w:ascii="Times New Roman" w:hAnsi="Times New Roman" w:cs="Times New Roman"/>
          <w:b/>
          <w:sz w:val="28"/>
          <w:szCs w:val="28"/>
        </w:rPr>
      </w:pPr>
      <w:bookmarkStart w:id="137" w:name="sub_101135"/>
      <w:r w:rsidRPr="005D1913">
        <w:rPr>
          <w:rFonts w:ascii="Times New Roman" w:hAnsi="Times New Roman" w:cs="Times New Roman"/>
          <w:b/>
          <w:sz w:val="28"/>
          <w:szCs w:val="28"/>
        </w:rPr>
        <w:t>Язык и речь</w:t>
      </w:r>
    </w:p>
    <w:bookmarkEnd w:id="1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Речь устная и письменная, монологическая и диалогическая, полилог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письмо, аудирование, чтение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чтения: изучающее, ознакомительное, просмотровое, поисковое.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w:t>
      </w:r>
      <w:r w:rsidRPr="006779AC">
        <w:rPr>
          <w:rFonts w:ascii="Times New Roman" w:hAnsi="Times New Roman" w:cs="Times New Roman"/>
          <w:sz w:val="28"/>
          <w:szCs w:val="28"/>
        </w:rPr>
        <w:t>з</w:t>
      </w:r>
      <w:r w:rsidRPr="006779AC">
        <w:rPr>
          <w:rFonts w:ascii="Times New Roman" w:hAnsi="Times New Roman" w:cs="Times New Roman"/>
          <w:sz w:val="28"/>
          <w:szCs w:val="28"/>
        </w:rPr>
        <w:t>ненный и читательский опыт, на иллюстрации, фотографии,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сжатое, выборочное изложение прочитанного или просл</w:t>
      </w:r>
      <w:r w:rsidRPr="006779AC">
        <w:rPr>
          <w:rFonts w:ascii="Times New Roman" w:hAnsi="Times New Roman" w:cs="Times New Roman"/>
          <w:sz w:val="28"/>
          <w:szCs w:val="28"/>
        </w:rPr>
        <w:t>у</w:t>
      </w:r>
      <w:r w:rsidRPr="006779AC">
        <w:rPr>
          <w:rFonts w:ascii="Times New Roman" w:hAnsi="Times New Roman" w:cs="Times New Roman"/>
          <w:sz w:val="28"/>
          <w:szCs w:val="28"/>
        </w:rPr>
        <w:t>шанного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Соблюдение языковых норм (орфоэпических, лексических, грамматич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стилистических, орфографических, пунктуационных) русского литер</w:t>
      </w:r>
      <w:r w:rsidRPr="006779AC">
        <w:rPr>
          <w:rFonts w:ascii="Times New Roman" w:hAnsi="Times New Roman" w:cs="Times New Roman"/>
          <w:sz w:val="28"/>
          <w:szCs w:val="28"/>
        </w:rPr>
        <w:t>а</w:t>
      </w:r>
      <w:r w:rsidRPr="006779AC">
        <w:rPr>
          <w:rFonts w:ascii="Times New Roman" w:hAnsi="Times New Roman" w:cs="Times New Roman"/>
          <w:sz w:val="28"/>
          <w:szCs w:val="28"/>
        </w:rPr>
        <w:t>турного языка в речевой практике при создании устных и письменных выск</w:t>
      </w:r>
      <w:r w:rsidRPr="006779AC">
        <w:rPr>
          <w:rFonts w:ascii="Times New Roman" w:hAnsi="Times New Roman" w:cs="Times New Roman"/>
          <w:sz w:val="28"/>
          <w:szCs w:val="28"/>
        </w:rPr>
        <w:t>а</w:t>
      </w:r>
      <w:r w:rsidRPr="006779AC">
        <w:rPr>
          <w:rFonts w:ascii="Times New Roman" w:hAnsi="Times New Roman" w:cs="Times New Roman"/>
          <w:sz w:val="28"/>
          <w:szCs w:val="28"/>
        </w:rPr>
        <w:t>зываний.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Приёмы работы с учебной книгой, лингвистическими словарями, спр</w:t>
      </w:r>
      <w:r w:rsidRPr="006779AC">
        <w:rPr>
          <w:rFonts w:ascii="Times New Roman" w:hAnsi="Times New Roman" w:cs="Times New Roman"/>
          <w:sz w:val="28"/>
          <w:szCs w:val="28"/>
        </w:rPr>
        <w:t>а</w:t>
      </w:r>
      <w:r w:rsidRPr="006779AC">
        <w:rPr>
          <w:rFonts w:ascii="Times New Roman" w:hAnsi="Times New Roman" w:cs="Times New Roman"/>
          <w:sz w:val="28"/>
          <w:szCs w:val="28"/>
        </w:rPr>
        <w:t>вочной литературой.</w:t>
      </w:r>
    </w:p>
    <w:p w:rsidR="001B12BD" w:rsidRPr="005D1913" w:rsidRDefault="005D1913" w:rsidP="003465EA">
      <w:pPr>
        <w:rPr>
          <w:rFonts w:ascii="Times New Roman" w:hAnsi="Times New Roman" w:cs="Times New Roman"/>
          <w:b/>
          <w:sz w:val="28"/>
          <w:szCs w:val="28"/>
        </w:rPr>
      </w:pPr>
      <w:bookmarkStart w:id="138" w:name="sub_101136"/>
      <w:r w:rsidRPr="005D1913">
        <w:rPr>
          <w:rFonts w:ascii="Times New Roman" w:hAnsi="Times New Roman" w:cs="Times New Roman"/>
          <w:b/>
          <w:sz w:val="28"/>
          <w:szCs w:val="28"/>
        </w:rPr>
        <w:t>Текст.</w:t>
      </w:r>
    </w:p>
    <w:bookmarkEnd w:id="1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Сочетание разных функционально-смысловых типов речи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сочетание элементов разных функциональных разновидностей языка в худож</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w:t>
      </w:r>
    </w:p>
    <w:p w:rsidR="00AC607A" w:rsidRDefault="00AC607A" w:rsidP="003465EA">
      <w:pPr>
        <w:rPr>
          <w:rFonts w:ascii="Times New Roman" w:hAnsi="Times New Roman" w:cs="Times New Roman"/>
          <w:b/>
          <w:sz w:val="28"/>
          <w:szCs w:val="28"/>
        </w:rPr>
      </w:pPr>
      <w:bookmarkStart w:id="139" w:name="sub_101137"/>
    </w:p>
    <w:p w:rsidR="00AC607A" w:rsidRDefault="00AC607A" w:rsidP="003465EA">
      <w:pPr>
        <w:rPr>
          <w:rFonts w:ascii="Times New Roman" w:hAnsi="Times New Roman" w:cs="Times New Roman"/>
          <w:b/>
          <w:sz w:val="28"/>
          <w:szCs w:val="28"/>
        </w:rPr>
      </w:pPr>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Функциональные разновидности современного русского языка: разг</w:t>
      </w:r>
      <w:r w:rsidRPr="006779AC">
        <w:rPr>
          <w:rFonts w:ascii="Times New Roman" w:hAnsi="Times New Roman" w:cs="Times New Roman"/>
          <w:sz w:val="28"/>
          <w:szCs w:val="28"/>
        </w:rPr>
        <w:t>о</w:t>
      </w:r>
      <w:r w:rsidRPr="006779AC">
        <w:rPr>
          <w:rFonts w:ascii="Times New Roman" w:hAnsi="Times New Roman" w:cs="Times New Roman"/>
          <w:sz w:val="28"/>
          <w:szCs w:val="28"/>
        </w:rPr>
        <w:t>ворная речь; функциональные стили: научный (научно-учебный), публицист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ческий, официально-деловой; язык художественной литературы (повторение,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типичные ситуации р</w:t>
      </w:r>
      <w:r w:rsidRPr="006779AC">
        <w:rPr>
          <w:rFonts w:ascii="Times New Roman" w:hAnsi="Times New Roman" w:cs="Times New Roman"/>
          <w:sz w:val="28"/>
          <w:szCs w:val="28"/>
        </w:rPr>
        <w:t>е</w:t>
      </w:r>
      <w:r w:rsidRPr="006779AC">
        <w:rPr>
          <w:rFonts w:ascii="Times New Roman" w:hAnsi="Times New Roman" w:cs="Times New Roman"/>
          <w:sz w:val="28"/>
          <w:szCs w:val="28"/>
        </w:rPr>
        <w:t>чевого общения, задачи речи, языковые средства, характерные для научного стиля. Тезисы, конспект, реферат, рецензия.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художественной литературы и его отличие от других разновидн</w:t>
      </w:r>
      <w:r w:rsidRPr="006779AC">
        <w:rPr>
          <w:rFonts w:ascii="Times New Roman" w:hAnsi="Times New Roman" w:cs="Times New Roman"/>
          <w:sz w:val="28"/>
          <w:szCs w:val="28"/>
        </w:rPr>
        <w:t>о</w:t>
      </w:r>
      <w:r w:rsidRPr="006779AC">
        <w:rPr>
          <w:rFonts w:ascii="Times New Roman" w:hAnsi="Times New Roman" w:cs="Times New Roman"/>
          <w:sz w:val="28"/>
          <w:szCs w:val="28"/>
        </w:rPr>
        <w:t>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B12BD" w:rsidRPr="006779AC" w:rsidRDefault="001B12BD" w:rsidP="003465EA">
      <w:pPr>
        <w:rPr>
          <w:rFonts w:ascii="Times New Roman" w:hAnsi="Times New Roman" w:cs="Times New Roman"/>
          <w:b/>
          <w:sz w:val="28"/>
          <w:szCs w:val="28"/>
        </w:rPr>
      </w:pPr>
      <w:bookmarkStart w:id="140" w:name="sub_101138"/>
      <w:r w:rsidRPr="006779AC">
        <w:rPr>
          <w:rFonts w:ascii="Times New Roman" w:hAnsi="Times New Roman" w:cs="Times New Roman"/>
          <w:b/>
          <w:sz w:val="28"/>
          <w:szCs w:val="28"/>
        </w:rPr>
        <w:t>Синта</w:t>
      </w:r>
      <w:r w:rsidR="005D1913">
        <w:rPr>
          <w:rFonts w:ascii="Times New Roman" w:hAnsi="Times New Roman" w:cs="Times New Roman"/>
          <w:b/>
          <w:sz w:val="28"/>
          <w:szCs w:val="28"/>
        </w:rPr>
        <w:t>ксис. Культура речи. Пунктуация</w:t>
      </w:r>
    </w:p>
    <w:p w:rsidR="001B12BD" w:rsidRPr="006779AC" w:rsidRDefault="005D1913" w:rsidP="003465EA">
      <w:pPr>
        <w:rPr>
          <w:rFonts w:ascii="Times New Roman" w:hAnsi="Times New Roman" w:cs="Times New Roman"/>
          <w:b/>
          <w:i/>
          <w:sz w:val="28"/>
          <w:szCs w:val="28"/>
        </w:rPr>
      </w:pPr>
      <w:bookmarkStart w:id="141" w:name="sub_101139"/>
      <w:bookmarkEnd w:id="140"/>
      <w:r>
        <w:rPr>
          <w:rFonts w:ascii="Times New Roman" w:hAnsi="Times New Roman" w:cs="Times New Roman"/>
          <w:b/>
          <w:i/>
          <w:sz w:val="28"/>
          <w:szCs w:val="28"/>
        </w:rPr>
        <w:t>Сложное предложение</w:t>
      </w:r>
    </w:p>
    <w:bookmarkEnd w:id="1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сложном предложении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Классификация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b/>
          <w:i/>
          <w:sz w:val="28"/>
          <w:szCs w:val="28"/>
        </w:rPr>
      </w:pPr>
      <w:bookmarkStart w:id="142" w:name="sub_101140"/>
      <w:r w:rsidRPr="006779AC">
        <w:rPr>
          <w:rFonts w:ascii="Times New Roman" w:hAnsi="Times New Roman" w:cs="Times New Roman"/>
          <w:b/>
          <w:i/>
          <w:sz w:val="28"/>
          <w:szCs w:val="28"/>
        </w:rPr>
        <w:t>Сложносочинённое пред</w:t>
      </w:r>
      <w:r w:rsidR="005D1913">
        <w:rPr>
          <w:rFonts w:ascii="Times New Roman" w:hAnsi="Times New Roman" w:cs="Times New Roman"/>
          <w:b/>
          <w:i/>
          <w:sz w:val="28"/>
          <w:szCs w:val="28"/>
        </w:rPr>
        <w:t>ложение</w:t>
      </w:r>
    </w:p>
    <w:bookmarkEnd w:id="1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сложносочинённом предложении, его строении.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сложносочинённых предложений. Средства связи частей сложн</w:t>
      </w:r>
      <w:r w:rsidRPr="006779AC">
        <w:rPr>
          <w:rFonts w:ascii="Times New Roman" w:hAnsi="Times New Roman" w:cs="Times New Roman"/>
          <w:sz w:val="28"/>
          <w:szCs w:val="28"/>
        </w:rPr>
        <w:t>о</w:t>
      </w:r>
      <w:r w:rsidRPr="006779AC">
        <w:rPr>
          <w:rFonts w:ascii="Times New Roman" w:hAnsi="Times New Roman" w:cs="Times New Roman"/>
          <w:sz w:val="28"/>
          <w:szCs w:val="28"/>
        </w:rPr>
        <w:t>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w:t>
      </w:r>
      <w:r w:rsidRPr="006779AC">
        <w:rPr>
          <w:rFonts w:ascii="Times New Roman" w:hAnsi="Times New Roman" w:cs="Times New Roman"/>
          <w:sz w:val="28"/>
          <w:szCs w:val="28"/>
        </w:rPr>
        <w:t>о</w:t>
      </w:r>
      <w:r w:rsidRPr="006779AC">
        <w:rPr>
          <w:rFonts w:ascii="Times New Roman" w:hAnsi="Times New Roman" w:cs="Times New Roman"/>
          <w:sz w:val="28"/>
          <w:szCs w:val="28"/>
        </w:rPr>
        <w:t>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сложносочинённых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w:t>
      </w:r>
    </w:p>
    <w:p w:rsidR="001B12BD" w:rsidRPr="006779AC" w:rsidRDefault="001B12BD" w:rsidP="003465EA">
      <w:pPr>
        <w:rPr>
          <w:rFonts w:ascii="Times New Roman" w:hAnsi="Times New Roman" w:cs="Times New Roman"/>
          <w:b/>
          <w:i/>
          <w:sz w:val="28"/>
          <w:szCs w:val="28"/>
        </w:rPr>
      </w:pPr>
      <w:bookmarkStart w:id="143" w:name="sub_101141"/>
      <w:r w:rsidRPr="006779AC">
        <w:rPr>
          <w:rFonts w:ascii="Times New Roman" w:hAnsi="Times New Roman" w:cs="Times New Roman"/>
          <w:b/>
          <w:i/>
          <w:sz w:val="28"/>
          <w:szCs w:val="28"/>
        </w:rPr>
        <w:t>Сложноподчинённое предложение.</w:t>
      </w:r>
    </w:p>
    <w:bookmarkEnd w:id="1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сложноподчинённом предложении. Главная и придаточная части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Союзы и союзные слова. Различия подчинительных союзов и союзных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сложноподчинённых предложений по характеру смысловых отн</w:t>
      </w:r>
      <w:r w:rsidRPr="006779AC">
        <w:rPr>
          <w:rFonts w:ascii="Times New Roman" w:hAnsi="Times New Roman" w:cs="Times New Roman"/>
          <w:sz w:val="28"/>
          <w:szCs w:val="28"/>
        </w:rPr>
        <w:t>о</w:t>
      </w:r>
      <w:r w:rsidRPr="006779AC">
        <w:rPr>
          <w:rFonts w:ascii="Times New Roman" w:hAnsi="Times New Roman" w:cs="Times New Roman"/>
          <w:sz w:val="28"/>
          <w:szCs w:val="28"/>
        </w:rPr>
        <w:t>шений между главной и придаточной частями, структуре, синтаксическим средствам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определительными.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изъяснительными.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обстоятельственн</w:t>
      </w:r>
      <w:r w:rsidRPr="006779AC">
        <w:rPr>
          <w:rFonts w:ascii="Times New Roman" w:hAnsi="Times New Roman" w:cs="Times New Roman"/>
          <w:sz w:val="28"/>
          <w:szCs w:val="28"/>
        </w:rPr>
        <w:t>ы</w:t>
      </w:r>
      <w:r w:rsidRPr="006779AC">
        <w:rPr>
          <w:rFonts w:ascii="Times New Roman" w:hAnsi="Times New Roman" w:cs="Times New Roman"/>
          <w:sz w:val="28"/>
          <w:szCs w:val="28"/>
        </w:rPr>
        <w:t>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места,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причины, цели и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образа действия, меры и степени и сравнительными.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сложноподчинённого предложения, место придато</w:t>
      </w:r>
      <w:r w:rsidRPr="006779AC">
        <w:rPr>
          <w:rFonts w:ascii="Times New Roman" w:hAnsi="Times New Roman" w:cs="Times New Roman"/>
          <w:sz w:val="28"/>
          <w:szCs w:val="28"/>
        </w:rPr>
        <w:t>ч</w:t>
      </w:r>
      <w:r w:rsidRPr="006779AC">
        <w:rPr>
          <w:rFonts w:ascii="Times New Roman" w:hAnsi="Times New Roman" w:cs="Times New Roman"/>
          <w:sz w:val="28"/>
          <w:szCs w:val="28"/>
        </w:rPr>
        <w:t>ного определительного в сложноподчинённом предложении; построение сло</w:t>
      </w:r>
      <w:r w:rsidRPr="006779AC">
        <w:rPr>
          <w:rFonts w:ascii="Times New Roman" w:hAnsi="Times New Roman" w:cs="Times New Roman"/>
          <w:sz w:val="28"/>
          <w:szCs w:val="28"/>
        </w:rPr>
        <w:t>ж</w:t>
      </w:r>
      <w:r w:rsidRPr="006779AC">
        <w:rPr>
          <w:rFonts w:ascii="Times New Roman" w:hAnsi="Times New Roman" w:cs="Times New Roman"/>
          <w:sz w:val="28"/>
          <w:szCs w:val="28"/>
        </w:rPr>
        <w:t>ноподчинённого предложения с придаточным изъяснительным, присоединё</w:t>
      </w:r>
      <w:r w:rsidRPr="006779AC">
        <w:rPr>
          <w:rFonts w:ascii="Times New Roman" w:hAnsi="Times New Roman" w:cs="Times New Roman"/>
          <w:sz w:val="28"/>
          <w:szCs w:val="28"/>
        </w:rPr>
        <w:t>н</w:t>
      </w:r>
      <w:r w:rsidRPr="006779AC">
        <w:rPr>
          <w:rFonts w:ascii="Times New Roman" w:hAnsi="Times New Roman" w:cs="Times New Roman"/>
          <w:sz w:val="28"/>
          <w:szCs w:val="28"/>
        </w:rPr>
        <w:t>ным к главной части союзом чтобы, союзными словами какой, который.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Типичные грамматические ошибки при построении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несколькими придаточными. Одн</w:t>
      </w:r>
      <w:r w:rsidRPr="006779AC">
        <w:rPr>
          <w:rFonts w:ascii="Times New Roman" w:hAnsi="Times New Roman" w:cs="Times New Roman"/>
          <w:sz w:val="28"/>
          <w:szCs w:val="28"/>
        </w:rPr>
        <w:t>о</w:t>
      </w:r>
      <w:r w:rsidRPr="006779AC">
        <w:rPr>
          <w:rFonts w:ascii="Times New Roman" w:hAnsi="Times New Roman" w:cs="Times New Roman"/>
          <w:sz w:val="28"/>
          <w:szCs w:val="28"/>
        </w:rPr>
        <w:t>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сложноподчинённых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сложноподчинённых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w:t>
      </w:r>
    </w:p>
    <w:p w:rsidR="001B12BD" w:rsidRPr="006779AC" w:rsidRDefault="005D1913" w:rsidP="003465EA">
      <w:pPr>
        <w:rPr>
          <w:rFonts w:ascii="Times New Roman" w:hAnsi="Times New Roman" w:cs="Times New Roman"/>
          <w:b/>
          <w:i/>
          <w:sz w:val="28"/>
          <w:szCs w:val="28"/>
        </w:rPr>
      </w:pPr>
      <w:bookmarkStart w:id="144" w:name="sub_101142"/>
      <w:r>
        <w:rPr>
          <w:rFonts w:ascii="Times New Roman" w:hAnsi="Times New Roman" w:cs="Times New Roman"/>
          <w:b/>
          <w:i/>
          <w:sz w:val="28"/>
          <w:szCs w:val="28"/>
        </w:rPr>
        <w:t>Бессоюзное сложное предложение</w:t>
      </w:r>
    </w:p>
    <w:bookmarkEnd w:id="1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отношения между частями бессоюзного сложного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Виды бессоюзных сложных предложений. Употребление бессоюзных сложных предложений в речи. Грамматическая синонимия бессоюзных сло</w:t>
      </w:r>
      <w:r w:rsidRPr="006779AC">
        <w:rPr>
          <w:rFonts w:ascii="Times New Roman" w:hAnsi="Times New Roman" w:cs="Times New Roman"/>
          <w:sz w:val="28"/>
          <w:szCs w:val="28"/>
        </w:rPr>
        <w:t>ж</w:t>
      </w:r>
      <w:r w:rsidRPr="006779AC">
        <w:rPr>
          <w:rFonts w:ascii="Times New Roman" w:hAnsi="Times New Roman" w:cs="Times New Roman"/>
          <w:sz w:val="28"/>
          <w:szCs w:val="28"/>
        </w:rPr>
        <w:t>ных предложений и 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бессоюзных сложных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w:t>
      </w:r>
    </w:p>
    <w:p w:rsidR="001B12BD" w:rsidRPr="006779AC" w:rsidRDefault="001B12BD" w:rsidP="003465EA">
      <w:pPr>
        <w:rPr>
          <w:rFonts w:ascii="Times New Roman" w:hAnsi="Times New Roman" w:cs="Times New Roman"/>
          <w:b/>
          <w:i/>
          <w:sz w:val="28"/>
          <w:szCs w:val="28"/>
        </w:rPr>
      </w:pPr>
      <w:bookmarkStart w:id="145" w:name="sub_101143"/>
      <w:r w:rsidRPr="006779AC">
        <w:rPr>
          <w:rFonts w:ascii="Times New Roman" w:hAnsi="Times New Roman" w:cs="Times New Roman"/>
          <w:b/>
          <w:i/>
          <w:sz w:val="28"/>
          <w:szCs w:val="28"/>
        </w:rPr>
        <w:t>Сложные предложения с разными видами союзной и бессо</w:t>
      </w:r>
      <w:r w:rsidR="005D1913">
        <w:rPr>
          <w:rFonts w:ascii="Times New Roman" w:hAnsi="Times New Roman" w:cs="Times New Roman"/>
          <w:b/>
          <w:i/>
          <w:sz w:val="28"/>
          <w:szCs w:val="28"/>
        </w:rPr>
        <w:t>юзной связи</w:t>
      </w:r>
    </w:p>
    <w:bookmarkEnd w:id="1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сложных предложений с ра</w:t>
      </w:r>
      <w:r w:rsidRPr="006779AC">
        <w:rPr>
          <w:rFonts w:ascii="Times New Roman" w:hAnsi="Times New Roman" w:cs="Times New Roman"/>
          <w:sz w:val="28"/>
          <w:szCs w:val="28"/>
        </w:rPr>
        <w:t>з</w:t>
      </w:r>
      <w:r w:rsidRPr="006779AC">
        <w:rPr>
          <w:rFonts w:ascii="Times New Roman" w:hAnsi="Times New Roman" w:cs="Times New Roman"/>
          <w:sz w:val="28"/>
          <w:szCs w:val="28"/>
        </w:rPr>
        <w:t>ными видами союзной и бессоюзной связи.</w:t>
      </w:r>
    </w:p>
    <w:p w:rsidR="001B12BD" w:rsidRPr="006779AC" w:rsidRDefault="005D1913" w:rsidP="003465EA">
      <w:pPr>
        <w:rPr>
          <w:rFonts w:ascii="Times New Roman" w:hAnsi="Times New Roman" w:cs="Times New Roman"/>
          <w:b/>
          <w:i/>
          <w:sz w:val="28"/>
          <w:szCs w:val="28"/>
        </w:rPr>
      </w:pPr>
      <w:bookmarkStart w:id="146" w:name="sub_101144"/>
      <w:r>
        <w:rPr>
          <w:rFonts w:ascii="Times New Roman" w:hAnsi="Times New Roman" w:cs="Times New Roman"/>
          <w:b/>
          <w:i/>
          <w:sz w:val="28"/>
          <w:szCs w:val="28"/>
        </w:rPr>
        <w:t>Прямая и косвенная речь</w:t>
      </w:r>
    </w:p>
    <w:bookmarkEnd w:id="1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Прямая и косвенная речь. Синонимия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Цитирование. Способы включения цитат в высказывание.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D1913" w:rsidRPr="006779AC" w:rsidRDefault="001B12BD" w:rsidP="00F66A7E">
      <w:pPr>
        <w:rPr>
          <w:rFonts w:ascii="Times New Roman" w:hAnsi="Times New Roman" w:cs="Times New Roman"/>
          <w:sz w:val="28"/>
          <w:szCs w:val="28"/>
        </w:rPr>
      </w:pPr>
      <w:r w:rsidRPr="006779AC">
        <w:rPr>
          <w:rFonts w:ascii="Times New Roman" w:hAnsi="Times New Roman" w:cs="Times New Roman"/>
          <w:sz w:val="28"/>
          <w:szCs w:val="28"/>
        </w:rPr>
        <w:t>Применение знаний по синтаксису и пунктуации в практике правопис</w:t>
      </w:r>
      <w:r w:rsidRPr="006779AC">
        <w:rPr>
          <w:rFonts w:ascii="Times New Roman" w:hAnsi="Times New Roman" w:cs="Times New Roman"/>
          <w:sz w:val="28"/>
          <w:szCs w:val="28"/>
        </w:rPr>
        <w:t>а</w:t>
      </w:r>
      <w:r w:rsidRPr="006779AC">
        <w:rPr>
          <w:rFonts w:ascii="Times New Roman" w:hAnsi="Times New Roman" w:cs="Times New Roman"/>
          <w:sz w:val="28"/>
          <w:szCs w:val="28"/>
        </w:rPr>
        <w:t>ния.</w:t>
      </w:r>
    </w:p>
    <w:p w:rsidR="00AC607A" w:rsidRDefault="00AC607A" w:rsidP="003465EA">
      <w:pPr>
        <w:rPr>
          <w:rFonts w:ascii="Times New Roman" w:hAnsi="Times New Roman" w:cs="Times New Roman"/>
          <w:b/>
          <w:sz w:val="28"/>
          <w:szCs w:val="28"/>
        </w:rPr>
      </w:pPr>
      <w:bookmarkStart w:id="147" w:name="sub_101068"/>
    </w:p>
    <w:p w:rsidR="001B12BD" w:rsidRDefault="005D1913" w:rsidP="003465EA">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AC607A">
        <w:rPr>
          <w:rFonts w:ascii="Times New Roman" w:hAnsi="Times New Roman" w:cs="Times New Roman"/>
          <w:b/>
          <w:sz w:val="28"/>
          <w:szCs w:val="28"/>
        </w:rPr>
        <w:t>УЧЕБНОГО ПРЕДМЕТА «РУССКИЙ ЯЗЫК»</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5D1913" w:rsidRDefault="005D1913" w:rsidP="003465EA">
      <w:pPr>
        <w:rPr>
          <w:rFonts w:ascii="Times New Roman" w:hAnsi="Times New Roman" w:cs="Times New Roman"/>
          <w:b/>
          <w:sz w:val="28"/>
          <w:szCs w:val="28"/>
        </w:rPr>
      </w:pPr>
    </w:p>
    <w:p w:rsidR="005D1913" w:rsidRPr="005D1913" w:rsidRDefault="005D1913" w:rsidP="005D191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sz w:val="28"/>
          <w:szCs w:val="28"/>
        </w:rPr>
      </w:pPr>
      <w:bookmarkStart w:id="148" w:name="sub_101145"/>
      <w:bookmarkEnd w:id="147"/>
      <w:r w:rsidRPr="006779AC">
        <w:rPr>
          <w:rFonts w:ascii="Times New Roman" w:hAnsi="Times New Roman" w:cs="Times New Roman"/>
          <w:b/>
          <w:i/>
          <w:sz w:val="28"/>
          <w:szCs w:val="28"/>
        </w:rPr>
        <w:t xml:space="preserve">Личностные результаты освоения программы по русскому языку </w:t>
      </w:r>
      <w:r w:rsidRPr="006779AC">
        <w:rPr>
          <w:rFonts w:ascii="Times New Roman" w:hAnsi="Times New Roman" w:cs="Times New Roman"/>
          <w:sz w:val="28"/>
          <w:szCs w:val="28"/>
        </w:rPr>
        <w:t xml:space="preserve">на уровне </w:t>
      </w:r>
      <w:r w:rsidR="005D1913">
        <w:rPr>
          <w:rFonts w:ascii="Times New Roman" w:hAnsi="Times New Roman" w:cs="Times New Roman"/>
          <w:sz w:val="28"/>
          <w:szCs w:val="28"/>
        </w:rPr>
        <w:t xml:space="preserve">ООО </w:t>
      </w:r>
      <w:r w:rsidRPr="006779AC">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w:t>
      </w:r>
      <w:r w:rsidRPr="006779AC">
        <w:rPr>
          <w:rFonts w:ascii="Times New Roman" w:hAnsi="Times New Roman" w:cs="Times New Roman"/>
          <w:sz w:val="28"/>
          <w:szCs w:val="28"/>
        </w:rPr>
        <w:t>в</w:t>
      </w:r>
      <w:r w:rsidRPr="006779AC">
        <w:rPr>
          <w:rFonts w:ascii="Times New Roman" w:hAnsi="Times New Roman" w:cs="Times New Roman"/>
          <w:sz w:val="28"/>
          <w:szCs w:val="28"/>
        </w:rPr>
        <w:t>но-нравственными ценностями, принятыми в обществе правилами и нормами поведения и способствуют процессам самопознания, самовоспитания и сам</w:t>
      </w:r>
      <w:r w:rsidRPr="006779AC">
        <w:rPr>
          <w:rFonts w:ascii="Times New Roman" w:hAnsi="Times New Roman" w:cs="Times New Roman"/>
          <w:sz w:val="28"/>
          <w:szCs w:val="28"/>
        </w:rPr>
        <w:t>о</w:t>
      </w:r>
      <w:r w:rsidRPr="006779AC">
        <w:rPr>
          <w:rFonts w:ascii="Times New Roman" w:hAnsi="Times New Roman" w:cs="Times New Roman"/>
          <w:sz w:val="28"/>
          <w:szCs w:val="28"/>
        </w:rPr>
        <w:t>развития, формирования внутренней позиции личности.</w:t>
      </w:r>
    </w:p>
    <w:p w:rsidR="001B12BD" w:rsidRPr="006779AC" w:rsidRDefault="001B12BD" w:rsidP="003465EA">
      <w:pPr>
        <w:rPr>
          <w:rFonts w:ascii="Times New Roman" w:hAnsi="Times New Roman" w:cs="Times New Roman"/>
          <w:sz w:val="28"/>
          <w:szCs w:val="28"/>
        </w:rPr>
      </w:pPr>
      <w:bookmarkStart w:id="149" w:name="sub_101146"/>
      <w:bookmarkEnd w:id="148"/>
      <w:r w:rsidRPr="006779AC">
        <w:rPr>
          <w:rFonts w:ascii="Times New Roman" w:hAnsi="Times New Roman" w:cs="Times New Roman"/>
          <w:b/>
          <w:i/>
          <w:sz w:val="28"/>
          <w:szCs w:val="28"/>
        </w:rPr>
        <w:t>В результате изучения русского языка на уровне</w:t>
      </w:r>
      <w:r w:rsidR="00F66A7E">
        <w:rPr>
          <w:rFonts w:ascii="Times New Roman" w:hAnsi="Times New Roman" w:cs="Times New Roman"/>
          <w:b/>
          <w:i/>
          <w:sz w:val="28"/>
          <w:szCs w:val="28"/>
        </w:rPr>
        <w:t>ООО</w:t>
      </w:r>
      <w:r w:rsidRPr="006779AC">
        <w:rPr>
          <w:rFonts w:ascii="Times New Roman" w:hAnsi="Times New Roman" w:cs="Times New Roman"/>
          <w:b/>
          <w:i/>
          <w:sz w:val="28"/>
          <w:szCs w:val="28"/>
        </w:rPr>
        <w:t>у обучающегося будут сформированы следующие личностные результаты</w:t>
      </w:r>
      <w:r w:rsidRPr="006779AC">
        <w:rPr>
          <w:rFonts w:ascii="Times New Roman" w:hAnsi="Times New Roman" w:cs="Times New Roman"/>
          <w:sz w:val="28"/>
          <w:szCs w:val="28"/>
        </w:rPr>
        <w:t>:</w:t>
      </w:r>
    </w:p>
    <w:p w:rsidR="001B12BD" w:rsidRPr="005D1913" w:rsidRDefault="00C21738" w:rsidP="003465EA">
      <w:pPr>
        <w:rPr>
          <w:rFonts w:ascii="Times New Roman" w:hAnsi="Times New Roman" w:cs="Times New Roman"/>
          <w:b/>
          <w:i/>
          <w:sz w:val="28"/>
          <w:szCs w:val="28"/>
        </w:rPr>
      </w:pPr>
      <w:bookmarkStart w:id="150" w:name="sub_101169"/>
      <w:bookmarkEnd w:id="149"/>
      <w:r w:rsidRPr="005D1913">
        <w:rPr>
          <w:rFonts w:ascii="Times New Roman" w:hAnsi="Times New Roman" w:cs="Times New Roman"/>
          <w:b/>
          <w:i/>
          <w:sz w:val="28"/>
          <w:szCs w:val="28"/>
        </w:rPr>
        <w:t>1) </w:t>
      </w:r>
      <w:r w:rsidR="001B12BD" w:rsidRPr="005D1913">
        <w:rPr>
          <w:rFonts w:ascii="Times New Roman" w:hAnsi="Times New Roman" w:cs="Times New Roman"/>
          <w:b/>
          <w:i/>
          <w:sz w:val="28"/>
          <w:szCs w:val="28"/>
        </w:rPr>
        <w:t>гражданского воспитания:</w:t>
      </w:r>
    </w:p>
    <w:bookmarkEnd w:id="150"/>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тературных произведениях, написанных на русском языке;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об основных правах, свободах и обязанностях граждан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 социальных нормах и правилах межличностных отношений в поликульту</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 xml:space="preserve">ном и многоконфессиональном обществе, формируемое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B12BD" w:rsidRPr="005D1913" w:rsidRDefault="00F66A7E" w:rsidP="003465EA">
      <w:pPr>
        <w:rPr>
          <w:rFonts w:ascii="Times New Roman" w:hAnsi="Times New Roman" w:cs="Times New Roman"/>
          <w:b/>
          <w:i/>
          <w:sz w:val="28"/>
          <w:szCs w:val="28"/>
        </w:rPr>
      </w:pPr>
      <w:bookmarkStart w:id="151" w:name="sub_101170"/>
      <w:r>
        <w:rPr>
          <w:rFonts w:ascii="Times New Roman" w:hAnsi="Times New Roman" w:cs="Times New Roman"/>
          <w:b/>
          <w:i/>
          <w:sz w:val="28"/>
          <w:szCs w:val="28"/>
        </w:rPr>
        <w:t>2) </w:t>
      </w:r>
      <w:r w:rsidR="001B12BD" w:rsidRPr="005D1913">
        <w:rPr>
          <w:rFonts w:ascii="Times New Roman" w:hAnsi="Times New Roman" w:cs="Times New Roman"/>
          <w:b/>
          <w:i/>
          <w:sz w:val="28"/>
          <w:szCs w:val="28"/>
        </w:rPr>
        <w:t>патриотического воспитания:</w:t>
      </w:r>
    </w:p>
    <w:bookmarkEnd w:id="15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ностное отношение к русскому языку, к достижениям своей Родины - России, к науке, искусству,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ражённым в художественных произведениях, уважение к символам России,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сударственным праздникам, историческому и природному наследию и памя</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никам, традициям разных народов, проживающих в родной стране;</w:t>
      </w:r>
    </w:p>
    <w:p w:rsidR="001B12BD" w:rsidRPr="005D1913" w:rsidRDefault="00C21738" w:rsidP="003465EA">
      <w:pPr>
        <w:rPr>
          <w:rFonts w:ascii="Times New Roman" w:hAnsi="Times New Roman" w:cs="Times New Roman"/>
          <w:b/>
          <w:sz w:val="28"/>
          <w:szCs w:val="28"/>
        </w:rPr>
      </w:pPr>
      <w:bookmarkStart w:id="152" w:name="sub_101171"/>
      <w:r w:rsidRPr="005D1913">
        <w:rPr>
          <w:rFonts w:ascii="Times New Roman" w:hAnsi="Times New Roman" w:cs="Times New Roman"/>
          <w:b/>
          <w:i/>
          <w:sz w:val="28"/>
          <w:szCs w:val="28"/>
        </w:rPr>
        <w:t>3)</w:t>
      </w:r>
      <w:r w:rsidRPr="005D1913">
        <w:rPr>
          <w:rFonts w:ascii="Times New Roman" w:hAnsi="Times New Roman" w:cs="Times New Roman"/>
          <w:b/>
          <w:i/>
          <w:sz w:val="28"/>
          <w:szCs w:val="28"/>
          <w:lang w:val="en-US"/>
        </w:rPr>
        <w:t> </w:t>
      </w:r>
      <w:r w:rsidR="001B12BD" w:rsidRPr="005D1913">
        <w:rPr>
          <w:rFonts w:ascii="Times New Roman" w:hAnsi="Times New Roman" w:cs="Times New Roman"/>
          <w:b/>
          <w:i/>
          <w:sz w:val="28"/>
          <w:szCs w:val="28"/>
        </w:rPr>
        <w:t>духовно-нравственного воспитания</w:t>
      </w:r>
      <w:r w:rsidR="001B12BD" w:rsidRPr="005D1913">
        <w:rPr>
          <w:rFonts w:ascii="Times New Roman" w:hAnsi="Times New Roman" w:cs="Times New Roman"/>
          <w:b/>
          <w:sz w:val="28"/>
          <w:szCs w:val="28"/>
        </w:rPr>
        <w:t>:</w:t>
      </w:r>
    </w:p>
    <w:bookmarkEnd w:id="15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5D1913" w:rsidRDefault="00C21738" w:rsidP="003465EA">
      <w:pPr>
        <w:rPr>
          <w:rFonts w:ascii="Times New Roman" w:hAnsi="Times New Roman" w:cs="Times New Roman"/>
          <w:b/>
          <w:sz w:val="28"/>
          <w:szCs w:val="28"/>
        </w:rPr>
      </w:pPr>
      <w:bookmarkStart w:id="153" w:name="sub_101172"/>
      <w:r w:rsidRPr="005D1913">
        <w:rPr>
          <w:rFonts w:ascii="Times New Roman" w:hAnsi="Times New Roman" w:cs="Times New Roman"/>
          <w:b/>
          <w:i/>
          <w:sz w:val="28"/>
          <w:szCs w:val="28"/>
        </w:rPr>
        <w:t>4) </w:t>
      </w:r>
      <w:r w:rsidR="001B12BD" w:rsidRPr="005D1913">
        <w:rPr>
          <w:rFonts w:ascii="Times New Roman" w:hAnsi="Times New Roman" w:cs="Times New Roman"/>
          <w:b/>
          <w:i/>
          <w:sz w:val="28"/>
          <w:szCs w:val="28"/>
        </w:rPr>
        <w:t>эстетического воспитания</w:t>
      </w:r>
      <w:r w:rsidR="001B12BD" w:rsidRPr="005D1913">
        <w:rPr>
          <w:rFonts w:ascii="Times New Roman" w:hAnsi="Times New Roman" w:cs="Times New Roman"/>
          <w:b/>
          <w:sz w:val="28"/>
          <w:szCs w:val="28"/>
        </w:rPr>
        <w:t>:</w:t>
      </w:r>
    </w:p>
    <w:bookmarkEnd w:id="15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русского языка как средства коммуникации и с</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мовыражения; понимание ценности отечественного и мирового искусства, роли этнических культурных традиций и народного творчества, стремление к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выражению в разных видах искусства;</w:t>
      </w:r>
    </w:p>
    <w:p w:rsidR="001B12BD" w:rsidRPr="005D1913" w:rsidRDefault="00C21738" w:rsidP="003465EA">
      <w:pPr>
        <w:rPr>
          <w:rFonts w:ascii="Times New Roman" w:hAnsi="Times New Roman" w:cs="Times New Roman"/>
          <w:b/>
          <w:sz w:val="28"/>
          <w:szCs w:val="28"/>
        </w:rPr>
      </w:pPr>
      <w:bookmarkStart w:id="154" w:name="sub_101173"/>
      <w:r w:rsidRPr="005D1913">
        <w:rPr>
          <w:rFonts w:ascii="Times New Roman" w:hAnsi="Times New Roman" w:cs="Times New Roman"/>
          <w:b/>
          <w:i/>
          <w:sz w:val="28"/>
          <w:szCs w:val="28"/>
        </w:rPr>
        <w:t>5) </w:t>
      </w:r>
      <w:r w:rsidR="001B12BD" w:rsidRPr="005D1913">
        <w:rPr>
          <w:rFonts w:ascii="Times New Roman" w:hAnsi="Times New Roman" w:cs="Times New Roman"/>
          <w:b/>
          <w:i/>
          <w:sz w:val="28"/>
          <w:szCs w:val="28"/>
        </w:rPr>
        <w:t>физического воспитания, формирования культуры здоровья и эм</w:t>
      </w:r>
      <w:r w:rsidR="001B12BD" w:rsidRPr="005D1913">
        <w:rPr>
          <w:rFonts w:ascii="Times New Roman" w:hAnsi="Times New Roman" w:cs="Times New Roman"/>
          <w:b/>
          <w:i/>
          <w:sz w:val="28"/>
          <w:szCs w:val="28"/>
        </w:rPr>
        <w:t>о</w:t>
      </w:r>
      <w:r w:rsidR="001B12BD" w:rsidRPr="005D1913">
        <w:rPr>
          <w:rFonts w:ascii="Times New Roman" w:hAnsi="Times New Roman" w:cs="Times New Roman"/>
          <w:b/>
          <w:i/>
          <w:sz w:val="28"/>
          <w:szCs w:val="28"/>
        </w:rPr>
        <w:t>ционального благополучия</w:t>
      </w:r>
      <w:r w:rsidR="001B12BD" w:rsidRPr="005D1913">
        <w:rPr>
          <w:rFonts w:ascii="Times New Roman" w:hAnsi="Times New Roman" w:cs="Times New Roman"/>
          <w:b/>
          <w:sz w:val="28"/>
          <w:szCs w:val="28"/>
        </w:rPr>
        <w:t>:</w:t>
      </w:r>
    </w:p>
    <w:bookmarkEnd w:id="154"/>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процессе школьного языкового образования;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венный опыт и выстраивая дальнейшие цели;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осознавать своё эмоциональное состояние и эмоциональное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стояние других, использовать адекватные языковые средства для выражения своего состояния,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ние своего права на ошибку и такого же права другого человека;</w:t>
      </w:r>
    </w:p>
    <w:p w:rsidR="001B12BD" w:rsidRPr="005D1913" w:rsidRDefault="00C21738" w:rsidP="003465EA">
      <w:pPr>
        <w:rPr>
          <w:rFonts w:ascii="Times New Roman" w:hAnsi="Times New Roman" w:cs="Times New Roman"/>
          <w:b/>
          <w:sz w:val="28"/>
          <w:szCs w:val="28"/>
        </w:rPr>
      </w:pPr>
      <w:bookmarkStart w:id="155" w:name="sub_101174"/>
      <w:r w:rsidRPr="005D1913">
        <w:rPr>
          <w:rFonts w:ascii="Times New Roman" w:hAnsi="Times New Roman" w:cs="Times New Roman"/>
          <w:b/>
          <w:i/>
          <w:sz w:val="28"/>
          <w:szCs w:val="28"/>
        </w:rPr>
        <w:t>6) </w:t>
      </w:r>
      <w:r w:rsidR="001B12BD" w:rsidRPr="005D1913">
        <w:rPr>
          <w:rFonts w:ascii="Times New Roman" w:hAnsi="Times New Roman" w:cs="Times New Roman"/>
          <w:b/>
          <w:i/>
          <w:sz w:val="28"/>
          <w:szCs w:val="28"/>
        </w:rPr>
        <w:t>трудового воспитания</w:t>
      </w:r>
      <w:r w:rsidR="001B12BD" w:rsidRPr="005D1913">
        <w:rPr>
          <w:rFonts w:ascii="Times New Roman" w:hAnsi="Times New Roman" w:cs="Times New Roman"/>
          <w:b/>
          <w:sz w:val="28"/>
          <w:szCs w:val="28"/>
        </w:rPr>
        <w:t>:</w:t>
      </w:r>
    </w:p>
    <w:bookmarkEnd w:id="155"/>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зультатам трудовой деятельности, осознанный выбор и построение индивид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альной траектории образования и жизненных планов с учётом личных и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ственных интересов и потребностей;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рассказать о своих планах на будущее;</w:t>
      </w:r>
    </w:p>
    <w:p w:rsidR="001B12BD" w:rsidRPr="005D1913" w:rsidRDefault="00156B27" w:rsidP="003465EA">
      <w:pPr>
        <w:rPr>
          <w:rFonts w:ascii="Times New Roman" w:hAnsi="Times New Roman" w:cs="Times New Roman"/>
          <w:b/>
          <w:i/>
          <w:sz w:val="28"/>
          <w:szCs w:val="28"/>
        </w:rPr>
      </w:pPr>
      <w:bookmarkStart w:id="156" w:name="sub_101175"/>
      <w:r w:rsidRPr="005D1913">
        <w:rPr>
          <w:rFonts w:ascii="Times New Roman" w:hAnsi="Times New Roman" w:cs="Times New Roman"/>
          <w:b/>
          <w:i/>
          <w:sz w:val="28"/>
          <w:szCs w:val="28"/>
        </w:rPr>
        <w:t>7) </w:t>
      </w:r>
      <w:r w:rsidR="001B12BD" w:rsidRPr="005D1913">
        <w:rPr>
          <w:rFonts w:ascii="Times New Roman" w:hAnsi="Times New Roman" w:cs="Times New Roman"/>
          <w:b/>
          <w:i/>
          <w:sz w:val="28"/>
          <w:szCs w:val="28"/>
        </w:rPr>
        <w:t>экологического воспитания:</w:t>
      </w:r>
    </w:p>
    <w:bookmarkEnd w:id="156"/>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области социальных и естестве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ных наук для решения задач в области окружающей среды, планирования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ступков и оценки их возможных последствий для окружающей среды, умение точно, логично выражать свою точку зрения на экологические проблемы;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повышение уровня экологической культуры, осознание глобального х</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рактера экологических проблем и путей их решения, активное неприятие 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 xml:space="preserve">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5D1913" w:rsidRDefault="001B12BD" w:rsidP="003465EA">
      <w:pPr>
        <w:rPr>
          <w:rFonts w:ascii="Times New Roman" w:hAnsi="Times New Roman" w:cs="Times New Roman"/>
          <w:b/>
          <w:i/>
          <w:sz w:val="28"/>
          <w:szCs w:val="28"/>
        </w:rPr>
      </w:pPr>
      <w:bookmarkStart w:id="157" w:name="sub_101176"/>
      <w:r w:rsidRPr="005D1913">
        <w:rPr>
          <w:rFonts w:ascii="Times New Roman" w:hAnsi="Times New Roman" w:cs="Times New Roman"/>
          <w:b/>
          <w:i/>
          <w:sz w:val="28"/>
          <w:szCs w:val="28"/>
        </w:rPr>
        <w:t>8) ценности научного познания:</w:t>
      </w:r>
    </w:p>
    <w:bookmarkEnd w:id="157"/>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как средства познания мира, овладение основными навыками исследов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тельской деятельности, установка на осмысление опыта, наблюдений, поступков и стремление совершенствовать пути достижения индивидуального и колле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тивного благополучия;</w:t>
      </w:r>
    </w:p>
    <w:p w:rsidR="001B12BD" w:rsidRPr="005D1913" w:rsidRDefault="001B12BD" w:rsidP="003465EA">
      <w:pPr>
        <w:rPr>
          <w:rFonts w:ascii="Times New Roman" w:hAnsi="Times New Roman" w:cs="Times New Roman"/>
          <w:b/>
          <w:i/>
          <w:sz w:val="28"/>
          <w:szCs w:val="28"/>
        </w:rPr>
      </w:pPr>
      <w:bookmarkStart w:id="158" w:name="sub_101177"/>
      <w:r w:rsidRPr="005D1913">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58"/>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лей, норм и правил общественного поведения, форм социальной жизни в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пах и сообществах, включая семью, группы, сформированные по професси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нальной деятельности, а также в рамках социального взаимодействия с людьми из другой культурной среды;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потребность во взаимодействии в условиях неопределённости, откр</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тость опыту и знаниям других, потребность в действии в условиях неопред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лённости, в повышении уровня своей компетентности через практическую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получать в совместной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07F4F" w:rsidRDefault="00507F4F" w:rsidP="00A6478B">
      <w:pPr>
        <w:widowControl/>
        <w:autoSpaceDE/>
        <w:autoSpaceDN/>
        <w:adjustRightInd/>
        <w:ind w:firstLine="0"/>
        <w:jc w:val="center"/>
        <w:rPr>
          <w:rFonts w:ascii="Times New Roman" w:hAnsi="Times New Roman" w:cs="Times New Roman"/>
          <w:b/>
          <w:sz w:val="28"/>
          <w:szCs w:val="28"/>
          <w:lang w:eastAsia="en-US"/>
        </w:rPr>
      </w:pPr>
    </w:p>
    <w:p w:rsidR="005D1913" w:rsidRPr="005D1913" w:rsidRDefault="005D1913" w:rsidP="00A6478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159" w:name="sub_101147"/>
      <w:r w:rsidRPr="006779AC">
        <w:rPr>
          <w:rFonts w:ascii="Times New Roman" w:hAnsi="Times New Roman" w:cs="Times New Roman"/>
          <w:b/>
          <w:i/>
          <w:sz w:val="28"/>
          <w:szCs w:val="28"/>
        </w:rPr>
        <w:t xml:space="preserve">В результате изучения русского языка на уровне </w:t>
      </w:r>
      <w:r w:rsidR="005D1913">
        <w:rPr>
          <w:rFonts w:ascii="Times New Roman" w:hAnsi="Times New Roman" w:cs="Times New Roman"/>
          <w:b/>
          <w:i/>
          <w:sz w:val="28"/>
          <w:szCs w:val="28"/>
        </w:rPr>
        <w:t>ООО</w:t>
      </w:r>
      <w:r w:rsidRPr="006779AC">
        <w:rPr>
          <w:rFonts w:ascii="Times New Roman" w:hAnsi="Times New Roman" w:cs="Times New Roman"/>
          <w:b/>
          <w:i/>
          <w:sz w:val="28"/>
          <w:szCs w:val="28"/>
        </w:rPr>
        <w:t xml:space="preserve">у обучающегося будут сформированы познавательные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рег</w:t>
      </w:r>
      <w:r w:rsidRPr="006779AC">
        <w:rPr>
          <w:rFonts w:ascii="Times New Roman" w:hAnsi="Times New Roman" w:cs="Times New Roman"/>
          <w:b/>
          <w:i/>
          <w:sz w:val="28"/>
          <w:szCs w:val="28"/>
        </w:rPr>
        <w:t>у</w:t>
      </w:r>
      <w:r w:rsidRPr="006779AC">
        <w:rPr>
          <w:rFonts w:ascii="Times New Roman" w:hAnsi="Times New Roman" w:cs="Times New Roman"/>
          <w:b/>
          <w:i/>
          <w:sz w:val="28"/>
          <w:szCs w:val="28"/>
        </w:rPr>
        <w:t xml:space="preserve">лятивные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12BD" w:rsidRPr="005D1913" w:rsidRDefault="001B12BD" w:rsidP="003465EA">
      <w:pPr>
        <w:rPr>
          <w:rFonts w:ascii="Times New Roman" w:hAnsi="Times New Roman" w:cs="Times New Roman"/>
          <w:i/>
          <w:sz w:val="28"/>
          <w:szCs w:val="28"/>
        </w:rPr>
      </w:pPr>
      <w:bookmarkStart w:id="160" w:name="sub_101178"/>
      <w:bookmarkEnd w:id="159"/>
      <w:r w:rsidRPr="005D1913">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0"/>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лиза, классифицировать языковые единицы по существенному признаку;</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 информации текста, необходимой для решения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ставленной учебной задачи;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языковых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цессов, делать выводы с использованием дедуктивных и индуктивных умоза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лючений, умозаключений по аналогии, формулировать гипотезы о взаимосв</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зях;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и выбирая оптимальный вариант с учётом самостоятельно выделенных критериев.</w:t>
      </w:r>
    </w:p>
    <w:p w:rsidR="001B12BD" w:rsidRPr="005D1913" w:rsidRDefault="001B12BD" w:rsidP="003465EA">
      <w:pPr>
        <w:rPr>
          <w:rFonts w:ascii="Times New Roman" w:hAnsi="Times New Roman" w:cs="Times New Roman"/>
          <w:i/>
          <w:sz w:val="28"/>
          <w:szCs w:val="28"/>
        </w:rPr>
      </w:pPr>
      <w:bookmarkStart w:id="161" w:name="sub_101179"/>
      <w:r w:rsidRPr="005D1913">
        <w:rPr>
          <w:rFonts w:ascii="Times New Roman" w:hAnsi="Times New Roman" w:cs="Times New Roman"/>
          <w:i/>
          <w:sz w:val="28"/>
          <w:szCs w:val="28"/>
        </w:rPr>
        <w:t>У обучающегося будут сформированы следующие базовые исследов</w:t>
      </w:r>
      <w:r w:rsidRPr="005D1913">
        <w:rPr>
          <w:rFonts w:ascii="Times New Roman" w:hAnsi="Times New Roman" w:cs="Times New Roman"/>
          <w:i/>
          <w:sz w:val="28"/>
          <w:szCs w:val="28"/>
        </w:rPr>
        <w:t>а</w:t>
      </w:r>
      <w:r w:rsidRPr="005D1913">
        <w:rPr>
          <w:rFonts w:ascii="Times New Roman" w:hAnsi="Times New Roman" w:cs="Times New Roman"/>
          <w:i/>
          <w:sz w:val="28"/>
          <w:szCs w:val="28"/>
        </w:rPr>
        <w:t xml:space="preserve">тельские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алгоритм действий и использовать его для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дование по установлению особенностей языковых единиц, процессов, причи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но-следственных связей и зависимостей объектов между собой;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товерности полученных выводов и обобщений;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B12BD" w:rsidRPr="005D1913" w:rsidRDefault="001B12BD" w:rsidP="003465EA">
      <w:pPr>
        <w:rPr>
          <w:rFonts w:ascii="Times New Roman" w:hAnsi="Times New Roman" w:cs="Times New Roman"/>
          <w:i/>
          <w:sz w:val="28"/>
          <w:szCs w:val="28"/>
        </w:rPr>
      </w:pPr>
      <w:bookmarkStart w:id="162" w:name="sub_101180"/>
      <w:r w:rsidRPr="005D1913">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боре информации с учётом предложенной учебной задачи и заданных критериев;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интерпретировать, обобщать и систематиз</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 информацию, представленную в текстах, таблицах, схемах;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смысловое чтение для извлечения, обобщения и систем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тизации информации из одного или нескольких источников с учётом поста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ленных целей;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мации (текст, презентация, таблица, схема) и иллюстрировать решаемые задачи несложными схемами, диаграммами, иной графикой и их комбинациями в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висимости от коммуникативной установки;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информации по критериям, предложенным уч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телем или сформулированным самостоятельно;</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эффективно запоминать и систематизировать информацию.</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1B12BD" w:rsidRPr="005D1913" w:rsidRDefault="001B12BD" w:rsidP="003465EA">
      <w:pPr>
        <w:rPr>
          <w:rFonts w:ascii="Times New Roman" w:hAnsi="Times New Roman" w:cs="Times New Roman"/>
          <w:i/>
          <w:sz w:val="28"/>
          <w:szCs w:val="28"/>
        </w:rPr>
      </w:pPr>
      <w:bookmarkStart w:id="163" w:name="sub_101181"/>
      <w:r w:rsidRPr="005D191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3"/>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циальных знаков;</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беседнику и в корректной форме формулировать свои возражения;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гожелательности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цели презент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и особенностей аудитории и в соответствии с ним составлять устные и письменные тексты с использованием иллюстративного материала.</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1B12BD" w:rsidRPr="005D1913" w:rsidRDefault="001B12BD" w:rsidP="003465EA">
      <w:pPr>
        <w:rPr>
          <w:rFonts w:ascii="Times New Roman" w:hAnsi="Times New Roman" w:cs="Times New Roman"/>
          <w:i/>
          <w:sz w:val="28"/>
          <w:szCs w:val="28"/>
        </w:rPr>
      </w:pPr>
      <w:bookmarkStart w:id="164" w:name="sub_101182"/>
      <w:r w:rsidRPr="005D1913">
        <w:rPr>
          <w:rFonts w:ascii="Times New Roman" w:hAnsi="Times New Roman" w:cs="Times New Roman"/>
          <w:i/>
          <w:sz w:val="28"/>
          <w:szCs w:val="28"/>
        </w:rPr>
        <w:t>У обучающегося будут сформированы следующие умения самоорганиз</w:t>
      </w:r>
      <w:r w:rsidRPr="005D1913">
        <w:rPr>
          <w:rFonts w:ascii="Times New Roman" w:hAnsi="Times New Roman" w:cs="Times New Roman"/>
          <w:i/>
          <w:sz w:val="28"/>
          <w:szCs w:val="28"/>
        </w:rPr>
        <w:t>а</w:t>
      </w:r>
      <w:r w:rsidRPr="005D1913">
        <w:rPr>
          <w:rFonts w:ascii="Times New Roman" w:hAnsi="Times New Roman" w:cs="Times New Roman"/>
          <w:i/>
          <w:sz w:val="28"/>
          <w:szCs w:val="28"/>
        </w:rPr>
        <w:t xml:space="preserve">ции как части регулятивных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4"/>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план действий, вносить необходимые ко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рективы в ходе его реализации;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A801BF" w:rsidRDefault="001B12BD" w:rsidP="003465EA">
      <w:pPr>
        <w:rPr>
          <w:rFonts w:ascii="Times New Roman" w:hAnsi="Times New Roman" w:cs="Times New Roman"/>
          <w:sz w:val="28"/>
          <w:szCs w:val="28"/>
        </w:rPr>
      </w:pPr>
      <w:bookmarkStart w:id="165" w:name="sub_101183"/>
      <w:r w:rsidRPr="00A801BF">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A801BF" w:rsidRPr="00A801BF">
        <w:rPr>
          <w:rFonts w:ascii="Times New Roman" w:hAnsi="Times New Roman" w:cs="Times New Roman"/>
          <w:i/>
          <w:sz w:val="28"/>
          <w:szCs w:val="28"/>
        </w:rPr>
        <w:t>УУД</w:t>
      </w:r>
      <w:r w:rsidRPr="00A801BF">
        <w:rPr>
          <w:rFonts w:ascii="Times New Roman" w:hAnsi="Times New Roman" w:cs="Times New Roman"/>
          <w:sz w:val="28"/>
          <w:szCs w:val="28"/>
        </w:rPr>
        <w:t>:</w:t>
      </w:r>
    </w:p>
    <w:bookmarkEnd w:id="165"/>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разными способами самоконтроля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речевого), самомот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вации и рефлексии;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менения; предвидеть трудности, которые могут возникнуть при решении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ной задачи, и адаптировать решение к меняющимся обстоятельствам;</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результата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управлять собственными эмоциями и эмоциями других;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понимать мотивы и нам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рения другого человека, анализируя речевую ситуацию; регулировать способ выражения собственных эмоций;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и его мнению;</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признавать своё и чужое право на ошибку;</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принимать себя и других, не осуждая;</w:t>
      </w:r>
    </w:p>
    <w:p w:rsidR="00C03947" w:rsidRPr="006779AC" w:rsidRDefault="0032333E" w:rsidP="00C03947">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проявлять открытость;</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166" w:name="sub_101184"/>
      <w:r w:rsidRPr="00C03947">
        <w:rPr>
          <w:rFonts w:ascii="Times New Roman" w:hAnsi="Times New Roman" w:cs="Times New Roman"/>
          <w:i/>
          <w:sz w:val="28"/>
          <w:szCs w:val="28"/>
        </w:rPr>
        <w:t>У обучающегося будут сформированы следующие умения совместной деятельности:</w:t>
      </w:r>
    </w:p>
    <w:bookmarkEnd w:id="166"/>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уметь обобщать мнения нескольких людей, проявлять готовность рук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водить, выполнять поручения, подчиняться;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пределять задачи между членами команды, участвовать в групповых формах работы (обсуждения, обмен мнениями,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мозговой штурм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другие);</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качество своего вклада в общий продукт по критериям,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сформулированным участниками взаимодействия, сравнивать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зультаты с исходной задачей и вклад каждого члена команды в достижение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зультатов, разделять сферу ответственности и проявлять готовность к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ставлению отчёта перед группой.</w:t>
      </w:r>
    </w:p>
    <w:p w:rsidR="00A801BF" w:rsidRDefault="00A801BF" w:rsidP="003465EA">
      <w:pPr>
        <w:rPr>
          <w:rFonts w:ascii="Times New Roman" w:hAnsi="Times New Roman" w:cs="Times New Roman"/>
          <w:sz w:val="28"/>
          <w:szCs w:val="28"/>
        </w:rPr>
      </w:pP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p>
    <w:p w:rsidR="00A801BF" w:rsidRPr="00A801BF" w:rsidRDefault="00A801BF" w:rsidP="00A801B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1B12BD" w:rsidRPr="00A801BF" w:rsidRDefault="001B12BD" w:rsidP="003465EA">
      <w:pPr>
        <w:rPr>
          <w:rFonts w:ascii="Times New Roman" w:hAnsi="Times New Roman" w:cs="Times New Roman"/>
          <w:b/>
          <w:i/>
          <w:sz w:val="28"/>
          <w:szCs w:val="28"/>
        </w:rPr>
      </w:pPr>
      <w:bookmarkStart w:id="167" w:name="sub_101148"/>
      <w:r w:rsidRPr="00A801BF">
        <w:rPr>
          <w:rFonts w:ascii="Times New Roman" w:hAnsi="Times New Roman" w:cs="Times New Roman"/>
          <w:b/>
          <w:i/>
          <w:sz w:val="28"/>
          <w:szCs w:val="28"/>
        </w:rPr>
        <w:t>К концу обучения в 5 классе обучающийся получит следующие пре</w:t>
      </w:r>
      <w:r w:rsidRPr="00A801BF">
        <w:rPr>
          <w:rFonts w:ascii="Times New Roman" w:hAnsi="Times New Roman" w:cs="Times New Roman"/>
          <w:b/>
          <w:i/>
          <w:sz w:val="28"/>
          <w:szCs w:val="28"/>
        </w:rPr>
        <w:t>д</w:t>
      </w:r>
      <w:r w:rsidRPr="00A801BF">
        <w:rPr>
          <w:rFonts w:ascii="Times New Roman" w:hAnsi="Times New Roman" w:cs="Times New Roman"/>
          <w:b/>
          <w:i/>
          <w:sz w:val="28"/>
          <w:szCs w:val="28"/>
        </w:rPr>
        <w:t>метные результаты по отдельным темам программы по русскому языку:</w:t>
      </w:r>
    </w:p>
    <w:p w:rsidR="001B12BD" w:rsidRPr="00A801BF" w:rsidRDefault="00A801BF" w:rsidP="003465EA">
      <w:pPr>
        <w:rPr>
          <w:rFonts w:ascii="Times New Roman" w:hAnsi="Times New Roman" w:cs="Times New Roman"/>
          <w:b/>
          <w:sz w:val="28"/>
          <w:szCs w:val="28"/>
        </w:rPr>
      </w:pPr>
      <w:bookmarkStart w:id="168" w:name="sub_101185"/>
      <w:bookmarkEnd w:id="167"/>
      <w:r w:rsidRPr="00A801BF">
        <w:rPr>
          <w:rFonts w:ascii="Times New Roman" w:hAnsi="Times New Roman" w:cs="Times New Roman"/>
          <w:b/>
          <w:sz w:val="28"/>
          <w:szCs w:val="28"/>
        </w:rPr>
        <w:t>Общие сведения о языке</w:t>
      </w:r>
    </w:p>
    <w:bookmarkEnd w:id="1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богатство и выразительность русского языка, приводить пр</w:t>
      </w:r>
      <w:r w:rsidRPr="006779AC">
        <w:rPr>
          <w:rFonts w:ascii="Times New Roman" w:hAnsi="Times New Roman" w:cs="Times New Roman"/>
          <w:sz w:val="28"/>
          <w:szCs w:val="28"/>
        </w:rPr>
        <w:t>и</w:t>
      </w:r>
      <w:r w:rsidRPr="006779AC">
        <w:rPr>
          <w:rFonts w:ascii="Times New Roman" w:hAnsi="Times New Roman" w:cs="Times New Roman"/>
          <w:sz w:val="28"/>
          <w:szCs w:val="28"/>
        </w:rPr>
        <w:t>меры, свидетельствующие об этом.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1B12BD" w:rsidRPr="00A801BF" w:rsidRDefault="00A801BF" w:rsidP="003465EA">
      <w:pPr>
        <w:rPr>
          <w:rFonts w:ascii="Times New Roman" w:hAnsi="Times New Roman" w:cs="Times New Roman"/>
          <w:b/>
          <w:sz w:val="28"/>
          <w:szCs w:val="28"/>
        </w:rPr>
      </w:pPr>
      <w:bookmarkStart w:id="169" w:name="sub_101186"/>
      <w:r w:rsidRPr="00A801BF">
        <w:rPr>
          <w:rFonts w:ascii="Times New Roman" w:hAnsi="Times New Roman" w:cs="Times New Roman"/>
          <w:b/>
          <w:sz w:val="28"/>
          <w:szCs w:val="28"/>
        </w:rPr>
        <w:t>Язык и речь</w:t>
      </w:r>
    </w:p>
    <w:bookmarkEnd w:id="1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w:t>
      </w:r>
      <w:r w:rsidRPr="006779AC">
        <w:rPr>
          <w:rFonts w:ascii="Times New Roman" w:hAnsi="Times New Roman" w:cs="Times New Roman"/>
          <w:sz w:val="28"/>
          <w:szCs w:val="28"/>
        </w:rPr>
        <w:t>у</w:t>
      </w:r>
      <w:r w:rsidRPr="006779AC">
        <w:rPr>
          <w:rFonts w:ascii="Times New Roman" w:hAnsi="Times New Roman" w:cs="Times New Roman"/>
          <w:sz w:val="28"/>
          <w:szCs w:val="28"/>
        </w:rPr>
        <w:t>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w:t>
      </w:r>
      <w:r w:rsidRPr="006779AC">
        <w:rPr>
          <w:rFonts w:ascii="Times New Roman" w:hAnsi="Times New Roman" w:cs="Times New Roman"/>
          <w:sz w:val="28"/>
          <w:szCs w:val="28"/>
        </w:rPr>
        <w:t>о</w:t>
      </w:r>
      <w:r w:rsidRPr="006779AC">
        <w:rPr>
          <w:rFonts w:ascii="Times New Roman" w:hAnsi="Times New Roman" w:cs="Times New Roman"/>
          <w:sz w:val="28"/>
          <w:szCs w:val="28"/>
        </w:rPr>
        <w:t>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w:t>
      </w:r>
      <w:r w:rsidRPr="006779AC">
        <w:rPr>
          <w:rFonts w:ascii="Times New Roman" w:hAnsi="Times New Roman" w:cs="Times New Roman"/>
          <w:sz w:val="28"/>
          <w:szCs w:val="28"/>
        </w:rPr>
        <w:t>а</w:t>
      </w:r>
      <w:r w:rsidRPr="006779AC">
        <w:rPr>
          <w:rFonts w:ascii="Times New Roman" w:hAnsi="Times New Roman" w:cs="Times New Roman"/>
          <w:sz w:val="28"/>
          <w:szCs w:val="28"/>
        </w:rPr>
        <w:t>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B12BD" w:rsidRPr="00A801BF" w:rsidRDefault="00A801BF" w:rsidP="003465EA">
      <w:pPr>
        <w:rPr>
          <w:rFonts w:ascii="Times New Roman" w:hAnsi="Times New Roman" w:cs="Times New Roman"/>
          <w:b/>
          <w:sz w:val="28"/>
          <w:szCs w:val="28"/>
        </w:rPr>
      </w:pPr>
      <w:bookmarkStart w:id="170" w:name="sub_101187"/>
      <w:r w:rsidRPr="00A801BF">
        <w:rPr>
          <w:rFonts w:ascii="Times New Roman" w:hAnsi="Times New Roman" w:cs="Times New Roman"/>
          <w:b/>
          <w:sz w:val="28"/>
          <w:szCs w:val="28"/>
        </w:rPr>
        <w:t>Текст</w:t>
      </w:r>
    </w:p>
    <w:bookmarkEnd w:id="1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основные признаки текста, членить текст на композицио</w:t>
      </w:r>
      <w:r w:rsidRPr="006779AC">
        <w:rPr>
          <w:rFonts w:ascii="Times New Roman" w:hAnsi="Times New Roman" w:cs="Times New Roman"/>
          <w:sz w:val="28"/>
          <w:szCs w:val="28"/>
        </w:rPr>
        <w:t>н</w:t>
      </w:r>
      <w:r w:rsidRPr="006779AC">
        <w:rPr>
          <w:rFonts w:ascii="Times New Roman" w:hAnsi="Times New Roman" w:cs="Times New Roman"/>
          <w:sz w:val="28"/>
          <w:szCs w:val="28"/>
        </w:rPr>
        <w:t>но-смысловые части (абзацы); распознавать средства связи предложений и ча</w:t>
      </w:r>
      <w:r w:rsidRPr="006779AC">
        <w:rPr>
          <w:rFonts w:ascii="Times New Roman" w:hAnsi="Times New Roman" w:cs="Times New Roman"/>
          <w:sz w:val="28"/>
          <w:szCs w:val="28"/>
        </w:rPr>
        <w:t>с</w:t>
      </w:r>
      <w:r w:rsidRPr="006779AC">
        <w:rPr>
          <w:rFonts w:ascii="Times New Roman" w:hAnsi="Times New Roman" w:cs="Times New Roman"/>
          <w:sz w:val="28"/>
          <w:szCs w:val="28"/>
        </w:rPr>
        <w:t>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 с точки зрения его соответствия основным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знание основных признаков текста, особенностей фун</w:t>
      </w:r>
      <w:r w:rsidRPr="006779AC">
        <w:rPr>
          <w:rFonts w:ascii="Times New Roman" w:hAnsi="Times New Roman" w:cs="Times New Roman"/>
          <w:sz w:val="28"/>
          <w:szCs w:val="28"/>
        </w:rPr>
        <w:t>к</w:t>
      </w:r>
      <w:r w:rsidRPr="006779AC">
        <w:rPr>
          <w:rFonts w:ascii="Times New Roman" w:hAnsi="Times New Roman" w:cs="Times New Roman"/>
          <w:sz w:val="28"/>
          <w:szCs w:val="28"/>
        </w:rPr>
        <w:t>ционально-смысловых типов речи, функциональных разновидностей языка в практике создания текста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знание основных признаков текста (повествование) в практике его создания.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3 и более предложений, классные сочинения объёмом не менее 70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прослушанного и пр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 извлекать информацию из различных и</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Редакт</w:t>
      </w:r>
      <w:r w:rsidRPr="006779AC">
        <w:rPr>
          <w:rFonts w:ascii="Times New Roman" w:hAnsi="Times New Roman" w:cs="Times New Roman"/>
          <w:sz w:val="28"/>
          <w:szCs w:val="28"/>
        </w:rPr>
        <w:t>и</w:t>
      </w:r>
      <w:r w:rsidRPr="006779AC">
        <w:rPr>
          <w:rFonts w:ascii="Times New Roman" w:hAnsi="Times New Roman" w:cs="Times New Roman"/>
          <w:sz w:val="28"/>
          <w:szCs w:val="28"/>
        </w:rPr>
        <w:t>ровать собственные (созданные другими обучающимися) тексты с целью с</w:t>
      </w:r>
      <w:r w:rsidRPr="006779AC">
        <w:rPr>
          <w:rFonts w:ascii="Times New Roman" w:hAnsi="Times New Roman" w:cs="Times New Roman"/>
          <w:sz w:val="28"/>
          <w:szCs w:val="28"/>
        </w:rPr>
        <w:t>о</w:t>
      </w:r>
      <w:r w:rsidRPr="006779AC">
        <w:rPr>
          <w:rFonts w:ascii="Times New Roman" w:hAnsi="Times New Roman" w:cs="Times New Roman"/>
          <w:sz w:val="28"/>
          <w:szCs w:val="28"/>
        </w:rPr>
        <w:t>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A801BF" w:rsidRDefault="001B12BD" w:rsidP="003465EA">
      <w:pPr>
        <w:rPr>
          <w:rFonts w:ascii="Times New Roman" w:hAnsi="Times New Roman" w:cs="Times New Roman"/>
          <w:b/>
          <w:sz w:val="28"/>
          <w:szCs w:val="28"/>
        </w:rPr>
      </w:pPr>
      <w:bookmarkStart w:id="171" w:name="sub_101188"/>
      <w:r w:rsidRPr="00A801BF">
        <w:rPr>
          <w:rFonts w:ascii="Times New Roman" w:hAnsi="Times New Roman" w:cs="Times New Roman"/>
          <w:b/>
          <w:sz w:val="28"/>
          <w:szCs w:val="28"/>
        </w:rPr>
        <w:t>Фун</w:t>
      </w:r>
      <w:r w:rsidR="00A801BF" w:rsidRPr="00A801BF">
        <w:rPr>
          <w:rFonts w:ascii="Times New Roman" w:hAnsi="Times New Roman" w:cs="Times New Roman"/>
          <w:b/>
          <w:sz w:val="28"/>
          <w:szCs w:val="28"/>
        </w:rPr>
        <w:t>кциональные разновидности языка</w:t>
      </w:r>
    </w:p>
    <w:bookmarkEnd w:id="171"/>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общее представление об особенностях разговорной речи, фун</w:t>
      </w:r>
      <w:r w:rsidRPr="006779AC">
        <w:rPr>
          <w:rFonts w:ascii="Times New Roman" w:hAnsi="Times New Roman" w:cs="Times New Roman"/>
          <w:sz w:val="28"/>
          <w:szCs w:val="28"/>
        </w:rPr>
        <w:t>к</w:t>
      </w:r>
      <w:r w:rsidRPr="006779AC">
        <w:rPr>
          <w:rFonts w:ascii="Times New Roman" w:hAnsi="Times New Roman" w:cs="Times New Roman"/>
          <w:sz w:val="28"/>
          <w:szCs w:val="28"/>
        </w:rPr>
        <w:t>циональных стилей, языка художественной литературы.</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3F7698" w:rsidRDefault="00A801BF" w:rsidP="003465EA">
      <w:pPr>
        <w:rPr>
          <w:rFonts w:ascii="Times New Roman" w:hAnsi="Times New Roman" w:cs="Times New Roman"/>
          <w:b/>
          <w:i/>
          <w:sz w:val="28"/>
          <w:szCs w:val="28"/>
        </w:rPr>
      </w:pPr>
      <w:bookmarkStart w:id="172" w:name="sub_101189"/>
      <w:r w:rsidRPr="003F7698">
        <w:rPr>
          <w:rFonts w:ascii="Times New Roman" w:hAnsi="Times New Roman" w:cs="Times New Roman"/>
          <w:b/>
          <w:i/>
          <w:sz w:val="28"/>
          <w:szCs w:val="28"/>
        </w:rPr>
        <w:t>Фонетика. Графика. Орфоэпия</w:t>
      </w:r>
    </w:p>
    <w:bookmarkEnd w:id="1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звуки; понимать различие между звуком и буквой,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рактеризовать систему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фонетике, графике и орфоэпии в практике пр</w:t>
      </w:r>
      <w:r w:rsidRPr="006779AC">
        <w:rPr>
          <w:rFonts w:ascii="Times New Roman" w:hAnsi="Times New Roman" w:cs="Times New Roman"/>
          <w:sz w:val="28"/>
          <w:szCs w:val="28"/>
        </w:rPr>
        <w:t>о</w:t>
      </w:r>
      <w:r w:rsidRPr="006779AC">
        <w:rPr>
          <w:rFonts w:ascii="Times New Roman" w:hAnsi="Times New Roman" w:cs="Times New Roman"/>
          <w:sz w:val="28"/>
          <w:szCs w:val="28"/>
        </w:rPr>
        <w:t>изношения и правописания слов.</w:t>
      </w:r>
    </w:p>
    <w:p w:rsidR="001B12BD" w:rsidRPr="003F7698" w:rsidRDefault="00A801BF" w:rsidP="003465EA">
      <w:pPr>
        <w:rPr>
          <w:rFonts w:ascii="Times New Roman" w:hAnsi="Times New Roman" w:cs="Times New Roman"/>
          <w:b/>
          <w:i/>
          <w:sz w:val="28"/>
          <w:szCs w:val="28"/>
        </w:rPr>
      </w:pPr>
      <w:bookmarkStart w:id="173" w:name="sub_101190"/>
      <w:r w:rsidRPr="003F7698">
        <w:rPr>
          <w:rFonts w:ascii="Times New Roman" w:hAnsi="Times New Roman" w:cs="Times New Roman"/>
          <w:b/>
          <w:i/>
          <w:sz w:val="28"/>
          <w:szCs w:val="28"/>
        </w:rPr>
        <w:t>Орфография</w:t>
      </w:r>
    </w:p>
    <w:bookmarkEnd w:id="1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Оперировать понятием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различать буквенные и небу</w:t>
      </w:r>
      <w:r w:rsidRPr="006779AC">
        <w:rPr>
          <w:rFonts w:ascii="Times New Roman" w:hAnsi="Times New Roman" w:cs="Times New Roman"/>
          <w:sz w:val="28"/>
          <w:szCs w:val="28"/>
        </w:rPr>
        <w:t>к</w:t>
      </w:r>
      <w:r w:rsidRPr="006779AC">
        <w:rPr>
          <w:rFonts w:ascii="Times New Roman" w:hAnsi="Times New Roman" w:cs="Times New Roman"/>
          <w:sz w:val="28"/>
          <w:szCs w:val="28"/>
        </w:rPr>
        <w:t>венные орфограммы при проведении орфографического анализа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орфографии в практике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w:t>
      </w:r>
      <w:r w:rsidRPr="006779AC">
        <w:rPr>
          <w:rFonts w:ascii="Times New Roman" w:hAnsi="Times New Roman" w:cs="Times New Roman"/>
          <w:sz w:val="28"/>
          <w:szCs w:val="28"/>
        </w:rPr>
        <w:t>и</w:t>
      </w:r>
      <w:r w:rsidRPr="006779AC">
        <w:rPr>
          <w:rFonts w:ascii="Times New Roman" w:hAnsi="Times New Roman" w:cs="Times New Roman"/>
          <w:sz w:val="28"/>
          <w:szCs w:val="28"/>
        </w:rPr>
        <w:t>менять знание о правописании разделительных ъ и ь).</w:t>
      </w:r>
    </w:p>
    <w:p w:rsidR="001B12BD" w:rsidRPr="003F7698" w:rsidRDefault="00A801BF" w:rsidP="003465EA">
      <w:pPr>
        <w:rPr>
          <w:rFonts w:ascii="Times New Roman" w:hAnsi="Times New Roman" w:cs="Times New Roman"/>
          <w:b/>
          <w:i/>
          <w:sz w:val="28"/>
          <w:szCs w:val="28"/>
        </w:rPr>
      </w:pPr>
      <w:bookmarkStart w:id="174" w:name="sub_101191"/>
      <w:r w:rsidRPr="003F7698">
        <w:rPr>
          <w:rFonts w:ascii="Times New Roman" w:hAnsi="Times New Roman" w:cs="Times New Roman"/>
          <w:b/>
          <w:i/>
          <w:sz w:val="28"/>
          <w:szCs w:val="28"/>
        </w:rPr>
        <w:t>Лексикология</w:t>
      </w:r>
    </w:p>
    <w:bookmarkEnd w:id="1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лексическое значение слова разными способами (подбор о</w:t>
      </w:r>
      <w:r w:rsidRPr="006779AC">
        <w:rPr>
          <w:rFonts w:ascii="Times New Roman" w:hAnsi="Times New Roman" w:cs="Times New Roman"/>
          <w:sz w:val="28"/>
          <w:szCs w:val="28"/>
        </w:rPr>
        <w:t>д</w:t>
      </w:r>
      <w:r w:rsidRPr="006779AC">
        <w:rPr>
          <w:rFonts w:ascii="Times New Roman" w:hAnsi="Times New Roman" w:cs="Times New Roman"/>
          <w:sz w:val="28"/>
          <w:szCs w:val="28"/>
        </w:rPr>
        <w:t>нокоренных слов; подбор синонимов и антонимов, определение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синонимы, антонимы, омонимы; различать мног</w:t>
      </w:r>
      <w:r w:rsidR="00BB557A">
        <w:rPr>
          <w:rFonts w:ascii="Times New Roman" w:hAnsi="Times New Roman" w:cs="Times New Roman"/>
          <w:sz w:val="28"/>
          <w:szCs w:val="28"/>
        </w:rPr>
        <w:t xml:space="preserve">означные слова и омонимы, уметь </w:t>
      </w:r>
      <w:r w:rsidRPr="006779AC">
        <w:rPr>
          <w:rFonts w:ascii="Times New Roman" w:hAnsi="Times New Roman" w:cs="Times New Roman"/>
          <w:sz w:val="28"/>
          <w:szCs w:val="28"/>
        </w:rPr>
        <w:t>правильно употреблять слова-паронимы.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тематические группы слов, родовые и видовые понятия.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лексический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пользоваться лексическими словарями (толковым словарём, сл</w:t>
      </w:r>
      <w:r w:rsidRPr="006779AC">
        <w:rPr>
          <w:rFonts w:ascii="Times New Roman" w:hAnsi="Times New Roman" w:cs="Times New Roman"/>
          <w:sz w:val="28"/>
          <w:szCs w:val="28"/>
        </w:rPr>
        <w:t>о</w:t>
      </w:r>
      <w:r w:rsidRPr="006779AC">
        <w:rPr>
          <w:rFonts w:ascii="Times New Roman" w:hAnsi="Times New Roman" w:cs="Times New Roman"/>
          <w:sz w:val="28"/>
          <w:szCs w:val="28"/>
        </w:rPr>
        <w:t>варями синонимов, антонимов, омонимов, паронимов).</w:t>
      </w:r>
    </w:p>
    <w:p w:rsidR="001B12BD" w:rsidRPr="003F7698" w:rsidRDefault="00A801BF" w:rsidP="003465EA">
      <w:pPr>
        <w:rPr>
          <w:rFonts w:ascii="Times New Roman" w:hAnsi="Times New Roman" w:cs="Times New Roman"/>
          <w:b/>
          <w:i/>
          <w:sz w:val="28"/>
          <w:szCs w:val="28"/>
        </w:rPr>
      </w:pPr>
      <w:bookmarkStart w:id="175" w:name="sub_101192"/>
      <w:r w:rsidRPr="003F7698">
        <w:rPr>
          <w:rFonts w:ascii="Times New Roman" w:hAnsi="Times New Roman" w:cs="Times New Roman"/>
          <w:b/>
          <w:i/>
          <w:sz w:val="28"/>
          <w:szCs w:val="28"/>
        </w:rPr>
        <w:t>Морфемика. Орфография</w:t>
      </w:r>
    </w:p>
    <w:bookmarkEnd w:id="1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морфему как минимальную значимую единицу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w:t>
      </w:r>
      <w:r w:rsidRPr="006779AC">
        <w:rPr>
          <w:rFonts w:ascii="Times New Roman" w:hAnsi="Times New Roman" w:cs="Times New Roman"/>
          <w:sz w:val="28"/>
          <w:szCs w:val="28"/>
        </w:rPr>
        <w:t>и</w:t>
      </w:r>
      <w:r w:rsidRPr="006779AC">
        <w:rPr>
          <w:rFonts w:ascii="Times New Roman" w:hAnsi="Times New Roman" w:cs="Times New Roman"/>
          <w:sz w:val="28"/>
          <w:szCs w:val="28"/>
        </w:rPr>
        <w:t>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слова с суффиксами оценки в собственной речи.</w:t>
      </w:r>
    </w:p>
    <w:p w:rsidR="001B12BD" w:rsidRPr="003F7698" w:rsidRDefault="001B12BD" w:rsidP="003465EA">
      <w:pPr>
        <w:rPr>
          <w:rFonts w:ascii="Times New Roman" w:hAnsi="Times New Roman" w:cs="Times New Roman"/>
          <w:b/>
          <w:i/>
          <w:sz w:val="28"/>
          <w:szCs w:val="28"/>
        </w:rPr>
      </w:pPr>
      <w:bookmarkStart w:id="176" w:name="sub_101193"/>
      <w:r w:rsidRPr="003F7698">
        <w:rPr>
          <w:rFonts w:ascii="Times New Roman" w:hAnsi="Times New Roman" w:cs="Times New Roman"/>
          <w:b/>
          <w:i/>
          <w:sz w:val="28"/>
          <w:szCs w:val="28"/>
        </w:rPr>
        <w:t>Морфол</w:t>
      </w:r>
      <w:r w:rsidR="00A801BF" w:rsidRPr="003F7698">
        <w:rPr>
          <w:rFonts w:ascii="Times New Roman" w:hAnsi="Times New Roman" w:cs="Times New Roman"/>
          <w:b/>
          <w:i/>
          <w:sz w:val="28"/>
          <w:szCs w:val="28"/>
        </w:rPr>
        <w:t>огия. Культура речи. Орфография</w:t>
      </w:r>
    </w:p>
    <w:bookmarkEnd w:id="1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имена существительные, имена прилагательные,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имён существительных, имён пр</w:t>
      </w:r>
      <w:r w:rsidRPr="006779AC">
        <w:rPr>
          <w:rFonts w:ascii="Times New Roman" w:hAnsi="Times New Roman" w:cs="Times New Roman"/>
          <w:sz w:val="28"/>
          <w:szCs w:val="28"/>
        </w:rPr>
        <w:t>и</w:t>
      </w:r>
      <w:r w:rsidRPr="006779AC">
        <w:rPr>
          <w:rFonts w:ascii="Times New Roman" w:hAnsi="Times New Roman" w:cs="Times New Roman"/>
          <w:sz w:val="28"/>
          <w:szCs w:val="28"/>
        </w:rPr>
        <w:t>лагательных,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1B12BD" w:rsidRPr="003F7698" w:rsidRDefault="00A801BF" w:rsidP="003465EA">
      <w:pPr>
        <w:rPr>
          <w:rFonts w:ascii="Times New Roman" w:hAnsi="Times New Roman" w:cs="Times New Roman"/>
          <w:b/>
          <w:i/>
          <w:sz w:val="28"/>
          <w:szCs w:val="28"/>
        </w:rPr>
      </w:pPr>
      <w:bookmarkStart w:id="177" w:name="sub_101194"/>
      <w:r w:rsidRPr="003F7698">
        <w:rPr>
          <w:rFonts w:ascii="Times New Roman" w:hAnsi="Times New Roman" w:cs="Times New Roman"/>
          <w:b/>
          <w:i/>
          <w:sz w:val="28"/>
          <w:szCs w:val="28"/>
        </w:rPr>
        <w:t>Имя существительное</w:t>
      </w:r>
    </w:p>
    <w:bookmarkEnd w:id="1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лексико-грамматические разряды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типы склонения имён существительных, выявлять разноскл</w:t>
      </w:r>
      <w:r w:rsidRPr="006779AC">
        <w:rPr>
          <w:rFonts w:ascii="Times New Roman" w:hAnsi="Times New Roman" w:cs="Times New Roman"/>
          <w:sz w:val="28"/>
          <w:szCs w:val="28"/>
        </w:rPr>
        <w:t>о</w:t>
      </w:r>
      <w:r w:rsidRPr="006779AC">
        <w:rPr>
          <w:rFonts w:ascii="Times New Roman" w:hAnsi="Times New Roman" w:cs="Times New Roman"/>
          <w:sz w:val="28"/>
          <w:szCs w:val="28"/>
        </w:rPr>
        <w:t>няемые и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существител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ных, постановки в них ударения (в рамках изученного), употребления нескл</w:t>
      </w:r>
      <w:r w:rsidRPr="006779AC">
        <w:rPr>
          <w:rFonts w:ascii="Times New Roman" w:hAnsi="Times New Roman" w:cs="Times New Roman"/>
          <w:sz w:val="28"/>
          <w:szCs w:val="28"/>
        </w:rPr>
        <w:t>о</w:t>
      </w:r>
      <w:r w:rsidRPr="006779AC">
        <w:rPr>
          <w:rFonts w:ascii="Times New Roman" w:hAnsi="Times New Roman" w:cs="Times New Roman"/>
          <w:sz w:val="28"/>
          <w:szCs w:val="28"/>
        </w:rPr>
        <w:t>няемых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w:t>
      </w:r>
      <w:r w:rsidRPr="006779AC">
        <w:rPr>
          <w:rFonts w:ascii="Times New Roman" w:hAnsi="Times New Roman" w:cs="Times New Roman"/>
          <w:sz w:val="28"/>
          <w:szCs w:val="28"/>
        </w:rPr>
        <w:t>б</w:t>
      </w:r>
      <w:r w:rsidRPr="006779AC">
        <w:rPr>
          <w:rFonts w:ascii="Times New Roman" w:hAnsi="Times New Roman" w:cs="Times New Roman"/>
          <w:sz w:val="28"/>
          <w:szCs w:val="28"/>
        </w:rPr>
        <w:t>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B12BD" w:rsidRPr="003F7698" w:rsidRDefault="00A801BF" w:rsidP="003465EA">
      <w:pPr>
        <w:rPr>
          <w:rFonts w:ascii="Times New Roman" w:hAnsi="Times New Roman" w:cs="Times New Roman"/>
          <w:b/>
          <w:i/>
          <w:sz w:val="28"/>
          <w:szCs w:val="28"/>
        </w:rPr>
      </w:pPr>
      <w:bookmarkStart w:id="178" w:name="sub_101195"/>
      <w:r w:rsidRPr="003F7698">
        <w:rPr>
          <w:rFonts w:ascii="Times New Roman" w:hAnsi="Times New Roman" w:cs="Times New Roman"/>
          <w:b/>
          <w:i/>
          <w:sz w:val="28"/>
          <w:szCs w:val="28"/>
        </w:rPr>
        <w:t>Имя прилагательное</w:t>
      </w:r>
    </w:p>
    <w:bookmarkEnd w:id="1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1B12BD" w:rsidRPr="003F7698" w:rsidRDefault="00A801BF" w:rsidP="003465EA">
      <w:pPr>
        <w:rPr>
          <w:rFonts w:ascii="Times New Roman" w:hAnsi="Times New Roman" w:cs="Times New Roman"/>
          <w:b/>
          <w:i/>
          <w:sz w:val="28"/>
          <w:szCs w:val="28"/>
        </w:rPr>
      </w:pPr>
      <w:bookmarkStart w:id="179" w:name="sub_101196"/>
      <w:r w:rsidRPr="003F7698">
        <w:rPr>
          <w:rFonts w:ascii="Times New Roman" w:hAnsi="Times New Roman" w:cs="Times New Roman"/>
          <w:b/>
          <w:i/>
          <w:sz w:val="28"/>
          <w:szCs w:val="28"/>
        </w:rPr>
        <w:t>Глагол</w:t>
      </w:r>
    </w:p>
    <w:bookmarkEnd w:id="1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спряжение глагола, уметь спрягать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глаголов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глаголов, постановки ударения в гл</w:t>
      </w:r>
      <w:r w:rsidRPr="006779AC">
        <w:rPr>
          <w:rFonts w:ascii="Times New Roman" w:hAnsi="Times New Roman" w:cs="Times New Roman"/>
          <w:sz w:val="28"/>
          <w:szCs w:val="28"/>
        </w:rPr>
        <w:t>а</w:t>
      </w:r>
      <w:r w:rsidRPr="006779AC">
        <w:rPr>
          <w:rFonts w:ascii="Times New Roman" w:hAnsi="Times New Roman" w:cs="Times New Roman"/>
          <w:sz w:val="28"/>
          <w:szCs w:val="28"/>
        </w:rPr>
        <w:t>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глаголов: корней с чередованием е (и), использования ь после шипящих как показателя грамматической формы в и</w:t>
      </w:r>
      <w:r w:rsidRPr="006779AC">
        <w:rPr>
          <w:rFonts w:ascii="Times New Roman" w:hAnsi="Times New Roman" w:cs="Times New Roman"/>
          <w:sz w:val="28"/>
          <w:szCs w:val="28"/>
        </w:rPr>
        <w:t>н</w:t>
      </w:r>
      <w:r w:rsidRPr="006779AC">
        <w:rPr>
          <w:rFonts w:ascii="Times New Roman" w:hAnsi="Times New Roman" w:cs="Times New Roman"/>
          <w:sz w:val="28"/>
          <w:szCs w:val="28"/>
        </w:rPr>
        <w:t>финитиве, в форме 2-го лица единственного числа, -тся и -ться в глаголах;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суффиксов -ова- - -ева-, -ыва- - -ива-, личных окончаний глагола, гласной перед суффиксом -л- в формах прошедшего времени глагола, слитного и ра</w:t>
      </w:r>
      <w:r w:rsidRPr="006779AC">
        <w:rPr>
          <w:rFonts w:ascii="Times New Roman" w:hAnsi="Times New Roman" w:cs="Times New Roman"/>
          <w:sz w:val="28"/>
          <w:szCs w:val="28"/>
        </w:rPr>
        <w:t>з</w:t>
      </w:r>
      <w:r w:rsidRPr="006779AC">
        <w:rPr>
          <w:rFonts w:ascii="Times New Roman" w:hAnsi="Times New Roman" w:cs="Times New Roman"/>
          <w:sz w:val="28"/>
          <w:szCs w:val="28"/>
        </w:rPr>
        <w:t>дельного написания не с глаголами.</w:t>
      </w:r>
    </w:p>
    <w:p w:rsidR="001B12BD" w:rsidRPr="003F7698" w:rsidRDefault="001B12BD" w:rsidP="003465EA">
      <w:pPr>
        <w:rPr>
          <w:rFonts w:ascii="Times New Roman" w:hAnsi="Times New Roman" w:cs="Times New Roman"/>
          <w:b/>
          <w:i/>
          <w:sz w:val="28"/>
          <w:szCs w:val="28"/>
        </w:rPr>
      </w:pPr>
      <w:bookmarkStart w:id="180" w:name="sub_101197"/>
      <w:r w:rsidRPr="003F7698">
        <w:rPr>
          <w:rFonts w:ascii="Times New Roman" w:hAnsi="Times New Roman" w:cs="Times New Roman"/>
          <w:b/>
          <w:i/>
          <w:sz w:val="28"/>
          <w:szCs w:val="28"/>
        </w:rPr>
        <w:t>Синта</w:t>
      </w:r>
      <w:r w:rsidR="00A801BF" w:rsidRPr="003F7698">
        <w:rPr>
          <w:rFonts w:ascii="Times New Roman" w:hAnsi="Times New Roman" w:cs="Times New Roman"/>
          <w:b/>
          <w:i/>
          <w:sz w:val="28"/>
          <w:szCs w:val="28"/>
        </w:rPr>
        <w:t>ксис. Культура речи. Пунктуация</w:t>
      </w:r>
    </w:p>
    <w:bookmarkEnd w:id="1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единицы синтаксиса (словосочетание и предложение); пр</w:t>
      </w:r>
      <w:r w:rsidRPr="006779AC">
        <w:rPr>
          <w:rFonts w:ascii="Times New Roman" w:hAnsi="Times New Roman" w:cs="Times New Roman"/>
          <w:sz w:val="28"/>
          <w:szCs w:val="28"/>
        </w:rPr>
        <w:t>о</w:t>
      </w:r>
      <w:r w:rsidRPr="006779AC">
        <w:rPr>
          <w:rFonts w:ascii="Times New Roman" w:hAnsi="Times New Roman" w:cs="Times New Roman"/>
          <w:sz w:val="28"/>
          <w:szCs w:val="28"/>
        </w:rPr>
        <w:t>водить синтаксический анализ словосочетаний и простых предложений, пр</w:t>
      </w:r>
      <w:r w:rsidRPr="006779AC">
        <w:rPr>
          <w:rFonts w:ascii="Times New Roman" w:hAnsi="Times New Roman" w:cs="Times New Roman"/>
          <w:sz w:val="28"/>
          <w:szCs w:val="28"/>
        </w:rPr>
        <w:t>о</w:t>
      </w:r>
      <w:r w:rsidRPr="006779AC">
        <w:rPr>
          <w:rFonts w:ascii="Times New Roman" w:hAnsi="Times New Roman" w:cs="Times New Roman"/>
          <w:sz w:val="28"/>
          <w:szCs w:val="28"/>
        </w:rPr>
        <w:t>водить пунктуационный анализ простых осложнённых и сложных предложений (в рамках изученного), применять знания по синтаксису и пунктуации при в</w:t>
      </w:r>
      <w:r w:rsidRPr="006779AC">
        <w:rPr>
          <w:rFonts w:ascii="Times New Roman" w:hAnsi="Times New Roman" w:cs="Times New Roman"/>
          <w:sz w:val="28"/>
          <w:szCs w:val="28"/>
        </w:rPr>
        <w:t>ы</w:t>
      </w:r>
      <w:r w:rsidRPr="006779AC">
        <w:rPr>
          <w:rFonts w:ascii="Times New Roman" w:hAnsi="Times New Roman" w:cs="Times New Roman"/>
          <w:sz w:val="28"/>
          <w:szCs w:val="28"/>
        </w:rPr>
        <w:t>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с обобщающим словом при однородных членах, обращением, распозн</w:t>
      </w:r>
      <w:r w:rsidRPr="006779AC">
        <w:rPr>
          <w:rFonts w:ascii="Times New Roman" w:hAnsi="Times New Roman" w:cs="Times New Roman"/>
          <w:sz w:val="28"/>
          <w:szCs w:val="28"/>
        </w:rPr>
        <w:t>а</w:t>
      </w:r>
      <w:r w:rsidRPr="006779AC">
        <w:rPr>
          <w:rFonts w:ascii="Times New Roman" w:hAnsi="Times New Roman" w:cs="Times New Roman"/>
          <w:sz w:val="28"/>
          <w:szCs w:val="28"/>
        </w:rPr>
        <w:t>вать предложения по цели высказывания (повествовательные, побудительные, вопросительные), эмоциональной окраске (восклицательные и невосклиц</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w:t>
      </w:r>
      <w:r w:rsidRPr="006779AC">
        <w:rPr>
          <w:rFonts w:ascii="Times New Roman" w:hAnsi="Times New Roman" w:cs="Times New Roman"/>
          <w:sz w:val="28"/>
          <w:szCs w:val="28"/>
        </w:rPr>
        <w:t>ь</w:t>
      </w:r>
      <w:r w:rsidRPr="006779AC">
        <w:rPr>
          <w:rFonts w:ascii="Times New Roman" w:hAnsi="Times New Roman" w:cs="Times New Roman"/>
          <w:sz w:val="28"/>
          <w:szCs w:val="28"/>
        </w:rPr>
        <w:t>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w:t>
      </w:r>
      <w:r w:rsidRPr="006779AC">
        <w:rPr>
          <w:rFonts w:ascii="Times New Roman" w:hAnsi="Times New Roman" w:cs="Times New Roman"/>
          <w:sz w:val="28"/>
          <w:szCs w:val="28"/>
        </w:rPr>
        <w:t>е</w:t>
      </w:r>
      <w:r w:rsidRPr="006779AC">
        <w:rPr>
          <w:rFonts w:ascii="Times New Roman" w:hAnsi="Times New Roman" w:cs="Times New Roman"/>
          <w:sz w:val="28"/>
          <w:szCs w:val="28"/>
        </w:rPr>
        <w:t>жа) и сказуемого (глаголом, именем существительным, именем прилагател</w:t>
      </w:r>
      <w:r w:rsidRPr="006779AC">
        <w:rPr>
          <w:rFonts w:ascii="Times New Roman" w:hAnsi="Times New Roman" w:cs="Times New Roman"/>
          <w:sz w:val="28"/>
          <w:szCs w:val="28"/>
        </w:rPr>
        <w:t>ь</w:t>
      </w:r>
      <w:r w:rsidRPr="006779AC">
        <w:rPr>
          <w:rFonts w:ascii="Times New Roman" w:hAnsi="Times New Roman" w:cs="Times New Roman"/>
          <w:sz w:val="28"/>
          <w:szCs w:val="28"/>
        </w:rPr>
        <w:t>ным), морфологические средства выражения второстепенных членов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w:t>
      </w:r>
      <w:r w:rsidRPr="006779AC">
        <w:rPr>
          <w:rFonts w:ascii="Times New Roman" w:hAnsi="Times New Roman" w:cs="Times New Roman"/>
          <w:sz w:val="28"/>
          <w:szCs w:val="28"/>
        </w:rPr>
        <w:t>о</w:t>
      </w:r>
      <w:r w:rsidRPr="006779AC">
        <w:rPr>
          <w:rFonts w:ascii="Times New Roman" w:hAnsi="Times New Roman" w:cs="Times New Roman"/>
          <w:sz w:val="28"/>
          <w:szCs w:val="28"/>
        </w:rPr>
        <w:t>родными членами, связанными бессоюзной связью, одиночным союзом и, со</w:t>
      </w:r>
      <w:r w:rsidRPr="006779AC">
        <w:rPr>
          <w:rFonts w:ascii="Times New Roman" w:hAnsi="Times New Roman" w:cs="Times New Roman"/>
          <w:sz w:val="28"/>
          <w:szCs w:val="28"/>
        </w:rPr>
        <w:t>ю</w:t>
      </w:r>
      <w:r w:rsidRPr="006779AC">
        <w:rPr>
          <w:rFonts w:ascii="Times New Roman" w:hAnsi="Times New Roman" w:cs="Times New Roman"/>
          <w:sz w:val="28"/>
          <w:szCs w:val="28"/>
        </w:rPr>
        <w:t>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801BF" w:rsidRDefault="00A801BF" w:rsidP="003465EA">
      <w:pPr>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rsidR="001B12BD" w:rsidRPr="003F7698" w:rsidRDefault="001B12BD" w:rsidP="003465EA">
      <w:pPr>
        <w:rPr>
          <w:rFonts w:ascii="Times New Roman" w:hAnsi="Times New Roman" w:cs="Times New Roman"/>
          <w:b/>
          <w:i/>
          <w:sz w:val="28"/>
          <w:szCs w:val="28"/>
        </w:rPr>
      </w:pPr>
      <w:bookmarkStart w:id="181" w:name="sub_101149"/>
      <w:r w:rsidRPr="003F7698">
        <w:rPr>
          <w:rFonts w:ascii="Times New Roman" w:hAnsi="Times New Roman" w:cs="Times New Roman"/>
          <w:b/>
          <w:i/>
          <w:sz w:val="28"/>
          <w:szCs w:val="28"/>
        </w:rPr>
        <w:t>К концу обучения в 6 классе обучающийся получит следующие пре</w:t>
      </w:r>
      <w:r w:rsidRPr="003F7698">
        <w:rPr>
          <w:rFonts w:ascii="Times New Roman" w:hAnsi="Times New Roman" w:cs="Times New Roman"/>
          <w:b/>
          <w:i/>
          <w:sz w:val="28"/>
          <w:szCs w:val="28"/>
        </w:rPr>
        <w:t>д</w:t>
      </w:r>
      <w:r w:rsidRPr="003F7698">
        <w:rPr>
          <w:rFonts w:ascii="Times New Roman" w:hAnsi="Times New Roman" w:cs="Times New Roman"/>
          <w:b/>
          <w:i/>
          <w:sz w:val="28"/>
          <w:szCs w:val="28"/>
        </w:rPr>
        <w:t>метные результаты по отдельным темам программы по русскому языку:</w:t>
      </w:r>
    </w:p>
    <w:p w:rsidR="001B12BD" w:rsidRPr="003F7698" w:rsidRDefault="001B12BD" w:rsidP="003465EA">
      <w:pPr>
        <w:rPr>
          <w:rFonts w:ascii="Times New Roman" w:hAnsi="Times New Roman" w:cs="Times New Roman"/>
          <w:b/>
          <w:sz w:val="28"/>
          <w:szCs w:val="28"/>
        </w:rPr>
      </w:pPr>
      <w:bookmarkStart w:id="182" w:name="sub_101198"/>
      <w:bookmarkEnd w:id="181"/>
      <w:r w:rsidRPr="003F7698">
        <w:rPr>
          <w:rFonts w:ascii="Times New Roman" w:hAnsi="Times New Roman" w:cs="Times New Roman"/>
          <w:b/>
          <w:sz w:val="28"/>
          <w:szCs w:val="28"/>
        </w:rPr>
        <w:t>Общие сведени</w:t>
      </w:r>
      <w:r w:rsidR="003F7698" w:rsidRPr="003F7698">
        <w:rPr>
          <w:rFonts w:ascii="Times New Roman" w:hAnsi="Times New Roman" w:cs="Times New Roman"/>
          <w:b/>
          <w:sz w:val="28"/>
          <w:szCs w:val="28"/>
        </w:rPr>
        <w:t>я о языке</w:t>
      </w:r>
    </w:p>
    <w:bookmarkEnd w:id="1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w:t>
      </w:r>
      <w:r w:rsidRPr="006779AC">
        <w:rPr>
          <w:rFonts w:ascii="Times New Roman" w:hAnsi="Times New Roman" w:cs="Times New Roman"/>
          <w:sz w:val="28"/>
          <w:szCs w:val="28"/>
        </w:rPr>
        <w:t>и</w:t>
      </w:r>
      <w:r w:rsidRPr="006779AC">
        <w:rPr>
          <w:rFonts w:ascii="Times New Roman" w:hAnsi="Times New Roman" w:cs="Times New Roman"/>
          <w:sz w:val="28"/>
          <w:szCs w:val="28"/>
        </w:rPr>
        <w:t>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литературном языке.</w:t>
      </w:r>
    </w:p>
    <w:p w:rsidR="001B12BD" w:rsidRPr="003F7698" w:rsidRDefault="003F7698" w:rsidP="003465EA">
      <w:pPr>
        <w:rPr>
          <w:rFonts w:ascii="Times New Roman" w:hAnsi="Times New Roman" w:cs="Times New Roman"/>
          <w:b/>
          <w:sz w:val="28"/>
          <w:szCs w:val="28"/>
        </w:rPr>
      </w:pPr>
      <w:bookmarkStart w:id="183" w:name="sub_101199"/>
      <w:r w:rsidRPr="003F7698">
        <w:rPr>
          <w:rFonts w:ascii="Times New Roman" w:hAnsi="Times New Roman" w:cs="Times New Roman"/>
          <w:b/>
          <w:sz w:val="28"/>
          <w:szCs w:val="28"/>
        </w:rPr>
        <w:t>Язык и речь</w:t>
      </w:r>
    </w:p>
    <w:bookmarkEnd w:id="1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w:t>
      </w:r>
      <w:r w:rsidRPr="006779AC">
        <w:rPr>
          <w:rFonts w:ascii="Times New Roman" w:hAnsi="Times New Roman" w:cs="Times New Roman"/>
          <w:sz w:val="28"/>
          <w:szCs w:val="28"/>
        </w:rPr>
        <w:t>у</w:t>
      </w:r>
      <w:r w:rsidRPr="006779AC">
        <w:rPr>
          <w:rFonts w:ascii="Times New Roman" w:hAnsi="Times New Roman" w:cs="Times New Roman"/>
          <w:sz w:val="28"/>
          <w:szCs w:val="28"/>
        </w:rPr>
        <w:t>дожественной и научно-популярной литературы (монолог-описание, мон</w:t>
      </w:r>
      <w:r w:rsidRPr="006779AC">
        <w:rPr>
          <w:rFonts w:ascii="Times New Roman" w:hAnsi="Times New Roman" w:cs="Times New Roman"/>
          <w:sz w:val="28"/>
          <w:szCs w:val="28"/>
        </w:rPr>
        <w:t>о</w:t>
      </w:r>
      <w:r w:rsidRPr="006779AC">
        <w:rPr>
          <w:rFonts w:ascii="Times New Roman" w:hAnsi="Times New Roman" w:cs="Times New Roman"/>
          <w:sz w:val="28"/>
          <w:szCs w:val="28"/>
        </w:rPr>
        <w:t>лог-повествование, монолог-рассуждение), выступать с сообщением на ли</w:t>
      </w:r>
      <w:r w:rsidRPr="006779AC">
        <w:rPr>
          <w:rFonts w:ascii="Times New Roman" w:hAnsi="Times New Roman" w:cs="Times New Roman"/>
          <w:sz w:val="28"/>
          <w:szCs w:val="28"/>
        </w:rPr>
        <w:t>н</w:t>
      </w:r>
      <w:r w:rsidRPr="006779AC">
        <w:rPr>
          <w:rFonts w:ascii="Times New Roman" w:hAnsi="Times New Roman" w:cs="Times New Roman"/>
          <w:sz w:val="28"/>
          <w:szCs w:val="28"/>
        </w:rPr>
        <w:t>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(побуждение к действию, обмен мнениями) объ</w:t>
      </w:r>
      <w:r w:rsidRPr="006779AC">
        <w:rPr>
          <w:rFonts w:ascii="Times New Roman" w:hAnsi="Times New Roman" w:cs="Times New Roman"/>
          <w:sz w:val="28"/>
          <w:szCs w:val="28"/>
        </w:rPr>
        <w:t>ё</w:t>
      </w:r>
      <w:r w:rsidRPr="006779AC">
        <w:rPr>
          <w:rFonts w:ascii="Times New Roman" w:hAnsi="Times New Roman" w:cs="Times New Roman"/>
          <w:sz w:val="28"/>
          <w:szCs w:val="28"/>
        </w:rPr>
        <w:t>мом не менее 4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w:t>
      </w:r>
      <w:r w:rsidRPr="006779AC">
        <w:rPr>
          <w:rFonts w:ascii="Times New Roman" w:hAnsi="Times New Roman" w:cs="Times New Roman"/>
          <w:sz w:val="28"/>
          <w:szCs w:val="28"/>
        </w:rPr>
        <w:t>а</w:t>
      </w:r>
      <w:r w:rsidRPr="006779AC">
        <w:rPr>
          <w:rFonts w:ascii="Times New Roman" w:hAnsi="Times New Roman" w:cs="Times New Roman"/>
          <w:sz w:val="28"/>
          <w:szCs w:val="28"/>
        </w:rPr>
        <w:t>учно-учебных и художественных текстов различных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w:t>
      </w:r>
      <w:r w:rsidRPr="006779AC">
        <w:rPr>
          <w:rFonts w:ascii="Times New Roman" w:hAnsi="Times New Roman" w:cs="Times New Roman"/>
          <w:sz w:val="28"/>
          <w:szCs w:val="28"/>
        </w:rPr>
        <w:t>и</w:t>
      </w:r>
      <w:r w:rsidRPr="006779AC">
        <w:rPr>
          <w:rFonts w:ascii="Times New Roman" w:hAnsi="Times New Roman" w:cs="Times New Roman"/>
          <w:sz w:val="28"/>
          <w:szCs w:val="28"/>
        </w:rPr>
        <w:t>туацией; пользоваться словарями иностранных слов, устаревших слов, оцен</w:t>
      </w:r>
      <w:r w:rsidRPr="006779AC">
        <w:rPr>
          <w:rFonts w:ascii="Times New Roman" w:hAnsi="Times New Roman" w:cs="Times New Roman"/>
          <w:sz w:val="28"/>
          <w:szCs w:val="28"/>
        </w:rPr>
        <w:t>и</w:t>
      </w:r>
      <w:r w:rsidRPr="006779AC">
        <w:rPr>
          <w:rFonts w:ascii="Times New Roman" w:hAnsi="Times New Roman" w:cs="Times New Roman"/>
          <w:sz w:val="28"/>
          <w:szCs w:val="28"/>
        </w:rPr>
        <w:t>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w:t>
      </w:r>
      <w:r w:rsidRPr="006779AC">
        <w:rPr>
          <w:rFonts w:ascii="Times New Roman" w:hAnsi="Times New Roman" w:cs="Times New Roman"/>
          <w:sz w:val="28"/>
          <w:szCs w:val="28"/>
        </w:rPr>
        <w:t>о</w:t>
      </w:r>
      <w:r w:rsidRPr="006779AC">
        <w:rPr>
          <w:rFonts w:ascii="Times New Roman" w:hAnsi="Times New Roman" w:cs="Times New Roman"/>
          <w:sz w:val="28"/>
          <w:szCs w:val="28"/>
        </w:rPr>
        <w:t>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второго года обучения орф</w:t>
      </w:r>
      <w:r w:rsidRPr="006779AC">
        <w:rPr>
          <w:rFonts w:ascii="Times New Roman" w:hAnsi="Times New Roman" w:cs="Times New Roman"/>
          <w:sz w:val="28"/>
          <w:szCs w:val="28"/>
        </w:rPr>
        <w:t>о</w:t>
      </w:r>
      <w:r w:rsidRPr="006779AC">
        <w:rPr>
          <w:rFonts w:ascii="Times New Roman" w:hAnsi="Times New Roman" w:cs="Times New Roman"/>
          <w:sz w:val="28"/>
          <w:szCs w:val="28"/>
        </w:rPr>
        <w:t>граммы, пунктограммы и слова с непроверяемыми написаниями), соблюдать в устной речи и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84" w:name="sub_101200"/>
      <w:r w:rsidRPr="003F7698">
        <w:rPr>
          <w:rFonts w:ascii="Times New Roman" w:hAnsi="Times New Roman" w:cs="Times New Roman"/>
          <w:b/>
          <w:sz w:val="28"/>
          <w:szCs w:val="28"/>
        </w:rPr>
        <w:t>Текст</w:t>
      </w:r>
    </w:p>
    <w:bookmarkEnd w:id="1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w:t>
      </w:r>
      <w:r w:rsidRPr="006779AC">
        <w:rPr>
          <w:rFonts w:ascii="Times New Roman" w:hAnsi="Times New Roman" w:cs="Times New Roman"/>
          <w:sz w:val="28"/>
          <w:szCs w:val="28"/>
        </w:rPr>
        <w:t>а</w:t>
      </w:r>
      <w:r w:rsidRPr="006779AC">
        <w:rPr>
          <w:rFonts w:ascii="Times New Roman" w:hAnsi="Times New Roman" w:cs="Times New Roman"/>
          <w:sz w:val="28"/>
          <w:szCs w:val="28"/>
        </w:rPr>
        <w:t>кам,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w:t>
      </w:r>
      <w:r w:rsidRPr="006779AC">
        <w:rPr>
          <w:rFonts w:ascii="Times New Roman" w:hAnsi="Times New Roman" w:cs="Times New Roman"/>
          <w:sz w:val="28"/>
          <w:szCs w:val="28"/>
        </w:rPr>
        <w:t>о</w:t>
      </w:r>
      <w:r w:rsidRPr="006779AC">
        <w:rPr>
          <w:rFonts w:ascii="Times New Roman" w:hAnsi="Times New Roman" w:cs="Times New Roman"/>
          <w:sz w:val="28"/>
          <w:szCs w:val="28"/>
        </w:rPr>
        <w:t>сти человека, помещения, природы, местности, действий).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средства связи предложений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притяжательные и указательные местоимения, видо-временную соотнесённость глагольных форм.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функционально-смысловых типах речи при выпо</w:t>
      </w:r>
      <w:r w:rsidRPr="006779AC">
        <w:rPr>
          <w:rFonts w:ascii="Times New Roman" w:hAnsi="Times New Roman" w:cs="Times New Roman"/>
          <w:sz w:val="28"/>
          <w:szCs w:val="28"/>
        </w:rPr>
        <w:t>л</w:t>
      </w:r>
      <w:r w:rsidRPr="006779AC">
        <w:rPr>
          <w:rFonts w:ascii="Times New Roman" w:hAnsi="Times New Roman" w:cs="Times New Roman"/>
          <w:sz w:val="28"/>
          <w:szCs w:val="28"/>
        </w:rPr>
        <w:t>нении анализа различных видов и в речевой практике, использовать знание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новных признаков текста в практике создания собственного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(п</w:t>
      </w:r>
      <w:r w:rsidRPr="006779AC">
        <w:rPr>
          <w:rFonts w:ascii="Times New Roman" w:hAnsi="Times New Roman" w:cs="Times New Roman"/>
          <w:sz w:val="28"/>
          <w:szCs w:val="28"/>
        </w:rPr>
        <w:t>о</w:t>
      </w:r>
      <w:r w:rsidRPr="006779AC">
        <w:rPr>
          <w:rFonts w:ascii="Times New Roman" w:hAnsi="Times New Roman" w:cs="Times New Roman"/>
          <w:sz w:val="28"/>
          <w:szCs w:val="28"/>
        </w:rPr>
        <w:t>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5 и более предложений; классные соч</w:t>
      </w:r>
      <w:r w:rsidRPr="006779AC">
        <w:rPr>
          <w:rFonts w:ascii="Times New Roman" w:hAnsi="Times New Roman" w:cs="Times New Roman"/>
          <w:sz w:val="28"/>
          <w:szCs w:val="28"/>
        </w:rPr>
        <w:t>и</w:t>
      </w:r>
      <w:r w:rsidRPr="006779AC">
        <w:rPr>
          <w:rFonts w:ascii="Times New Roman" w:hAnsi="Times New Roman" w:cs="Times New Roman"/>
          <w:sz w:val="28"/>
          <w:szCs w:val="28"/>
        </w:rPr>
        <w:t>нения объёмом не менее 100 слов с учётом функциональной разновидности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составлять план прочитанного текста (простой, сложный; назывной, вопросный) с целью дал</w:t>
      </w:r>
      <w:r w:rsidRPr="006779AC">
        <w:rPr>
          <w:rFonts w:ascii="Times New Roman" w:hAnsi="Times New Roman" w:cs="Times New Roman"/>
          <w:sz w:val="28"/>
          <w:szCs w:val="28"/>
        </w:rPr>
        <w:t>ь</w:t>
      </w:r>
      <w:r w:rsidRPr="006779AC">
        <w:rPr>
          <w:rFonts w:ascii="Times New Roman" w:hAnsi="Times New Roman" w:cs="Times New Roman"/>
          <w:sz w:val="28"/>
          <w:szCs w:val="28"/>
        </w:rPr>
        <w:t>нейшего воспроизведения содержания текста в устной и письменной форме, выделять главную и второстепенную информацию в прослушанном и проч</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танном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w:t>
      </w:r>
      <w:r w:rsidRPr="006779AC">
        <w:rPr>
          <w:rFonts w:ascii="Times New Roman" w:hAnsi="Times New Roman" w:cs="Times New Roman"/>
          <w:sz w:val="28"/>
          <w:szCs w:val="28"/>
        </w:rPr>
        <w:t>н</w:t>
      </w:r>
      <w:r w:rsidRPr="006779AC">
        <w:rPr>
          <w:rFonts w:ascii="Times New Roman" w:hAnsi="Times New Roman" w:cs="Times New Roman"/>
          <w:sz w:val="28"/>
          <w:szCs w:val="28"/>
        </w:rPr>
        <w:t>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w:t>
      </w:r>
      <w:r w:rsidRPr="006779AC">
        <w:rPr>
          <w:rFonts w:ascii="Times New Roman" w:hAnsi="Times New Roman" w:cs="Times New Roman"/>
          <w:sz w:val="28"/>
          <w:szCs w:val="28"/>
        </w:rPr>
        <w:t>д</w:t>
      </w:r>
      <w:r w:rsidRPr="006779AC">
        <w:rPr>
          <w:rFonts w:ascii="Times New Roman" w:hAnsi="Times New Roman" w:cs="Times New Roman"/>
          <w:sz w:val="28"/>
          <w:szCs w:val="28"/>
        </w:rPr>
        <w:t>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85" w:name="sub_101201"/>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w:t>
      </w:r>
      <w:r w:rsidRPr="006779AC">
        <w:rPr>
          <w:rFonts w:ascii="Times New Roman" w:hAnsi="Times New Roman" w:cs="Times New Roman"/>
          <w:sz w:val="28"/>
          <w:szCs w:val="28"/>
        </w:rPr>
        <w:t>б</w:t>
      </w:r>
      <w:r w:rsidRPr="006779AC">
        <w:rPr>
          <w:rFonts w:ascii="Times New Roman" w:hAnsi="Times New Roman" w:cs="Times New Roman"/>
          <w:sz w:val="28"/>
          <w:szCs w:val="28"/>
        </w:rPr>
        <w:t>щение).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об официально-деловом и научном стиле при выпо</w:t>
      </w:r>
      <w:r w:rsidRPr="006779AC">
        <w:rPr>
          <w:rFonts w:ascii="Times New Roman" w:hAnsi="Times New Roman" w:cs="Times New Roman"/>
          <w:sz w:val="28"/>
          <w:szCs w:val="28"/>
        </w:rPr>
        <w:t>л</w:t>
      </w:r>
      <w:r w:rsidRPr="006779AC">
        <w:rPr>
          <w:rFonts w:ascii="Times New Roman" w:hAnsi="Times New Roman" w:cs="Times New Roman"/>
          <w:sz w:val="28"/>
          <w:szCs w:val="28"/>
        </w:rPr>
        <w:t>нении языкового анализа различных видов и в речевой практике.</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186" w:name="sub_101202"/>
      <w:r>
        <w:rPr>
          <w:rFonts w:ascii="Times New Roman" w:hAnsi="Times New Roman" w:cs="Times New Roman"/>
          <w:b/>
          <w:i/>
          <w:sz w:val="28"/>
          <w:szCs w:val="28"/>
        </w:rPr>
        <w:t>Лексикология. Культура речи</w:t>
      </w:r>
    </w:p>
    <w:bookmarkEnd w:id="1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w:t>
      </w:r>
      <w:r w:rsidRPr="006779AC">
        <w:rPr>
          <w:rFonts w:ascii="Times New Roman" w:hAnsi="Times New Roman" w:cs="Times New Roman"/>
          <w:sz w:val="28"/>
          <w:szCs w:val="28"/>
        </w:rPr>
        <w:t>т</w:t>
      </w:r>
      <w:r w:rsidRPr="006779AC">
        <w:rPr>
          <w:rFonts w:ascii="Times New Roman" w:hAnsi="Times New Roman" w:cs="Times New Roman"/>
          <w:sz w:val="28"/>
          <w:szCs w:val="28"/>
        </w:rPr>
        <w:t>ребительные слова и слова ограниченной сферы употребления (диалектизмы, термины, профессионализмы, жаргонизмы), определять стилистическую окр</w:t>
      </w:r>
      <w:r w:rsidRPr="006779AC">
        <w:rPr>
          <w:rFonts w:ascii="Times New Roman" w:hAnsi="Times New Roman" w:cs="Times New Roman"/>
          <w:sz w:val="28"/>
          <w:szCs w:val="28"/>
        </w:rPr>
        <w:t>а</w:t>
      </w:r>
      <w:r w:rsidRPr="006779AC">
        <w:rPr>
          <w:rFonts w:ascii="Times New Roman" w:hAnsi="Times New Roman" w:cs="Times New Roman"/>
          <w:sz w:val="28"/>
          <w:szCs w:val="28"/>
        </w:rPr>
        <w:t>ску слова. Проводить 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в тексте фразеологизмы, уметь определять их значения;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рактеризовать ситуацию употребления фразеологизма.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w:t>
      </w:r>
      <w:r w:rsidRPr="006779AC">
        <w:rPr>
          <w:rFonts w:ascii="Times New Roman" w:hAnsi="Times New Roman" w:cs="Times New Roman"/>
          <w:sz w:val="28"/>
          <w:szCs w:val="28"/>
        </w:rPr>
        <w:t>и</w:t>
      </w:r>
      <w:r w:rsidRPr="006779AC">
        <w:rPr>
          <w:rFonts w:ascii="Times New Roman" w:hAnsi="Times New Roman" w:cs="Times New Roman"/>
          <w:sz w:val="28"/>
          <w:szCs w:val="28"/>
        </w:rPr>
        <w:t>туацией, пользоваться словарями иностранных слов, устаревших слов, оцен</w:t>
      </w:r>
      <w:r w:rsidRPr="006779AC">
        <w:rPr>
          <w:rFonts w:ascii="Times New Roman" w:hAnsi="Times New Roman" w:cs="Times New Roman"/>
          <w:sz w:val="28"/>
          <w:szCs w:val="28"/>
        </w:rPr>
        <w:t>и</w:t>
      </w:r>
      <w:r w:rsidRPr="006779AC">
        <w:rPr>
          <w:rFonts w:ascii="Times New Roman" w:hAnsi="Times New Roman" w:cs="Times New Roman"/>
          <w:sz w:val="28"/>
          <w:szCs w:val="28"/>
        </w:rPr>
        <w:t>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b/>
          <w:i/>
          <w:sz w:val="28"/>
          <w:szCs w:val="28"/>
        </w:rPr>
      </w:pPr>
      <w:bookmarkStart w:id="187" w:name="sub_101203"/>
      <w:r w:rsidRPr="006779AC">
        <w:rPr>
          <w:rFonts w:ascii="Times New Roman" w:hAnsi="Times New Roman" w:cs="Times New Roman"/>
          <w:b/>
          <w:i/>
          <w:sz w:val="28"/>
          <w:szCs w:val="28"/>
        </w:rPr>
        <w:t>Словообразов</w:t>
      </w:r>
      <w:r w:rsidR="003F7698">
        <w:rPr>
          <w:rFonts w:ascii="Times New Roman" w:hAnsi="Times New Roman" w:cs="Times New Roman"/>
          <w:b/>
          <w:i/>
          <w:sz w:val="28"/>
          <w:szCs w:val="28"/>
        </w:rPr>
        <w:t>ание. Культура речи. Орфография</w:t>
      </w:r>
    </w:p>
    <w:bookmarkEnd w:id="1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сложных и сложносокращённых слов, нормы правописания корня -кас- - -кос- с чередованием а (о), гласных в пр</w:t>
      </w:r>
      <w:r w:rsidRPr="006779AC">
        <w:rPr>
          <w:rFonts w:ascii="Times New Roman" w:hAnsi="Times New Roman" w:cs="Times New Roman"/>
          <w:sz w:val="28"/>
          <w:szCs w:val="28"/>
        </w:rPr>
        <w:t>и</w:t>
      </w:r>
      <w:r w:rsidRPr="006779AC">
        <w:rPr>
          <w:rFonts w:ascii="Times New Roman" w:hAnsi="Times New Roman" w:cs="Times New Roman"/>
          <w:sz w:val="28"/>
          <w:szCs w:val="28"/>
        </w:rPr>
        <w:t>ставках пре- и при-.</w:t>
      </w:r>
    </w:p>
    <w:p w:rsidR="001B12BD" w:rsidRPr="006779AC" w:rsidRDefault="001B12BD" w:rsidP="003465EA">
      <w:pPr>
        <w:rPr>
          <w:rFonts w:ascii="Times New Roman" w:hAnsi="Times New Roman" w:cs="Times New Roman"/>
          <w:b/>
          <w:i/>
          <w:sz w:val="28"/>
          <w:szCs w:val="28"/>
        </w:rPr>
      </w:pPr>
      <w:bookmarkStart w:id="188" w:name="sub_101204"/>
      <w:r w:rsidRPr="006779AC">
        <w:rPr>
          <w:rFonts w:ascii="Times New Roman" w:hAnsi="Times New Roman" w:cs="Times New Roman"/>
          <w:b/>
          <w:i/>
          <w:sz w:val="28"/>
          <w:szCs w:val="28"/>
        </w:rPr>
        <w:t>Морфол</w:t>
      </w:r>
      <w:r w:rsidR="003F7698">
        <w:rPr>
          <w:rFonts w:ascii="Times New Roman" w:hAnsi="Times New Roman" w:cs="Times New Roman"/>
          <w:b/>
          <w:i/>
          <w:sz w:val="28"/>
          <w:szCs w:val="28"/>
        </w:rPr>
        <w:t>огия. Культура речи. Орфография</w:t>
      </w:r>
    </w:p>
    <w:bookmarkEnd w:id="1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словообразования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слитного и дефисного написания пол- и полу- со сл</w:t>
      </w:r>
      <w:r w:rsidRPr="006779AC">
        <w:rPr>
          <w:rFonts w:ascii="Times New Roman" w:hAnsi="Times New Roman" w:cs="Times New Roman"/>
          <w:sz w:val="28"/>
          <w:szCs w:val="28"/>
        </w:rPr>
        <w:t>о</w:t>
      </w:r>
      <w:r w:rsidRPr="006779AC">
        <w:rPr>
          <w:rFonts w:ascii="Times New Roman" w:hAnsi="Times New Roman" w:cs="Times New Roman"/>
          <w:sz w:val="28"/>
          <w:szCs w:val="28"/>
        </w:rPr>
        <w:t>вами.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произношения, постановки ударения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качественные, относительные и притяжательные имена прил</w:t>
      </w:r>
      <w:r w:rsidRPr="006779AC">
        <w:rPr>
          <w:rFonts w:ascii="Times New Roman" w:hAnsi="Times New Roman" w:cs="Times New Roman"/>
          <w:sz w:val="28"/>
          <w:szCs w:val="28"/>
        </w:rPr>
        <w:t>а</w:t>
      </w:r>
      <w:r w:rsidRPr="006779AC">
        <w:rPr>
          <w:rFonts w:ascii="Times New Roman" w:hAnsi="Times New Roman" w:cs="Times New Roman"/>
          <w:sz w:val="28"/>
          <w:szCs w:val="28"/>
        </w:rPr>
        <w:t>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нормы пр</w:t>
      </w:r>
      <w:r w:rsidRPr="006779AC">
        <w:rPr>
          <w:rFonts w:ascii="Times New Roman" w:hAnsi="Times New Roman" w:cs="Times New Roman"/>
          <w:sz w:val="28"/>
          <w:szCs w:val="28"/>
        </w:rPr>
        <w:t>о</w:t>
      </w:r>
      <w:r w:rsidRPr="006779AC">
        <w:rPr>
          <w:rFonts w:ascii="Times New Roman" w:hAnsi="Times New Roman" w:cs="Times New Roman"/>
          <w:sz w:val="28"/>
          <w:szCs w:val="28"/>
        </w:rPr>
        <w:t>изношения имён прилагательных, нормы ударения (в рамках изученного); с</w:t>
      </w:r>
      <w:r w:rsidRPr="006779AC">
        <w:rPr>
          <w:rFonts w:ascii="Times New Roman" w:hAnsi="Times New Roman" w:cs="Times New Roman"/>
          <w:sz w:val="28"/>
          <w:szCs w:val="28"/>
        </w:rPr>
        <w:t>о</w:t>
      </w:r>
      <w:r w:rsidRPr="006779AC">
        <w:rPr>
          <w:rFonts w:ascii="Times New Roman" w:hAnsi="Times New Roman" w:cs="Times New Roman"/>
          <w:sz w:val="28"/>
          <w:szCs w:val="28"/>
        </w:rPr>
        <w:t>блюдать нормы правописания н и нн в именах прилагательных, суффиксов -к- и -ск- имён прилагательных,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написание ь в именах числ</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написание двойных согласных; слитное, раздельное, дефисное нап</w:t>
      </w:r>
      <w:r w:rsidRPr="006779AC">
        <w:rPr>
          <w:rFonts w:ascii="Times New Roman" w:hAnsi="Times New Roman" w:cs="Times New Roman"/>
          <w:sz w:val="28"/>
          <w:szCs w:val="28"/>
        </w:rPr>
        <w:t>и</w:t>
      </w:r>
      <w:r w:rsidRPr="006779AC">
        <w:rPr>
          <w:rFonts w:ascii="Times New Roman" w:hAnsi="Times New Roman" w:cs="Times New Roman"/>
          <w:sz w:val="28"/>
          <w:szCs w:val="28"/>
        </w:rPr>
        <w:t>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ь в формах глагола повелительного н</w:t>
      </w:r>
      <w:r w:rsidRPr="006779AC">
        <w:rPr>
          <w:rFonts w:ascii="Times New Roman" w:hAnsi="Times New Roman" w:cs="Times New Roman"/>
          <w:sz w:val="28"/>
          <w:szCs w:val="28"/>
        </w:rPr>
        <w:t>а</w:t>
      </w:r>
      <w:r w:rsidRPr="006779AC">
        <w:rPr>
          <w:rFonts w:ascii="Times New Roman" w:hAnsi="Times New Roman" w:cs="Times New Roman"/>
          <w:sz w:val="28"/>
          <w:szCs w:val="28"/>
        </w:rPr>
        <w:t>клонения.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прилагательных, имён числ</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местоимений, глаголов; применять знания по морфологии при в</w:t>
      </w:r>
      <w:r w:rsidRPr="006779AC">
        <w:rPr>
          <w:rFonts w:ascii="Times New Roman" w:hAnsi="Times New Roman" w:cs="Times New Roman"/>
          <w:sz w:val="28"/>
          <w:szCs w:val="28"/>
        </w:rPr>
        <w:t>ы</w:t>
      </w:r>
      <w:r w:rsidRPr="006779AC">
        <w:rPr>
          <w:rFonts w:ascii="Times New Roman" w:hAnsi="Times New Roman" w:cs="Times New Roman"/>
          <w:sz w:val="28"/>
          <w:szCs w:val="28"/>
        </w:rPr>
        <w:t>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w:t>
      </w:r>
      <w:r w:rsidRPr="006779AC">
        <w:rPr>
          <w:rFonts w:ascii="Times New Roman" w:hAnsi="Times New Roman" w:cs="Times New Roman"/>
          <w:sz w:val="28"/>
          <w:szCs w:val="28"/>
        </w:rPr>
        <w:t>а</w:t>
      </w:r>
      <w:r w:rsidRPr="006779AC">
        <w:rPr>
          <w:rFonts w:ascii="Times New Roman" w:hAnsi="Times New Roman" w:cs="Times New Roman"/>
          <w:sz w:val="28"/>
          <w:szCs w:val="28"/>
        </w:rPr>
        <w:t>лиз слов, применять знания по орфографии в практике правописания.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F7698" w:rsidRDefault="003F7698" w:rsidP="003B5756">
      <w:pPr>
        <w:ind w:firstLine="0"/>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B12BD" w:rsidRPr="003F7698" w:rsidRDefault="001B12BD" w:rsidP="003465EA">
      <w:pPr>
        <w:rPr>
          <w:rFonts w:ascii="Times New Roman" w:hAnsi="Times New Roman" w:cs="Times New Roman"/>
          <w:b/>
          <w:i/>
          <w:sz w:val="28"/>
          <w:szCs w:val="28"/>
        </w:rPr>
      </w:pPr>
      <w:bookmarkStart w:id="189" w:name="sub_101150"/>
      <w:r w:rsidRPr="003F7698">
        <w:rPr>
          <w:rFonts w:ascii="Times New Roman" w:hAnsi="Times New Roman" w:cs="Times New Roman"/>
          <w:b/>
          <w:i/>
          <w:sz w:val="28"/>
          <w:szCs w:val="28"/>
        </w:rPr>
        <w:t>К концу обучения в 7 классе обучающийся получит следующие пре</w:t>
      </w:r>
      <w:r w:rsidRPr="003F7698">
        <w:rPr>
          <w:rFonts w:ascii="Times New Roman" w:hAnsi="Times New Roman" w:cs="Times New Roman"/>
          <w:b/>
          <w:i/>
          <w:sz w:val="28"/>
          <w:szCs w:val="28"/>
        </w:rPr>
        <w:t>д</w:t>
      </w:r>
      <w:r w:rsidRPr="003F7698">
        <w:rPr>
          <w:rFonts w:ascii="Times New Roman" w:hAnsi="Times New Roman" w:cs="Times New Roman"/>
          <w:b/>
          <w:i/>
          <w:sz w:val="28"/>
          <w:szCs w:val="28"/>
        </w:rPr>
        <w:t>метные результаты по отдельным темам программы по русскому языку:</w:t>
      </w:r>
    </w:p>
    <w:p w:rsidR="001B12BD" w:rsidRPr="003F7698" w:rsidRDefault="003F7698" w:rsidP="003465EA">
      <w:pPr>
        <w:rPr>
          <w:rFonts w:ascii="Times New Roman" w:hAnsi="Times New Roman" w:cs="Times New Roman"/>
          <w:b/>
          <w:sz w:val="28"/>
          <w:szCs w:val="28"/>
        </w:rPr>
      </w:pPr>
      <w:bookmarkStart w:id="190" w:name="sub_101205"/>
      <w:bookmarkEnd w:id="189"/>
      <w:r w:rsidRPr="003F7698">
        <w:rPr>
          <w:rFonts w:ascii="Times New Roman" w:hAnsi="Times New Roman" w:cs="Times New Roman"/>
          <w:b/>
          <w:sz w:val="28"/>
          <w:szCs w:val="28"/>
        </w:rPr>
        <w:t>Общие сведения о языке</w:t>
      </w:r>
    </w:p>
    <w:bookmarkEnd w:id="1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1B12BD" w:rsidRPr="003F7698" w:rsidRDefault="003F7698" w:rsidP="003465EA">
      <w:pPr>
        <w:rPr>
          <w:rFonts w:ascii="Times New Roman" w:hAnsi="Times New Roman" w:cs="Times New Roman"/>
          <w:b/>
          <w:sz w:val="28"/>
          <w:szCs w:val="28"/>
        </w:rPr>
      </w:pPr>
      <w:bookmarkStart w:id="191" w:name="sub_101206"/>
      <w:r w:rsidRPr="003F7698">
        <w:rPr>
          <w:rFonts w:ascii="Times New Roman" w:hAnsi="Times New Roman" w:cs="Times New Roman"/>
          <w:b/>
          <w:sz w:val="28"/>
          <w:szCs w:val="28"/>
        </w:rPr>
        <w:t>Язык и речь</w:t>
      </w:r>
    </w:p>
    <w:bookmarkEnd w:id="1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w:t>
      </w:r>
      <w:r w:rsidRPr="006779AC">
        <w:rPr>
          <w:rFonts w:ascii="Times New Roman" w:hAnsi="Times New Roman" w:cs="Times New Roman"/>
          <w:sz w:val="28"/>
          <w:szCs w:val="28"/>
        </w:rPr>
        <w:t>ч</w:t>
      </w:r>
      <w:r w:rsidRPr="006779AC">
        <w:rPr>
          <w:rFonts w:ascii="Times New Roman" w:hAnsi="Times New Roman" w:cs="Times New Roman"/>
          <w:sz w:val="28"/>
          <w:szCs w:val="28"/>
        </w:rPr>
        <w:t>но-учебной, художественной и научно-популярной литературы (мон</w:t>
      </w:r>
      <w:r w:rsidRPr="006779AC">
        <w:rPr>
          <w:rFonts w:ascii="Times New Roman" w:hAnsi="Times New Roman" w:cs="Times New Roman"/>
          <w:sz w:val="28"/>
          <w:szCs w:val="28"/>
        </w:rPr>
        <w:t>о</w:t>
      </w:r>
      <w:r w:rsidRPr="006779AC">
        <w:rPr>
          <w:rFonts w:ascii="Times New Roman" w:hAnsi="Times New Roman" w:cs="Times New Roman"/>
          <w:sz w:val="28"/>
          <w:szCs w:val="28"/>
        </w:rPr>
        <w:t>лог-описание, монолог-рассуждение, монолог-повествование), выступать с н</w:t>
      </w:r>
      <w:r w:rsidRPr="006779AC">
        <w:rPr>
          <w:rFonts w:ascii="Times New Roman" w:hAnsi="Times New Roman" w:cs="Times New Roman"/>
          <w:sz w:val="28"/>
          <w:szCs w:val="28"/>
        </w:rPr>
        <w:t>а</w:t>
      </w:r>
      <w:r w:rsidRPr="006779AC">
        <w:rPr>
          <w:rFonts w:ascii="Times New Roman" w:hAnsi="Times New Roman" w:cs="Times New Roman"/>
          <w:sz w:val="28"/>
          <w:szCs w:val="28"/>
        </w:rPr>
        <w:t>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32333E"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прослушанный или прочитанный текст объёмом не менее 120 слов.</w:t>
      </w:r>
    </w:p>
    <w:p w:rsidR="001B12BD"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w:t>
      </w:r>
      <w:r w:rsidR="0032333E" w:rsidRPr="006779AC">
        <w:rPr>
          <w:rFonts w:ascii="Times New Roman" w:hAnsi="Times New Roman" w:cs="Times New Roman"/>
          <w:sz w:val="28"/>
          <w:szCs w:val="28"/>
        </w:rPr>
        <w:t xml:space="preserve">танных публицистических текстов (рассуждение-доказательство, </w:t>
      </w:r>
      <w:r w:rsidRPr="006779AC">
        <w:rPr>
          <w:rFonts w:ascii="Times New Roman" w:hAnsi="Times New Roman" w:cs="Times New Roman"/>
          <w:sz w:val="28"/>
          <w:szCs w:val="28"/>
        </w:rPr>
        <w:t>рассуждение-объяснение, рассужд</w:t>
      </w:r>
      <w:r w:rsidRPr="006779AC">
        <w:rPr>
          <w:rFonts w:ascii="Times New Roman" w:hAnsi="Times New Roman" w:cs="Times New Roman"/>
          <w:sz w:val="28"/>
          <w:szCs w:val="28"/>
        </w:rPr>
        <w:t>е</w:t>
      </w:r>
      <w:r w:rsidRPr="006779AC">
        <w:rPr>
          <w:rFonts w:ascii="Times New Roman" w:hAnsi="Times New Roman" w:cs="Times New Roman"/>
          <w:sz w:val="28"/>
          <w:szCs w:val="28"/>
        </w:rPr>
        <w:t>ние-размышление) объёмом не менее 230 слов: устно и письменно формулир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w:t>
      </w:r>
      <w:r w:rsidR="0032333E" w:rsidRPr="006779AC">
        <w:rPr>
          <w:rFonts w:ascii="Times New Roman" w:hAnsi="Times New Roman" w:cs="Times New Roman"/>
          <w:sz w:val="28"/>
          <w:szCs w:val="28"/>
        </w:rPr>
        <w:t xml:space="preserve">сжатого и выборочного изложения </w:t>
      </w:r>
      <w:r w:rsidRPr="006779AC">
        <w:rPr>
          <w:rFonts w:ascii="Times New Roman" w:hAnsi="Times New Roman" w:cs="Times New Roman"/>
          <w:sz w:val="28"/>
          <w:szCs w:val="28"/>
        </w:rPr>
        <w:t>- не менее 200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адекватный выбор языковых средств для создания выск</w:t>
      </w:r>
      <w:r w:rsidRPr="006779AC">
        <w:rPr>
          <w:rFonts w:ascii="Times New Roman" w:hAnsi="Times New Roman" w:cs="Times New Roman"/>
          <w:sz w:val="28"/>
          <w:szCs w:val="28"/>
        </w:rPr>
        <w:t>а</w:t>
      </w:r>
      <w:r w:rsidRPr="006779AC">
        <w:rPr>
          <w:rFonts w:ascii="Times New Roman" w:hAnsi="Times New Roman" w:cs="Times New Roman"/>
          <w:sz w:val="28"/>
          <w:szCs w:val="28"/>
        </w:rPr>
        <w:t>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w:t>
      </w:r>
      <w:r w:rsidRPr="006779AC">
        <w:rPr>
          <w:rFonts w:ascii="Times New Roman" w:hAnsi="Times New Roman" w:cs="Times New Roman"/>
          <w:sz w:val="28"/>
          <w:szCs w:val="28"/>
        </w:rPr>
        <w:t>о</w:t>
      </w:r>
      <w:r w:rsidRPr="006779AC">
        <w:rPr>
          <w:rFonts w:ascii="Times New Roman" w:hAnsi="Times New Roman" w:cs="Times New Roman"/>
          <w:sz w:val="28"/>
          <w:szCs w:val="28"/>
        </w:rPr>
        <w:t>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третьего года обучения о</w:t>
      </w:r>
      <w:r w:rsidRPr="006779AC">
        <w:rPr>
          <w:rFonts w:ascii="Times New Roman" w:hAnsi="Times New Roman" w:cs="Times New Roman"/>
          <w:sz w:val="28"/>
          <w:szCs w:val="28"/>
        </w:rPr>
        <w:t>р</w:t>
      </w:r>
      <w:r w:rsidRPr="006779AC">
        <w:rPr>
          <w:rFonts w:ascii="Times New Roman" w:hAnsi="Times New Roman" w:cs="Times New Roman"/>
          <w:sz w:val="28"/>
          <w:szCs w:val="28"/>
        </w:rPr>
        <w:t>фограммы, пунктограммы и слова с непроверяемыми написаниями), соблюдать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92" w:name="sub_101207"/>
      <w:r w:rsidRPr="003F7698">
        <w:rPr>
          <w:rFonts w:ascii="Times New Roman" w:hAnsi="Times New Roman" w:cs="Times New Roman"/>
          <w:b/>
          <w:sz w:val="28"/>
          <w:szCs w:val="28"/>
        </w:rPr>
        <w:t>Текст</w:t>
      </w:r>
    </w:p>
    <w:bookmarkEnd w:id="1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w:t>
      </w:r>
      <w:r w:rsidRPr="006779AC">
        <w:rPr>
          <w:rFonts w:ascii="Times New Roman" w:hAnsi="Times New Roman" w:cs="Times New Roman"/>
          <w:sz w:val="28"/>
          <w:szCs w:val="28"/>
        </w:rPr>
        <w:t>а</w:t>
      </w:r>
      <w:r w:rsidRPr="006779AC">
        <w:rPr>
          <w:rFonts w:ascii="Times New Roman" w:hAnsi="Times New Roman" w:cs="Times New Roman"/>
          <w:sz w:val="28"/>
          <w:szCs w:val="28"/>
        </w:rPr>
        <w:t>кам; выявлять его структуру, особенности абзацного членения, языковые сре</w:t>
      </w:r>
      <w:r w:rsidRPr="006779AC">
        <w:rPr>
          <w:rFonts w:ascii="Times New Roman" w:hAnsi="Times New Roman" w:cs="Times New Roman"/>
          <w:sz w:val="28"/>
          <w:szCs w:val="28"/>
        </w:rPr>
        <w:t>д</w:t>
      </w:r>
      <w:r w:rsidRPr="006779AC">
        <w:rPr>
          <w:rFonts w:ascii="Times New Roman" w:hAnsi="Times New Roman" w:cs="Times New Roman"/>
          <w:sz w:val="28"/>
          <w:szCs w:val="28"/>
        </w:rPr>
        <w:t>ства выразительности в тексте: фонетические (звукопись), словообразовател</w:t>
      </w:r>
      <w:r w:rsidRPr="006779AC">
        <w:rPr>
          <w:rFonts w:ascii="Times New Roman" w:hAnsi="Times New Roman" w:cs="Times New Roman"/>
          <w:sz w:val="28"/>
          <w:szCs w:val="28"/>
        </w:rPr>
        <w:t>ь</w:t>
      </w:r>
      <w:r w:rsidRPr="006779AC">
        <w:rPr>
          <w:rFonts w:ascii="Times New Roman" w:hAnsi="Times New Roman" w:cs="Times New Roman"/>
          <w:sz w:val="28"/>
          <w:szCs w:val="28"/>
        </w:rPr>
        <w:t>ные, лексические.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лексические и грамматические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w:t>
      </w:r>
      <w:r w:rsidRPr="006779AC">
        <w:rPr>
          <w:rFonts w:ascii="Times New Roman" w:hAnsi="Times New Roman" w:cs="Times New Roman"/>
          <w:sz w:val="28"/>
          <w:szCs w:val="28"/>
        </w:rPr>
        <w:t>н</w:t>
      </w:r>
      <w:r w:rsidRPr="006779AC">
        <w:rPr>
          <w:rFonts w:ascii="Times New Roman" w:hAnsi="Times New Roman" w:cs="Times New Roman"/>
          <w:sz w:val="28"/>
          <w:szCs w:val="28"/>
        </w:rPr>
        <w:t>формационной переработки текста, извлекать информацию из различных и</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сопоставлять исходный и отредактированный те</w:t>
      </w:r>
      <w:r w:rsidRPr="006779AC">
        <w:rPr>
          <w:rFonts w:ascii="Times New Roman" w:hAnsi="Times New Roman" w:cs="Times New Roman"/>
          <w:sz w:val="28"/>
          <w:szCs w:val="28"/>
        </w:rPr>
        <w:t>к</w:t>
      </w:r>
      <w:r w:rsidRPr="006779AC">
        <w:rPr>
          <w:rFonts w:ascii="Times New Roman" w:hAnsi="Times New Roman" w:cs="Times New Roman"/>
          <w:sz w:val="28"/>
          <w:szCs w:val="28"/>
        </w:rPr>
        <w:t>сты, редактировать собственные тексты с целью совершенствования их соде</w:t>
      </w:r>
      <w:r w:rsidRPr="006779AC">
        <w:rPr>
          <w:rFonts w:ascii="Times New Roman" w:hAnsi="Times New Roman" w:cs="Times New Roman"/>
          <w:sz w:val="28"/>
          <w:szCs w:val="28"/>
        </w:rPr>
        <w:t>р</w:t>
      </w:r>
      <w:r w:rsidRPr="006779AC">
        <w:rPr>
          <w:rFonts w:ascii="Times New Roman" w:hAnsi="Times New Roman" w:cs="Times New Roman"/>
          <w:sz w:val="28"/>
          <w:szCs w:val="28"/>
        </w:rPr>
        <w:t>жания и формы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93" w:name="sub_101208"/>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w:t>
      </w:r>
      <w:r w:rsidRPr="006779AC">
        <w:rPr>
          <w:rFonts w:ascii="Times New Roman" w:hAnsi="Times New Roman" w:cs="Times New Roman"/>
          <w:sz w:val="28"/>
          <w:szCs w:val="28"/>
        </w:rPr>
        <w:t>ь</w:t>
      </w:r>
      <w:r w:rsidRPr="006779AC">
        <w:rPr>
          <w:rFonts w:ascii="Times New Roman" w:hAnsi="Times New Roman" w:cs="Times New Roman"/>
          <w:sz w:val="28"/>
          <w:szCs w:val="28"/>
        </w:rPr>
        <w:t>но-деловой),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публицистического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ского стиля, особенности жанров (интервью, репортаж, заметка).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нормами построения текстов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языковые особенности), особенности жанра инстру</w:t>
      </w:r>
      <w:r w:rsidRPr="006779AC">
        <w:rPr>
          <w:rFonts w:ascii="Times New Roman" w:hAnsi="Times New Roman" w:cs="Times New Roman"/>
          <w:sz w:val="28"/>
          <w:szCs w:val="28"/>
        </w:rPr>
        <w:t>к</w:t>
      </w:r>
      <w:r w:rsidRPr="006779AC">
        <w:rPr>
          <w:rFonts w:ascii="Times New Roman" w:hAnsi="Times New Roman" w:cs="Times New Roman"/>
          <w:sz w:val="28"/>
          <w:szCs w:val="28"/>
        </w:rPr>
        <w:t>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функциональных разновидностях языка при выпо</w:t>
      </w:r>
      <w:r w:rsidRPr="006779AC">
        <w:rPr>
          <w:rFonts w:ascii="Times New Roman" w:hAnsi="Times New Roman" w:cs="Times New Roman"/>
          <w:sz w:val="28"/>
          <w:szCs w:val="28"/>
        </w:rPr>
        <w:t>л</w:t>
      </w:r>
      <w:r w:rsidRPr="006779AC">
        <w:rPr>
          <w:rFonts w:ascii="Times New Roman" w:hAnsi="Times New Roman" w:cs="Times New Roman"/>
          <w:sz w:val="28"/>
          <w:szCs w:val="28"/>
        </w:rPr>
        <w:t>нении языкового анализа различных видов и в речевой практике.</w:t>
      </w:r>
    </w:p>
    <w:p w:rsidR="001B12BD" w:rsidRPr="003F7698" w:rsidRDefault="003F7698" w:rsidP="003465EA">
      <w:pPr>
        <w:rPr>
          <w:rFonts w:ascii="Times New Roman" w:hAnsi="Times New Roman" w:cs="Times New Roman"/>
          <w:b/>
          <w:sz w:val="28"/>
          <w:szCs w:val="28"/>
        </w:rPr>
      </w:pPr>
      <w:bookmarkStart w:id="194" w:name="sub_101209"/>
      <w:r w:rsidRPr="003F7698">
        <w:rPr>
          <w:rFonts w:ascii="Times New Roman" w:hAnsi="Times New Roman" w:cs="Times New Roman"/>
          <w:b/>
          <w:sz w:val="28"/>
          <w:szCs w:val="28"/>
        </w:rPr>
        <w:t>Система языка</w:t>
      </w:r>
    </w:p>
    <w:bookmarkEnd w:id="1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w:t>
      </w:r>
      <w:r w:rsidRPr="006779AC">
        <w:rPr>
          <w:rFonts w:ascii="Times New Roman" w:hAnsi="Times New Roman" w:cs="Times New Roman"/>
          <w:sz w:val="28"/>
          <w:szCs w:val="28"/>
        </w:rPr>
        <w:t>а</w:t>
      </w:r>
      <w:r w:rsidRPr="006779AC">
        <w:rPr>
          <w:rFonts w:ascii="Times New Roman" w:hAnsi="Times New Roman" w:cs="Times New Roman"/>
          <w:sz w:val="28"/>
          <w:szCs w:val="28"/>
        </w:rPr>
        <w:t>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Объяснять значения фразеологизмов, пословиц и поговорок, афоризмов, крылатых слов (на основе изученного),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использованием фразеологич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словарей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метафору, олицетворение, эпитет, гиперболу, литоту; п</w:t>
      </w:r>
      <w:r w:rsidRPr="006779AC">
        <w:rPr>
          <w:rFonts w:ascii="Times New Roman" w:hAnsi="Times New Roman" w:cs="Times New Roman"/>
          <w:sz w:val="28"/>
          <w:szCs w:val="28"/>
        </w:rPr>
        <w:t>о</w:t>
      </w:r>
      <w:r w:rsidRPr="006779AC">
        <w:rPr>
          <w:rFonts w:ascii="Times New Roman" w:hAnsi="Times New Roman" w:cs="Times New Roman"/>
          <w:sz w:val="28"/>
          <w:szCs w:val="28"/>
        </w:rPr>
        <w:t>нимать их коммуникативное назначение в художественном тексте и использ</w:t>
      </w:r>
      <w:r w:rsidRPr="006779AC">
        <w:rPr>
          <w:rFonts w:ascii="Times New Roman" w:hAnsi="Times New Roman" w:cs="Times New Roman"/>
          <w:sz w:val="28"/>
          <w:szCs w:val="28"/>
        </w:rPr>
        <w:t>о</w:t>
      </w:r>
      <w:r w:rsidRPr="006779AC">
        <w:rPr>
          <w:rFonts w:ascii="Times New Roman" w:hAnsi="Times New Roman" w:cs="Times New Roman"/>
          <w:sz w:val="28"/>
          <w:szCs w:val="28"/>
        </w:rPr>
        <w:t>вать в речи как средство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слово с точки зрения сферы его употребления, прои</w:t>
      </w:r>
      <w:r w:rsidRPr="006779AC">
        <w:rPr>
          <w:rFonts w:ascii="Times New Roman" w:hAnsi="Times New Roman" w:cs="Times New Roman"/>
          <w:sz w:val="28"/>
          <w:szCs w:val="28"/>
        </w:rPr>
        <w:t>с</w:t>
      </w:r>
      <w:r w:rsidRPr="006779AC">
        <w:rPr>
          <w:rFonts w:ascii="Times New Roman" w:hAnsi="Times New Roman" w:cs="Times New Roman"/>
          <w:sz w:val="28"/>
          <w:szCs w:val="28"/>
        </w:rPr>
        <w:t>хождения, активного и пассивного запаса и стилистической окраски; проводить лексический анализ слов, применять знания по лексике и фразеологии при в</w:t>
      </w:r>
      <w:r w:rsidRPr="006779AC">
        <w:rPr>
          <w:rFonts w:ascii="Times New Roman" w:hAnsi="Times New Roman" w:cs="Times New Roman"/>
          <w:sz w:val="28"/>
          <w:szCs w:val="28"/>
        </w:rPr>
        <w:t>ы</w:t>
      </w:r>
      <w:r w:rsidRPr="006779AC">
        <w:rPr>
          <w:rFonts w:ascii="Times New Roman" w:hAnsi="Times New Roman" w:cs="Times New Roman"/>
          <w:sz w:val="28"/>
          <w:szCs w:val="28"/>
        </w:rPr>
        <w:t>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грамматические словари и справочники в речевой практике.</w:t>
      </w:r>
    </w:p>
    <w:p w:rsidR="001B12BD" w:rsidRPr="006779AC" w:rsidRDefault="003F7698" w:rsidP="003465EA">
      <w:pPr>
        <w:rPr>
          <w:rFonts w:ascii="Times New Roman" w:hAnsi="Times New Roman" w:cs="Times New Roman"/>
          <w:b/>
          <w:i/>
          <w:sz w:val="28"/>
          <w:szCs w:val="28"/>
        </w:rPr>
      </w:pPr>
      <w:bookmarkStart w:id="195" w:name="sub_101210"/>
      <w:r>
        <w:rPr>
          <w:rFonts w:ascii="Times New Roman" w:hAnsi="Times New Roman" w:cs="Times New Roman"/>
          <w:b/>
          <w:i/>
          <w:sz w:val="28"/>
          <w:szCs w:val="28"/>
        </w:rPr>
        <w:t>Морфология. Культура речи</w:t>
      </w:r>
    </w:p>
    <w:bookmarkEnd w:id="1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w:t>
      </w:r>
      <w:r w:rsidRPr="006779AC">
        <w:rPr>
          <w:rFonts w:ascii="Times New Roman" w:hAnsi="Times New Roman" w:cs="Times New Roman"/>
          <w:sz w:val="28"/>
          <w:szCs w:val="28"/>
        </w:rPr>
        <w:t>о</w:t>
      </w:r>
      <w:r w:rsidRPr="006779AC">
        <w:rPr>
          <w:rFonts w:ascii="Times New Roman" w:hAnsi="Times New Roman" w:cs="Times New Roman"/>
          <w:sz w:val="28"/>
          <w:szCs w:val="28"/>
        </w:rPr>
        <w:t>водить их морфологический анализ: определять общее грамматическое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ние, морфологические признаки, синтаксические функции.</w:t>
      </w:r>
    </w:p>
    <w:p w:rsidR="001B12BD" w:rsidRPr="006779AC" w:rsidRDefault="003F7698" w:rsidP="003465EA">
      <w:pPr>
        <w:rPr>
          <w:rFonts w:ascii="Times New Roman" w:hAnsi="Times New Roman" w:cs="Times New Roman"/>
          <w:b/>
          <w:i/>
          <w:sz w:val="28"/>
          <w:szCs w:val="28"/>
        </w:rPr>
      </w:pPr>
      <w:bookmarkStart w:id="196" w:name="sub_101211"/>
      <w:r>
        <w:rPr>
          <w:rFonts w:ascii="Times New Roman" w:hAnsi="Times New Roman" w:cs="Times New Roman"/>
          <w:b/>
          <w:i/>
          <w:sz w:val="28"/>
          <w:szCs w:val="28"/>
        </w:rPr>
        <w:t>Причастие</w:t>
      </w:r>
    </w:p>
    <w:bookmarkEnd w:id="1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причастия как особую группу слов, определять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настоящего и прошедшего времени, действ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тельные и страдательные причастия, различать и характеризовать полные и краткие формы страдательных причастий, склонять причастия.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причастий, пр</w:t>
      </w:r>
      <w:r w:rsidRPr="006779AC">
        <w:rPr>
          <w:rFonts w:ascii="Times New Roman" w:hAnsi="Times New Roman" w:cs="Times New Roman"/>
          <w:sz w:val="28"/>
          <w:szCs w:val="28"/>
        </w:rPr>
        <w:t>и</w:t>
      </w:r>
      <w:r w:rsidRPr="006779AC">
        <w:rPr>
          <w:rFonts w:ascii="Times New Roman" w:hAnsi="Times New Roman" w:cs="Times New Roman"/>
          <w:sz w:val="28"/>
          <w:szCs w:val="28"/>
        </w:rPr>
        <w:t>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словосочетания с причастием в роли зависимого слова, ко</w:t>
      </w:r>
      <w:r w:rsidRPr="006779AC">
        <w:rPr>
          <w:rFonts w:ascii="Times New Roman" w:hAnsi="Times New Roman" w:cs="Times New Roman"/>
          <w:sz w:val="28"/>
          <w:szCs w:val="28"/>
        </w:rPr>
        <w:t>н</w:t>
      </w:r>
      <w:r w:rsidRPr="006779AC">
        <w:rPr>
          <w:rFonts w:ascii="Times New Roman" w:hAnsi="Times New Roman" w:cs="Times New Roman"/>
          <w:sz w:val="28"/>
          <w:szCs w:val="28"/>
        </w:rPr>
        <w:t>струировать причастные обороты, определять роль 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w:t>
      </w:r>
      <w:r w:rsidRPr="006779AC">
        <w:rPr>
          <w:rFonts w:ascii="Times New Roman" w:hAnsi="Times New Roman" w:cs="Times New Roman"/>
          <w:sz w:val="28"/>
          <w:szCs w:val="28"/>
        </w:rPr>
        <w:t>ф</w:t>
      </w:r>
      <w:r w:rsidRPr="006779AC">
        <w:rPr>
          <w:rFonts w:ascii="Times New Roman" w:hAnsi="Times New Roman" w:cs="Times New Roman"/>
          <w:sz w:val="28"/>
          <w:szCs w:val="28"/>
        </w:rPr>
        <w:t>фиксом -нн- страдательных причастий прошедшего времени, написания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причастным оборотом.</w:t>
      </w:r>
    </w:p>
    <w:p w:rsidR="001B12BD" w:rsidRPr="006779AC" w:rsidRDefault="003F7698" w:rsidP="003465EA">
      <w:pPr>
        <w:rPr>
          <w:rFonts w:ascii="Times New Roman" w:hAnsi="Times New Roman" w:cs="Times New Roman"/>
          <w:b/>
          <w:i/>
          <w:sz w:val="28"/>
          <w:szCs w:val="28"/>
        </w:rPr>
      </w:pPr>
      <w:bookmarkStart w:id="197" w:name="sub_101212"/>
      <w:r>
        <w:rPr>
          <w:rFonts w:ascii="Times New Roman" w:hAnsi="Times New Roman" w:cs="Times New Roman"/>
          <w:b/>
          <w:i/>
          <w:sz w:val="28"/>
          <w:szCs w:val="28"/>
        </w:rPr>
        <w:t>Деепричастие</w:t>
      </w:r>
    </w:p>
    <w:bookmarkEnd w:id="1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деепричастия как особую группу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признаки глагола и наречия в деепричастии.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Конструировать деепричастный оборот, определять роль деепричастия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деепричастия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написания гласных в суффиксах деепричастий, пр</w:t>
      </w:r>
      <w:r w:rsidRPr="006779AC">
        <w:rPr>
          <w:rFonts w:ascii="Times New Roman" w:hAnsi="Times New Roman" w:cs="Times New Roman"/>
          <w:sz w:val="28"/>
          <w:szCs w:val="28"/>
        </w:rPr>
        <w:t>а</w:t>
      </w:r>
      <w:r w:rsidRPr="006779AC">
        <w:rPr>
          <w:rFonts w:ascii="Times New Roman" w:hAnsi="Times New Roman" w:cs="Times New Roman"/>
          <w:sz w:val="28"/>
          <w:szCs w:val="28"/>
        </w:rPr>
        <w:t>вила слитного и раздельного написания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строить предложения с одиночными деепричастиями и де</w:t>
      </w:r>
      <w:r w:rsidRPr="006779AC">
        <w:rPr>
          <w:rFonts w:ascii="Times New Roman" w:hAnsi="Times New Roman" w:cs="Times New Roman"/>
          <w:sz w:val="28"/>
          <w:szCs w:val="28"/>
        </w:rPr>
        <w:t>е</w:t>
      </w:r>
      <w:r w:rsidRPr="006779AC">
        <w:rPr>
          <w:rFonts w:ascii="Times New Roman" w:hAnsi="Times New Roman" w:cs="Times New Roman"/>
          <w:sz w:val="28"/>
          <w:szCs w:val="28"/>
        </w:rPr>
        <w:t>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одиночным деепр</w:t>
      </w:r>
      <w:r w:rsidRPr="006779AC">
        <w:rPr>
          <w:rFonts w:ascii="Times New Roman" w:hAnsi="Times New Roman" w:cs="Times New Roman"/>
          <w:sz w:val="28"/>
          <w:szCs w:val="28"/>
        </w:rPr>
        <w:t>и</w:t>
      </w:r>
      <w:r w:rsidRPr="006779AC">
        <w:rPr>
          <w:rFonts w:ascii="Times New Roman" w:hAnsi="Times New Roman" w:cs="Times New Roman"/>
          <w:sz w:val="28"/>
          <w:szCs w:val="28"/>
        </w:rPr>
        <w:t>частием и деепричастным оборотом.</w:t>
      </w:r>
    </w:p>
    <w:p w:rsidR="001B12BD" w:rsidRPr="006779AC" w:rsidRDefault="003F7698" w:rsidP="003465EA">
      <w:pPr>
        <w:rPr>
          <w:rFonts w:ascii="Times New Roman" w:hAnsi="Times New Roman" w:cs="Times New Roman"/>
          <w:b/>
          <w:i/>
          <w:sz w:val="28"/>
          <w:szCs w:val="28"/>
        </w:rPr>
      </w:pPr>
      <w:bookmarkStart w:id="198" w:name="sub_101213"/>
      <w:r>
        <w:rPr>
          <w:rFonts w:ascii="Times New Roman" w:hAnsi="Times New Roman" w:cs="Times New Roman"/>
          <w:b/>
          <w:i/>
          <w:sz w:val="28"/>
          <w:szCs w:val="28"/>
        </w:rPr>
        <w:t>Наречие</w:t>
      </w:r>
    </w:p>
    <w:bookmarkEnd w:id="1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образования степеней сравнения наречий, произн</w:t>
      </w:r>
      <w:r w:rsidRPr="006779AC">
        <w:rPr>
          <w:rFonts w:ascii="Times New Roman" w:hAnsi="Times New Roman" w:cs="Times New Roman"/>
          <w:sz w:val="28"/>
          <w:szCs w:val="28"/>
        </w:rPr>
        <w:t>о</w:t>
      </w:r>
      <w:r w:rsidRPr="006779AC">
        <w:rPr>
          <w:rFonts w:ascii="Times New Roman" w:hAnsi="Times New Roman" w:cs="Times New Roman"/>
          <w:sz w:val="28"/>
          <w:szCs w:val="28"/>
        </w:rPr>
        <w:t>шения наречий, постановки в них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слитного, раздельного и дефисного написания нар</w:t>
      </w:r>
      <w:r w:rsidRPr="006779AC">
        <w:rPr>
          <w:rFonts w:ascii="Times New Roman" w:hAnsi="Times New Roman" w:cs="Times New Roman"/>
          <w:sz w:val="28"/>
          <w:szCs w:val="28"/>
        </w:rPr>
        <w:t>е</w:t>
      </w:r>
      <w:r w:rsidRPr="006779AC">
        <w:rPr>
          <w:rFonts w:ascii="Times New Roman" w:hAnsi="Times New Roman" w:cs="Times New Roman"/>
          <w:sz w:val="28"/>
          <w:szCs w:val="28"/>
        </w:rPr>
        <w:t>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w:t>
      </w:r>
      <w:r w:rsidRPr="006779AC">
        <w:rPr>
          <w:rFonts w:ascii="Times New Roman" w:hAnsi="Times New Roman" w:cs="Times New Roman"/>
          <w:sz w:val="28"/>
          <w:szCs w:val="28"/>
        </w:rPr>
        <w:t>е</w:t>
      </w:r>
      <w:r w:rsidRPr="006779AC">
        <w:rPr>
          <w:rFonts w:ascii="Times New Roman" w:hAnsi="Times New Roman" w:cs="Times New Roman"/>
          <w:sz w:val="28"/>
          <w:szCs w:val="28"/>
        </w:rPr>
        <w:t>чиями.</w:t>
      </w:r>
    </w:p>
    <w:p w:rsidR="001B12BD" w:rsidRPr="006779AC" w:rsidRDefault="003F7698" w:rsidP="003465EA">
      <w:pPr>
        <w:rPr>
          <w:rFonts w:ascii="Times New Roman" w:hAnsi="Times New Roman" w:cs="Times New Roman"/>
          <w:b/>
          <w:i/>
          <w:sz w:val="28"/>
          <w:szCs w:val="28"/>
        </w:rPr>
      </w:pPr>
      <w:bookmarkStart w:id="199" w:name="sub_101214"/>
      <w:r>
        <w:rPr>
          <w:rFonts w:ascii="Times New Roman" w:hAnsi="Times New Roman" w:cs="Times New Roman"/>
          <w:b/>
          <w:i/>
          <w:sz w:val="28"/>
          <w:szCs w:val="28"/>
        </w:rPr>
        <w:t>Слова категории состояния</w:t>
      </w:r>
    </w:p>
    <w:bookmarkEnd w:id="1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B12BD" w:rsidRPr="006779AC" w:rsidRDefault="003F7698" w:rsidP="003465EA">
      <w:pPr>
        <w:rPr>
          <w:rFonts w:ascii="Times New Roman" w:hAnsi="Times New Roman" w:cs="Times New Roman"/>
          <w:b/>
          <w:i/>
          <w:sz w:val="28"/>
          <w:szCs w:val="28"/>
        </w:rPr>
      </w:pPr>
      <w:bookmarkStart w:id="200" w:name="sub_101215"/>
      <w:r>
        <w:rPr>
          <w:rFonts w:ascii="Times New Roman" w:hAnsi="Times New Roman" w:cs="Times New Roman"/>
          <w:b/>
          <w:i/>
          <w:sz w:val="28"/>
          <w:szCs w:val="28"/>
        </w:rPr>
        <w:t>Служебные части речи</w:t>
      </w:r>
    </w:p>
    <w:bookmarkEnd w:id="2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Давать общую характеристику служебных частей речи, объяснять их о</w:t>
      </w:r>
      <w:r w:rsidRPr="006779AC">
        <w:rPr>
          <w:rFonts w:ascii="Times New Roman" w:hAnsi="Times New Roman" w:cs="Times New Roman"/>
          <w:sz w:val="28"/>
          <w:szCs w:val="28"/>
        </w:rPr>
        <w:t>т</w:t>
      </w:r>
      <w:r w:rsidRPr="006779AC">
        <w:rPr>
          <w:rFonts w:ascii="Times New Roman" w:hAnsi="Times New Roman" w:cs="Times New Roman"/>
          <w:sz w:val="28"/>
          <w:szCs w:val="28"/>
        </w:rPr>
        <w:t>личия от самостоятельных частей речи.</w:t>
      </w:r>
    </w:p>
    <w:p w:rsidR="001B12BD" w:rsidRPr="006779AC" w:rsidRDefault="003F7698" w:rsidP="003465EA">
      <w:pPr>
        <w:rPr>
          <w:rFonts w:ascii="Times New Roman" w:hAnsi="Times New Roman" w:cs="Times New Roman"/>
          <w:b/>
          <w:i/>
          <w:sz w:val="28"/>
          <w:szCs w:val="28"/>
        </w:rPr>
      </w:pPr>
      <w:bookmarkStart w:id="201" w:name="sub_101216"/>
      <w:r>
        <w:rPr>
          <w:rFonts w:ascii="Times New Roman" w:hAnsi="Times New Roman" w:cs="Times New Roman"/>
          <w:b/>
          <w:i/>
          <w:sz w:val="28"/>
          <w:szCs w:val="28"/>
        </w:rPr>
        <w:t>Предлог</w:t>
      </w:r>
    </w:p>
    <w:bookmarkEnd w:id="2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предлог как служебную часть речи, различать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водные и непроизводные предлоги, простые и составные предлоги.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предлоги в речи в соответствии с их значением и стилист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ческими особенностями, соблюдать нормы правописания производных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w:t>
      </w:r>
      <w:r w:rsidRPr="006779AC">
        <w:rPr>
          <w:rFonts w:ascii="Times New Roman" w:hAnsi="Times New Roman" w:cs="Times New Roman"/>
          <w:sz w:val="28"/>
          <w:szCs w:val="28"/>
        </w:rPr>
        <w:t>о</w:t>
      </w:r>
      <w:r w:rsidRPr="006779AC">
        <w:rPr>
          <w:rFonts w:ascii="Times New Roman" w:hAnsi="Times New Roman" w:cs="Times New Roman"/>
          <w:sz w:val="28"/>
          <w:szCs w:val="28"/>
        </w:rPr>
        <w:t>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1B12BD" w:rsidRPr="006779AC" w:rsidRDefault="003F7698" w:rsidP="003465EA">
      <w:pPr>
        <w:rPr>
          <w:rFonts w:ascii="Times New Roman" w:hAnsi="Times New Roman" w:cs="Times New Roman"/>
          <w:b/>
          <w:i/>
          <w:sz w:val="28"/>
          <w:szCs w:val="28"/>
        </w:rPr>
      </w:pPr>
      <w:bookmarkStart w:id="202" w:name="sub_101217"/>
      <w:r>
        <w:rPr>
          <w:rFonts w:ascii="Times New Roman" w:hAnsi="Times New Roman" w:cs="Times New Roman"/>
          <w:b/>
          <w:i/>
          <w:sz w:val="28"/>
          <w:szCs w:val="28"/>
        </w:rPr>
        <w:t>Союз</w:t>
      </w:r>
    </w:p>
    <w:bookmarkEnd w:id="2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как средств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союзы в речи в соответствии с их значением и стилистич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союзов, применять это умение в р</w:t>
      </w:r>
      <w:r w:rsidRPr="006779AC">
        <w:rPr>
          <w:rFonts w:ascii="Times New Roman" w:hAnsi="Times New Roman" w:cs="Times New Roman"/>
          <w:sz w:val="28"/>
          <w:szCs w:val="28"/>
        </w:rPr>
        <w:t>е</w:t>
      </w:r>
      <w:r w:rsidRPr="006779AC">
        <w:rPr>
          <w:rFonts w:ascii="Times New Roman" w:hAnsi="Times New Roman" w:cs="Times New Roman"/>
          <w:sz w:val="28"/>
          <w:szCs w:val="28"/>
        </w:rPr>
        <w:t>чевой практике.</w:t>
      </w:r>
    </w:p>
    <w:p w:rsidR="001B12BD" w:rsidRPr="006779AC" w:rsidRDefault="003F7698" w:rsidP="003465EA">
      <w:pPr>
        <w:rPr>
          <w:rFonts w:ascii="Times New Roman" w:hAnsi="Times New Roman" w:cs="Times New Roman"/>
          <w:b/>
          <w:i/>
          <w:sz w:val="28"/>
          <w:szCs w:val="28"/>
        </w:rPr>
      </w:pPr>
      <w:bookmarkStart w:id="203" w:name="sub_101218"/>
      <w:r>
        <w:rPr>
          <w:rFonts w:ascii="Times New Roman" w:hAnsi="Times New Roman" w:cs="Times New Roman"/>
          <w:b/>
          <w:i/>
          <w:sz w:val="28"/>
          <w:szCs w:val="28"/>
        </w:rPr>
        <w:t>Частица</w:t>
      </w:r>
    </w:p>
    <w:bookmarkEnd w:id="2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w:t>
      </w:r>
      <w:r w:rsidRPr="006779AC">
        <w:rPr>
          <w:rFonts w:ascii="Times New Roman" w:hAnsi="Times New Roman" w:cs="Times New Roman"/>
          <w:sz w:val="28"/>
          <w:szCs w:val="28"/>
        </w:rPr>
        <w:t>н</w:t>
      </w:r>
      <w:r w:rsidRPr="006779AC">
        <w:rPr>
          <w:rFonts w:ascii="Times New Roman" w:hAnsi="Times New Roman" w:cs="Times New Roman"/>
          <w:sz w:val="28"/>
          <w:szCs w:val="28"/>
        </w:rPr>
        <w:t>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частицы в речи в соответствии с их значением и стилист</w:t>
      </w:r>
      <w:r w:rsidRPr="006779AC">
        <w:rPr>
          <w:rFonts w:ascii="Times New Roman" w:hAnsi="Times New Roman" w:cs="Times New Roman"/>
          <w:sz w:val="28"/>
          <w:szCs w:val="28"/>
        </w:rPr>
        <w:t>и</w:t>
      </w:r>
      <w:r w:rsidRPr="006779AC">
        <w:rPr>
          <w:rFonts w:ascii="Times New Roman" w:hAnsi="Times New Roman" w:cs="Times New Roman"/>
          <w:sz w:val="28"/>
          <w:szCs w:val="28"/>
        </w:rPr>
        <w:t>ческой окраской; соблюдать нормы правописания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частиц, применять это умение в р</w:t>
      </w:r>
      <w:r w:rsidRPr="006779AC">
        <w:rPr>
          <w:rFonts w:ascii="Times New Roman" w:hAnsi="Times New Roman" w:cs="Times New Roman"/>
          <w:sz w:val="28"/>
          <w:szCs w:val="28"/>
        </w:rPr>
        <w:t>е</w:t>
      </w:r>
      <w:r w:rsidRPr="006779AC">
        <w:rPr>
          <w:rFonts w:ascii="Times New Roman" w:hAnsi="Times New Roman" w:cs="Times New Roman"/>
          <w:sz w:val="28"/>
          <w:szCs w:val="28"/>
        </w:rPr>
        <w:t>чевой практике.</w:t>
      </w:r>
    </w:p>
    <w:p w:rsidR="001B12BD" w:rsidRPr="006779AC" w:rsidRDefault="001B12BD" w:rsidP="003465EA">
      <w:pPr>
        <w:rPr>
          <w:rFonts w:ascii="Times New Roman" w:hAnsi="Times New Roman" w:cs="Times New Roman"/>
          <w:b/>
          <w:i/>
          <w:sz w:val="28"/>
          <w:szCs w:val="28"/>
        </w:rPr>
      </w:pPr>
      <w:bookmarkStart w:id="204" w:name="sub_101219"/>
      <w:r w:rsidRPr="006779AC">
        <w:rPr>
          <w:rFonts w:ascii="Times New Roman" w:hAnsi="Times New Roman" w:cs="Times New Roman"/>
          <w:b/>
          <w:i/>
          <w:sz w:val="28"/>
          <w:szCs w:val="28"/>
        </w:rPr>
        <w:t>Междоме</w:t>
      </w:r>
      <w:r w:rsidR="003F7698">
        <w:rPr>
          <w:rFonts w:ascii="Times New Roman" w:hAnsi="Times New Roman" w:cs="Times New Roman"/>
          <w:b/>
          <w:i/>
          <w:sz w:val="28"/>
          <w:szCs w:val="28"/>
        </w:rPr>
        <w:t>тия и звукоподражательные слова</w:t>
      </w:r>
    </w:p>
    <w:bookmarkEnd w:id="2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пунктуационные нормы оформления предложений с межд</w:t>
      </w:r>
      <w:r w:rsidRPr="006779AC">
        <w:rPr>
          <w:rFonts w:ascii="Times New Roman" w:hAnsi="Times New Roman" w:cs="Times New Roman"/>
          <w:sz w:val="28"/>
          <w:szCs w:val="28"/>
        </w:rPr>
        <w:t>о</w:t>
      </w:r>
      <w:r w:rsidRPr="006779AC">
        <w:rPr>
          <w:rFonts w:ascii="Times New Roman" w:hAnsi="Times New Roman" w:cs="Times New Roman"/>
          <w:sz w:val="28"/>
          <w:szCs w:val="28"/>
        </w:rPr>
        <w:t>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грамматические омонимы.</w:t>
      </w:r>
    </w:p>
    <w:p w:rsidR="003F7698" w:rsidRPr="003F7698" w:rsidRDefault="003F7698" w:rsidP="003F7698">
      <w:pPr>
        <w:ind w:firstLine="0"/>
        <w:jc w:val="center"/>
        <w:rPr>
          <w:rFonts w:ascii="Times New Roman" w:hAnsi="Times New Roman" w:cs="Times New Roman"/>
          <w:b/>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1B12BD" w:rsidRPr="003F7698" w:rsidRDefault="001B12BD" w:rsidP="003465EA">
      <w:pPr>
        <w:rPr>
          <w:rFonts w:ascii="Times New Roman" w:hAnsi="Times New Roman" w:cs="Times New Roman"/>
          <w:b/>
          <w:i/>
          <w:sz w:val="28"/>
          <w:szCs w:val="28"/>
        </w:rPr>
      </w:pPr>
      <w:bookmarkStart w:id="205" w:name="sub_101151"/>
      <w:r w:rsidRPr="003F7698">
        <w:rPr>
          <w:rFonts w:ascii="Times New Roman" w:hAnsi="Times New Roman" w:cs="Times New Roman"/>
          <w:b/>
          <w:i/>
          <w:sz w:val="28"/>
          <w:szCs w:val="28"/>
        </w:rPr>
        <w:t>К концу обучения в 8 классе обучающийся получит следующие пре</w:t>
      </w:r>
      <w:r w:rsidRPr="003F7698">
        <w:rPr>
          <w:rFonts w:ascii="Times New Roman" w:hAnsi="Times New Roman" w:cs="Times New Roman"/>
          <w:b/>
          <w:i/>
          <w:sz w:val="28"/>
          <w:szCs w:val="28"/>
        </w:rPr>
        <w:t>д</w:t>
      </w:r>
      <w:r w:rsidRPr="003F7698">
        <w:rPr>
          <w:rFonts w:ascii="Times New Roman" w:hAnsi="Times New Roman" w:cs="Times New Roman"/>
          <w:b/>
          <w:i/>
          <w:sz w:val="28"/>
          <w:szCs w:val="28"/>
        </w:rPr>
        <w:t>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06" w:name="sub_101152"/>
      <w:bookmarkEnd w:id="205"/>
      <w:r w:rsidRPr="00E06FA2">
        <w:rPr>
          <w:rFonts w:ascii="Times New Roman" w:hAnsi="Times New Roman" w:cs="Times New Roman"/>
          <w:b/>
          <w:sz w:val="28"/>
          <w:szCs w:val="28"/>
        </w:rPr>
        <w:t>Общие сведения о языке</w:t>
      </w:r>
    </w:p>
    <w:bookmarkEnd w:id="2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языке как одном из славянских языков.</w:t>
      </w:r>
    </w:p>
    <w:p w:rsidR="001B12BD" w:rsidRPr="00E06FA2" w:rsidRDefault="00E06FA2" w:rsidP="003465EA">
      <w:pPr>
        <w:rPr>
          <w:rFonts w:ascii="Times New Roman" w:hAnsi="Times New Roman" w:cs="Times New Roman"/>
          <w:b/>
          <w:sz w:val="28"/>
          <w:szCs w:val="28"/>
        </w:rPr>
      </w:pPr>
      <w:bookmarkStart w:id="207" w:name="sub_101153"/>
      <w:r w:rsidRPr="00E06FA2">
        <w:rPr>
          <w:rFonts w:ascii="Times New Roman" w:hAnsi="Times New Roman" w:cs="Times New Roman"/>
          <w:b/>
          <w:sz w:val="28"/>
          <w:szCs w:val="28"/>
        </w:rPr>
        <w:t>Язык и речь</w:t>
      </w:r>
    </w:p>
    <w:bookmarkEnd w:id="2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w:t>
      </w:r>
      <w:r w:rsidRPr="006779AC">
        <w:rPr>
          <w:rFonts w:ascii="Times New Roman" w:hAnsi="Times New Roman" w:cs="Times New Roman"/>
          <w:sz w:val="28"/>
          <w:szCs w:val="28"/>
        </w:rPr>
        <w:t>и</w:t>
      </w:r>
      <w:r w:rsidRPr="006779AC">
        <w:rPr>
          <w:rFonts w:ascii="Times New Roman" w:hAnsi="Times New Roman" w:cs="Times New Roman"/>
          <w:sz w:val="28"/>
          <w:szCs w:val="28"/>
        </w:rPr>
        <w:t>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140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 объёмом не менее 280 слов: подробно, сжато и в</w:t>
      </w:r>
      <w:r w:rsidRPr="006779AC">
        <w:rPr>
          <w:rFonts w:ascii="Times New Roman" w:hAnsi="Times New Roman" w:cs="Times New Roman"/>
          <w:sz w:val="28"/>
          <w:szCs w:val="28"/>
        </w:rPr>
        <w:t>ы</w:t>
      </w:r>
      <w:r w:rsidRPr="006779AC">
        <w:rPr>
          <w:rFonts w:ascii="Times New Roman" w:hAnsi="Times New Roman" w:cs="Times New Roman"/>
          <w:sz w:val="28"/>
          <w:szCs w:val="28"/>
        </w:rPr>
        <w:t>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w:t>
      </w:r>
      <w:r w:rsidRPr="006779AC">
        <w:rPr>
          <w:rFonts w:ascii="Times New Roman" w:hAnsi="Times New Roman" w:cs="Times New Roman"/>
          <w:sz w:val="28"/>
          <w:szCs w:val="28"/>
        </w:rPr>
        <w:t>о</w:t>
      </w:r>
      <w:r w:rsidRPr="006779AC">
        <w:rPr>
          <w:rFonts w:ascii="Times New Roman" w:hAnsi="Times New Roman" w:cs="Times New Roman"/>
          <w:sz w:val="28"/>
          <w:szCs w:val="28"/>
        </w:rPr>
        <w:t>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w:t>
      </w:r>
      <w:r w:rsidRPr="006779AC">
        <w:rPr>
          <w:rFonts w:ascii="Times New Roman" w:hAnsi="Times New Roman" w:cs="Times New Roman"/>
          <w:sz w:val="28"/>
          <w:szCs w:val="28"/>
        </w:rPr>
        <w:t>о</w:t>
      </w:r>
      <w:r w:rsidRPr="006779AC">
        <w:rPr>
          <w:rFonts w:ascii="Times New Roman" w:hAnsi="Times New Roman" w:cs="Times New Roman"/>
          <w:sz w:val="28"/>
          <w:szCs w:val="28"/>
        </w:rPr>
        <w:t>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B12BD" w:rsidRPr="00E06FA2" w:rsidRDefault="00E06FA2" w:rsidP="003465EA">
      <w:pPr>
        <w:rPr>
          <w:rFonts w:ascii="Times New Roman" w:hAnsi="Times New Roman" w:cs="Times New Roman"/>
          <w:b/>
          <w:sz w:val="28"/>
          <w:szCs w:val="28"/>
        </w:rPr>
      </w:pPr>
      <w:bookmarkStart w:id="208" w:name="sub_101154"/>
      <w:r w:rsidRPr="00E06FA2">
        <w:rPr>
          <w:rFonts w:ascii="Times New Roman" w:hAnsi="Times New Roman" w:cs="Times New Roman"/>
          <w:b/>
          <w:sz w:val="28"/>
          <w:szCs w:val="28"/>
        </w:rPr>
        <w:t>Текст</w:t>
      </w:r>
    </w:p>
    <w:bookmarkEnd w:id="2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w:t>
      </w:r>
      <w:r w:rsidRPr="006779AC">
        <w:rPr>
          <w:rFonts w:ascii="Times New Roman" w:hAnsi="Times New Roman" w:cs="Times New Roman"/>
          <w:sz w:val="28"/>
          <w:szCs w:val="28"/>
        </w:rPr>
        <w:t>а</w:t>
      </w:r>
      <w:r w:rsidRPr="006779AC">
        <w:rPr>
          <w:rFonts w:ascii="Times New Roman" w:hAnsi="Times New Roman" w:cs="Times New Roman"/>
          <w:sz w:val="28"/>
          <w:szCs w:val="28"/>
        </w:rPr>
        <w:t>кам: наличия темы, главной мысли, грамматической связи предложений, цел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w:t>
      </w:r>
      <w:r w:rsidRPr="006779AC">
        <w:rPr>
          <w:rFonts w:ascii="Times New Roman" w:hAnsi="Times New Roman" w:cs="Times New Roman"/>
          <w:sz w:val="28"/>
          <w:szCs w:val="28"/>
        </w:rPr>
        <w:t>ы</w:t>
      </w:r>
      <w:r w:rsidRPr="006779AC">
        <w:rPr>
          <w:rFonts w:ascii="Times New Roman" w:hAnsi="Times New Roman" w:cs="Times New Roman"/>
          <w:sz w:val="28"/>
          <w:szCs w:val="28"/>
        </w:rPr>
        <w:t>разительности в тексте (фонетические, словообразовательные, лексические, морфологические).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7 и более предложений, классные сочинения объёмом не менее 200 слов с учётом стиля и жанра соч</w:t>
      </w:r>
      <w:r w:rsidRPr="006779AC">
        <w:rPr>
          <w:rFonts w:ascii="Times New Roman" w:hAnsi="Times New Roman" w:cs="Times New Roman"/>
          <w:sz w:val="28"/>
          <w:szCs w:val="28"/>
        </w:rPr>
        <w:t>и</w:t>
      </w:r>
      <w:r w:rsidRPr="006779AC">
        <w:rPr>
          <w:rFonts w:ascii="Times New Roman" w:hAnsi="Times New Roman" w:cs="Times New Roman"/>
          <w:sz w:val="28"/>
          <w:szCs w:val="28"/>
        </w:rPr>
        <w:t>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создавать тез</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сы, конспект,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w:t>
      </w:r>
      <w:r w:rsidRPr="006779AC">
        <w:rPr>
          <w:rFonts w:ascii="Times New Roman" w:hAnsi="Times New Roman" w:cs="Times New Roman"/>
          <w:sz w:val="28"/>
          <w:szCs w:val="28"/>
        </w:rPr>
        <w:t>н</w:t>
      </w:r>
      <w:r w:rsidRPr="006779AC">
        <w:rPr>
          <w:rFonts w:ascii="Times New Roman" w:hAnsi="Times New Roman" w:cs="Times New Roman"/>
          <w:sz w:val="28"/>
          <w:szCs w:val="28"/>
        </w:rPr>
        <w:t>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прослушанного или прочитанного нау</w:t>
      </w:r>
      <w:r w:rsidRPr="006779AC">
        <w:rPr>
          <w:rFonts w:ascii="Times New Roman" w:hAnsi="Times New Roman" w:cs="Times New Roman"/>
          <w:sz w:val="28"/>
          <w:szCs w:val="28"/>
        </w:rPr>
        <w:t>ч</w:t>
      </w:r>
      <w:r w:rsidRPr="006779AC">
        <w:rPr>
          <w:rFonts w:ascii="Times New Roman" w:hAnsi="Times New Roman" w:cs="Times New Roman"/>
          <w:sz w:val="28"/>
          <w:szCs w:val="28"/>
        </w:rPr>
        <w:t>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собственные и (или) созданные другими обуча</w:t>
      </w:r>
      <w:r w:rsidRPr="006779AC">
        <w:rPr>
          <w:rFonts w:ascii="Times New Roman" w:hAnsi="Times New Roman" w:cs="Times New Roman"/>
          <w:sz w:val="28"/>
          <w:szCs w:val="28"/>
        </w:rPr>
        <w:t>ю</w:t>
      </w:r>
      <w:r w:rsidRPr="006779AC">
        <w:rPr>
          <w:rFonts w:ascii="Times New Roman" w:hAnsi="Times New Roman" w:cs="Times New Roman"/>
          <w:sz w:val="28"/>
          <w:szCs w:val="28"/>
        </w:rPr>
        <w:t>щимися тексты с целью совершенствования их содержания и формы, сопоста</w:t>
      </w:r>
      <w:r w:rsidRPr="006779AC">
        <w:rPr>
          <w:rFonts w:ascii="Times New Roman" w:hAnsi="Times New Roman" w:cs="Times New Roman"/>
          <w:sz w:val="28"/>
          <w:szCs w:val="28"/>
        </w:rPr>
        <w:t>в</w:t>
      </w:r>
      <w:r w:rsidRPr="006779AC">
        <w:rPr>
          <w:rFonts w:ascii="Times New Roman" w:hAnsi="Times New Roman" w:cs="Times New Roman"/>
          <w:sz w:val="28"/>
          <w:szCs w:val="28"/>
        </w:rPr>
        <w:t>лять исходный и отредактированный тексты.</w:t>
      </w:r>
    </w:p>
    <w:p w:rsidR="001B12BD" w:rsidRPr="00E06FA2" w:rsidRDefault="001B12BD" w:rsidP="003465EA">
      <w:pPr>
        <w:rPr>
          <w:rFonts w:ascii="Times New Roman" w:hAnsi="Times New Roman" w:cs="Times New Roman"/>
          <w:b/>
          <w:sz w:val="28"/>
          <w:szCs w:val="28"/>
        </w:rPr>
      </w:pPr>
      <w:bookmarkStart w:id="209" w:name="sub_101155"/>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w:t>
      </w:r>
      <w:r w:rsidRPr="006779AC">
        <w:rPr>
          <w:rFonts w:ascii="Times New Roman" w:hAnsi="Times New Roman" w:cs="Times New Roman"/>
          <w:sz w:val="28"/>
          <w:szCs w:val="28"/>
        </w:rPr>
        <w:t>о</w:t>
      </w:r>
      <w:r w:rsidRPr="006779AC">
        <w:rPr>
          <w:rFonts w:ascii="Times New Roman" w:hAnsi="Times New Roman" w:cs="Times New Roman"/>
          <w:sz w:val="28"/>
          <w:szCs w:val="28"/>
        </w:rPr>
        <w:t>ответствии с целью, темой и коммуникативным замыслом.</w:t>
      </w:r>
    </w:p>
    <w:p w:rsidR="00E06FA2" w:rsidRPr="00E06FA2" w:rsidRDefault="00E06FA2" w:rsidP="00E06FA2">
      <w:pPr>
        <w:rPr>
          <w:rFonts w:ascii="Times New Roman" w:hAnsi="Times New Roman" w:cs="Times New Roman"/>
          <w:b/>
          <w:sz w:val="28"/>
          <w:szCs w:val="28"/>
        </w:rPr>
      </w:pPr>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210" w:name="sub_101156"/>
      <w:r w:rsidRPr="006779AC">
        <w:rPr>
          <w:rFonts w:ascii="Times New Roman" w:hAnsi="Times New Roman" w:cs="Times New Roman"/>
          <w:b/>
          <w:i/>
          <w:sz w:val="28"/>
          <w:szCs w:val="28"/>
        </w:rPr>
        <w:t>Синта</w:t>
      </w:r>
      <w:r w:rsidR="00E06FA2">
        <w:rPr>
          <w:rFonts w:ascii="Times New Roman" w:hAnsi="Times New Roman" w:cs="Times New Roman"/>
          <w:b/>
          <w:i/>
          <w:sz w:val="28"/>
          <w:szCs w:val="28"/>
        </w:rPr>
        <w:t>ксис. Культура речи. Пунктуация</w:t>
      </w:r>
    </w:p>
    <w:bookmarkEnd w:id="2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функции знаков препинания.</w:t>
      </w:r>
    </w:p>
    <w:p w:rsidR="001B12BD" w:rsidRPr="006779AC" w:rsidRDefault="001B12BD" w:rsidP="003465EA">
      <w:pPr>
        <w:rPr>
          <w:rFonts w:ascii="Times New Roman" w:hAnsi="Times New Roman" w:cs="Times New Roman"/>
          <w:b/>
          <w:i/>
          <w:sz w:val="28"/>
          <w:szCs w:val="28"/>
        </w:rPr>
      </w:pPr>
      <w:bookmarkStart w:id="211" w:name="sub_101157"/>
      <w:r w:rsidRPr="006779AC">
        <w:rPr>
          <w:rFonts w:ascii="Times New Roman" w:hAnsi="Times New Roman" w:cs="Times New Roman"/>
          <w:b/>
          <w:i/>
          <w:sz w:val="28"/>
          <w:szCs w:val="28"/>
        </w:rPr>
        <w:t>Словосоч</w:t>
      </w:r>
      <w:r w:rsidR="00E06FA2">
        <w:rPr>
          <w:rFonts w:ascii="Times New Roman" w:hAnsi="Times New Roman" w:cs="Times New Roman"/>
          <w:b/>
          <w:i/>
          <w:sz w:val="28"/>
          <w:szCs w:val="28"/>
        </w:rPr>
        <w:t>етание</w:t>
      </w:r>
    </w:p>
    <w:bookmarkEnd w:id="2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словосочетаний.</w:t>
      </w:r>
    </w:p>
    <w:p w:rsidR="001B12BD" w:rsidRPr="006779AC" w:rsidRDefault="00E06FA2" w:rsidP="003465EA">
      <w:pPr>
        <w:rPr>
          <w:rFonts w:ascii="Times New Roman" w:hAnsi="Times New Roman" w:cs="Times New Roman"/>
          <w:b/>
          <w:i/>
          <w:sz w:val="28"/>
          <w:szCs w:val="28"/>
        </w:rPr>
      </w:pPr>
      <w:bookmarkStart w:id="212" w:name="sub_101158"/>
      <w:r>
        <w:rPr>
          <w:rFonts w:ascii="Times New Roman" w:hAnsi="Times New Roman" w:cs="Times New Roman"/>
          <w:b/>
          <w:i/>
          <w:sz w:val="28"/>
          <w:szCs w:val="28"/>
        </w:rPr>
        <w:t>Предложение</w:t>
      </w:r>
    </w:p>
    <w:bookmarkEnd w:id="2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w:t>
      </w:r>
      <w:r w:rsidRPr="006779AC">
        <w:rPr>
          <w:rFonts w:ascii="Times New Roman" w:hAnsi="Times New Roman" w:cs="Times New Roman"/>
          <w:sz w:val="28"/>
          <w:szCs w:val="28"/>
        </w:rPr>
        <w:t>а</w:t>
      </w:r>
      <w:r w:rsidRPr="006779AC">
        <w:rPr>
          <w:rFonts w:ascii="Times New Roman" w:hAnsi="Times New Roman" w:cs="Times New Roman"/>
          <w:sz w:val="28"/>
          <w:szCs w:val="28"/>
        </w:rPr>
        <w:t>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цели высказывания, эмоциональной окр</w:t>
      </w:r>
      <w:r w:rsidRPr="006779AC">
        <w:rPr>
          <w:rFonts w:ascii="Times New Roman" w:hAnsi="Times New Roman" w:cs="Times New Roman"/>
          <w:sz w:val="28"/>
          <w:szCs w:val="28"/>
        </w:rPr>
        <w:t>а</w:t>
      </w:r>
      <w:r w:rsidRPr="006779AC">
        <w:rPr>
          <w:rFonts w:ascii="Times New Roman" w:hAnsi="Times New Roman" w:cs="Times New Roman"/>
          <w:sz w:val="28"/>
          <w:szCs w:val="28"/>
        </w:rPr>
        <w:t>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w:t>
      </w:r>
      <w:r w:rsidRPr="006779AC">
        <w:rPr>
          <w:rFonts w:ascii="Times New Roman" w:hAnsi="Times New Roman" w:cs="Times New Roman"/>
          <w:sz w:val="28"/>
          <w:szCs w:val="28"/>
        </w:rPr>
        <w:t>с</w:t>
      </w:r>
      <w:r w:rsidRPr="006779AC">
        <w:rPr>
          <w:rFonts w:ascii="Times New Roman" w:hAnsi="Times New Roman" w:cs="Times New Roman"/>
          <w:sz w:val="28"/>
          <w:szCs w:val="28"/>
        </w:rPr>
        <w:t>но-ответную форму изложения.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количеству грамматических основ, разл</w:t>
      </w:r>
      <w:r w:rsidRPr="006779AC">
        <w:rPr>
          <w:rFonts w:ascii="Times New Roman" w:hAnsi="Times New Roman" w:cs="Times New Roman"/>
          <w:sz w:val="28"/>
          <w:szCs w:val="28"/>
        </w:rPr>
        <w:t>и</w:t>
      </w:r>
      <w:r w:rsidRPr="006779AC">
        <w:rPr>
          <w:rFonts w:ascii="Times New Roman" w:hAnsi="Times New Roman" w:cs="Times New Roman"/>
          <w:sz w:val="28"/>
          <w:szCs w:val="28"/>
        </w:rPr>
        <w:t>чать способы выражения подлежащего, виды сказуемого и способы его выр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жения, применять нормы построения простого предложения, использования инверсии; применять нормы согласования сказуемого с подлежащим,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w:t>
      </w:r>
      <w:r w:rsidRPr="006779AC">
        <w:rPr>
          <w:rFonts w:ascii="Times New Roman" w:hAnsi="Times New Roman" w:cs="Times New Roman"/>
          <w:sz w:val="28"/>
          <w:szCs w:val="28"/>
        </w:rPr>
        <w:t>ы</w:t>
      </w:r>
      <w:r w:rsidRPr="006779AC">
        <w:rPr>
          <w:rFonts w:ascii="Times New Roman" w:hAnsi="Times New Roman" w:cs="Times New Roman"/>
          <w:sz w:val="28"/>
          <w:szCs w:val="28"/>
        </w:rPr>
        <w:t>раженным словосочетанием, сложносокращёнными словами, словами бол</w:t>
      </w:r>
      <w:r w:rsidRPr="006779AC">
        <w:rPr>
          <w:rFonts w:ascii="Times New Roman" w:hAnsi="Times New Roman" w:cs="Times New Roman"/>
          <w:sz w:val="28"/>
          <w:szCs w:val="28"/>
        </w:rPr>
        <w:t>ь</w:t>
      </w:r>
      <w:r w:rsidRPr="006779AC">
        <w:rPr>
          <w:rFonts w:ascii="Times New Roman" w:hAnsi="Times New Roman" w:cs="Times New Roman"/>
          <w:sz w:val="28"/>
          <w:szCs w:val="28"/>
        </w:rPr>
        <w:t>шинство меньшинство, количественными сочетаниями, применять нормы п</w:t>
      </w:r>
      <w:r w:rsidRPr="006779AC">
        <w:rPr>
          <w:rFonts w:ascii="Times New Roman" w:hAnsi="Times New Roman" w:cs="Times New Roman"/>
          <w:sz w:val="28"/>
          <w:szCs w:val="28"/>
        </w:rPr>
        <w:t>о</w:t>
      </w:r>
      <w:r w:rsidRPr="006779AC">
        <w:rPr>
          <w:rFonts w:ascii="Times New Roman" w:hAnsi="Times New Roman" w:cs="Times New Roman"/>
          <w:sz w:val="28"/>
          <w:szCs w:val="28"/>
        </w:rPr>
        <w:t>становки 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w:t>
      </w:r>
      <w:r w:rsidRPr="006779AC">
        <w:rPr>
          <w:rFonts w:ascii="Times New Roman" w:hAnsi="Times New Roman" w:cs="Times New Roman"/>
          <w:sz w:val="28"/>
          <w:szCs w:val="28"/>
        </w:rPr>
        <w:t>е</w:t>
      </w:r>
      <w:r w:rsidRPr="006779AC">
        <w:rPr>
          <w:rFonts w:ascii="Times New Roman" w:hAnsi="Times New Roman" w:cs="Times New Roman"/>
          <w:sz w:val="28"/>
          <w:szCs w:val="28"/>
        </w:rPr>
        <w:t>полных предложений в диалогической речи, соблюдения в устной речи инт</w:t>
      </w:r>
      <w:r w:rsidRPr="006779AC">
        <w:rPr>
          <w:rFonts w:ascii="Times New Roman" w:hAnsi="Times New Roman" w:cs="Times New Roman"/>
          <w:sz w:val="28"/>
          <w:szCs w:val="28"/>
        </w:rPr>
        <w:t>о</w:t>
      </w:r>
      <w:r w:rsidRPr="006779AC">
        <w:rPr>
          <w:rFonts w:ascii="Times New Roman" w:hAnsi="Times New Roman" w:cs="Times New Roman"/>
          <w:sz w:val="28"/>
          <w:szCs w:val="28"/>
        </w:rPr>
        <w:t>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w:t>
      </w:r>
      <w:r w:rsidRPr="006779AC">
        <w:rPr>
          <w:rFonts w:ascii="Times New Roman" w:hAnsi="Times New Roman" w:cs="Times New Roman"/>
          <w:sz w:val="28"/>
          <w:szCs w:val="28"/>
        </w:rPr>
        <w:t>я</w:t>
      </w:r>
      <w:r w:rsidRPr="006779AC">
        <w:rPr>
          <w:rFonts w:ascii="Times New Roman" w:hAnsi="Times New Roman" w:cs="Times New Roman"/>
          <w:sz w:val="28"/>
          <w:szCs w:val="28"/>
        </w:rPr>
        <w:t>мые и косвенные дополнения, виды обстоятельств).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w:t>
      </w:r>
      <w:r w:rsidRPr="006779AC">
        <w:rPr>
          <w:rFonts w:ascii="Times New Roman" w:hAnsi="Times New Roman" w:cs="Times New Roman"/>
          <w:sz w:val="28"/>
          <w:szCs w:val="28"/>
        </w:rPr>
        <w:t>о</w:t>
      </w:r>
      <w:r w:rsidRPr="006779AC">
        <w:rPr>
          <w:rFonts w:ascii="Times New Roman" w:hAnsi="Times New Roman" w:cs="Times New Roman"/>
          <w:sz w:val="28"/>
          <w:szCs w:val="28"/>
        </w:rPr>
        <w:t>составных предложений (назывное предложение, определённо-личное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жение, неопределённо-личное предложение, обобщённо-личное предложение, безличное предложение), характеризовать грамматические различия однос</w:t>
      </w:r>
      <w:r w:rsidRPr="006779AC">
        <w:rPr>
          <w:rFonts w:ascii="Times New Roman" w:hAnsi="Times New Roman" w:cs="Times New Roman"/>
          <w:sz w:val="28"/>
          <w:szCs w:val="28"/>
        </w:rPr>
        <w:t>о</w:t>
      </w:r>
      <w:r w:rsidRPr="006779AC">
        <w:rPr>
          <w:rFonts w:ascii="Times New Roman" w:hAnsi="Times New Roman" w:cs="Times New Roman"/>
          <w:sz w:val="28"/>
          <w:szCs w:val="28"/>
        </w:rPr>
        <w:t>ставных предложений и двусоставных неполных предложений, выявлять си</w:t>
      </w:r>
      <w:r w:rsidRPr="006779AC">
        <w:rPr>
          <w:rFonts w:ascii="Times New Roman" w:hAnsi="Times New Roman" w:cs="Times New Roman"/>
          <w:sz w:val="28"/>
          <w:szCs w:val="28"/>
        </w:rPr>
        <w:t>н</w:t>
      </w:r>
      <w:r w:rsidRPr="006779AC">
        <w:rPr>
          <w:rFonts w:ascii="Times New Roman" w:hAnsi="Times New Roman" w:cs="Times New Roman"/>
          <w:sz w:val="28"/>
          <w:szCs w:val="28"/>
        </w:rPr>
        <w:t>таксическую синонимию односоставных и двусоставных предложений; пон</w:t>
      </w:r>
      <w:r w:rsidRPr="006779AC">
        <w:rPr>
          <w:rFonts w:ascii="Times New Roman" w:hAnsi="Times New Roman" w:cs="Times New Roman"/>
          <w:sz w:val="28"/>
          <w:szCs w:val="28"/>
        </w:rPr>
        <w:t>и</w:t>
      </w:r>
      <w:r w:rsidRPr="006779AC">
        <w:rPr>
          <w:rFonts w:ascii="Times New Roman" w:hAnsi="Times New Roman" w:cs="Times New Roman"/>
          <w:sz w:val="28"/>
          <w:szCs w:val="28"/>
        </w:rPr>
        <w:t>мать особенности употребления односоставных предложений в речи; характ</w:t>
      </w:r>
      <w:r w:rsidRPr="006779AC">
        <w:rPr>
          <w:rFonts w:ascii="Times New Roman" w:hAnsi="Times New Roman" w:cs="Times New Roman"/>
          <w:sz w:val="28"/>
          <w:szCs w:val="28"/>
        </w:rPr>
        <w:t>е</w:t>
      </w:r>
      <w:r w:rsidRPr="006779AC">
        <w:rPr>
          <w:rFonts w:ascii="Times New Roman" w:hAnsi="Times New Roman" w:cs="Times New Roman"/>
          <w:sz w:val="28"/>
          <w:szCs w:val="28"/>
        </w:rPr>
        <w:t>ризовать 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предложениях с о</w:t>
      </w:r>
      <w:r w:rsidRPr="006779AC">
        <w:rPr>
          <w:rFonts w:ascii="Times New Roman" w:hAnsi="Times New Roman" w:cs="Times New Roman"/>
          <w:sz w:val="28"/>
          <w:szCs w:val="28"/>
        </w:rPr>
        <w:t>д</w:t>
      </w:r>
      <w:r w:rsidRPr="006779AC">
        <w:rPr>
          <w:rFonts w:ascii="Times New Roman" w:hAnsi="Times New Roman" w:cs="Times New Roman"/>
          <w:sz w:val="28"/>
          <w:szCs w:val="28"/>
        </w:rPr>
        <w:t>нородными членами, связанными попарно, с помощью повторяющихся союзов (и... и, или... или, либо... либо, ни... ни, то... то); нормы постановки знаков пр</w:t>
      </w:r>
      <w:r w:rsidRPr="006779AC">
        <w:rPr>
          <w:rFonts w:ascii="Times New Roman" w:hAnsi="Times New Roman" w:cs="Times New Roman"/>
          <w:sz w:val="28"/>
          <w:szCs w:val="28"/>
        </w:rPr>
        <w:t>е</w:t>
      </w:r>
      <w:r w:rsidRPr="006779AC">
        <w:rPr>
          <w:rFonts w:ascii="Times New Roman" w:hAnsi="Times New Roman" w:cs="Times New Roman"/>
          <w:sz w:val="28"/>
          <w:szCs w:val="28"/>
        </w:rPr>
        <w:t>пинания в предложениях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простые неосложнённые предложения,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предложения с неоднородными определениями; простые предложения, осложнённые одн</w:t>
      </w:r>
      <w:r w:rsidRPr="006779AC">
        <w:rPr>
          <w:rFonts w:ascii="Times New Roman" w:hAnsi="Times New Roman" w:cs="Times New Roman"/>
          <w:sz w:val="28"/>
          <w:szCs w:val="28"/>
        </w:rPr>
        <w:t>о</w:t>
      </w:r>
      <w:r w:rsidRPr="006779AC">
        <w:rPr>
          <w:rFonts w:ascii="Times New Roman" w:hAnsi="Times New Roman" w:cs="Times New Roman"/>
          <w:sz w:val="28"/>
          <w:szCs w:val="28"/>
        </w:rPr>
        <w:t>родными членами, включая предложения с обобщающим словом при одн</w:t>
      </w:r>
      <w:r w:rsidRPr="006779AC">
        <w:rPr>
          <w:rFonts w:ascii="Times New Roman" w:hAnsi="Times New Roman" w:cs="Times New Roman"/>
          <w:sz w:val="28"/>
          <w:szCs w:val="28"/>
        </w:rPr>
        <w:t>о</w:t>
      </w:r>
      <w:r w:rsidRPr="006779AC">
        <w:rPr>
          <w:rFonts w:ascii="Times New Roman" w:hAnsi="Times New Roman" w:cs="Times New Roman"/>
          <w:sz w:val="28"/>
          <w:szCs w:val="28"/>
        </w:rPr>
        <w:t>родных членах, осложнённые обособленными членами, обращением, вводными словами и предложениями, вставными конструкциями,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w:t>
      </w:r>
      <w:r w:rsidRPr="006779AC">
        <w:rPr>
          <w:rFonts w:ascii="Times New Roman" w:hAnsi="Times New Roman" w:cs="Times New Roman"/>
          <w:sz w:val="28"/>
          <w:szCs w:val="28"/>
        </w:rPr>
        <w:t>е</w:t>
      </w:r>
      <w:r w:rsidRPr="006779AC">
        <w:rPr>
          <w:rFonts w:ascii="Times New Roman" w:hAnsi="Times New Roman" w:cs="Times New Roman"/>
          <w:sz w:val="28"/>
          <w:szCs w:val="28"/>
        </w:rPr>
        <w:t>ний), дополнений, обстоятельств, уточняющих членов, пояснительных и пр</w:t>
      </w:r>
      <w:r w:rsidRPr="006779AC">
        <w:rPr>
          <w:rFonts w:ascii="Times New Roman" w:hAnsi="Times New Roman" w:cs="Times New Roman"/>
          <w:sz w:val="28"/>
          <w:szCs w:val="28"/>
        </w:rPr>
        <w:t>и</w:t>
      </w:r>
      <w:r w:rsidRPr="006779AC">
        <w:rPr>
          <w:rFonts w:ascii="Times New Roman" w:hAnsi="Times New Roman" w:cs="Times New Roman"/>
          <w:sz w:val="28"/>
          <w:szCs w:val="28"/>
        </w:rPr>
        <w:t>соединительных конструкций, применять нормы постановки знаков препинания в предложениях со сравнительным оборотом, нормы обособления согласова</w:t>
      </w:r>
      <w:r w:rsidRPr="006779AC">
        <w:rPr>
          <w:rFonts w:ascii="Times New Roman" w:hAnsi="Times New Roman" w:cs="Times New Roman"/>
          <w:sz w:val="28"/>
          <w:szCs w:val="28"/>
        </w:rPr>
        <w:t>н</w:t>
      </w:r>
      <w:r w:rsidRPr="006779AC">
        <w:rPr>
          <w:rFonts w:ascii="Times New Roman" w:hAnsi="Times New Roman" w:cs="Times New Roman"/>
          <w:sz w:val="28"/>
          <w:szCs w:val="28"/>
        </w:rPr>
        <w:t>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w:t>
      </w:r>
      <w:r w:rsidRPr="006779AC">
        <w:rPr>
          <w:rFonts w:ascii="Times New Roman" w:hAnsi="Times New Roman" w:cs="Times New Roman"/>
          <w:sz w:val="28"/>
          <w:szCs w:val="28"/>
        </w:rPr>
        <w:t>я</w:t>
      </w:r>
      <w:r w:rsidRPr="006779AC">
        <w:rPr>
          <w:rFonts w:ascii="Times New Roman" w:hAnsi="Times New Roman" w:cs="Times New Roman"/>
          <w:sz w:val="28"/>
          <w:szCs w:val="28"/>
        </w:rPr>
        <w:t>тельств, уточняющих членов, пояснительных и присоединительных констру</w:t>
      </w:r>
      <w:r w:rsidRPr="006779AC">
        <w:rPr>
          <w:rFonts w:ascii="Times New Roman" w:hAnsi="Times New Roman" w:cs="Times New Roman"/>
          <w:sz w:val="28"/>
          <w:szCs w:val="28"/>
        </w:rPr>
        <w:t>к</w:t>
      </w:r>
      <w:r w:rsidRPr="006779AC">
        <w:rPr>
          <w:rFonts w:ascii="Times New Roman" w:hAnsi="Times New Roman" w:cs="Times New Roman"/>
          <w:sz w:val="28"/>
          <w:szCs w:val="28"/>
        </w:rPr>
        <w:t>ций; нормы постановки знаков препинания в предложениях с вводными и вставными конструкциями, обращениями 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группы вводных слов по значению, различать вводные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ложения и вставные конструкции, понимать особенности употребления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 с вводными словами, вводными предложениями и вставными конс</w:t>
      </w:r>
      <w:r w:rsidRPr="006779AC">
        <w:rPr>
          <w:rFonts w:ascii="Times New Roman" w:hAnsi="Times New Roman" w:cs="Times New Roman"/>
          <w:sz w:val="28"/>
          <w:szCs w:val="28"/>
        </w:rPr>
        <w:t>т</w:t>
      </w:r>
      <w:r w:rsidRPr="006779AC">
        <w:rPr>
          <w:rFonts w:ascii="Times New Roman" w:hAnsi="Times New Roman" w:cs="Times New Roman"/>
          <w:sz w:val="28"/>
          <w:szCs w:val="28"/>
        </w:rPr>
        <w:t>рукциями, обращениями и междометиями в речи, понимать их функции, выя</w:t>
      </w:r>
      <w:r w:rsidRPr="006779AC">
        <w:rPr>
          <w:rFonts w:ascii="Times New Roman" w:hAnsi="Times New Roman" w:cs="Times New Roman"/>
          <w:sz w:val="28"/>
          <w:szCs w:val="28"/>
        </w:rPr>
        <w:t>в</w:t>
      </w:r>
      <w:r w:rsidRPr="006779AC">
        <w:rPr>
          <w:rFonts w:ascii="Times New Roman" w:hAnsi="Times New Roman" w:cs="Times New Roman"/>
          <w:sz w:val="28"/>
          <w:szCs w:val="28"/>
        </w:rPr>
        <w:t>лять омонимию членов предложения и вводных слов, словосочетаний и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вводными словами и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ложениями, вставными конструкциями, обращениями (распространёнными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конструкции с чужой речью (в ра</w:t>
      </w:r>
      <w:r w:rsidRPr="006779AC">
        <w:rPr>
          <w:rFonts w:ascii="Times New Roman" w:hAnsi="Times New Roman" w:cs="Times New Roman"/>
          <w:sz w:val="28"/>
          <w:szCs w:val="28"/>
        </w:rPr>
        <w:t>м</w:t>
      </w:r>
      <w:r w:rsidRPr="006779AC">
        <w:rPr>
          <w:rFonts w:ascii="Times New Roman" w:hAnsi="Times New Roman" w:cs="Times New Roman"/>
          <w:sz w:val="28"/>
          <w:szCs w:val="28"/>
        </w:rPr>
        <w:t>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06FA2" w:rsidRDefault="00E06FA2" w:rsidP="003465EA">
      <w:pPr>
        <w:rPr>
          <w:rFonts w:ascii="Times New Roman" w:hAnsi="Times New Roman" w:cs="Times New Roman"/>
          <w:sz w:val="28"/>
          <w:szCs w:val="28"/>
        </w:rPr>
      </w:pPr>
    </w:p>
    <w:p w:rsidR="00E06FA2" w:rsidRPr="00E06FA2" w:rsidRDefault="00E06FA2" w:rsidP="00E06FA2">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1B12BD" w:rsidRPr="00E06FA2" w:rsidRDefault="001B12BD" w:rsidP="003465EA">
      <w:pPr>
        <w:rPr>
          <w:rFonts w:ascii="Times New Roman" w:hAnsi="Times New Roman" w:cs="Times New Roman"/>
          <w:b/>
          <w:i/>
          <w:sz w:val="28"/>
          <w:szCs w:val="28"/>
        </w:rPr>
      </w:pPr>
      <w:bookmarkStart w:id="213" w:name="sub_101159"/>
      <w:r w:rsidRPr="00E06FA2">
        <w:rPr>
          <w:rFonts w:ascii="Times New Roman" w:hAnsi="Times New Roman" w:cs="Times New Roman"/>
          <w:b/>
          <w:i/>
          <w:sz w:val="28"/>
          <w:szCs w:val="28"/>
        </w:rPr>
        <w:t>К концу обучения в 9 классе обучающийся получит следующие пре</w:t>
      </w:r>
      <w:r w:rsidRPr="00E06FA2">
        <w:rPr>
          <w:rFonts w:ascii="Times New Roman" w:hAnsi="Times New Roman" w:cs="Times New Roman"/>
          <w:b/>
          <w:i/>
          <w:sz w:val="28"/>
          <w:szCs w:val="28"/>
        </w:rPr>
        <w:t>д</w:t>
      </w:r>
      <w:r w:rsidRPr="00E06FA2">
        <w:rPr>
          <w:rFonts w:ascii="Times New Roman" w:hAnsi="Times New Roman" w:cs="Times New Roman"/>
          <w:b/>
          <w:i/>
          <w:sz w:val="28"/>
          <w:szCs w:val="28"/>
        </w:rPr>
        <w:t>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14" w:name="sub_101160"/>
      <w:bookmarkEnd w:id="213"/>
      <w:r w:rsidRPr="00E06FA2">
        <w:rPr>
          <w:rFonts w:ascii="Times New Roman" w:hAnsi="Times New Roman" w:cs="Times New Roman"/>
          <w:b/>
          <w:sz w:val="28"/>
          <w:szCs w:val="28"/>
        </w:rPr>
        <w:t>Общие сведения о языке</w:t>
      </w:r>
    </w:p>
    <w:bookmarkEnd w:id="2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1B12BD" w:rsidRPr="00E06FA2" w:rsidRDefault="00E06FA2" w:rsidP="003465EA">
      <w:pPr>
        <w:rPr>
          <w:rFonts w:ascii="Times New Roman" w:hAnsi="Times New Roman" w:cs="Times New Roman"/>
          <w:b/>
          <w:sz w:val="28"/>
          <w:szCs w:val="28"/>
        </w:rPr>
      </w:pPr>
      <w:bookmarkStart w:id="215" w:name="sub_101161"/>
      <w:r w:rsidRPr="00E06FA2">
        <w:rPr>
          <w:rFonts w:ascii="Times New Roman" w:hAnsi="Times New Roman" w:cs="Times New Roman"/>
          <w:b/>
          <w:sz w:val="28"/>
          <w:szCs w:val="28"/>
        </w:rPr>
        <w:t>Язык и речь</w:t>
      </w:r>
    </w:p>
    <w:bookmarkEnd w:id="2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w:t>
      </w:r>
      <w:r w:rsidRPr="006779AC">
        <w:rPr>
          <w:rFonts w:ascii="Times New Roman" w:hAnsi="Times New Roman" w:cs="Times New Roman"/>
          <w:sz w:val="28"/>
          <w:szCs w:val="28"/>
        </w:rPr>
        <w:t>у</w:t>
      </w:r>
      <w:r w:rsidRPr="006779AC">
        <w:rPr>
          <w:rFonts w:ascii="Times New Roman" w:hAnsi="Times New Roman" w:cs="Times New Roman"/>
          <w:sz w:val="28"/>
          <w:szCs w:val="28"/>
        </w:rPr>
        <w:t>дожественной и научно-популярной литературы: монолог-сообщение, мон</w:t>
      </w:r>
      <w:r w:rsidRPr="006779AC">
        <w:rPr>
          <w:rFonts w:ascii="Times New Roman" w:hAnsi="Times New Roman" w:cs="Times New Roman"/>
          <w:sz w:val="28"/>
          <w:szCs w:val="28"/>
        </w:rPr>
        <w:t>о</w:t>
      </w:r>
      <w:r w:rsidRPr="006779AC">
        <w:rPr>
          <w:rFonts w:ascii="Times New Roman" w:hAnsi="Times New Roman" w:cs="Times New Roman"/>
          <w:sz w:val="28"/>
          <w:szCs w:val="28"/>
        </w:rPr>
        <w:t>лог-описание, монолог-рассуждение, монолог-повествование; выступать с н</w:t>
      </w:r>
      <w:r w:rsidRPr="006779AC">
        <w:rPr>
          <w:rFonts w:ascii="Times New Roman" w:hAnsi="Times New Roman" w:cs="Times New Roman"/>
          <w:sz w:val="28"/>
          <w:szCs w:val="28"/>
        </w:rPr>
        <w:t>а</w:t>
      </w:r>
      <w:r w:rsidRPr="006779AC">
        <w:rPr>
          <w:rFonts w:ascii="Times New Roman" w:hAnsi="Times New Roman" w:cs="Times New Roman"/>
          <w:sz w:val="28"/>
          <w:szCs w:val="28"/>
        </w:rPr>
        <w:t>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лингвистические) темы (объём не менее 6 р</w:t>
      </w:r>
      <w:r w:rsidRPr="006779AC">
        <w:rPr>
          <w:rFonts w:ascii="Times New Roman" w:hAnsi="Times New Roman" w:cs="Times New Roman"/>
          <w:sz w:val="28"/>
          <w:szCs w:val="28"/>
        </w:rPr>
        <w:t>е</w:t>
      </w:r>
      <w:r w:rsidRPr="006779AC">
        <w:rPr>
          <w:rFonts w:ascii="Times New Roman" w:hAnsi="Times New Roman" w:cs="Times New Roman"/>
          <w:sz w:val="28"/>
          <w:szCs w:val="28"/>
        </w:rPr>
        <w:t>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150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w:t>
      </w:r>
      <w:r w:rsidRPr="006779AC">
        <w:rPr>
          <w:rFonts w:ascii="Times New Roman" w:hAnsi="Times New Roman" w:cs="Times New Roman"/>
          <w:sz w:val="28"/>
          <w:szCs w:val="28"/>
        </w:rPr>
        <w:t>о</w:t>
      </w:r>
      <w:r w:rsidRPr="006779AC">
        <w:rPr>
          <w:rFonts w:ascii="Times New Roman" w:hAnsi="Times New Roman" w:cs="Times New Roman"/>
          <w:sz w:val="28"/>
          <w:szCs w:val="28"/>
        </w:rPr>
        <w:t>ответствии с целью, темой и коммуникативным замыслом.</w:t>
      </w:r>
    </w:p>
    <w:p w:rsidR="00C025FD" w:rsidRPr="00C07A4E" w:rsidRDefault="001B12BD" w:rsidP="00C07A4E">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w:t>
      </w:r>
      <w:r w:rsidRPr="006779AC">
        <w:rPr>
          <w:rFonts w:ascii="Times New Roman" w:hAnsi="Times New Roman" w:cs="Times New Roman"/>
          <w:sz w:val="28"/>
          <w:szCs w:val="28"/>
        </w:rPr>
        <w:t>о</w:t>
      </w:r>
      <w:r w:rsidRPr="006779AC">
        <w:rPr>
          <w:rFonts w:ascii="Times New Roman" w:hAnsi="Times New Roman" w:cs="Times New Roman"/>
          <w:sz w:val="28"/>
          <w:szCs w:val="28"/>
        </w:rPr>
        <w:t>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пятого года обучения орф</w:t>
      </w:r>
      <w:r w:rsidRPr="006779AC">
        <w:rPr>
          <w:rFonts w:ascii="Times New Roman" w:hAnsi="Times New Roman" w:cs="Times New Roman"/>
          <w:sz w:val="28"/>
          <w:szCs w:val="28"/>
        </w:rPr>
        <w:t>о</w:t>
      </w:r>
      <w:r w:rsidRPr="006779AC">
        <w:rPr>
          <w:rFonts w:ascii="Times New Roman" w:hAnsi="Times New Roman" w:cs="Times New Roman"/>
          <w:sz w:val="28"/>
          <w:szCs w:val="28"/>
        </w:rPr>
        <w:t>граммы, пунктограммы и слова</w:t>
      </w:r>
      <w:bookmarkStart w:id="216" w:name="sub_101162"/>
      <w:r w:rsidR="00C07A4E">
        <w:rPr>
          <w:rFonts w:ascii="Times New Roman" w:hAnsi="Times New Roman" w:cs="Times New Roman"/>
          <w:sz w:val="28"/>
          <w:szCs w:val="28"/>
        </w:rPr>
        <w:t xml:space="preserve"> с непроверяемыми написаниями).</w:t>
      </w:r>
    </w:p>
    <w:p w:rsidR="001B12BD"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Текст</w:t>
      </w:r>
    </w:p>
    <w:bookmarkEnd w:id="2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принадлежность текста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в тексте типовые фрагменты - описание, повествование, расс</w:t>
      </w:r>
      <w:r w:rsidRPr="006779AC">
        <w:rPr>
          <w:rFonts w:ascii="Times New Roman" w:hAnsi="Times New Roman" w:cs="Times New Roman"/>
          <w:sz w:val="28"/>
          <w:szCs w:val="28"/>
        </w:rPr>
        <w:t>у</w:t>
      </w:r>
      <w:r w:rsidRPr="006779AC">
        <w:rPr>
          <w:rFonts w:ascii="Times New Roman" w:hAnsi="Times New Roman" w:cs="Times New Roman"/>
          <w:sz w:val="28"/>
          <w:szCs w:val="28"/>
        </w:rPr>
        <w:t>ждение-доказательство, оценочные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ключевым словам, з</w:t>
      </w:r>
      <w:r w:rsidRPr="006779AC">
        <w:rPr>
          <w:rFonts w:ascii="Times New Roman" w:hAnsi="Times New Roman" w:cs="Times New Roman"/>
          <w:sz w:val="28"/>
          <w:szCs w:val="28"/>
        </w:rPr>
        <w:t>а</w:t>
      </w:r>
      <w:r w:rsidRPr="006779AC">
        <w:rPr>
          <w:rFonts w:ascii="Times New Roman" w:hAnsi="Times New Roman" w:cs="Times New Roman"/>
          <w:sz w:val="28"/>
          <w:szCs w:val="28"/>
        </w:rPr>
        <w:t>чину или концовке.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признаки текстов разных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с опорой на жизненный и читательский опыт, на пр</w:t>
      </w:r>
      <w:r w:rsidRPr="006779AC">
        <w:rPr>
          <w:rFonts w:ascii="Times New Roman" w:hAnsi="Times New Roman" w:cs="Times New Roman"/>
          <w:sz w:val="28"/>
          <w:szCs w:val="28"/>
        </w:rPr>
        <w:t>о</w:t>
      </w:r>
      <w:r w:rsidRPr="006779AC">
        <w:rPr>
          <w:rFonts w:ascii="Times New Roman" w:hAnsi="Times New Roman" w:cs="Times New Roman"/>
          <w:sz w:val="28"/>
          <w:szCs w:val="28"/>
        </w:rPr>
        <w:t>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8 и более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выделять гла</w:t>
      </w:r>
      <w:r w:rsidRPr="006779AC">
        <w:rPr>
          <w:rFonts w:ascii="Times New Roman" w:hAnsi="Times New Roman" w:cs="Times New Roman"/>
          <w:sz w:val="28"/>
          <w:szCs w:val="28"/>
        </w:rPr>
        <w:t>в</w:t>
      </w:r>
      <w:r w:rsidRPr="006779AC">
        <w:rPr>
          <w:rFonts w:ascii="Times New Roman" w:hAnsi="Times New Roman" w:cs="Times New Roman"/>
          <w:sz w:val="28"/>
          <w:szCs w:val="28"/>
        </w:rPr>
        <w:t>ную и второстепенную информацию в тексте, извлекать информацию из ра</w:t>
      </w:r>
      <w:r w:rsidRPr="006779AC">
        <w:rPr>
          <w:rFonts w:ascii="Times New Roman" w:hAnsi="Times New Roman" w:cs="Times New Roman"/>
          <w:sz w:val="28"/>
          <w:szCs w:val="28"/>
        </w:rPr>
        <w:t>з</w:t>
      </w:r>
      <w:r w:rsidRPr="006779AC">
        <w:rPr>
          <w:rFonts w:ascii="Times New Roman" w:hAnsi="Times New Roman" w:cs="Times New Roman"/>
          <w:sz w:val="28"/>
          <w:szCs w:val="28"/>
        </w:rPr>
        <w:t xml:space="preserve">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w:t>
      </w:r>
      <w:r w:rsidRPr="006779AC">
        <w:rPr>
          <w:rFonts w:ascii="Times New Roman" w:hAnsi="Times New Roman" w:cs="Times New Roman"/>
          <w:sz w:val="28"/>
          <w:szCs w:val="28"/>
        </w:rPr>
        <w:t>а</w:t>
      </w:r>
      <w:r w:rsidRPr="006779AC">
        <w:rPr>
          <w:rFonts w:ascii="Times New Roman" w:hAnsi="Times New Roman" w:cs="Times New Roman"/>
          <w:sz w:val="28"/>
          <w:szCs w:val="28"/>
        </w:rPr>
        <w:t>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w:t>
      </w:r>
      <w:r w:rsidRPr="006779AC">
        <w:rPr>
          <w:rFonts w:ascii="Times New Roman" w:hAnsi="Times New Roman" w:cs="Times New Roman"/>
          <w:sz w:val="28"/>
          <w:szCs w:val="28"/>
        </w:rPr>
        <w:t>д</w:t>
      </w:r>
      <w:r w:rsidRPr="006779AC">
        <w:rPr>
          <w:rFonts w:ascii="Times New Roman" w:hAnsi="Times New Roman" w:cs="Times New Roman"/>
          <w:sz w:val="28"/>
          <w:szCs w:val="28"/>
        </w:rPr>
        <w:t>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w:t>
      </w:r>
      <w:r w:rsidRPr="006779AC">
        <w:rPr>
          <w:rFonts w:ascii="Times New Roman" w:hAnsi="Times New Roman" w:cs="Times New Roman"/>
          <w:sz w:val="28"/>
          <w:szCs w:val="28"/>
        </w:rPr>
        <w:t>о</w:t>
      </w:r>
      <w:r w:rsidRPr="006779AC">
        <w:rPr>
          <w:rFonts w:ascii="Times New Roman" w:hAnsi="Times New Roman" w:cs="Times New Roman"/>
          <w:sz w:val="28"/>
          <w:szCs w:val="28"/>
        </w:rPr>
        <w:t>ставлять не менее 280 слов; для сжатого и выборочного изложения - не менее 300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w:t>
      </w:r>
      <w:r w:rsidRPr="006779AC">
        <w:rPr>
          <w:rFonts w:ascii="Times New Roman" w:hAnsi="Times New Roman" w:cs="Times New Roman"/>
          <w:sz w:val="28"/>
          <w:szCs w:val="28"/>
        </w:rPr>
        <w:t>а</w:t>
      </w:r>
      <w:r w:rsidRPr="006779AC">
        <w:rPr>
          <w:rFonts w:ascii="Times New Roman" w:hAnsi="Times New Roman" w:cs="Times New Roman"/>
          <w:sz w:val="28"/>
          <w:szCs w:val="28"/>
        </w:rPr>
        <w:t>териала, начальный логический анализ текста - целостность, связность, инфо</w:t>
      </w:r>
      <w:r w:rsidRPr="006779AC">
        <w:rPr>
          <w:rFonts w:ascii="Times New Roman" w:hAnsi="Times New Roman" w:cs="Times New Roman"/>
          <w:sz w:val="28"/>
          <w:szCs w:val="28"/>
        </w:rPr>
        <w:t>р</w:t>
      </w:r>
      <w:r w:rsidRPr="006779AC">
        <w:rPr>
          <w:rFonts w:ascii="Times New Roman" w:hAnsi="Times New Roman" w:cs="Times New Roman"/>
          <w:sz w:val="28"/>
          <w:szCs w:val="28"/>
        </w:rPr>
        <w:t>мативность).</w:t>
      </w:r>
    </w:p>
    <w:p w:rsidR="001B12BD" w:rsidRPr="00E06FA2" w:rsidRDefault="001B12BD" w:rsidP="003465EA">
      <w:pPr>
        <w:rPr>
          <w:rFonts w:ascii="Times New Roman" w:hAnsi="Times New Roman" w:cs="Times New Roman"/>
          <w:b/>
          <w:sz w:val="28"/>
          <w:szCs w:val="28"/>
        </w:rPr>
      </w:pPr>
      <w:bookmarkStart w:id="217" w:name="sub_101163"/>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сферу употребления, функции, типичные ситуации р</w:t>
      </w:r>
      <w:r w:rsidRPr="006779AC">
        <w:rPr>
          <w:rFonts w:ascii="Times New Roman" w:hAnsi="Times New Roman" w:cs="Times New Roman"/>
          <w:sz w:val="28"/>
          <w:szCs w:val="28"/>
        </w:rPr>
        <w:t>е</w:t>
      </w:r>
      <w:r w:rsidRPr="006779AC">
        <w:rPr>
          <w:rFonts w:ascii="Times New Roman" w:hAnsi="Times New Roman" w:cs="Times New Roman"/>
          <w:sz w:val="28"/>
          <w:szCs w:val="28"/>
        </w:rPr>
        <w:t>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w:t>
      </w:r>
      <w:r w:rsidRPr="006779AC">
        <w:rPr>
          <w:rFonts w:ascii="Times New Roman" w:hAnsi="Times New Roman" w:cs="Times New Roman"/>
          <w:sz w:val="28"/>
          <w:szCs w:val="28"/>
        </w:rPr>
        <w:t>у</w:t>
      </w:r>
      <w:r w:rsidRPr="006779AC">
        <w:rPr>
          <w:rFonts w:ascii="Times New Roman" w:hAnsi="Times New Roman" w:cs="Times New Roman"/>
          <w:sz w:val="28"/>
          <w:szCs w:val="28"/>
        </w:rPr>
        <w:t>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w:t>
      </w:r>
      <w:r w:rsidRPr="006779AC">
        <w:rPr>
          <w:rFonts w:ascii="Times New Roman" w:hAnsi="Times New Roman" w:cs="Times New Roman"/>
          <w:sz w:val="28"/>
          <w:szCs w:val="28"/>
        </w:rPr>
        <w:t>о</w:t>
      </w:r>
      <w:r w:rsidRPr="006779AC">
        <w:rPr>
          <w:rFonts w:ascii="Times New Roman" w:hAnsi="Times New Roman" w:cs="Times New Roman"/>
          <w:sz w:val="28"/>
          <w:szCs w:val="28"/>
        </w:rPr>
        <w:t>видностям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при создании собственного текста нормы построения те</w:t>
      </w:r>
      <w:r w:rsidRPr="006779AC">
        <w:rPr>
          <w:rFonts w:ascii="Times New Roman" w:hAnsi="Times New Roman" w:cs="Times New Roman"/>
          <w:sz w:val="28"/>
          <w:szCs w:val="28"/>
        </w:rPr>
        <w:t>к</w:t>
      </w:r>
      <w:r w:rsidRPr="006779AC">
        <w:rPr>
          <w:rFonts w:ascii="Times New Roman" w:hAnsi="Times New Roman" w:cs="Times New Roman"/>
          <w:sz w:val="28"/>
          <w:szCs w:val="28"/>
        </w:rPr>
        <w:t>стов, принадлежащих к различным функционально-смысловым типам речи, функциональным разновидностям языка, нормы составления тезисов, конспе</w:t>
      </w:r>
      <w:r w:rsidRPr="006779AC">
        <w:rPr>
          <w:rFonts w:ascii="Times New Roman" w:hAnsi="Times New Roman" w:cs="Times New Roman"/>
          <w:sz w:val="28"/>
          <w:szCs w:val="28"/>
        </w:rPr>
        <w:t>к</w:t>
      </w:r>
      <w:r w:rsidRPr="006779AC">
        <w:rPr>
          <w:rFonts w:ascii="Times New Roman" w:hAnsi="Times New Roman" w:cs="Times New Roman"/>
          <w:sz w:val="28"/>
          <w:szCs w:val="28"/>
        </w:rPr>
        <w:t>та, написания реферата.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w:t>
      </w:r>
      <w:r w:rsidRPr="006779AC">
        <w:rPr>
          <w:rFonts w:ascii="Times New Roman" w:hAnsi="Times New Roman" w:cs="Times New Roman"/>
          <w:sz w:val="28"/>
          <w:szCs w:val="28"/>
        </w:rPr>
        <w:t>а</w:t>
      </w:r>
      <w:r w:rsidRPr="006779AC">
        <w:rPr>
          <w:rFonts w:ascii="Times New Roman" w:hAnsi="Times New Roman" w:cs="Times New Roman"/>
          <w:sz w:val="28"/>
          <w:szCs w:val="28"/>
        </w:rPr>
        <w:t>вильности, исправлять речевые недостатки, редактировать текст. </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06FA2"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Система языка</w:t>
      </w:r>
    </w:p>
    <w:p w:rsidR="001B12BD" w:rsidRPr="006779AC" w:rsidRDefault="00E06FA2" w:rsidP="003465EA">
      <w:pPr>
        <w:rPr>
          <w:rFonts w:ascii="Times New Roman" w:hAnsi="Times New Roman" w:cs="Times New Roman"/>
          <w:b/>
          <w:i/>
          <w:sz w:val="28"/>
          <w:szCs w:val="28"/>
        </w:rPr>
      </w:pPr>
      <w:bookmarkStart w:id="218" w:name="sub_101164"/>
      <w:r>
        <w:rPr>
          <w:rFonts w:ascii="Times New Roman" w:hAnsi="Times New Roman" w:cs="Times New Roman"/>
          <w:b/>
          <w:i/>
          <w:sz w:val="28"/>
          <w:szCs w:val="28"/>
        </w:rPr>
        <w:t>Сложносочинённое предложение</w:t>
      </w:r>
    </w:p>
    <w:bookmarkEnd w:id="2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сложносочинённое предложение, его строение, см</w:t>
      </w:r>
      <w:r w:rsidRPr="006779AC">
        <w:rPr>
          <w:rFonts w:ascii="Times New Roman" w:hAnsi="Times New Roman" w:cs="Times New Roman"/>
          <w:sz w:val="28"/>
          <w:szCs w:val="28"/>
        </w:rPr>
        <w:t>ы</w:t>
      </w:r>
      <w:r w:rsidRPr="006779AC">
        <w:rPr>
          <w:rFonts w:ascii="Times New Roman" w:hAnsi="Times New Roman" w:cs="Times New Roman"/>
          <w:sz w:val="28"/>
          <w:szCs w:val="28"/>
        </w:rPr>
        <w:t>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особенности употребления сложносочинённых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сложносочинённых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 и простых предложений с однородными членами, использовать соо</w:t>
      </w:r>
      <w:r w:rsidRPr="006779AC">
        <w:rPr>
          <w:rFonts w:ascii="Times New Roman" w:hAnsi="Times New Roman" w:cs="Times New Roman"/>
          <w:sz w:val="28"/>
          <w:szCs w:val="28"/>
        </w:rPr>
        <w:t>т</w:t>
      </w:r>
      <w:r w:rsidRPr="006779AC">
        <w:rPr>
          <w:rFonts w:ascii="Times New Roman" w:hAnsi="Times New Roman" w:cs="Times New Roman"/>
          <w:sz w:val="28"/>
          <w:szCs w:val="28"/>
        </w:rPr>
        <w:t>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сложносочинённых предложениях.</w:t>
      </w:r>
    </w:p>
    <w:p w:rsidR="001B12BD" w:rsidRPr="006779AC" w:rsidRDefault="00E06FA2" w:rsidP="003465EA">
      <w:pPr>
        <w:rPr>
          <w:rFonts w:ascii="Times New Roman" w:hAnsi="Times New Roman" w:cs="Times New Roman"/>
          <w:b/>
          <w:i/>
          <w:sz w:val="28"/>
          <w:szCs w:val="28"/>
        </w:rPr>
      </w:pPr>
      <w:bookmarkStart w:id="219" w:name="sub_101165"/>
      <w:r>
        <w:rPr>
          <w:rFonts w:ascii="Times New Roman" w:hAnsi="Times New Roman" w:cs="Times New Roman"/>
          <w:b/>
          <w:i/>
          <w:sz w:val="28"/>
          <w:szCs w:val="28"/>
        </w:rPr>
        <w:t>Сложноподчинённое предложение</w:t>
      </w:r>
    </w:p>
    <w:bookmarkEnd w:id="2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подчинительные союзы и союзные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сложноподчинённых предложений по характеру см</w:t>
      </w:r>
      <w:r w:rsidRPr="006779AC">
        <w:rPr>
          <w:rFonts w:ascii="Times New Roman" w:hAnsi="Times New Roman" w:cs="Times New Roman"/>
          <w:sz w:val="28"/>
          <w:szCs w:val="28"/>
        </w:rPr>
        <w:t>ы</w:t>
      </w:r>
      <w:r w:rsidRPr="006779AC">
        <w:rPr>
          <w:rFonts w:ascii="Times New Roman" w:hAnsi="Times New Roman" w:cs="Times New Roman"/>
          <w:sz w:val="28"/>
          <w:szCs w:val="28"/>
        </w:rPr>
        <w:t>словых отношений между главной и придаточной частями, структуре, синта</w:t>
      </w:r>
      <w:r w:rsidRPr="006779AC">
        <w:rPr>
          <w:rFonts w:ascii="Times New Roman" w:hAnsi="Times New Roman" w:cs="Times New Roman"/>
          <w:sz w:val="28"/>
          <w:szCs w:val="28"/>
        </w:rPr>
        <w:t>к</w:t>
      </w:r>
      <w:r w:rsidRPr="006779AC">
        <w:rPr>
          <w:rFonts w:ascii="Times New Roman" w:hAnsi="Times New Roman" w:cs="Times New Roman"/>
          <w:sz w:val="28"/>
          <w:szCs w:val="28"/>
        </w:rPr>
        <w:t>сическим средствам связи, выявлять особенности их строения.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сложноподчинённые предложения с несколькими придато</w:t>
      </w:r>
      <w:r w:rsidRPr="006779AC">
        <w:rPr>
          <w:rFonts w:ascii="Times New Roman" w:hAnsi="Times New Roman" w:cs="Times New Roman"/>
          <w:sz w:val="28"/>
          <w:szCs w:val="28"/>
        </w:rPr>
        <w:t>ч</w:t>
      </w:r>
      <w:r w:rsidRPr="006779AC">
        <w:rPr>
          <w:rFonts w:ascii="Times New Roman" w:hAnsi="Times New Roman" w:cs="Times New Roman"/>
          <w:sz w:val="28"/>
          <w:szCs w:val="28"/>
        </w:rPr>
        <w:t>ными, сложноподчинённые предложения с придаточной частью определител</w:t>
      </w:r>
      <w:r w:rsidRPr="006779AC">
        <w:rPr>
          <w:rFonts w:ascii="Times New Roman" w:hAnsi="Times New Roman" w:cs="Times New Roman"/>
          <w:sz w:val="28"/>
          <w:szCs w:val="28"/>
        </w:rPr>
        <w:t>ь</w:t>
      </w:r>
      <w:r w:rsidRPr="006779AC">
        <w:rPr>
          <w:rFonts w:ascii="Times New Roman" w:hAnsi="Times New Roman" w:cs="Times New Roman"/>
          <w:sz w:val="28"/>
          <w:szCs w:val="28"/>
        </w:rPr>
        <w:t>ной, изъяснительной и обстоятельственной (места, времени, причины, образа действия, меры и степени, сравнения, условия, уступки, следствия, цели).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сложноподчинённого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 особенности употребления сложноподчинённых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сложноподчинё</w:t>
      </w:r>
      <w:r w:rsidRPr="006779AC">
        <w:rPr>
          <w:rFonts w:ascii="Times New Roman" w:hAnsi="Times New Roman" w:cs="Times New Roman"/>
          <w:sz w:val="28"/>
          <w:szCs w:val="28"/>
        </w:rPr>
        <w:t>н</w:t>
      </w:r>
      <w:r w:rsidRPr="006779AC">
        <w:rPr>
          <w:rFonts w:ascii="Times New Roman" w:hAnsi="Times New Roman" w:cs="Times New Roman"/>
          <w:sz w:val="28"/>
          <w:szCs w:val="28"/>
        </w:rPr>
        <w:t>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сложноподчинённых предложений и п</w:t>
      </w:r>
      <w:r w:rsidRPr="006779AC">
        <w:rPr>
          <w:rFonts w:ascii="Times New Roman" w:hAnsi="Times New Roman" w:cs="Times New Roman"/>
          <w:sz w:val="28"/>
          <w:szCs w:val="28"/>
        </w:rPr>
        <w:t>о</w:t>
      </w:r>
      <w:r w:rsidRPr="006779AC">
        <w:rPr>
          <w:rFonts w:ascii="Times New Roman" w:hAnsi="Times New Roman" w:cs="Times New Roman"/>
          <w:sz w:val="28"/>
          <w:szCs w:val="28"/>
        </w:rPr>
        <w:t>становки знаков препинания в них.</w:t>
      </w:r>
    </w:p>
    <w:p w:rsidR="001B12BD" w:rsidRPr="006779AC" w:rsidRDefault="00E06FA2" w:rsidP="003465EA">
      <w:pPr>
        <w:rPr>
          <w:rFonts w:ascii="Times New Roman" w:hAnsi="Times New Roman" w:cs="Times New Roman"/>
          <w:b/>
          <w:i/>
          <w:sz w:val="28"/>
          <w:szCs w:val="28"/>
        </w:rPr>
      </w:pPr>
      <w:bookmarkStart w:id="220" w:name="sub_101166"/>
      <w:r>
        <w:rPr>
          <w:rFonts w:ascii="Times New Roman" w:hAnsi="Times New Roman" w:cs="Times New Roman"/>
          <w:b/>
          <w:i/>
          <w:sz w:val="28"/>
          <w:szCs w:val="28"/>
        </w:rPr>
        <w:t>Бессоюзное сложное предложение</w:t>
      </w:r>
    </w:p>
    <w:bookmarkEnd w:id="2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грамматическую синонимию бессоюзных сложных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ний и союзных сложных предложений, использовать соответствующие конс</w:t>
      </w:r>
      <w:r w:rsidRPr="006779AC">
        <w:rPr>
          <w:rFonts w:ascii="Times New Roman" w:hAnsi="Times New Roman" w:cs="Times New Roman"/>
          <w:sz w:val="28"/>
          <w:szCs w:val="28"/>
        </w:rPr>
        <w:t>т</w:t>
      </w:r>
      <w:r w:rsidRPr="006779AC">
        <w:rPr>
          <w:rFonts w:ascii="Times New Roman" w:hAnsi="Times New Roman" w:cs="Times New Roman"/>
          <w:sz w:val="28"/>
          <w:szCs w:val="28"/>
        </w:rPr>
        <w:t>рукции в речи, применять нормы постановки знаков препинания в бессоюзных сложных предложениях.</w:t>
      </w:r>
    </w:p>
    <w:p w:rsidR="001B12BD" w:rsidRPr="006779AC" w:rsidRDefault="001B12BD" w:rsidP="003465EA">
      <w:pPr>
        <w:rPr>
          <w:rFonts w:ascii="Times New Roman" w:hAnsi="Times New Roman" w:cs="Times New Roman"/>
          <w:b/>
          <w:i/>
          <w:sz w:val="28"/>
          <w:szCs w:val="28"/>
        </w:rPr>
      </w:pPr>
      <w:bookmarkStart w:id="221" w:name="sub_101167"/>
      <w:r w:rsidRPr="006779AC">
        <w:rPr>
          <w:rFonts w:ascii="Times New Roman" w:hAnsi="Times New Roman" w:cs="Times New Roman"/>
          <w:b/>
          <w:i/>
          <w:sz w:val="28"/>
          <w:szCs w:val="28"/>
        </w:rPr>
        <w:t>Сложные предложения с разными видами союзной и бессо</w:t>
      </w:r>
      <w:r w:rsidR="00E06FA2">
        <w:rPr>
          <w:rFonts w:ascii="Times New Roman" w:hAnsi="Times New Roman" w:cs="Times New Roman"/>
          <w:b/>
          <w:i/>
          <w:sz w:val="28"/>
          <w:szCs w:val="28"/>
        </w:rPr>
        <w:t>юзной связи</w:t>
      </w:r>
    </w:p>
    <w:bookmarkEnd w:id="2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сложные предложения с разными видами связи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постановки знаков препинания в сложных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жениях с разными видами связи.</w:t>
      </w:r>
    </w:p>
    <w:p w:rsidR="001B12BD" w:rsidRPr="006779AC" w:rsidRDefault="00E06FA2" w:rsidP="003465EA">
      <w:pPr>
        <w:rPr>
          <w:rFonts w:ascii="Times New Roman" w:hAnsi="Times New Roman" w:cs="Times New Roman"/>
          <w:b/>
          <w:i/>
          <w:sz w:val="28"/>
          <w:szCs w:val="28"/>
        </w:rPr>
      </w:pPr>
      <w:bookmarkStart w:id="222" w:name="sub_101168"/>
      <w:r>
        <w:rPr>
          <w:rFonts w:ascii="Times New Roman" w:hAnsi="Times New Roman" w:cs="Times New Roman"/>
          <w:b/>
          <w:i/>
          <w:sz w:val="28"/>
          <w:szCs w:val="28"/>
        </w:rPr>
        <w:t>Прямая и косвенная речь</w:t>
      </w:r>
    </w:p>
    <w:bookmarkEnd w:id="2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прямую и косвенную речь; выявлять синонимию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цитировать и применять разные способы включения цитат в в</w:t>
      </w:r>
      <w:r w:rsidRPr="006779AC">
        <w:rPr>
          <w:rFonts w:ascii="Times New Roman" w:hAnsi="Times New Roman" w:cs="Times New Roman"/>
          <w:sz w:val="28"/>
          <w:szCs w:val="28"/>
        </w:rPr>
        <w:t>ы</w:t>
      </w:r>
      <w:r w:rsidRPr="006779AC">
        <w:rPr>
          <w:rFonts w:ascii="Times New Roman" w:hAnsi="Times New Roman" w:cs="Times New Roman"/>
          <w:sz w:val="28"/>
          <w:szCs w:val="28"/>
        </w:rPr>
        <w:t>сказывание.</w:t>
      </w:r>
    </w:p>
    <w:p w:rsidR="00B81B8B"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построения предложений с прямой и косвенной р</w:t>
      </w:r>
      <w:r w:rsidRPr="006779AC">
        <w:rPr>
          <w:rFonts w:ascii="Times New Roman" w:hAnsi="Times New Roman" w:cs="Times New Roman"/>
          <w:sz w:val="28"/>
          <w:szCs w:val="28"/>
        </w:rPr>
        <w:t>е</w:t>
      </w:r>
      <w:r w:rsidRPr="006779AC">
        <w:rPr>
          <w:rFonts w:ascii="Times New Roman" w:hAnsi="Times New Roman" w:cs="Times New Roman"/>
          <w:sz w:val="28"/>
          <w:szCs w:val="28"/>
        </w:rPr>
        <w:t>чью, при цитировании.</w:t>
      </w:r>
    </w:p>
    <w:p w:rsidR="00E06FA2" w:rsidRDefault="00B81B8B" w:rsidP="00A6478B">
      <w:pPr>
        <w:rPr>
          <w:rFonts w:ascii="Times New Roman" w:hAnsi="Times New Roman" w:cs="Times New Roman"/>
          <w:b/>
          <w:sz w:val="28"/>
          <w:szCs w:val="28"/>
        </w:rPr>
      </w:pPr>
      <w:r w:rsidRPr="006779AC">
        <w:rPr>
          <w:rFonts w:ascii="Times New Roman" w:hAnsi="Times New Roman" w:cs="Times New Roman"/>
          <w:sz w:val="28"/>
          <w:szCs w:val="28"/>
        </w:rPr>
        <w:br w:type="page"/>
      </w:r>
      <w:bookmarkStart w:id="223" w:name="sub_1020"/>
      <w:r w:rsidR="00E06FA2">
        <w:rPr>
          <w:rFonts w:ascii="Times New Roman" w:hAnsi="Times New Roman" w:cs="Times New Roman"/>
          <w:b/>
          <w:sz w:val="28"/>
          <w:szCs w:val="28"/>
        </w:rPr>
        <w:t>2.1.</w:t>
      </w:r>
      <w:r w:rsidR="004876FC">
        <w:rPr>
          <w:rFonts w:ascii="Times New Roman" w:hAnsi="Times New Roman" w:cs="Times New Roman"/>
          <w:b/>
          <w:sz w:val="28"/>
          <w:szCs w:val="28"/>
        </w:rPr>
        <w:t>2.</w:t>
      </w:r>
      <w:r w:rsidR="00E06FA2">
        <w:rPr>
          <w:rFonts w:ascii="Times New Roman" w:hAnsi="Times New Roman" w:cs="Times New Roman"/>
          <w:b/>
          <w:sz w:val="28"/>
          <w:szCs w:val="28"/>
        </w:rPr>
        <w:t> </w:t>
      </w:r>
      <w:r w:rsidR="00E06FA2"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 ПРЕДМ</w:t>
      </w:r>
      <w:r w:rsidR="00DD4DE9">
        <w:rPr>
          <w:rFonts w:ascii="Times New Roman" w:hAnsi="Times New Roman" w:cs="Times New Roman"/>
          <w:b/>
          <w:sz w:val="28"/>
          <w:szCs w:val="28"/>
        </w:rPr>
        <w:t>Е</w:t>
      </w:r>
      <w:r w:rsidR="00DD4DE9">
        <w:rPr>
          <w:rFonts w:ascii="Times New Roman" w:hAnsi="Times New Roman" w:cs="Times New Roman"/>
          <w:b/>
          <w:sz w:val="28"/>
          <w:szCs w:val="28"/>
        </w:rPr>
        <w:t>ТА</w:t>
      </w:r>
      <w:r w:rsidR="00E06FA2" w:rsidRPr="006779AC">
        <w:rPr>
          <w:b/>
          <w:sz w:val="28"/>
          <w:szCs w:val="28"/>
        </w:rPr>
        <w:t>«</w:t>
      </w:r>
      <w:r w:rsidR="00E06FA2">
        <w:rPr>
          <w:b/>
          <w:sz w:val="28"/>
          <w:szCs w:val="28"/>
        </w:rPr>
        <w:t>ЛИТЕРАТУРА</w:t>
      </w:r>
      <w:r w:rsidR="00E06FA2" w:rsidRPr="000D1B2B">
        <w:rPr>
          <w:b/>
          <w:sz w:val="28"/>
          <w:szCs w:val="28"/>
        </w:rPr>
        <w:t>»</w:t>
      </w:r>
      <w:r w:rsidR="00022467">
        <w:rPr>
          <w:b/>
          <w:sz w:val="28"/>
          <w:szCs w:val="28"/>
        </w:rPr>
        <w:t xml:space="preserve"> (БАЗОВЫЙ УРОВЕНЬ)</w:t>
      </w:r>
    </w:p>
    <w:p w:rsidR="00E06FA2" w:rsidRPr="002B3FB7" w:rsidRDefault="00E06FA2" w:rsidP="00E06FA2">
      <w:pPr>
        <w:widowControl/>
        <w:autoSpaceDE/>
        <w:autoSpaceDN/>
        <w:adjustRightInd/>
        <w:ind w:firstLine="709"/>
        <w:rPr>
          <w:rFonts w:ascii="Times New Roman" w:hAnsi="Times New Roman" w:cs="Times New Roman"/>
          <w:sz w:val="28"/>
          <w:szCs w:val="28"/>
          <w:lang w:eastAsia="en-US"/>
        </w:rPr>
      </w:pPr>
      <w:r w:rsidRPr="002B3FB7">
        <w:rPr>
          <w:rFonts w:ascii="Times New Roman" w:hAnsi="Times New Roman" w:cs="Times New Roman"/>
          <w:sz w:val="28"/>
          <w:szCs w:val="28"/>
          <w:lang w:eastAsia="en-US"/>
        </w:rPr>
        <w:t>Изучение учебного предмета «Литература» предусматривает непосредс</w:t>
      </w:r>
      <w:r w:rsidRPr="002B3FB7">
        <w:rPr>
          <w:rFonts w:ascii="Times New Roman" w:hAnsi="Times New Roman" w:cs="Times New Roman"/>
          <w:sz w:val="28"/>
          <w:szCs w:val="28"/>
          <w:lang w:eastAsia="en-US"/>
        </w:rPr>
        <w:t>т</w:t>
      </w:r>
      <w:r w:rsidRPr="002B3FB7">
        <w:rPr>
          <w:rFonts w:ascii="Times New Roman" w:hAnsi="Times New Roman" w:cs="Times New Roman"/>
          <w:sz w:val="28"/>
          <w:szCs w:val="28"/>
          <w:lang w:eastAsia="en-US"/>
        </w:rPr>
        <w:t xml:space="preserve">венное применение федеральной </w:t>
      </w:r>
      <w:r w:rsidR="00C025FD" w:rsidRPr="002B3FB7">
        <w:rPr>
          <w:rFonts w:ascii="Times New Roman" w:hAnsi="Times New Roman" w:cs="Times New Roman"/>
          <w:sz w:val="28"/>
          <w:szCs w:val="28"/>
          <w:lang w:eastAsia="en-US"/>
        </w:rPr>
        <w:t xml:space="preserve">рабочей </w:t>
      </w:r>
      <w:r w:rsidRPr="002B3FB7">
        <w:rPr>
          <w:rFonts w:ascii="Times New Roman" w:hAnsi="Times New Roman" w:cs="Times New Roman"/>
          <w:sz w:val="28"/>
          <w:szCs w:val="28"/>
          <w:lang w:eastAsia="en-US"/>
        </w:rPr>
        <w:t>программы учебного предмета «Л</w:t>
      </w:r>
      <w:r w:rsidRPr="002B3FB7">
        <w:rPr>
          <w:rFonts w:ascii="Times New Roman" w:hAnsi="Times New Roman" w:cs="Times New Roman"/>
          <w:sz w:val="28"/>
          <w:szCs w:val="28"/>
          <w:lang w:eastAsia="en-US"/>
        </w:rPr>
        <w:t>и</w:t>
      </w:r>
      <w:r w:rsidRPr="002B3FB7">
        <w:rPr>
          <w:rFonts w:ascii="Times New Roman" w:hAnsi="Times New Roman" w:cs="Times New Roman"/>
          <w:sz w:val="28"/>
          <w:szCs w:val="28"/>
          <w:lang w:eastAsia="en-US"/>
        </w:rPr>
        <w:t>тература».</w:t>
      </w:r>
    </w:p>
    <w:p w:rsidR="001B12BD" w:rsidRDefault="003B5756" w:rsidP="003465EA">
      <w:pPr>
        <w:rPr>
          <w:rFonts w:ascii="Times New Roman" w:hAnsi="Times New Roman" w:cs="Times New Roman"/>
          <w:sz w:val="28"/>
          <w:szCs w:val="28"/>
        </w:rPr>
      </w:pPr>
      <w:bookmarkStart w:id="224" w:name="sub_101220"/>
      <w:bookmarkEnd w:id="223"/>
      <w:r>
        <w:rPr>
          <w:rFonts w:ascii="Times New Roman" w:hAnsi="Times New Roman" w:cs="Times New Roman"/>
          <w:sz w:val="28"/>
          <w:szCs w:val="28"/>
        </w:rPr>
        <w:t>Р</w:t>
      </w:r>
      <w:r w:rsidR="001B12BD" w:rsidRPr="004876FC">
        <w:rPr>
          <w:rFonts w:ascii="Times New Roman" w:hAnsi="Times New Roman" w:cs="Times New Roman"/>
          <w:sz w:val="28"/>
          <w:szCs w:val="28"/>
        </w:rPr>
        <w:t xml:space="preserve">абочая программа по учебному предмету </w:t>
      </w:r>
      <w:r w:rsidR="00EE3723" w:rsidRPr="004876FC">
        <w:rPr>
          <w:rFonts w:ascii="Times New Roman" w:hAnsi="Times New Roman" w:cs="Times New Roman"/>
          <w:sz w:val="28"/>
          <w:szCs w:val="28"/>
        </w:rPr>
        <w:t>«</w:t>
      </w:r>
      <w:r w:rsidR="001B12BD" w:rsidRPr="004876FC">
        <w:rPr>
          <w:rFonts w:ascii="Times New Roman" w:hAnsi="Times New Roman" w:cs="Times New Roman"/>
          <w:sz w:val="28"/>
          <w:szCs w:val="28"/>
        </w:rPr>
        <w:t>Литература</w:t>
      </w:r>
      <w:r w:rsidR="00EE3723" w:rsidRPr="004876FC">
        <w:rPr>
          <w:rFonts w:ascii="Times New Roman" w:hAnsi="Times New Roman" w:cs="Times New Roman"/>
          <w:sz w:val="28"/>
          <w:szCs w:val="28"/>
        </w:rPr>
        <w:t>»</w:t>
      </w:r>
      <w:r w:rsidR="001B12BD" w:rsidRPr="006779AC">
        <w:rPr>
          <w:rFonts w:ascii="Times New Roman" w:hAnsi="Times New Roman" w:cs="Times New Roman"/>
          <w:sz w:val="28"/>
          <w:szCs w:val="28"/>
        </w:rPr>
        <w:t>(предметная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 xml:space="preserve">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тературе, литература) включает пояснительную записку, содержание обучения, планируемые результаты освоения программы по литературе.</w:t>
      </w:r>
    </w:p>
    <w:p w:rsidR="004876FC" w:rsidRDefault="004876FC" w:rsidP="003465EA">
      <w:pPr>
        <w:rPr>
          <w:rFonts w:ascii="Times New Roman" w:hAnsi="Times New Roman" w:cs="Times New Roman"/>
          <w:sz w:val="28"/>
          <w:szCs w:val="28"/>
        </w:rPr>
      </w:pPr>
    </w:p>
    <w:p w:rsidR="004876FC" w:rsidRPr="004876FC" w:rsidRDefault="004876FC" w:rsidP="004876FC">
      <w:pPr>
        <w:widowControl/>
        <w:autoSpaceDE/>
        <w:autoSpaceDN/>
        <w:adjustRightInd/>
        <w:ind w:firstLine="709"/>
        <w:contextualSpacing/>
        <w:rPr>
          <w:rFonts w:ascii="Times New Roman" w:hAnsi="Times New Roman" w:cs="Times New Roman"/>
          <w:b/>
          <w:sz w:val="28"/>
          <w:szCs w:val="28"/>
          <w:lang w:eastAsia="en-US"/>
        </w:rPr>
      </w:pPr>
      <w:r w:rsidRPr="004876FC">
        <w:rPr>
          <w:rFonts w:ascii="Times New Roman" w:hAnsi="Times New Roman" w:cs="Times New Roman"/>
          <w:b/>
          <w:sz w:val="28"/>
          <w:szCs w:val="28"/>
          <w:lang w:eastAsia="en-US"/>
        </w:rPr>
        <w:t>1) </w:t>
      </w:r>
      <w:r>
        <w:rPr>
          <w:rFonts w:ascii="Times New Roman" w:hAnsi="Times New Roman" w:cs="Times New Roman"/>
          <w:b/>
          <w:sz w:val="28"/>
          <w:szCs w:val="28"/>
          <w:lang w:eastAsia="en-US"/>
        </w:rPr>
        <w:t>ПОЯСНИТЕЛЬНАЯ ЗАПИСКА</w:t>
      </w:r>
    </w:p>
    <w:p w:rsidR="001B12BD" w:rsidRPr="006779AC" w:rsidRDefault="004876FC" w:rsidP="003465EA">
      <w:pPr>
        <w:rPr>
          <w:rFonts w:ascii="Times New Roman" w:hAnsi="Times New Roman" w:cs="Times New Roman"/>
          <w:sz w:val="28"/>
          <w:szCs w:val="28"/>
        </w:rPr>
      </w:pPr>
      <w:bookmarkStart w:id="225" w:name="sub_101230"/>
      <w:bookmarkEnd w:id="224"/>
      <w:r>
        <w:rPr>
          <w:rFonts w:ascii="Times New Roman" w:hAnsi="Times New Roman" w:cs="Times New Roman"/>
          <w:sz w:val="28"/>
          <w:szCs w:val="28"/>
        </w:rPr>
        <w:t>1</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w:t>
      </w:r>
      <w:r>
        <w:rPr>
          <w:rFonts w:ascii="Times New Roman" w:hAnsi="Times New Roman" w:cs="Times New Roman"/>
          <w:sz w:val="28"/>
          <w:szCs w:val="28"/>
        </w:rPr>
        <w:t>ООО</w:t>
      </w:r>
      <w:r w:rsidR="001B12BD" w:rsidRPr="006779AC">
        <w:rPr>
          <w:rFonts w:ascii="Times New Roman" w:hAnsi="Times New Roman" w:cs="Times New Roman"/>
          <w:sz w:val="28"/>
          <w:szCs w:val="28"/>
        </w:rPr>
        <w:t>, планируемые предметные результаты распределены по годам обучения.</w:t>
      </w:r>
    </w:p>
    <w:p w:rsidR="001B12BD" w:rsidRPr="006779AC" w:rsidRDefault="004876FC" w:rsidP="003465EA">
      <w:pPr>
        <w:rPr>
          <w:rFonts w:ascii="Times New Roman" w:hAnsi="Times New Roman" w:cs="Times New Roman"/>
          <w:sz w:val="28"/>
          <w:szCs w:val="28"/>
        </w:rPr>
      </w:pPr>
      <w:bookmarkStart w:id="226" w:name="sub_101231"/>
      <w:bookmarkEnd w:id="225"/>
      <w:r>
        <w:rPr>
          <w:rFonts w:ascii="Times New Roman" w:hAnsi="Times New Roman" w:cs="Times New Roman"/>
          <w:sz w:val="28"/>
          <w:szCs w:val="28"/>
        </w:rPr>
        <w:t>2</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Литература в наибольшей степени способствует формированию 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ховного облика и нравственных ориентиров молодого поколения, так как зан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мает ведущее место в эмоциональном, интеллектуальном и эстетическом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стям, как национальным, так и общечеловеческим.</w:t>
      </w:r>
    </w:p>
    <w:p w:rsidR="001B12BD" w:rsidRPr="006779AC" w:rsidRDefault="004876FC" w:rsidP="003465EA">
      <w:pPr>
        <w:rPr>
          <w:rFonts w:ascii="Times New Roman" w:hAnsi="Times New Roman" w:cs="Times New Roman"/>
          <w:sz w:val="28"/>
          <w:szCs w:val="28"/>
        </w:rPr>
      </w:pPr>
      <w:bookmarkStart w:id="227" w:name="sub_101232"/>
      <w:bookmarkEnd w:id="226"/>
      <w:r>
        <w:rPr>
          <w:rFonts w:ascii="Times New Roman" w:hAnsi="Times New Roman" w:cs="Times New Roman"/>
          <w:sz w:val="28"/>
          <w:szCs w:val="28"/>
        </w:rPr>
        <w:t>3. </w:t>
      </w:r>
      <w:r w:rsidR="001B12BD" w:rsidRPr="006779AC">
        <w:rPr>
          <w:rFonts w:ascii="Times New Roman" w:hAnsi="Times New Roman"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B12BD" w:rsidRPr="006779AC" w:rsidRDefault="004876FC" w:rsidP="003465EA">
      <w:pPr>
        <w:rPr>
          <w:rFonts w:ascii="Times New Roman" w:hAnsi="Times New Roman" w:cs="Times New Roman"/>
          <w:sz w:val="28"/>
          <w:szCs w:val="28"/>
        </w:rPr>
      </w:pPr>
      <w:bookmarkStart w:id="228" w:name="sub_101233"/>
      <w:bookmarkEnd w:id="227"/>
      <w:r>
        <w:rPr>
          <w:rFonts w:ascii="Times New Roman" w:hAnsi="Times New Roman" w:cs="Times New Roman"/>
          <w:sz w:val="28"/>
          <w:szCs w:val="28"/>
        </w:rPr>
        <w:t>4</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Полноценное литературное образование на уровне </w:t>
      </w:r>
      <w:r>
        <w:rPr>
          <w:rFonts w:ascii="Times New Roman" w:hAnsi="Times New Roman" w:cs="Times New Roman"/>
          <w:sz w:val="28"/>
          <w:szCs w:val="28"/>
        </w:rPr>
        <w:t xml:space="preserve">ООО </w:t>
      </w:r>
      <w:r w:rsidR="001B12BD" w:rsidRPr="006779AC">
        <w:rPr>
          <w:rFonts w:ascii="Times New Roman" w:hAnsi="Times New Roman" w:cs="Times New Roman"/>
          <w:sz w:val="28"/>
          <w:szCs w:val="28"/>
        </w:rPr>
        <w:t xml:space="preserve">невозможно без учёта преемственности с учебным предметом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Литературное чтение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уровне </w:t>
      </w:r>
      <w:r>
        <w:rPr>
          <w:rFonts w:ascii="Times New Roman" w:hAnsi="Times New Roman" w:cs="Times New Roman"/>
          <w:sz w:val="28"/>
          <w:szCs w:val="28"/>
        </w:rPr>
        <w:t>НОО</w:t>
      </w:r>
      <w:r w:rsidR="001B12BD" w:rsidRPr="006779AC">
        <w:rPr>
          <w:rFonts w:ascii="Times New Roman" w:hAnsi="Times New Roman" w:cs="Times New Roman"/>
          <w:sz w:val="28"/>
          <w:szCs w:val="28"/>
        </w:rPr>
        <w:t xml:space="preserve">, межпредметных связей с русским языком, учебным предметом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учебными предметами предметной области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Искусство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что сп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собствует развитию речи, историзма мышления, художественного вкуса,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мированию эстетического отношения к окружающему миру и его воплощения в творческих работах различных жанров.</w:t>
      </w:r>
    </w:p>
    <w:p w:rsidR="001B12BD" w:rsidRPr="006779AC" w:rsidRDefault="004876FC" w:rsidP="003465EA">
      <w:pPr>
        <w:rPr>
          <w:rFonts w:ascii="Times New Roman" w:hAnsi="Times New Roman" w:cs="Times New Roman"/>
          <w:sz w:val="28"/>
          <w:szCs w:val="28"/>
        </w:rPr>
      </w:pPr>
      <w:bookmarkStart w:id="229" w:name="sub_101234"/>
      <w:bookmarkEnd w:id="228"/>
      <w:r>
        <w:rPr>
          <w:rFonts w:ascii="Times New Roman" w:hAnsi="Times New Roman" w:cs="Times New Roman"/>
          <w:sz w:val="28"/>
          <w:szCs w:val="28"/>
        </w:rPr>
        <w:t>5</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В рабочей программе учтены все этапы российского истор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B12BD" w:rsidRDefault="004876FC" w:rsidP="003465EA">
      <w:pPr>
        <w:rPr>
          <w:rFonts w:ascii="Times New Roman" w:hAnsi="Times New Roman" w:cs="Times New Roman"/>
          <w:sz w:val="28"/>
          <w:szCs w:val="28"/>
        </w:rPr>
      </w:pPr>
      <w:bookmarkStart w:id="230" w:name="sub_101235"/>
      <w:bookmarkEnd w:id="229"/>
      <w:r>
        <w:rPr>
          <w:rFonts w:ascii="Times New Roman" w:hAnsi="Times New Roman" w:cs="Times New Roman"/>
          <w:sz w:val="28"/>
          <w:szCs w:val="28"/>
        </w:rPr>
        <w:t>6</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876FC" w:rsidRPr="006779AC" w:rsidRDefault="004876FC" w:rsidP="004876FC">
      <w:pPr>
        <w:rPr>
          <w:rFonts w:ascii="Times New Roman" w:hAnsi="Times New Roman" w:cs="Times New Roman"/>
          <w:sz w:val="28"/>
          <w:szCs w:val="28"/>
        </w:rPr>
      </w:pPr>
      <w:bookmarkStart w:id="231" w:name="sub_101229"/>
      <w:r>
        <w:rPr>
          <w:rFonts w:ascii="Times New Roman" w:hAnsi="Times New Roman" w:cs="Times New Roman"/>
          <w:sz w:val="28"/>
          <w:szCs w:val="28"/>
        </w:rPr>
        <w:t>7.</w:t>
      </w:r>
      <w:r w:rsidRPr="006779AC">
        <w:rPr>
          <w:rFonts w:ascii="Times New Roman" w:hAnsi="Times New Roman" w:cs="Times New Roman"/>
          <w:sz w:val="28"/>
          <w:szCs w:val="28"/>
        </w:rPr>
        <w:t> </w:t>
      </w:r>
      <w:r>
        <w:rPr>
          <w:rFonts w:ascii="Times New Roman" w:hAnsi="Times New Roman" w:cs="Times New Roman"/>
          <w:sz w:val="28"/>
          <w:szCs w:val="28"/>
        </w:rPr>
        <w:t>Программа по литературе позволяе</w:t>
      </w:r>
      <w:r w:rsidRPr="006779AC">
        <w:rPr>
          <w:rFonts w:ascii="Times New Roman" w:hAnsi="Times New Roman" w:cs="Times New Roman"/>
          <w:sz w:val="28"/>
          <w:szCs w:val="28"/>
        </w:rPr>
        <w:t>т учителю:</w:t>
      </w:r>
    </w:p>
    <w:bookmarkEnd w:id="231"/>
    <w:p w:rsidR="004876FC" w:rsidRPr="006779AC" w:rsidRDefault="004876FC" w:rsidP="004876FC">
      <w:pPr>
        <w:rPr>
          <w:rFonts w:ascii="Times New Roman" w:hAnsi="Times New Roman" w:cs="Times New Roman"/>
          <w:sz w:val="28"/>
          <w:szCs w:val="28"/>
        </w:rPr>
      </w:pPr>
      <w:r w:rsidRPr="006779AC">
        <w:rPr>
          <w:rFonts w:ascii="Times New Roman" w:hAnsi="Times New Roman" w:cs="Times New Roman"/>
          <w:sz w:val="28"/>
          <w:szCs w:val="28"/>
        </w:rPr>
        <w:t>- реализовать в процессе преподавания литературы современные подходы к формированию личностных, метапредметных и предметных результатов об</w:t>
      </w:r>
      <w:r w:rsidRPr="006779AC">
        <w:rPr>
          <w:rFonts w:ascii="Times New Roman" w:hAnsi="Times New Roman" w:cs="Times New Roman"/>
          <w:sz w:val="28"/>
          <w:szCs w:val="28"/>
        </w:rPr>
        <w:t>у</w:t>
      </w:r>
      <w:r w:rsidRPr="006779AC">
        <w:rPr>
          <w:rFonts w:ascii="Times New Roman" w:hAnsi="Times New Roman" w:cs="Times New Roman"/>
          <w:sz w:val="28"/>
          <w:szCs w:val="28"/>
        </w:rPr>
        <w:t xml:space="preserve">чения, сформулированных в </w:t>
      </w:r>
      <w:r w:rsidRPr="004876FC">
        <w:rPr>
          <w:rStyle w:val="a4"/>
          <w:rFonts w:ascii="Times New Roman" w:hAnsi="Times New Roman"/>
          <w:b w:val="0"/>
          <w:color w:val="auto"/>
          <w:sz w:val="28"/>
          <w:szCs w:val="28"/>
        </w:rPr>
        <w:t>ФГОС ООО</w:t>
      </w:r>
      <w:r w:rsidRPr="004876FC">
        <w:rPr>
          <w:rFonts w:ascii="Times New Roman" w:hAnsi="Times New Roman" w:cs="Times New Roman"/>
          <w:b/>
          <w:sz w:val="28"/>
          <w:szCs w:val="28"/>
        </w:rPr>
        <w:t>;</w:t>
      </w:r>
    </w:p>
    <w:p w:rsidR="004876FC" w:rsidRPr="006779AC" w:rsidRDefault="004876FC" w:rsidP="004876FC">
      <w:pPr>
        <w:rPr>
          <w:rFonts w:ascii="Times New Roman" w:hAnsi="Times New Roman" w:cs="Times New Roman"/>
          <w:sz w:val="28"/>
          <w:szCs w:val="28"/>
        </w:rPr>
      </w:pPr>
      <w:r w:rsidRPr="006779AC">
        <w:rPr>
          <w:rFonts w:ascii="Times New Roman" w:hAnsi="Times New Roman" w:cs="Times New Roman"/>
          <w:sz w:val="28"/>
          <w:szCs w:val="28"/>
        </w:rPr>
        <w:t>- определить обязательную (инвариантную) часть содержания по литер</w:t>
      </w:r>
      <w:r w:rsidRPr="006779AC">
        <w:rPr>
          <w:rFonts w:ascii="Times New Roman" w:hAnsi="Times New Roman" w:cs="Times New Roman"/>
          <w:sz w:val="28"/>
          <w:szCs w:val="28"/>
        </w:rPr>
        <w:t>а</w:t>
      </w:r>
      <w:r w:rsidRPr="006779AC">
        <w:rPr>
          <w:rFonts w:ascii="Times New Roman" w:hAnsi="Times New Roman" w:cs="Times New Roman"/>
          <w:sz w:val="28"/>
          <w:szCs w:val="28"/>
        </w:rPr>
        <w:t>туре; определить и структурировать планируемые результаты обучения и с</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держание учебного предмета по годам обучения в соответствии с </w:t>
      </w:r>
      <w:r w:rsidRPr="004876FC">
        <w:rPr>
          <w:rStyle w:val="a4"/>
          <w:rFonts w:ascii="Times New Roman" w:hAnsi="Times New Roman"/>
          <w:b w:val="0"/>
          <w:color w:val="auto"/>
          <w:sz w:val="28"/>
          <w:szCs w:val="28"/>
        </w:rPr>
        <w:t>ФГОС ООО</w:t>
      </w:r>
      <w:r w:rsidRPr="004876FC">
        <w:rPr>
          <w:rFonts w:ascii="Times New Roman" w:hAnsi="Times New Roman" w:cs="Times New Roman"/>
          <w:b/>
          <w:sz w:val="28"/>
          <w:szCs w:val="28"/>
        </w:rPr>
        <w:t>,</w:t>
      </w:r>
      <w:r w:rsidRPr="006779AC">
        <w:rPr>
          <w:rFonts w:ascii="Times New Roman" w:hAnsi="Times New Roman" w:cs="Times New Roman"/>
          <w:sz w:val="28"/>
          <w:szCs w:val="28"/>
        </w:rPr>
        <w:t xml:space="preserve"> фед</w:t>
      </w:r>
      <w:r>
        <w:rPr>
          <w:rFonts w:ascii="Times New Roman" w:hAnsi="Times New Roman" w:cs="Times New Roman"/>
          <w:sz w:val="28"/>
          <w:szCs w:val="28"/>
        </w:rPr>
        <w:t>еральной программой воспитания.</w:t>
      </w:r>
    </w:p>
    <w:p w:rsidR="001B12BD" w:rsidRPr="006779AC" w:rsidRDefault="004876FC" w:rsidP="003465EA">
      <w:pPr>
        <w:rPr>
          <w:rFonts w:ascii="Times New Roman" w:hAnsi="Times New Roman" w:cs="Times New Roman"/>
          <w:sz w:val="28"/>
          <w:szCs w:val="28"/>
        </w:rPr>
      </w:pPr>
      <w:bookmarkStart w:id="232" w:name="sub_101236"/>
      <w:bookmarkEnd w:id="230"/>
      <w:r>
        <w:rPr>
          <w:rFonts w:ascii="Times New Roman" w:hAnsi="Times New Roman" w:cs="Times New Roman"/>
          <w:sz w:val="28"/>
          <w:szCs w:val="28"/>
        </w:rPr>
        <w:t>8</w:t>
      </w:r>
      <w:r w:rsidR="00217DE2" w:rsidRPr="006779AC">
        <w:rPr>
          <w:rFonts w:ascii="Times New Roman" w:hAnsi="Times New Roman" w:cs="Times New Roman"/>
          <w:sz w:val="28"/>
          <w:szCs w:val="28"/>
        </w:rPr>
        <w:t>. </w:t>
      </w:r>
      <w:r w:rsidR="001B12BD" w:rsidRPr="004876FC">
        <w:rPr>
          <w:rFonts w:ascii="Times New Roman" w:hAnsi="Times New Roman" w:cs="Times New Roman"/>
          <w:b/>
          <w:i/>
          <w:sz w:val="28"/>
          <w:szCs w:val="28"/>
        </w:rPr>
        <w:t xml:space="preserve">Цели изучения литературы на уровне </w:t>
      </w:r>
      <w:r w:rsidRPr="004876FC">
        <w:rPr>
          <w:rFonts w:ascii="Times New Roman" w:hAnsi="Times New Roman" w:cs="Times New Roman"/>
          <w:b/>
          <w:i/>
          <w:sz w:val="28"/>
          <w:szCs w:val="28"/>
        </w:rPr>
        <w:t>ООО</w:t>
      </w:r>
      <w:r w:rsidR="001B12BD" w:rsidRPr="006779AC">
        <w:rPr>
          <w:rFonts w:ascii="Times New Roman" w:hAnsi="Times New Roman"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B12BD" w:rsidRPr="004876FC" w:rsidRDefault="004876FC" w:rsidP="003465EA">
      <w:pPr>
        <w:rPr>
          <w:rFonts w:ascii="Times New Roman" w:hAnsi="Times New Roman" w:cs="Times New Roman"/>
          <w:b/>
          <w:i/>
          <w:sz w:val="28"/>
          <w:szCs w:val="28"/>
        </w:rPr>
      </w:pPr>
      <w:bookmarkStart w:id="233" w:name="sub_101237"/>
      <w:bookmarkEnd w:id="232"/>
      <w:r>
        <w:rPr>
          <w:rFonts w:ascii="Times New Roman" w:hAnsi="Times New Roman" w:cs="Times New Roman"/>
          <w:sz w:val="28"/>
          <w:szCs w:val="28"/>
        </w:rPr>
        <w:t>9</w:t>
      </w:r>
      <w:r w:rsidR="00217DE2" w:rsidRPr="006779AC">
        <w:rPr>
          <w:rFonts w:ascii="Times New Roman" w:hAnsi="Times New Roman" w:cs="Times New Roman"/>
          <w:sz w:val="28"/>
          <w:szCs w:val="28"/>
        </w:rPr>
        <w:t>. </w:t>
      </w:r>
      <w:r w:rsidR="001B12BD" w:rsidRPr="004876FC">
        <w:rPr>
          <w:rFonts w:ascii="Times New Roman" w:hAnsi="Times New Roman" w:cs="Times New Roman"/>
          <w:b/>
          <w:i/>
          <w:sz w:val="28"/>
          <w:szCs w:val="28"/>
        </w:rPr>
        <w:t>Достижение целей изучения литературы возможно при решении учебных задач, которые постепенно усложняются от 5 к 9 классу.</w:t>
      </w:r>
    </w:p>
    <w:p w:rsidR="001B12BD" w:rsidRPr="006779AC" w:rsidRDefault="004876FC" w:rsidP="003465EA">
      <w:pPr>
        <w:rPr>
          <w:rFonts w:ascii="Times New Roman" w:hAnsi="Times New Roman" w:cs="Times New Roman"/>
          <w:sz w:val="28"/>
          <w:szCs w:val="28"/>
        </w:rPr>
      </w:pPr>
      <w:bookmarkStart w:id="234" w:name="sub_101239"/>
      <w:bookmarkEnd w:id="233"/>
      <w:r>
        <w:rPr>
          <w:rFonts w:ascii="Times New Roman" w:hAnsi="Times New Roman" w:cs="Times New Roman"/>
          <w:sz w:val="28"/>
          <w:szCs w:val="28"/>
        </w:rPr>
        <w:t>9</w:t>
      </w:r>
      <w:r w:rsidR="00217DE2" w:rsidRPr="006779AC">
        <w:rPr>
          <w:rFonts w:ascii="Times New Roman" w:hAnsi="Times New Roman" w:cs="Times New Roman"/>
          <w:sz w:val="28"/>
          <w:szCs w:val="28"/>
        </w:rPr>
        <w:t>.1. </w:t>
      </w:r>
      <w:r w:rsidR="001B12BD" w:rsidRPr="006779AC">
        <w:rPr>
          <w:rFonts w:ascii="Times New Roman" w:hAnsi="Times New Roman" w:cs="Times New Roman"/>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кативно-эстетических возможностей родного языка на основе изучения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дающихся произведений отечественной культуры, культуры своего народа, мировой культуры, состоят в приобщении обучающихся к наследию отечес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и зарубежной классической литературы и лучшим образцам совреме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литературы, воспитании уважения к отечественной классике как высоча</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шему достижению национальной культуры, способствующей воспитанию па</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риотизма, формированию национально-культурной идентичности и способн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к диалогу культур, освоению духовного опыта человечества, национальных и общечеловеческих культурных традиций и ценностей; формированию гум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нистического мировоззрения.</w:t>
      </w:r>
    </w:p>
    <w:p w:rsidR="001B12BD" w:rsidRPr="006779AC" w:rsidRDefault="004876FC" w:rsidP="003465EA">
      <w:pPr>
        <w:rPr>
          <w:rFonts w:ascii="Times New Roman" w:hAnsi="Times New Roman" w:cs="Times New Roman"/>
          <w:sz w:val="28"/>
          <w:szCs w:val="28"/>
        </w:rPr>
      </w:pPr>
      <w:bookmarkStart w:id="235" w:name="sub_101240"/>
      <w:bookmarkEnd w:id="234"/>
      <w:r>
        <w:rPr>
          <w:rFonts w:ascii="Times New Roman" w:hAnsi="Times New Roman" w:cs="Times New Roman"/>
          <w:sz w:val="28"/>
          <w:szCs w:val="28"/>
        </w:rPr>
        <w:t>9</w:t>
      </w:r>
      <w:r w:rsidR="00217DE2" w:rsidRPr="006779AC">
        <w:rPr>
          <w:rFonts w:ascii="Times New Roman" w:hAnsi="Times New Roman" w:cs="Times New Roman"/>
          <w:sz w:val="28"/>
          <w:szCs w:val="28"/>
        </w:rPr>
        <w:t>.2. </w:t>
      </w:r>
      <w:r w:rsidR="001B12BD" w:rsidRPr="006779AC">
        <w:rPr>
          <w:rFonts w:ascii="Times New Roman" w:hAnsi="Times New Roman" w:cs="Times New Roman"/>
          <w:sz w:val="28"/>
          <w:szCs w:val="28"/>
        </w:rPr>
        <w:t>Задачи, связанные с осознанием значимости чтения и изучения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ратуры для дальнейшего развития обучающихся, с формированием их потре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 xml:space="preserve">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процессе участия в различных мероприятиях, посвящённых литературе, чтению, книжной культуре.</w:t>
      </w:r>
    </w:p>
    <w:p w:rsidR="001B12BD" w:rsidRPr="006779AC" w:rsidRDefault="004876FC" w:rsidP="003465EA">
      <w:pPr>
        <w:rPr>
          <w:rFonts w:ascii="Times New Roman" w:hAnsi="Times New Roman" w:cs="Times New Roman"/>
          <w:sz w:val="28"/>
          <w:szCs w:val="28"/>
        </w:rPr>
      </w:pPr>
      <w:bookmarkStart w:id="236" w:name="sub_101241"/>
      <w:bookmarkEnd w:id="235"/>
      <w:r>
        <w:rPr>
          <w:rFonts w:ascii="Times New Roman" w:hAnsi="Times New Roman" w:cs="Times New Roman"/>
          <w:sz w:val="28"/>
          <w:szCs w:val="28"/>
        </w:rPr>
        <w:t>9</w:t>
      </w:r>
      <w:r w:rsidR="00217DE2" w:rsidRPr="006779AC">
        <w:rPr>
          <w:rFonts w:ascii="Times New Roman" w:hAnsi="Times New Roman" w:cs="Times New Roman"/>
          <w:sz w:val="28"/>
          <w:szCs w:val="28"/>
        </w:rPr>
        <w:t>.3. </w:t>
      </w:r>
      <w:r w:rsidR="001B12BD" w:rsidRPr="006779AC">
        <w:rPr>
          <w:rFonts w:ascii="Times New Roman" w:hAnsi="Times New Roman" w:cs="Times New Roman"/>
          <w:sz w:val="28"/>
          <w:szCs w:val="28"/>
        </w:rPr>
        <w:t>Задачи, связанные с воспитанием квалифицированного читателя,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ладающего эстетическим вкусом, с формированием умений воспринимать, анализировать, критически оценивать и интерпретировать прочитанное,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правлены на формирование у обучающихся системы знаний о литературе как искусстве слова,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основных теоретико- и историко-литературных знаний, необходимых для понимания, анализа и интерпретации художественных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изведений, умения воспринимать их в историко-культурном контексте, сопо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B12BD" w:rsidRDefault="004876FC" w:rsidP="003465EA">
      <w:pPr>
        <w:rPr>
          <w:rFonts w:ascii="Times New Roman" w:hAnsi="Times New Roman" w:cs="Times New Roman"/>
          <w:sz w:val="28"/>
          <w:szCs w:val="28"/>
        </w:rPr>
      </w:pPr>
      <w:bookmarkStart w:id="237" w:name="sub_101242"/>
      <w:bookmarkEnd w:id="236"/>
      <w:r>
        <w:rPr>
          <w:rFonts w:ascii="Times New Roman" w:hAnsi="Times New Roman" w:cs="Times New Roman"/>
          <w:sz w:val="28"/>
          <w:szCs w:val="28"/>
        </w:rPr>
        <w:t>9</w:t>
      </w:r>
      <w:r w:rsidR="00217DE2" w:rsidRPr="006779AC">
        <w:rPr>
          <w:rFonts w:ascii="Times New Roman" w:hAnsi="Times New Roman" w:cs="Times New Roman"/>
          <w:sz w:val="28"/>
          <w:szCs w:val="28"/>
        </w:rPr>
        <w:t>.4. </w:t>
      </w:r>
      <w:r w:rsidR="001B12BD" w:rsidRPr="006779AC">
        <w:rPr>
          <w:rFonts w:ascii="Times New Roman" w:hAnsi="Times New Roman" w:cs="Times New Roman"/>
          <w:sz w:val="28"/>
          <w:szCs w:val="28"/>
        </w:rPr>
        <w:t>Задачи, связанные с осознанием обучающимися коммуникати</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но-эстетических возможностей языка на основе изучения выдающихся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ведений отечественной культуры, культуры своего народа, мировой культуры, направлены на совершенствование речи обучающихся на примере высоких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 xml:space="preserve">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владеть различными видами пересказа, участв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в учебном диалоге, адекватно воспринимая чужую точку зрения и арг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ментированно отстаивая свою.</w:t>
      </w:r>
    </w:p>
    <w:p w:rsidR="004876FC" w:rsidRDefault="004876FC" w:rsidP="003465EA">
      <w:pPr>
        <w:rPr>
          <w:rFonts w:ascii="Times New Roman" w:hAnsi="Times New Roman" w:cs="Times New Roman"/>
          <w:sz w:val="28"/>
          <w:szCs w:val="28"/>
        </w:rPr>
      </w:pPr>
    </w:p>
    <w:p w:rsidR="004876FC" w:rsidRPr="004876FC" w:rsidRDefault="004876FC" w:rsidP="004876FC">
      <w:pPr>
        <w:widowControl/>
        <w:autoSpaceDE/>
        <w:autoSpaceDN/>
        <w:adjustRightInd/>
        <w:ind w:firstLine="709"/>
        <w:rPr>
          <w:rFonts w:ascii="Times New Roman" w:hAnsi="Times New Roman" w:cs="Times New Roman"/>
          <w:b/>
          <w:i/>
          <w:sz w:val="28"/>
          <w:szCs w:val="28"/>
          <w:lang w:eastAsia="en-US"/>
        </w:rPr>
      </w:pPr>
      <w:r w:rsidRPr="004876FC">
        <w:rPr>
          <w:rFonts w:ascii="Times New Roman" w:hAnsi="Times New Roman" w:cs="Times New Roman"/>
          <w:b/>
          <w:i/>
          <w:sz w:val="28"/>
          <w:szCs w:val="28"/>
          <w:lang w:eastAsia="en-US"/>
        </w:rPr>
        <w:t>Место учебного предмета «Литерату</w:t>
      </w:r>
      <w:r>
        <w:rPr>
          <w:rFonts w:ascii="Times New Roman" w:hAnsi="Times New Roman" w:cs="Times New Roman"/>
          <w:b/>
          <w:i/>
          <w:sz w:val="28"/>
          <w:szCs w:val="28"/>
          <w:lang w:eastAsia="en-US"/>
        </w:rPr>
        <w:t>ра</w:t>
      </w:r>
      <w:r w:rsidRPr="004876FC">
        <w:rPr>
          <w:rFonts w:ascii="Times New Roman" w:hAnsi="Times New Roman" w:cs="Times New Roman"/>
          <w:b/>
          <w:i/>
          <w:sz w:val="28"/>
          <w:szCs w:val="28"/>
          <w:lang w:eastAsia="en-US"/>
        </w:rPr>
        <w:t>» в учебном плане</w:t>
      </w:r>
    </w:p>
    <w:p w:rsidR="004876FC" w:rsidRPr="00C025FD" w:rsidRDefault="00BE3DBC" w:rsidP="00BE3DBC">
      <w:pPr>
        <w:widowControl/>
        <w:autoSpaceDE/>
        <w:autoSpaceDN/>
        <w:adjustRightInd/>
        <w:ind w:firstLine="709"/>
        <w:rPr>
          <w:rFonts w:ascii="Times New Roman" w:hAnsi="Times New Roman" w:cs="Times New Roman"/>
          <w:sz w:val="28"/>
          <w:szCs w:val="28"/>
          <w:lang w:eastAsia="en-US"/>
        </w:rPr>
      </w:pPr>
      <w:r w:rsidRPr="00C025FD">
        <w:rPr>
          <w:rFonts w:ascii="Times New Roman" w:hAnsi="Times New Roman" w:cs="Times New Roman"/>
          <w:sz w:val="28"/>
          <w:szCs w:val="28"/>
          <w:lang w:eastAsia="en-US"/>
        </w:rPr>
        <w:t>Учебный предмет «Литература» входит в предметную область «Русский язык и литература».</w:t>
      </w:r>
    </w:p>
    <w:p w:rsidR="00BE3DBC" w:rsidRPr="001D2D44" w:rsidRDefault="00BC0B02" w:rsidP="00BE3DBC">
      <w:pPr>
        <w:rPr>
          <w:rFonts w:ascii="Times New Roman" w:hAnsi="Times New Roman" w:cs="Times New Roman"/>
          <w:sz w:val="28"/>
          <w:szCs w:val="28"/>
        </w:rPr>
      </w:pPr>
      <w:bookmarkStart w:id="238" w:name="sub_101238"/>
      <w:bookmarkEnd w:id="237"/>
      <w:r w:rsidRPr="001D2D44">
        <w:rPr>
          <w:rFonts w:ascii="Times New Roman" w:hAnsi="Times New Roman" w:cs="Times New Roman"/>
          <w:sz w:val="28"/>
          <w:szCs w:val="28"/>
        </w:rPr>
        <w:t xml:space="preserve">Общее число часов </w:t>
      </w:r>
      <w:r w:rsidR="001B12BD" w:rsidRPr="001D2D44">
        <w:rPr>
          <w:rFonts w:ascii="Times New Roman" w:hAnsi="Times New Roman" w:cs="Times New Roman"/>
          <w:sz w:val="28"/>
          <w:szCs w:val="28"/>
        </w:rPr>
        <w:t xml:space="preserve">- 442 часа: </w:t>
      </w:r>
    </w:p>
    <w:p w:rsidR="00BE3DBC" w:rsidRPr="001D2D44" w:rsidRDefault="00BE3DBC" w:rsidP="00BE3DBC">
      <w:pPr>
        <w:rPr>
          <w:rFonts w:ascii="Times New Roman" w:hAnsi="Times New Roman" w:cs="Times New Roman"/>
          <w:sz w:val="28"/>
          <w:szCs w:val="28"/>
        </w:rPr>
      </w:pPr>
      <w:r w:rsidRPr="001D2D44">
        <w:rPr>
          <w:rFonts w:ascii="Times New Roman" w:hAnsi="Times New Roman" w:cs="Times New Roman"/>
          <w:sz w:val="28"/>
          <w:szCs w:val="28"/>
        </w:rPr>
        <w:t>- </w:t>
      </w:r>
      <w:r w:rsidR="001B12BD" w:rsidRPr="001D2D44">
        <w:rPr>
          <w:rFonts w:ascii="Times New Roman" w:hAnsi="Times New Roman" w:cs="Times New Roman"/>
          <w:sz w:val="28"/>
          <w:szCs w:val="28"/>
        </w:rPr>
        <w:t xml:space="preserve">в 5, 6, 9 классах на изучение литературы отводится 3 часа в неделю, </w:t>
      </w:r>
    </w:p>
    <w:p w:rsidR="001B12BD" w:rsidRPr="001D2D44" w:rsidRDefault="00BE3DBC" w:rsidP="00BE3DBC">
      <w:pPr>
        <w:rPr>
          <w:rFonts w:ascii="Times New Roman" w:hAnsi="Times New Roman" w:cs="Times New Roman"/>
          <w:sz w:val="28"/>
          <w:szCs w:val="28"/>
        </w:rPr>
      </w:pPr>
      <w:r w:rsidRPr="001D2D44">
        <w:rPr>
          <w:rFonts w:ascii="Times New Roman" w:hAnsi="Times New Roman" w:cs="Times New Roman"/>
          <w:sz w:val="28"/>
          <w:szCs w:val="28"/>
        </w:rPr>
        <w:t>- </w:t>
      </w:r>
      <w:r w:rsidR="001B12BD" w:rsidRPr="001D2D44">
        <w:rPr>
          <w:rFonts w:ascii="Times New Roman" w:hAnsi="Times New Roman" w:cs="Times New Roman"/>
          <w:sz w:val="28"/>
          <w:szCs w:val="28"/>
        </w:rPr>
        <w:t>в 7 и 8 классах - 2 часа в неделю.</w:t>
      </w:r>
    </w:p>
    <w:p w:rsidR="007F5D40" w:rsidRPr="001D2D44" w:rsidRDefault="007F5D40" w:rsidP="003465EA">
      <w:pPr>
        <w:rPr>
          <w:rFonts w:ascii="Times New Roman" w:hAnsi="Times New Roman" w:cs="Times New Roman"/>
          <w:b/>
          <w:sz w:val="28"/>
          <w:szCs w:val="28"/>
        </w:rPr>
      </w:pPr>
      <w:bookmarkStart w:id="239" w:name="sub_101222"/>
      <w:bookmarkEnd w:id="238"/>
    </w:p>
    <w:p w:rsidR="00BE3DBC" w:rsidRPr="006779AC" w:rsidRDefault="00BE3DBC" w:rsidP="003465EA">
      <w:pPr>
        <w:rPr>
          <w:rFonts w:ascii="Times New Roman" w:hAnsi="Times New Roman" w:cs="Times New Roman"/>
          <w:b/>
          <w:sz w:val="28"/>
          <w:szCs w:val="28"/>
        </w:rPr>
      </w:pPr>
      <w:r>
        <w:rPr>
          <w:rFonts w:ascii="Times New Roman" w:hAnsi="Times New Roman" w:cs="Times New Roman"/>
          <w:b/>
          <w:sz w:val="28"/>
          <w:szCs w:val="28"/>
        </w:rPr>
        <w:t>2) СОДЕРЖАНИЕ УЧЕБНОГО ПРЕДМЕТА «ЛИТЕРАТУРА»</w:t>
      </w:r>
    </w:p>
    <w:p w:rsidR="00BE3DBC" w:rsidRDefault="00BE3DBC" w:rsidP="003465EA">
      <w:pPr>
        <w:rPr>
          <w:rFonts w:ascii="Times New Roman" w:hAnsi="Times New Roman" w:cs="Times New Roman"/>
          <w:b/>
          <w:sz w:val="28"/>
          <w:szCs w:val="28"/>
        </w:rPr>
      </w:pPr>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BE3DBC" w:rsidRDefault="00BE3DBC" w:rsidP="003465EA">
      <w:pPr>
        <w:rPr>
          <w:rFonts w:ascii="Times New Roman" w:hAnsi="Times New Roman" w:cs="Times New Roman"/>
          <w:b/>
          <w:sz w:val="28"/>
          <w:szCs w:val="28"/>
        </w:rPr>
      </w:pPr>
      <w:bookmarkStart w:id="240" w:name="sub_101243"/>
      <w:bookmarkEnd w:id="239"/>
      <w:r w:rsidRPr="00BE3DBC">
        <w:rPr>
          <w:rFonts w:ascii="Times New Roman" w:hAnsi="Times New Roman" w:cs="Times New Roman"/>
          <w:b/>
          <w:sz w:val="28"/>
          <w:szCs w:val="28"/>
        </w:rPr>
        <w:t>Мифология</w:t>
      </w:r>
    </w:p>
    <w:bookmarkEnd w:id="2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народов России и мира.</w:t>
      </w:r>
    </w:p>
    <w:p w:rsidR="001B12BD" w:rsidRPr="00BE3DBC" w:rsidRDefault="00BE3DBC" w:rsidP="003465EA">
      <w:pPr>
        <w:rPr>
          <w:rFonts w:ascii="Times New Roman" w:hAnsi="Times New Roman" w:cs="Times New Roman"/>
          <w:b/>
          <w:sz w:val="28"/>
          <w:szCs w:val="28"/>
        </w:rPr>
      </w:pPr>
      <w:bookmarkStart w:id="241" w:name="sub_101244"/>
      <w:r w:rsidRPr="00BE3DBC">
        <w:rPr>
          <w:rFonts w:ascii="Times New Roman" w:hAnsi="Times New Roman" w:cs="Times New Roman"/>
          <w:b/>
          <w:sz w:val="28"/>
          <w:szCs w:val="28"/>
        </w:rPr>
        <w:t>Фольклор</w:t>
      </w:r>
    </w:p>
    <w:bookmarkEnd w:id="2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Малые жанры: пословицы, поговорки, загадки. Сказки народов России и народов мира (не менее трёх).</w:t>
      </w:r>
    </w:p>
    <w:p w:rsidR="001B12BD" w:rsidRPr="00BE3DBC" w:rsidRDefault="001B12BD" w:rsidP="003465EA">
      <w:pPr>
        <w:rPr>
          <w:rFonts w:ascii="Times New Roman" w:hAnsi="Times New Roman" w:cs="Times New Roman"/>
          <w:b/>
          <w:sz w:val="28"/>
          <w:szCs w:val="28"/>
        </w:rPr>
      </w:pPr>
      <w:bookmarkStart w:id="242" w:name="sub_101245"/>
      <w:r w:rsidRPr="00BE3DBC">
        <w:rPr>
          <w:rFonts w:ascii="Times New Roman" w:hAnsi="Times New Roman" w:cs="Times New Roman"/>
          <w:b/>
          <w:sz w:val="28"/>
          <w:szCs w:val="28"/>
        </w:rPr>
        <w:t>Лите</w:t>
      </w:r>
      <w:r w:rsidR="00BE3DBC">
        <w:rPr>
          <w:rFonts w:ascii="Times New Roman" w:hAnsi="Times New Roman" w:cs="Times New Roman"/>
          <w:b/>
          <w:sz w:val="28"/>
          <w:szCs w:val="28"/>
        </w:rPr>
        <w:t>ратура первой половины XIX века</w:t>
      </w:r>
    </w:p>
    <w:bookmarkEnd w:id="2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И.А. Крылов. Басни (три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Волк на псарне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Листы и Корни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Свинья под Дубом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Квартет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Осёл и Соловей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Ворона и Л</w:t>
      </w:r>
      <w:r w:rsidRPr="006779AC">
        <w:rPr>
          <w:rFonts w:ascii="Times New Roman" w:hAnsi="Times New Roman" w:cs="Times New Roman"/>
          <w:sz w:val="28"/>
          <w:szCs w:val="28"/>
        </w:rPr>
        <w:t>и</w:t>
      </w:r>
      <w:r w:rsidRPr="006779AC">
        <w:rPr>
          <w:rFonts w:ascii="Times New Roman" w:hAnsi="Times New Roman" w:cs="Times New Roman"/>
          <w:sz w:val="28"/>
          <w:szCs w:val="28"/>
        </w:rPr>
        <w:t>сица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трёх).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Зимнее утро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Зимний вечер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Няне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Сказка о мёртвой царевне и о семи богатырях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Бородино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 В. Гоголь.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Ночь перед Рождеством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из сборника.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Вечера на хуторе близ Диканьки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Литература второй половины XIX 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Муму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Некрасов. Стихотворения (не менее двух).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Крестьянские дети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Школьник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Мороз, Красный нос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Кавказский пленник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BE3DBC" w:rsidP="003465EA">
      <w:pPr>
        <w:rPr>
          <w:rFonts w:ascii="Times New Roman" w:hAnsi="Times New Roman" w:cs="Times New Roman"/>
          <w:b/>
          <w:sz w:val="28"/>
          <w:szCs w:val="28"/>
        </w:rPr>
      </w:pPr>
      <w:bookmarkStart w:id="243" w:name="sub_101246"/>
      <w:r>
        <w:rPr>
          <w:rFonts w:ascii="Times New Roman" w:hAnsi="Times New Roman" w:cs="Times New Roman"/>
          <w:b/>
          <w:sz w:val="28"/>
          <w:szCs w:val="28"/>
        </w:rPr>
        <w:t>Литература XIX</w:t>
      </w:r>
      <w:r w:rsidRPr="00BE3DBC">
        <w:rPr>
          <w:rFonts w:ascii="Times New Roman" w:hAnsi="Times New Roman" w:cs="Times New Roman"/>
          <w:sz w:val="28"/>
          <w:szCs w:val="28"/>
        </w:rPr>
        <w:t>-</w:t>
      </w:r>
      <w:r>
        <w:rPr>
          <w:rFonts w:ascii="Times New Roman" w:hAnsi="Times New Roman" w:cs="Times New Roman"/>
          <w:b/>
          <w:sz w:val="28"/>
          <w:szCs w:val="28"/>
        </w:rPr>
        <w:t>XX веков</w:t>
      </w:r>
    </w:p>
    <w:p w:rsidR="001B12BD" w:rsidRPr="006779AC" w:rsidRDefault="001B12BD" w:rsidP="003465EA">
      <w:pPr>
        <w:rPr>
          <w:rFonts w:ascii="Times New Roman" w:hAnsi="Times New Roman" w:cs="Times New Roman"/>
          <w:sz w:val="28"/>
          <w:szCs w:val="28"/>
        </w:rPr>
      </w:pPr>
      <w:bookmarkStart w:id="244" w:name="sub_101250"/>
      <w:bookmarkEnd w:id="243"/>
      <w:r w:rsidRPr="006779AC">
        <w:rPr>
          <w:rFonts w:ascii="Times New Roman" w:hAnsi="Times New Roman" w:cs="Times New Roman"/>
          <w:b/>
          <w:i/>
          <w:sz w:val="28"/>
          <w:szCs w:val="28"/>
        </w:rPr>
        <w:t>Стихотворения отечественных поэтов XIX-XX веков о родной пр</w:t>
      </w:r>
      <w:r w:rsidRPr="006779AC">
        <w:rPr>
          <w:rFonts w:ascii="Times New Roman" w:hAnsi="Times New Roman" w:cs="Times New Roman"/>
          <w:b/>
          <w:i/>
          <w:sz w:val="28"/>
          <w:szCs w:val="28"/>
        </w:rPr>
        <w:t>и</w:t>
      </w:r>
      <w:r w:rsidRPr="006779AC">
        <w:rPr>
          <w:rFonts w:ascii="Times New Roman" w:hAnsi="Times New Roman" w:cs="Times New Roman"/>
          <w:b/>
          <w:i/>
          <w:sz w:val="28"/>
          <w:szCs w:val="28"/>
        </w:rPr>
        <w:t>роде и о связи человека с Родиной</w:t>
      </w:r>
      <w:r w:rsidRPr="006779AC">
        <w:rPr>
          <w:rFonts w:ascii="Times New Roman" w:hAnsi="Times New Roman" w:cs="Times New Roman"/>
          <w:sz w:val="28"/>
          <w:szCs w:val="28"/>
        </w:rPr>
        <w:t xml:space="preserve">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1B12BD" w:rsidRPr="006779AC" w:rsidRDefault="001B12BD" w:rsidP="003465EA">
      <w:pPr>
        <w:rPr>
          <w:rFonts w:ascii="Times New Roman" w:hAnsi="Times New Roman" w:cs="Times New Roman"/>
          <w:sz w:val="28"/>
          <w:szCs w:val="28"/>
        </w:rPr>
      </w:pPr>
      <w:bookmarkStart w:id="245" w:name="sub_101251"/>
      <w:bookmarkEnd w:id="244"/>
      <w:r w:rsidRPr="006779AC">
        <w:rPr>
          <w:rFonts w:ascii="Times New Roman" w:hAnsi="Times New Roman" w:cs="Times New Roman"/>
          <w:b/>
          <w:i/>
          <w:sz w:val="28"/>
          <w:szCs w:val="28"/>
        </w:rPr>
        <w:t xml:space="preserve">Юмористические рассказы отечественных писателей XIX-XX </w:t>
      </w:r>
      <w:r w:rsidRPr="006779AC">
        <w:rPr>
          <w:rFonts w:ascii="Times New Roman" w:hAnsi="Times New Roman" w:cs="Times New Roman"/>
          <w:sz w:val="28"/>
          <w:szCs w:val="28"/>
        </w:rPr>
        <w:t xml:space="preserve">веков А.П. Чехов (два рассказа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Лошадиная фамилия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Мальчики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Хирургия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М.М. Зощенко (два рассказа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Галоша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Лёля и Минька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Ёлка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Золотые слова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Встреча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46" w:name="sub_101252"/>
      <w:bookmarkEnd w:id="245"/>
      <w:r w:rsidRPr="006779AC">
        <w:rPr>
          <w:rFonts w:ascii="Times New Roman" w:hAnsi="Times New Roman" w:cs="Times New Roman"/>
          <w:b/>
          <w:i/>
          <w:sz w:val="28"/>
          <w:szCs w:val="28"/>
        </w:rPr>
        <w:t>Произведения отечественной литературы о природе и животных</w:t>
      </w:r>
      <w:r w:rsidRPr="006779AC">
        <w:rPr>
          <w:rFonts w:ascii="Times New Roman" w:hAnsi="Times New Roman" w:cs="Times New Roman"/>
          <w:sz w:val="28"/>
          <w:szCs w:val="28"/>
        </w:rPr>
        <w:t xml:space="preserve"> (не менее двух). Например, А.И. Куприна, М.М. Пришвина, К.Г. Паустовского.</w:t>
      </w:r>
    </w:p>
    <w:bookmarkEnd w:id="2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А.П. Платонов.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Корова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Ник</w:t>
      </w:r>
      <w:r w:rsidRPr="006779AC">
        <w:rPr>
          <w:rFonts w:ascii="Times New Roman" w:hAnsi="Times New Roman" w:cs="Times New Roman"/>
          <w:sz w:val="28"/>
          <w:szCs w:val="28"/>
        </w:rPr>
        <w:t>и</w:t>
      </w:r>
      <w:r w:rsidRPr="006779AC">
        <w:rPr>
          <w:rFonts w:ascii="Times New Roman" w:hAnsi="Times New Roman" w:cs="Times New Roman"/>
          <w:sz w:val="28"/>
          <w:szCs w:val="28"/>
        </w:rPr>
        <w:t>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В.П. Астафьев.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Васюткино озеро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BE3DBC" w:rsidP="003465EA">
      <w:pPr>
        <w:rPr>
          <w:rFonts w:ascii="Times New Roman" w:hAnsi="Times New Roman" w:cs="Times New Roman"/>
          <w:b/>
          <w:sz w:val="28"/>
          <w:szCs w:val="28"/>
        </w:rPr>
      </w:pPr>
      <w:bookmarkStart w:id="247" w:name="sub_101247"/>
      <w:r>
        <w:rPr>
          <w:rFonts w:ascii="Times New Roman" w:hAnsi="Times New Roman" w:cs="Times New Roman"/>
          <w:b/>
          <w:sz w:val="28"/>
          <w:szCs w:val="28"/>
        </w:rPr>
        <w:t>Литература XX-XXI веков</w:t>
      </w:r>
    </w:p>
    <w:p w:rsidR="001B12BD" w:rsidRPr="006779AC" w:rsidRDefault="001B12BD" w:rsidP="003465EA">
      <w:pPr>
        <w:rPr>
          <w:rFonts w:ascii="Times New Roman" w:hAnsi="Times New Roman" w:cs="Times New Roman"/>
          <w:sz w:val="28"/>
          <w:szCs w:val="28"/>
        </w:rPr>
      </w:pPr>
      <w:bookmarkStart w:id="248" w:name="sub_101253"/>
      <w:bookmarkEnd w:id="247"/>
      <w:r w:rsidRPr="006779AC">
        <w:rPr>
          <w:rFonts w:ascii="Times New Roman" w:hAnsi="Times New Roman" w:cs="Times New Roman"/>
          <w:b/>
          <w:i/>
          <w:sz w:val="28"/>
          <w:szCs w:val="28"/>
        </w:rPr>
        <w:t>Произведения отечественной прозы</w:t>
      </w:r>
      <w:r w:rsidRPr="006779AC">
        <w:rPr>
          <w:rFonts w:ascii="Times New Roman" w:hAnsi="Times New Roman" w:cs="Times New Roman"/>
          <w:sz w:val="28"/>
          <w:szCs w:val="28"/>
        </w:rPr>
        <w:t xml:space="preserve"> на тему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Человек на войне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двух). Например, Л.А. Кассиль.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Дорогие мои мальчишки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Ю.Я. Яко</w:t>
      </w:r>
      <w:r w:rsidRPr="006779AC">
        <w:rPr>
          <w:rFonts w:ascii="Times New Roman" w:hAnsi="Times New Roman" w:cs="Times New Roman"/>
          <w:sz w:val="28"/>
          <w:szCs w:val="28"/>
        </w:rPr>
        <w:t>в</w:t>
      </w:r>
      <w:r w:rsidRPr="006779AC">
        <w:rPr>
          <w:rFonts w:ascii="Times New Roman" w:hAnsi="Times New Roman" w:cs="Times New Roman"/>
          <w:sz w:val="28"/>
          <w:szCs w:val="28"/>
        </w:rPr>
        <w:t xml:space="preserve">лев.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Девочки с Васильевского острова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В.П. Катаев.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Сын полка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49" w:name="sub_101254"/>
      <w:bookmarkEnd w:id="248"/>
      <w:r w:rsidRPr="006779AC">
        <w:rPr>
          <w:rFonts w:ascii="Times New Roman" w:hAnsi="Times New Roman" w:cs="Times New Roman"/>
          <w:b/>
          <w:i/>
          <w:sz w:val="28"/>
          <w:szCs w:val="28"/>
        </w:rPr>
        <w:t>Произведения отечественных писателей XIX-XXI веков</w:t>
      </w:r>
      <w:r w:rsidRPr="006779AC">
        <w:rPr>
          <w:rFonts w:ascii="Times New Roman" w:hAnsi="Times New Roman" w:cs="Times New Roman"/>
          <w:sz w:val="28"/>
          <w:szCs w:val="28"/>
        </w:rPr>
        <w:t xml:space="preserve">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w:t>
      </w:r>
      <w:r w:rsidR="00C025FD">
        <w:rPr>
          <w:rFonts w:ascii="Times New Roman" w:hAnsi="Times New Roman" w:cs="Times New Roman"/>
          <w:sz w:val="28"/>
          <w:szCs w:val="28"/>
        </w:rPr>
        <w:t>иваргизова, М.С. Аромштам, Н.Ю. </w:t>
      </w:r>
      <w:r w:rsidRPr="006779AC">
        <w:rPr>
          <w:rFonts w:ascii="Times New Roman" w:hAnsi="Times New Roman" w:cs="Times New Roman"/>
          <w:sz w:val="28"/>
          <w:szCs w:val="28"/>
        </w:rPr>
        <w:t>Абгарян.</w:t>
      </w:r>
    </w:p>
    <w:p w:rsidR="001B12BD" w:rsidRPr="006779AC" w:rsidRDefault="001B12BD" w:rsidP="003465EA">
      <w:pPr>
        <w:rPr>
          <w:rFonts w:ascii="Times New Roman" w:hAnsi="Times New Roman" w:cs="Times New Roman"/>
          <w:sz w:val="28"/>
          <w:szCs w:val="28"/>
        </w:rPr>
      </w:pPr>
      <w:bookmarkStart w:id="250" w:name="sub_101255"/>
      <w:bookmarkEnd w:id="249"/>
      <w:r w:rsidRPr="006779AC">
        <w:rPr>
          <w:rFonts w:ascii="Times New Roman" w:hAnsi="Times New Roman" w:cs="Times New Roman"/>
          <w:b/>
          <w:i/>
          <w:sz w:val="28"/>
          <w:szCs w:val="28"/>
        </w:rPr>
        <w:t>Произведения приключенческого жанра отечественных писателей</w:t>
      </w:r>
      <w:r w:rsidRPr="006779AC">
        <w:rPr>
          <w:rFonts w:ascii="Times New Roman" w:hAnsi="Times New Roman" w:cs="Times New Roman"/>
          <w:sz w:val="28"/>
          <w:szCs w:val="28"/>
        </w:rPr>
        <w:t xml:space="preserve"> (одно по выбору). Например, К. Булычёв.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Девочка, с которой ничего не сл</w:t>
      </w:r>
      <w:r w:rsidRPr="006779AC">
        <w:rPr>
          <w:rFonts w:ascii="Times New Roman" w:hAnsi="Times New Roman" w:cs="Times New Roman"/>
          <w:sz w:val="28"/>
          <w:szCs w:val="28"/>
        </w:rPr>
        <w:t>у</w:t>
      </w:r>
      <w:r w:rsidRPr="006779AC">
        <w:rPr>
          <w:rFonts w:ascii="Times New Roman" w:hAnsi="Times New Roman" w:cs="Times New Roman"/>
          <w:sz w:val="28"/>
          <w:szCs w:val="28"/>
        </w:rPr>
        <w:t>чится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Миллион приключений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(главы по выбору).</w:t>
      </w:r>
    </w:p>
    <w:p w:rsidR="001B12BD" w:rsidRPr="006779AC" w:rsidRDefault="001B12BD" w:rsidP="003465EA">
      <w:pPr>
        <w:rPr>
          <w:rFonts w:ascii="Times New Roman" w:hAnsi="Times New Roman" w:cs="Times New Roman"/>
          <w:b/>
          <w:sz w:val="28"/>
          <w:szCs w:val="28"/>
        </w:rPr>
      </w:pPr>
      <w:bookmarkStart w:id="251" w:name="sub_101248"/>
      <w:bookmarkEnd w:id="250"/>
      <w:r w:rsidRPr="006779AC">
        <w:rPr>
          <w:rFonts w:ascii="Times New Roman" w:hAnsi="Times New Roman" w:cs="Times New Roman"/>
          <w:b/>
          <w:sz w:val="28"/>
          <w:szCs w:val="28"/>
        </w:rPr>
        <w:t>Литерату</w:t>
      </w:r>
      <w:r w:rsidR="00BE3DBC">
        <w:rPr>
          <w:rFonts w:ascii="Times New Roman" w:hAnsi="Times New Roman" w:cs="Times New Roman"/>
          <w:b/>
          <w:sz w:val="28"/>
          <w:szCs w:val="28"/>
        </w:rPr>
        <w:t>ра народов Российской Федерации</w:t>
      </w:r>
    </w:p>
    <w:bookmarkEnd w:id="2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Стихотворения (одно по выбору). Например, Р.Г. Гамзатов.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Песня сол</w:t>
      </w:r>
      <w:r w:rsidRPr="006779AC">
        <w:rPr>
          <w:rFonts w:ascii="Times New Roman" w:hAnsi="Times New Roman" w:cs="Times New Roman"/>
          <w:sz w:val="28"/>
          <w:szCs w:val="28"/>
        </w:rPr>
        <w:t>о</w:t>
      </w:r>
      <w:r w:rsidRPr="006779AC">
        <w:rPr>
          <w:rFonts w:ascii="Times New Roman" w:hAnsi="Times New Roman" w:cs="Times New Roman"/>
          <w:sz w:val="28"/>
          <w:szCs w:val="28"/>
        </w:rPr>
        <w:t>вья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 Карим.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Эту песню мать мне пела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252" w:name="sub_101249"/>
      <w:r w:rsidRPr="006779AC">
        <w:rPr>
          <w:rFonts w:ascii="Times New Roman" w:hAnsi="Times New Roman" w:cs="Times New Roman"/>
          <w:b/>
          <w:sz w:val="28"/>
          <w:szCs w:val="28"/>
        </w:rPr>
        <w:t>Зарубежная литература</w:t>
      </w:r>
    </w:p>
    <w:p w:rsidR="001B12BD" w:rsidRPr="006779AC" w:rsidRDefault="001B12BD" w:rsidP="003465EA">
      <w:pPr>
        <w:rPr>
          <w:rFonts w:ascii="Times New Roman" w:hAnsi="Times New Roman" w:cs="Times New Roman"/>
          <w:sz w:val="28"/>
          <w:szCs w:val="28"/>
        </w:rPr>
      </w:pPr>
      <w:bookmarkStart w:id="253" w:name="sub_101256"/>
      <w:bookmarkEnd w:id="252"/>
      <w:r w:rsidRPr="006779AC">
        <w:rPr>
          <w:rFonts w:ascii="Times New Roman" w:hAnsi="Times New Roman" w:cs="Times New Roman"/>
          <w:b/>
          <w:i/>
          <w:sz w:val="28"/>
          <w:szCs w:val="28"/>
        </w:rPr>
        <w:t>Х.К. Андерсен. Сказки</w:t>
      </w:r>
      <w:r w:rsidRPr="006779AC">
        <w:rPr>
          <w:rFonts w:ascii="Times New Roman" w:hAnsi="Times New Roman" w:cs="Times New Roman"/>
          <w:sz w:val="28"/>
          <w:szCs w:val="28"/>
        </w:rPr>
        <w:t xml:space="preserve"> (одна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Снежная королева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Соловей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4" w:name="sub_101257"/>
      <w:bookmarkEnd w:id="253"/>
      <w:r w:rsidRPr="006779AC">
        <w:rPr>
          <w:rFonts w:ascii="Times New Roman" w:hAnsi="Times New Roman" w:cs="Times New Roman"/>
          <w:b/>
          <w:i/>
          <w:sz w:val="28"/>
          <w:szCs w:val="28"/>
        </w:rPr>
        <w:t>Зарубежная сказочная проза</w:t>
      </w:r>
      <w:r w:rsidRPr="006779AC">
        <w:rPr>
          <w:rFonts w:ascii="Times New Roman" w:hAnsi="Times New Roman" w:cs="Times New Roman"/>
          <w:sz w:val="28"/>
          <w:szCs w:val="28"/>
        </w:rPr>
        <w:t xml:space="preserve"> (одно произведение по выбору). Например, Л. Кэрролл.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Алиса в Стране Чудес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Дж.Р.Р. Толкин.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Хоббит, или Туда и обратно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w:t>
      </w:r>
    </w:p>
    <w:p w:rsidR="001B12BD" w:rsidRPr="006779AC" w:rsidRDefault="001B12BD" w:rsidP="003465EA">
      <w:pPr>
        <w:rPr>
          <w:rFonts w:ascii="Times New Roman" w:hAnsi="Times New Roman" w:cs="Times New Roman"/>
          <w:sz w:val="28"/>
          <w:szCs w:val="28"/>
        </w:rPr>
      </w:pPr>
      <w:bookmarkStart w:id="255" w:name="sub_101258"/>
      <w:bookmarkEnd w:id="254"/>
      <w:r w:rsidRPr="006779AC">
        <w:rPr>
          <w:rFonts w:ascii="Times New Roman" w:hAnsi="Times New Roman" w:cs="Times New Roman"/>
          <w:b/>
          <w:i/>
          <w:sz w:val="28"/>
          <w:szCs w:val="28"/>
        </w:rPr>
        <w:t>Зарубежная проза о детях и подростках</w:t>
      </w:r>
      <w:r w:rsidRPr="006779AC">
        <w:rPr>
          <w:rFonts w:ascii="Times New Roman" w:hAnsi="Times New Roman" w:cs="Times New Roman"/>
          <w:sz w:val="28"/>
          <w:szCs w:val="28"/>
        </w:rPr>
        <w:t xml:space="preserve"> (два произведения по выбору). Например, М. Твен.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Приключения Тома Сойера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Дж. Лондон.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Сказание о Кише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 Брэдбери. Рассказы.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Каникулы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Звук бегущих ног</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Зелёное утро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6" w:name="sub_101259"/>
      <w:bookmarkEnd w:id="255"/>
      <w:r w:rsidRPr="006779AC">
        <w:rPr>
          <w:rFonts w:ascii="Times New Roman" w:hAnsi="Times New Roman" w:cs="Times New Roman"/>
          <w:b/>
          <w:i/>
          <w:sz w:val="28"/>
          <w:szCs w:val="28"/>
        </w:rPr>
        <w:t>Зарубежная приключенческая проза</w:t>
      </w:r>
      <w:r w:rsidRPr="006779AC">
        <w:rPr>
          <w:rFonts w:ascii="Times New Roman" w:hAnsi="Times New Roman" w:cs="Times New Roman"/>
          <w:sz w:val="28"/>
          <w:szCs w:val="28"/>
        </w:rPr>
        <w:t xml:space="preserve"> (два произведения по выбору). Н</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пример, Р.Л. Стивенсон.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Остров сокровищ</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Чёрная стрела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7" w:name="sub_101260"/>
      <w:bookmarkEnd w:id="256"/>
      <w:r w:rsidRPr="006779AC">
        <w:rPr>
          <w:rFonts w:ascii="Times New Roman" w:hAnsi="Times New Roman" w:cs="Times New Roman"/>
          <w:b/>
          <w:i/>
          <w:sz w:val="28"/>
          <w:szCs w:val="28"/>
        </w:rPr>
        <w:t>Зарубежная проза о животных</w:t>
      </w:r>
      <w:r w:rsidRPr="006779AC">
        <w:rPr>
          <w:rFonts w:ascii="Times New Roman" w:hAnsi="Times New Roman" w:cs="Times New Roman"/>
          <w:sz w:val="28"/>
          <w:szCs w:val="28"/>
        </w:rPr>
        <w:t xml:space="preserve"> (одно-два произведения по вы</w:t>
      </w:r>
      <w:r w:rsidR="00C025FD">
        <w:rPr>
          <w:rFonts w:ascii="Times New Roman" w:hAnsi="Times New Roman" w:cs="Times New Roman"/>
          <w:sz w:val="28"/>
          <w:szCs w:val="28"/>
        </w:rPr>
        <w:t>бору). Э. </w:t>
      </w:r>
      <w:r w:rsidRPr="006779AC">
        <w:rPr>
          <w:rFonts w:ascii="Times New Roman" w:hAnsi="Times New Roman" w:cs="Times New Roman"/>
          <w:sz w:val="28"/>
          <w:szCs w:val="28"/>
        </w:rPr>
        <w:t xml:space="preserve">Сетон-Томпсон.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Королевская аналостанка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Дж. Даррелл.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Говорящий свёрток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Дж. Лондон.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Белый клык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Дж. Р. Киплинг.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Маугли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Ри</w:t>
      </w:r>
      <w:r w:rsidRPr="006779AC">
        <w:rPr>
          <w:rFonts w:ascii="Times New Roman" w:hAnsi="Times New Roman" w:cs="Times New Roman"/>
          <w:sz w:val="28"/>
          <w:szCs w:val="28"/>
        </w:rPr>
        <w:t>к</w:t>
      </w:r>
      <w:r w:rsidRPr="006779AC">
        <w:rPr>
          <w:rFonts w:ascii="Times New Roman" w:hAnsi="Times New Roman" w:cs="Times New Roman"/>
          <w:sz w:val="28"/>
          <w:szCs w:val="28"/>
        </w:rPr>
        <w:t>ки-Тикки-Тави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BE3DBC" w:rsidRPr="006779AC" w:rsidRDefault="00BE3DBC" w:rsidP="00C07A4E">
      <w:pPr>
        <w:ind w:firstLine="0"/>
        <w:rPr>
          <w:rFonts w:ascii="Times New Roman" w:hAnsi="Times New Roman" w:cs="Times New Roman"/>
          <w:b/>
          <w:sz w:val="28"/>
          <w:szCs w:val="28"/>
        </w:rPr>
      </w:pPr>
      <w:bookmarkStart w:id="258" w:name="sub_101223"/>
      <w:bookmarkEnd w:id="257"/>
    </w:p>
    <w:p w:rsidR="001B12BD" w:rsidRPr="006779AC" w:rsidRDefault="00BE3DBC" w:rsidP="00BE3DBC">
      <w:pPr>
        <w:ind w:firstLine="142"/>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1B12BD" w:rsidRPr="00BE3DBC" w:rsidRDefault="00BE3DBC" w:rsidP="003465EA">
      <w:pPr>
        <w:rPr>
          <w:rFonts w:ascii="Times New Roman" w:hAnsi="Times New Roman" w:cs="Times New Roman"/>
          <w:b/>
          <w:sz w:val="28"/>
          <w:szCs w:val="28"/>
        </w:rPr>
      </w:pPr>
      <w:bookmarkStart w:id="259" w:name="sub_101261"/>
      <w:bookmarkEnd w:id="258"/>
      <w:r w:rsidRPr="00BE3DBC">
        <w:rPr>
          <w:rFonts w:ascii="Times New Roman" w:hAnsi="Times New Roman" w:cs="Times New Roman"/>
          <w:b/>
          <w:sz w:val="28"/>
          <w:szCs w:val="28"/>
        </w:rPr>
        <w:t>Античная литература</w:t>
      </w:r>
    </w:p>
    <w:bookmarkEnd w:id="2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Гомер. Поэмы.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w:t>
      </w:r>
    </w:p>
    <w:p w:rsidR="001B12BD" w:rsidRPr="00BE3DBC" w:rsidRDefault="00BE3DBC" w:rsidP="003465EA">
      <w:pPr>
        <w:rPr>
          <w:rFonts w:ascii="Times New Roman" w:hAnsi="Times New Roman" w:cs="Times New Roman"/>
          <w:b/>
          <w:sz w:val="28"/>
          <w:szCs w:val="28"/>
        </w:rPr>
      </w:pPr>
      <w:bookmarkStart w:id="260" w:name="sub_101262"/>
      <w:r w:rsidRPr="00BE3DBC">
        <w:rPr>
          <w:rFonts w:ascii="Times New Roman" w:hAnsi="Times New Roman" w:cs="Times New Roman"/>
          <w:b/>
          <w:sz w:val="28"/>
          <w:szCs w:val="28"/>
        </w:rPr>
        <w:t>Фольклор</w:t>
      </w:r>
    </w:p>
    <w:bookmarkEnd w:id="2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Русские былины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Илья Муромец и Соловей- разбойник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Садко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Народные песни и баллады народов России и мира (не менее трёх песен и одной баллады).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Песнь о Роланде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Песнь о Ниб</w:t>
      </w:r>
      <w:r w:rsidRPr="006779AC">
        <w:rPr>
          <w:rFonts w:ascii="Times New Roman" w:hAnsi="Times New Roman" w:cs="Times New Roman"/>
          <w:sz w:val="28"/>
          <w:szCs w:val="28"/>
        </w:rPr>
        <w:t>е</w:t>
      </w:r>
      <w:r w:rsidRPr="006779AC">
        <w:rPr>
          <w:rFonts w:ascii="Times New Roman" w:hAnsi="Times New Roman" w:cs="Times New Roman"/>
          <w:sz w:val="28"/>
          <w:szCs w:val="28"/>
        </w:rPr>
        <w:t>лунгах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баллада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Аника-воин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BE3DBC" w:rsidP="003465EA">
      <w:pPr>
        <w:rPr>
          <w:rFonts w:ascii="Times New Roman" w:hAnsi="Times New Roman" w:cs="Times New Roman"/>
          <w:b/>
          <w:sz w:val="28"/>
          <w:szCs w:val="28"/>
        </w:rPr>
      </w:pPr>
      <w:bookmarkStart w:id="261" w:name="sub_101263"/>
      <w:r w:rsidRPr="00BE3DBC">
        <w:rPr>
          <w:rFonts w:ascii="Times New Roman" w:hAnsi="Times New Roman" w:cs="Times New Roman"/>
          <w:b/>
          <w:sz w:val="28"/>
          <w:szCs w:val="28"/>
        </w:rPr>
        <w:t>Древнерусская литература</w:t>
      </w:r>
    </w:p>
    <w:bookmarkEnd w:id="261"/>
    <w:p w:rsidR="001B12BD" w:rsidRPr="00BE3DBC" w:rsidRDefault="00EE3723" w:rsidP="003465EA">
      <w:pPr>
        <w:rPr>
          <w:rFonts w:ascii="Times New Roman" w:hAnsi="Times New Roman" w:cs="Times New Roman"/>
          <w:i/>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Повесть временных лет</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(не менее одного фрагмента). Например,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Ск</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зание о белгородском киселе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Сказание о походе князя Олега на Царьград</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BE3DBC">
        <w:rPr>
          <w:rFonts w:ascii="Times New Roman" w:hAnsi="Times New Roman" w:cs="Times New Roman"/>
          <w:sz w:val="28"/>
          <w:szCs w:val="28"/>
        </w:rPr>
        <w:t>«</w:t>
      </w:r>
      <w:r w:rsidR="001B12BD" w:rsidRPr="00BE3DBC">
        <w:rPr>
          <w:rFonts w:ascii="Times New Roman" w:hAnsi="Times New Roman" w:cs="Times New Roman"/>
          <w:sz w:val="28"/>
          <w:szCs w:val="28"/>
        </w:rPr>
        <w:t>Предание о смерти князя Олега</w:t>
      </w:r>
      <w:r w:rsidRPr="00BE3DBC">
        <w:rPr>
          <w:rFonts w:ascii="Times New Roman" w:hAnsi="Times New Roman" w:cs="Times New Roman"/>
          <w:sz w:val="28"/>
          <w:szCs w:val="28"/>
        </w:rPr>
        <w:t>»</w:t>
      </w:r>
      <w:r w:rsidR="001B12BD" w:rsidRPr="00BE3DB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62" w:name="sub_101264"/>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первой половины XIX века</w:t>
      </w:r>
    </w:p>
    <w:bookmarkEnd w:id="2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трёх).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Песнь о вещем Олеге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Зимняя дорога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Узник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Туча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Дубровский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Стихотворения (не менее трёх).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Три пальмы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Ли</w:t>
      </w:r>
      <w:r w:rsidRPr="006779AC">
        <w:rPr>
          <w:rFonts w:ascii="Times New Roman" w:hAnsi="Times New Roman" w:cs="Times New Roman"/>
          <w:sz w:val="28"/>
          <w:szCs w:val="28"/>
        </w:rPr>
        <w:t>с</w:t>
      </w:r>
      <w:r w:rsidRPr="006779AC">
        <w:rPr>
          <w:rFonts w:ascii="Times New Roman" w:hAnsi="Times New Roman" w:cs="Times New Roman"/>
          <w:sz w:val="28"/>
          <w:szCs w:val="28"/>
        </w:rPr>
        <w:t>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Утёс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sz w:val="28"/>
          <w:szCs w:val="28"/>
        </w:rPr>
      </w:pPr>
      <w:r w:rsidRPr="00BE3DBC">
        <w:rPr>
          <w:rFonts w:ascii="Times New Roman" w:hAnsi="Times New Roman" w:cs="Times New Roman"/>
          <w:sz w:val="28"/>
          <w:szCs w:val="28"/>
        </w:rPr>
        <w:t xml:space="preserve">А.В. Кольцов. Стихотворения (не менее двух). Например, </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Косарь</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 xml:space="preserve">, </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Соловей</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63" w:name="sub_101265"/>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второй половины XIX века</w:t>
      </w:r>
    </w:p>
    <w:bookmarkEnd w:id="2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Ф.И. Тютчев. Стихотворения (не менее двух).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Есть в осени первон</w:t>
      </w:r>
      <w:r w:rsidRPr="006779AC">
        <w:rPr>
          <w:rFonts w:ascii="Times New Roman" w:hAnsi="Times New Roman" w:cs="Times New Roman"/>
          <w:sz w:val="28"/>
          <w:szCs w:val="28"/>
        </w:rPr>
        <w:t>а</w:t>
      </w:r>
      <w:r w:rsidRPr="006779AC">
        <w:rPr>
          <w:rFonts w:ascii="Times New Roman" w:hAnsi="Times New Roman" w:cs="Times New Roman"/>
          <w:sz w:val="28"/>
          <w:szCs w:val="28"/>
        </w:rPr>
        <w:t>чальной...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 поляны коршун поднялся...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А.А. Фет. Стихотворения (не менее двух).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Учись у них - у дуба, у бер</w:t>
      </w:r>
      <w:r w:rsidRPr="006779AC">
        <w:rPr>
          <w:rFonts w:ascii="Times New Roman" w:hAnsi="Times New Roman" w:cs="Times New Roman"/>
          <w:sz w:val="28"/>
          <w:szCs w:val="28"/>
        </w:rPr>
        <w:t>ё</w:t>
      </w:r>
      <w:r w:rsidRPr="006779AC">
        <w:rPr>
          <w:rFonts w:ascii="Times New Roman" w:hAnsi="Times New Roman" w:cs="Times New Roman"/>
          <w:sz w:val="28"/>
          <w:szCs w:val="28"/>
        </w:rPr>
        <w:t>зы...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пришёл к тебе с приветом...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Бежин луг</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Н.С. Лесков. 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Левша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Детство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А.П. Чехов. Рассказы (три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Толстый и тонкий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Хамелеон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Смерть чиновника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A. И. Куприн. Рассказ</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Чудесный доктор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sz w:val="28"/>
          <w:szCs w:val="28"/>
        </w:rPr>
      </w:pPr>
      <w:bookmarkStart w:id="264" w:name="sub_101266"/>
      <w:r w:rsidRPr="00BE3DBC">
        <w:rPr>
          <w:rFonts w:ascii="Times New Roman" w:hAnsi="Times New Roman" w:cs="Times New Roman"/>
          <w:b/>
          <w:sz w:val="28"/>
          <w:szCs w:val="28"/>
        </w:rPr>
        <w:t>Литература XX века</w:t>
      </w:r>
    </w:p>
    <w:p w:rsidR="001B12BD" w:rsidRPr="006779AC" w:rsidRDefault="001B12BD" w:rsidP="003465EA">
      <w:pPr>
        <w:rPr>
          <w:rFonts w:ascii="Times New Roman" w:hAnsi="Times New Roman" w:cs="Times New Roman"/>
          <w:sz w:val="28"/>
          <w:szCs w:val="28"/>
        </w:rPr>
      </w:pPr>
      <w:bookmarkStart w:id="265" w:name="sub_101269"/>
      <w:bookmarkEnd w:id="264"/>
      <w:r w:rsidRPr="006779AC">
        <w:rPr>
          <w:rFonts w:ascii="Times New Roman" w:hAnsi="Times New Roman" w:cs="Times New Roman"/>
          <w:b/>
          <w:i/>
          <w:sz w:val="28"/>
          <w:szCs w:val="28"/>
        </w:rPr>
        <w:t>Стихотворения отечественных поэтов начала XX века</w:t>
      </w:r>
      <w:r w:rsidRPr="006779AC">
        <w:rPr>
          <w:rFonts w:ascii="Times New Roman" w:hAnsi="Times New Roman" w:cs="Times New Roman"/>
          <w:sz w:val="28"/>
          <w:szCs w:val="28"/>
        </w:rPr>
        <w:t xml:space="preserve"> (не менее двух). Например, стихотворения С. А. Есенина, В.В. Маяковского, А.А. Блока и другие.</w:t>
      </w:r>
    </w:p>
    <w:p w:rsidR="001B12BD" w:rsidRPr="006779AC" w:rsidRDefault="001B12BD" w:rsidP="003465EA">
      <w:pPr>
        <w:rPr>
          <w:rFonts w:ascii="Times New Roman" w:hAnsi="Times New Roman" w:cs="Times New Roman"/>
          <w:sz w:val="28"/>
          <w:szCs w:val="28"/>
        </w:rPr>
      </w:pPr>
      <w:bookmarkStart w:id="266" w:name="sub_101270"/>
      <w:bookmarkEnd w:id="265"/>
      <w:r w:rsidRPr="006779AC">
        <w:rPr>
          <w:rFonts w:ascii="Times New Roman" w:hAnsi="Times New Roman" w:cs="Times New Roman"/>
          <w:b/>
          <w:i/>
          <w:sz w:val="28"/>
          <w:szCs w:val="28"/>
        </w:rPr>
        <w:t>Стихотворения отечественных поэтов XX века</w:t>
      </w:r>
      <w:r w:rsidRPr="006779AC">
        <w:rPr>
          <w:rFonts w:ascii="Times New Roman" w:hAnsi="Times New Roman" w:cs="Times New Roman"/>
          <w:sz w:val="28"/>
          <w:szCs w:val="28"/>
        </w:rPr>
        <w:t xml:space="preserve"> (не менее четырёх стихотворений двух поэтов). Например, стихотворения О.Ф. Берг</w:t>
      </w:r>
      <w:r w:rsidR="00C07A4E">
        <w:rPr>
          <w:rFonts w:ascii="Times New Roman" w:hAnsi="Times New Roman" w:cs="Times New Roman"/>
          <w:sz w:val="28"/>
          <w:szCs w:val="28"/>
        </w:rPr>
        <w:t>гольц, B.C. </w:t>
      </w:r>
      <w:r w:rsidRPr="006779AC">
        <w:rPr>
          <w:rFonts w:ascii="Times New Roman" w:hAnsi="Times New Roman" w:cs="Times New Roman"/>
          <w:sz w:val="28"/>
          <w:szCs w:val="28"/>
        </w:rPr>
        <w:t>Высоцкого, Е.А. Евтушенко, А.С. К</w:t>
      </w:r>
      <w:r w:rsidR="00C07A4E">
        <w:rPr>
          <w:rFonts w:ascii="Times New Roman" w:hAnsi="Times New Roman" w:cs="Times New Roman"/>
          <w:sz w:val="28"/>
          <w:szCs w:val="28"/>
        </w:rPr>
        <w:t>ушнера, Ю.Д. Левитанского, Ю.П. </w:t>
      </w:r>
      <w:r w:rsidRPr="006779AC">
        <w:rPr>
          <w:rFonts w:ascii="Times New Roman" w:hAnsi="Times New Roman" w:cs="Times New Roman"/>
          <w:sz w:val="28"/>
          <w:szCs w:val="28"/>
        </w:rPr>
        <w:t>Мориц, Б.Ш. Окуджавы, Д.С. Самойлова.</w:t>
      </w:r>
    </w:p>
    <w:p w:rsidR="001B12BD" w:rsidRPr="006779AC" w:rsidRDefault="001B12BD" w:rsidP="003465EA">
      <w:pPr>
        <w:rPr>
          <w:rFonts w:ascii="Times New Roman" w:hAnsi="Times New Roman" w:cs="Times New Roman"/>
          <w:sz w:val="28"/>
          <w:szCs w:val="28"/>
        </w:rPr>
      </w:pPr>
      <w:bookmarkStart w:id="267" w:name="sub_101271"/>
      <w:bookmarkEnd w:id="266"/>
      <w:r w:rsidRPr="006779AC">
        <w:rPr>
          <w:rFonts w:ascii="Times New Roman" w:hAnsi="Times New Roman" w:cs="Times New Roman"/>
          <w:b/>
          <w:i/>
          <w:sz w:val="28"/>
          <w:szCs w:val="28"/>
        </w:rPr>
        <w:t>Проза отечественных писателей конца XX - начала XXI века</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о Великой Отечественной войне (два произведения по выбору). Напри</w:t>
      </w:r>
      <w:r w:rsidR="00C025FD">
        <w:rPr>
          <w:rFonts w:ascii="Times New Roman" w:hAnsi="Times New Roman" w:cs="Times New Roman"/>
          <w:sz w:val="28"/>
          <w:szCs w:val="28"/>
        </w:rPr>
        <w:t>мер, Б.Л. </w:t>
      </w:r>
      <w:r w:rsidRPr="006779AC">
        <w:rPr>
          <w:rFonts w:ascii="Times New Roman" w:hAnsi="Times New Roman" w:cs="Times New Roman"/>
          <w:sz w:val="28"/>
          <w:szCs w:val="28"/>
        </w:rPr>
        <w:t xml:space="preserve">Васильев.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Экспонат </w:t>
      </w:r>
      <w:r w:rsidR="001307F8">
        <w:rPr>
          <w:rFonts w:ascii="Times New Roman" w:hAnsi="Times New Roman" w:cs="Times New Roman"/>
          <w:sz w:val="28"/>
          <w:szCs w:val="28"/>
        </w:rPr>
        <w:t>№</w:t>
      </w:r>
      <w:r w:rsidRPr="006779AC">
        <w:rPr>
          <w:rFonts w:ascii="Times New Roman" w:hAnsi="Times New Roman" w:cs="Times New Roman"/>
          <w:sz w:val="28"/>
          <w:szCs w:val="28"/>
        </w:rPr>
        <w:t>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Б.П. Екимов.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Ночь исцеления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А.В. Жв</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левский и Е.Б. Пастернак.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Правдивая история Деда Мороза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Очень страшный 1942 Новый год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 другие.</w:t>
      </w:r>
    </w:p>
    <w:bookmarkEnd w:id="2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B. Г. Распутин.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Уроки французского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268" w:name="sub_101272"/>
      <w:r w:rsidRPr="006779AC">
        <w:rPr>
          <w:rFonts w:ascii="Times New Roman" w:hAnsi="Times New Roman" w:cs="Times New Roman"/>
          <w:b/>
          <w:i/>
          <w:sz w:val="28"/>
          <w:szCs w:val="28"/>
        </w:rPr>
        <w:t xml:space="preserve">Произведения отечественных писателей на тему взросления человека </w:t>
      </w:r>
      <w:r w:rsidRPr="006779AC">
        <w:rPr>
          <w:rFonts w:ascii="Times New Roman" w:hAnsi="Times New Roman" w:cs="Times New Roman"/>
          <w:sz w:val="28"/>
          <w:szCs w:val="28"/>
        </w:rPr>
        <w:t xml:space="preserve">(не менее двух). Например, Р.П. Погодин.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Кирпичные острова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Р.И. Фраерман.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Дикая собака Динго, или Повесть о первой любви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Ю.И. Коваль.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Самая лё</w:t>
      </w:r>
      <w:r w:rsidRPr="006779AC">
        <w:rPr>
          <w:rFonts w:ascii="Times New Roman" w:hAnsi="Times New Roman" w:cs="Times New Roman"/>
          <w:sz w:val="28"/>
          <w:szCs w:val="28"/>
        </w:rPr>
        <w:t>г</w:t>
      </w:r>
      <w:r w:rsidRPr="006779AC">
        <w:rPr>
          <w:rFonts w:ascii="Times New Roman" w:hAnsi="Times New Roman" w:cs="Times New Roman"/>
          <w:sz w:val="28"/>
          <w:szCs w:val="28"/>
        </w:rPr>
        <w:t>кая лодка в мире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69" w:name="sub_101273"/>
      <w:bookmarkEnd w:id="268"/>
      <w:r w:rsidRPr="006779AC">
        <w:rPr>
          <w:rFonts w:ascii="Times New Roman" w:hAnsi="Times New Roman" w:cs="Times New Roman"/>
          <w:b/>
          <w:i/>
          <w:sz w:val="28"/>
          <w:szCs w:val="28"/>
        </w:rPr>
        <w:t>Произведения современных отечественных писателей-фантастов</w:t>
      </w:r>
      <w:r w:rsidRPr="006779AC">
        <w:rPr>
          <w:rFonts w:ascii="Times New Roman" w:hAnsi="Times New Roman" w:cs="Times New Roman"/>
          <w:sz w:val="28"/>
          <w:szCs w:val="28"/>
        </w:rPr>
        <w:t xml:space="preserve"> (не менее двух). Например, А.В. Жвалевский и Е.Б. Пастернак.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Время всегда х</w:t>
      </w:r>
      <w:r w:rsidRPr="006779AC">
        <w:rPr>
          <w:rFonts w:ascii="Times New Roman" w:hAnsi="Times New Roman" w:cs="Times New Roman"/>
          <w:sz w:val="28"/>
          <w:szCs w:val="28"/>
        </w:rPr>
        <w:t>о</w:t>
      </w:r>
      <w:r w:rsidRPr="006779AC">
        <w:rPr>
          <w:rFonts w:ascii="Times New Roman" w:hAnsi="Times New Roman" w:cs="Times New Roman"/>
          <w:sz w:val="28"/>
          <w:szCs w:val="28"/>
        </w:rPr>
        <w:t>рошее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С.В. Лукьяненко.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Мальчик и Тьма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В.В. Ледерман.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Календарь ма(й)я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70" w:name="sub_101267"/>
      <w:bookmarkEnd w:id="269"/>
      <w:r w:rsidRPr="00BE3DBC">
        <w:rPr>
          <w:rFonts w:ascii="Times New Roman" w:hAnsi="Times New Roman" w:cs="Times New Roman"/>
          <w:b/>
          <w:sz w:val="28"/>
          <w:szCs w:val="28"/>
        </w:rPr>
        <w:t>Литерату</w:t>
      </w:r>
      <w:r w:rsidR="00BE3DBC">
        <w:rPr>
          <w:rFonts w:ascii="Times New Roman" w:hAnsi="Times New Roman" w:cs="Times New Roman"/>
          <w:b/>
          <w:sz w:val="28"/>
          <w:szCs w:val="28"/>
        </w:rPr>
        <w:t>ра народов Российской Федерации</w:t>
      </w:r>
    </w:p>
    <w:bookmarkEnd w:id="2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Стихотворения (два по выбору). Например, М. Карим.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Бессмертие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Г. Тукай.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Родная деревня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Книга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 Кулиев.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Когда на меня навалилась беда...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Каким бы малым ни был мой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б ни делалось на свете...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BE3DBC" w:rsidP="003465EA">
      <w:pPr>
        <w:rPr>
          <w:rFonts w:ascii="Times New Roman" w:hAnsi="Times New Roman" w:cs="Times New Roman"/>
          <w:b/>
          <w:sz w:val="28"/>
          <w:szCs w:val="28"/>
        </w:rPr>
      </w:pPr>
      <w:bookmarkStart w:id="271" w:name="sub_101268"/>
      <w:r>
        <w:rPr>
          <w:rFonts w:ascii="Times New Roman" w:hAnsi="Times New Roman" w:cs="Times New Roman"/>
          <w:b/>
          <w:sz w:val="28"/>
          <w:szCs w:val="28"/>
        </w:rPr>
        <w:t>Зарубежная литература</w:t>
      </w:r>
    </w:p>
    <w:p w:rsidR="001B12BD" w:rsidRPr="006779AC" w:rsidRDefault="001B12BD" w:rsidP="003465EA">
      <w:pPr>
        <w:rPr>
          <w:rFonts w:ascii="Times New Roman" w:hAnsi="Times New Roman" w:cs="Times New Roman"/>
          <w:sz w:val="28"/>
          <w:szCs w:val="28"/>
        </w:rPr>
      </w:pPr>
      <w:bookmarkStart w:id="272" w:name="sub_101274"/>
      <w:bookmarkEnd w:id="271"/>
      <w:r w:rsidRPr="006779AC">
        <w:rPr>
          <w:rFonts w:ascii="Times New Roman" w:hAnsi="Times New Roman" w:cs="Times New Roman"/>
          <w:sz w:val="28"/>
          <w:szCs w:val="28"/>
        </w:rPr>
        <w:t xml:space="preserve">Д. Дефо.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Робинзон Крузо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w:t>
      </w:r>
    </w:p>
    <w:p w:rsidR="001B12BD" w:rsidRPr="006779AC" w:rsidRDefault="001B12BD" w:rsidP="003465EA">
      <w:pPr>
        <w:rPr>
          <w:rFonts w:ascii="Times New Roman" w:hAnsi="Times New Roman" w:cs="Times New Roman"/>
          <w:sz w:val="28"/>
          <w:szCs w:val="28"/>
        </w:rPr>
      </w:pPr>
      <w:bookmarkStart w:id="273" w:name="sub_101275"/>
      <w:bookmarkEnd w:id="272"/>
      <w:r w:rsidRPr="006779AC">
        <w:rPr>
          <w:rFonts w:ascii="Times New Roman" w:hAnsi="Times New Roman" w:cs="Times New Roman"/>
          <w:sz w:val="28"/>
          <w:szCs w:val="28"/>
        </w:rPr>
        <w:t xml:space="preserve">Дж. Свифт.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Путешествия Гулливера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w:t>
      </w:r>
    </w:p>
    <w:p w:rsidR="001B12BD" w:rsidRPr="006779AC" w:rsidRDefault="001B12BD" w:rsidP="003465EA">
      <w:pPr>
        <w:rPr>
          <w:rFonts w:ascii="Times New Roman" w:hAnsi="Times New Roman" w:cs="Times New Roman"/>
          <w:sz w:val="28"/>
          <w:szCs w:val="28"/>
        </w:rPr>
      </w:pPr>
      <w:bookmarkStart w:id="274" w:name="sub_101276"/>
      <w:bookmarkEnd w:id="273"/>
      <w:r w:rsidRPr="006779AC">
        <w:rPr>
          <w:rFonts w:ascii="Times New Roman" w:hAnsi="Times New Roman" w:cs="Times New Roman"/>
          <w:sz w:val="28"/>
          <w:szCs w:val="28"/>
        </w:rPr>
        <w:t xml:space="preserve">Произведения зарубежных писателей на тему взросления человека (не менее двух). Например, Ж. Верн.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Дети капитана Гранта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Х. Ли.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Убить пересмешника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и другие.</w:t>
      </w:r>
    </w:p>
    <w:p w:rsidR="001B12BD" w:rsidRPr="006779AC" w:rsidRDefault="001B12BD" w:rsidP="003465EA">
      <w:pPr>
        <w:rPr>
          <w:rFonts w:ascii="Times New Roman" w:hAnsi="Times New Roman" w:cs="Times New Roman"/>
          <w:sz w:val="28"/>
          <w:szCs w:val="28"/>
        </w:rPr>
      </w:pPr>
      <w:bookmarkStart w:id="275" w:name="sub_101277"/>
      <w:bookmarkEnd w:id="274"/>
      <w:r w:rsidRPr="006779AC">
        <w:rPr>
          <w:rFonts w:ascii="Times New Roman" w:hAnsi="Times New Roman" w:cs="Times New Roman"/>
          <w:sz w:val="28"/>
          <w:szCs w:val="28"/>
        </w:rPr>
        <w:t xml:space="preserve">Произведения современных зарубежных писателей-фантастов (не менее двух). Например, Дж. К. Роулинг.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Гарри Поттер</w:t>
      </w:r>
      <w:r w:rsidR="00EE3723" w:rsidRPr="006779AC">
        <w:rPr>
          <w:rFonts w:ascii="Times New Roman" w:hAnsi="Times New Roman" w:cs="Times New Roman"/>
          <w:sz w:val="28"/>
          <w:szCs w:val="28"/>
        </w:rPr>
        <w:t>»</w:t>
      </w:r>
      <w:r w:rsidR="00BE3DBC">
        <w:rPr>
          <w:rFonts w:ascii="Times New Roman" w:hAnsi="Times New Roman" w:cs="Times New Roman"/>
          <w:sz w:val="28"/>
          <w:szCs w:val="28"/>
        </w:rPr>
        <w:t xml:space="preserve"> (главы по выбору), Д.У. </w:t>
      </w:r>
      <w:r w:rsidRPr="006779AC">
        <w:rPr>
          <w:rFonts w:ascii="Times New Roman" w:hAnsi="Times New Roman" w:cs="Times New Roman"/>
          <w:sz w:val="28"/>
          <w:szCs w:val="28"/>
        </w:rPr>
        <w:t xml:space="preserve">Джонс.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Дом с характером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7F5D40" w:rsidRPr="006779AC" w:rsidRDefault="007F5D40" w:rsidP="003465EA">
      <w:pPr>
        <w:rPr>
          <w:rFonts w:ascii="Times New Roman" w:hAnsi="Times New Roman" w:cs="Times New Roman"/>
          <w:b/>
          <w:sz w:val="28"/>
          <w:szCs w:val="28"/>
        </w:rPr>
      </w:pPr>
      <w:bookmarkStart w:id="276" w:name="sub_101224"/>
      <w:bookmarkEnd w:id="275"/>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1B12BD" w:rsidRPr="00BE3DBC" w:rsidRDefault="00BE3DBC" w:rsidP="003465EA">
      <w:pPr>
        <w:rPr>
          <w:rFonts w:ascii="Times New Roman" w:hAnsi="Times New Roman" w:cs="Times New Roman"/>
          <w:b/>
          <w:sz w:val="28"/>
          <w:szCs w:val="28"/>
        </w:rPr>
      </w:pPr>
      <w:bookmarkStart w:id="277" w:name="sub_101278"/>
      <w:bookmarkEnd w:id="276"/>
      <w:r w:rsidRPr="00BE3DBC">
        <w:rPr>
          <w:rFonts w:ascii="Times New Roman" w:hAnsi="Times New Roman" w:cs="Times New Roman"/>
          <w:b/>
          <w:sz w:val="28"/>
          <w:szCs w:val="28"/>
        </w:rPr>
        <w:t>Древнерусская литература</w:t>
      </w:r>
    </w:p>
    <w:bookmarkEnd w:id="2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Древнерусские повести (одна повесть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Поучение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Владимира Мономаха (в сокращении) и другие.</w:t>
      </w:r>
    </w:p>
    <w:p w:rsidR="001B12BD" w:rsidRPr="00BE3DBC" w:rsidRDefault="001B12BD" w:rsidP="003465EA">
      <w:pPr>
        <w:rPr>
          <w:rFonts w:ascii="Times New Roman" w:hAnsi="Times New Roman" w:cs="Times New Roman"/>
          <w:b/>
          <w:sz w:val="28"/>
          <w:szCs w:val="28"/>
        </w:rPr>
      </w:pPr>
      <w:bookmarkStart w:id="278" w:name="sub_101279"/>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первой половины XIX века</w:t>
      </w:r>
    </w:p>
    <w:bookmarkEnd w:id="2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четырёх).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 глубине сибирских руд</w:t>
      </w:r>
      <w:r w:rsidR="00BE3DBC">
        <w:rPr>
          <w:rFonts w:ascii="Times New Roman" w:hAnsi="Times New Roman" w:cs="Times New Roman"/>
          <w:sz w:val="28"/>
          <w:szCs w:val="28"/>
        </w:rPr>
        <w:t>…</w:t>
      </w:r>
      <w:r w:rsidRPr="006779AC">
        <w:rPr>
          <w:rFonts w:ascii="Times New Roman" w:hAnsi="Times New Roman" w:cs="Times New Roman"/>
          <w:sz w:val="28"/>
          <w:szCs w:val="28"/>
        </w:rPr>
        <w:t>,</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19 октября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Роняет лес багряный свой убор...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C025FD">
        <w:rPr>
          <w:rFonts w:ascii="Times New Roman" w:hAnsi="Times New Roman" w:cs="Times New Roman"/>
          <w:sz w:val="28"/>
          <w:szCs w:val="28"/>
        </w:rPr>
        <w:t>И.И. </w:t>
      </w:r>
      <w:r w:rsidRPr="006779AC">
        <w:rPr>
          <w:rFonts w:ascii="Times New Roman" w:hAnsi="Times New Roman" w:cs="Times New Roman"/>
          <w:sz w:val="28"/>
          <w:szCs w:val="28"/>
        </w:rPr>
        <w:t>Пущину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 холмах Грузии лежит ночная мгла...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Повести Белкина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Станционный смотритель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Полтава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Стихотворения (не менее четырёх).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Узник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Тучи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Желанье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Отворите мне темницу...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Когда волнуется желтеющая нива...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Ангел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Молитва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 минуту жизни трудную.</w:t>
      </w:r>
      <w:r w:rsidR="004105E6" w:rsidRPr="006779AC">
        <w:rPr>
          <w:rFonts w:ascii="Times New Roman" w:hAnsi="Times New Roman" w:cs="Times New Roman"/>
          <w:sz w:val="28"/>
          <w:szCs w:val="28"/>
        </w:rPr>
        <w:t>.</w:t>
      </w:r>
      <w:r w:rsidRPr="006779AC">
        <w:rPr>
          <w:rFonts w:ascii="Times New Roman" w:hAnsi="Times New Roman" w:cs="Times New Roman"/>
          <w:sz w:val="28"/>
          <w:szCs w:val="28"/>
        </w:rPr>
        <w:t>.</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Песня про царя Ивана Васильевича, молодого опричника и удалого купца Калашникова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Н.В. Гоголь.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Тарас Бульба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79" w:name="sub_101280"/>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второй половины XIX века</w:t>
      </w:r>
    </w:p>
    <w:bookmarkEnd w:id="2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Рассказы из цикла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Записки охотника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(два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Бирюк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Хорь и Калиныч</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Стихотворения в прозе. Н</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Воробей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После бала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Некрасов. Стихотворения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Размышления у парадного подъезда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Железная дорога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Поэзия второй половины XIX века. Ф.И. Тютчев, А.А. Фет, А.К. Толстой и другие (не менее двух стихотворений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 Салтыков-Щедрин. Сказки (две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о том, как один мужик двух генералов прокормил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Дикий помещик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w:t>
      </w:r>
      <w:r w:rsidRPr="006779AC">
        <w:rPr>
          <w:rFonts w:ascii="Times New Roman" w:hAnsi="Times New Roman" w:cs="Times New Roman"/>
          <w:sz w:val="28"/>
          <w:szCs w:val="28"/>
        </w:rPr>
        <w:t>е</w:t>
      </w:r>
      <w:r w:rsidRPr="006779AC">
        <w:rPr>
          <w:rFonts w:ascii="Times New Roman" w:hAnsi="Times New Roman" w:cs="Times New Roman"/>
          <w:sz w:val="28"/>
          <w:szCs w:val="28"/>
        </w:rPr>
        <w:t>мудрый пискарь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Произведения отечественных и зарубежных писателей на историческую тему (не менее двух). Например, А.К. Толстого, Р. Сабатини, Ф. Купера.</w:t>
      </w:r>
    </w:p>
    <w:p w:rsidR="001B12BD" w:rsidRPr="00BE3DBC" w:rsidRDefault="001B12BD" w:rsidP="003465EA">
      <w:pPr>
        <w:rPr>
          <w:rFonts w:ascii="Times New Roman" w:hAnsi="Times New Roman" w:cs="Times New Roman"/>
          <w:b/>
          <w:sz w:val="28"/>
          <w:szCs w:val="28"/>
        </w:rPr>
      </w:pPr>
      <w:bookmarkStart w:id="280" w:name="sub_101281"/>
      <w:r w:rsidRPr="00BE3DBC">
        <w:rPr>
          <w:rFonts w:ascii="Times New Roman" w:hAnsi="Times New Roman" w:cs="Times New Roman"/>
          <w:b/>
          <w:sz w:val="28"/>
          <w:szCs w:val="28"/>
        </w:rPr>
        <w:t>Литера</w:t>
      </w:r>
      <w:r w:rsidR="00BE3DBC" w:rsidRPr="00BE3DBC">
        <w:rPr>
          <w:rFonts w:ascii="Times New Roman" w:hAnsi="Times New Roman" w:cs="Times New Roman"/>
          <w:b/>
          <w:sz w:val="28"/>
          <w:szCs w:val="28"/>
        </w:rPr>
        <w:t>тура конца XIX - начала XX века</w:t>
      </w:r>
    </w:p>
    <w:bookmarkEnd w:id="2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А.П. Чехов.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Тоска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Злоумы</w:t>
      </w:r>
      <w:r w:rsidRPr="006779AC">
        <w:rPr>
          <w:rFonts w:ascii="Times New Roman" w:hAnsi="Times New Roman" w:cs="Times New Roman"/>
          <w:sz w:val="28"/>
          <w:szCs w:val="28"/>
        </w:rPr>
        <w:t>ш</w:t>
      </w:r>
      <w:r w:rsidRPr="006779AC">
        <w:rPr>
          <w:rFonts w:ascii="Times New Roman" w:hAnsi="Times New Roman" w:cs="Times New Roman"/>
          <w:sz w:val="28"/>
          <w:szCs w:val="28"/>
        </w:rPr>
        <w:t>ленник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 Горький. Ранние рассказы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Старуха Изергиль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(легенда о Данко),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Челкаш</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Сатирические произведения отечественных и зарубежных писателей (не менее двух). Например, М.М. Зощенко, А.Т. Ав</w:t>
      </w:r>
      <w:r w:rsidR="00C025FD">
        <w:rPr>
          <w:rFonts w:ascii="Times New Roman" w:hAnsi="Times New Roman" w:cs="Times New Roman"/>
          <w:sz w:val="28"/>
          <w:szCs w:val="28"/>
        </w:rPr>
        <w:t>ерченко, Н. Тэффи, О. Генри, Я. </w:t>
      </w:r>
      <w:r w:rsidRPr="006779AC">
        <w:rPr>
          <w:rFonts w:ascii="Times New Roman" w:hAnsi="Times New Roman" w:cs="Times New Roman"/>
          <w:sz w:val="28"/>
          <w:szCs w:val="28"/>
        </w:rPr>
        <w:t>Гашека,</w:t>
      </w:r>
    </w:p>
    <w:p w:rsidR="001B12BD" w:rsidRPr="00BE3DBC" w:rsidRDefault="001B12BD" w:rsidP="003465EA">
      <w:pPr>
        <w:rPr>
          <w:rFonts w:ascii="Times New Roman" w:hAnsi="Times New Roman" w:cs="Times New Roman"/>
          <w:b/>
          <w:sz w:val="28"/>
          <w:szCs w:val="28"/>
        </w:rPr>
      </w:pPr>
      <w:bookmarkStart w:id="281" w:name="sub_101282"/>
      <w:r w:rsidRPr="00BE3DBC">
        <w:rPr>
          <w:rFonts w:ascii="Times New Roman" w:hAnsi="Times New Roman" w:cs="Times New Roman"/>
          <w:b/>
          <w:sz w:val="28"/>
          <w:szCs w:val="28"/>
        </w:rPr>
        <w:t>Лит</w:t>
      </w:r>
      <w:r w:rsidR="00BE3DBC" w:rsidRPr="00BE3DBC">
        <w:rPr>
          <w:rFonts w:ascii="Times New Roman" w:hAnsi="Times New Roman" w:cs="Times New Roman"/>
          <w:b/>
          <w:sz w:val="28"/>
          <w:szCs w:val="28"/>
        </w:rPr>
        <w:t>ература первой половины XX века</w:t>
      </w:r>
    </w:p>
    <w:bookmarkEnd w:id="2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A.С. Грин. Повести и рассказы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Алые паруса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Зелёная лампа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B.В. Маяковский. Стихотворения (одно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Необ</w:t>
      </w:r>
      <w:r w:rsidRPr="006779AC">
        <w:rPr>
          <w:rFonts w:ascii="Times New Roman" w:hAnsi="Times New Roman" w:cs="Times New Roman"/>
          <w:sz w:val="28"/>
          <w:szCs w:val="28"/>
        </w:rPr>
        <w:t>ы</w:t>
      </w:r>
      <w:r w:rsidRPr="006779AC">
        <w:rPr>
          <w:rFonts w:ascii="Times New Roman" w:hAnsi="Times New Roman" w:cs="Times New Roman"/>
          <w:sz w:val="28"/>
          <w:szCs w:val="28"/>
        </w:rPr>
        <w:t>чайное приключение, бывшее с Владимиром Маяковским летом на даче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w:t>
      </w:r>
      <w:r w:rsidRPr="006779AC">
        <w:rPr>
          <w:rFonts w:ascii="Times New Roman" w:hAnsi="Times New Roman" w:cs="Times New Roman"/>
          <w:sz w:val="28"/>
          <w:szCs w:val="28"/>
        </w:rPr>
        <w:t>о</w:t>
      </w:r>
      <w:r w:rsidRPr="006779AC">
        <w:rPr>
          <w:rFonts w:ascii="Times New Roman" w:hAnsi="Times New Roman" w:cs="Times New Roman"/>
          <w:sz w:val="28"/>
          <w:szCs w:val="28"/>
        </w:rPr>
        <w:t>рошее отношение к лошадям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FA267D" w:rsidRPr="006779AC" w:rsidRDefault="001B12BD" w:rsidP="003B5756">
      <w:pPr>
        <w:rPr>
          <w:rFonts w:ascii="Times New Roman" w:hAnsi="Times New Roman" w:cs="Times New Roman"/>
          <w:sz w:val="28"/>
          <w:szCs w:val="28"/>
        </w:rPr>
      </w:pPr>
      <w:r w:rsidRPr="006779AC">
        <w:rPr>
          <w:rFonts w:ascii="Times New Roman" w:hAnsi="Times New Roman" w:cs="Times New Roman"/>
          <w:sz w:val="28"/>
          <w:szCs w:val="28"/>
        </w:rPr>
        <w:t xml:space="preserve">А.П. Платонов.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Юшка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Неи</w:t>
      </w:r>
      <w:r w:rsidRPr="006779AC">
        <w:rPr>
          <w:rFonts w:ascii="Times New Roman" w:hAnsi="Times New Roman" w:cs="Times New Roman"/>
          <w:sz w:val="28"/>
          <w:szCs w:val="28"/>
        </w:rPr>
        <w:t>з</w:t>
      </w:r>
      <w:r w:rsidRPr="006779AC">
        <w:rPr>
          <w:rFonts w:ascii="Times New Roman" w:hAnsi="Times New Roman" w:cs="Times New Roman"/>
          <w:sz w:val="28"/>
          <w:szCs w:val="28"/>
        </w:rPr>
        <w:t>вестный цветок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82" w:name="sub_101283"/>
      <w:r w:rsidRPr="00BE3DBC">
        <w:rPr>
          <w:rFonts w:ascii="Times New Roman" w:hAnsi="Times New Roman" w:cs="Times New Roman"/>
          <w:b/>
          <w:sz w:val="28"/>
          <w:szCs w:val="28"/>
        </w:rPr>
        <w:t>Лит</w:t>
      </w:r>
      <w:r w:rsidR="00BE3DBC" w:rsidRPr="00BE3DBC">
        <w:rPr>
          <w:rFonts w:ascii="Times New Roman" w:hAnsi="Times New Roman" w:cs="Times New Roman"/>
          <w:b/>
          <w:sz w:val="28"/>
          <w:szCs w:val="28"/>
        </w:rPr>
        <w:t>ература второй половины XX века</w:t>
      </w:r>
    </w:p>
    <w:p w:rsidR="001B12BD" w:rsidRPr="006779AC" w:rsidRDefault="001B12BD" w:rsidP="003465EA">
      <w:pPr>
        <w:rPr>
          <w:rFonts w:ascii="Times New Roman" w:hAnsi="Times New Roman" w:cs="Times New Roman"/>
          <w:sz w:val="28"/>
          <w:szCs w:val="28"/>
        </w:rPr>
      </w:pPr>
      <w:bookmarkStart w:id="283" w:name="sub_101285"/>
      <w:bookmarkEnd w:id="282"/>
      <w:r w:rsidRPr="006779AC">
        <w:rPr>
          <w:rFonts w:ascii="Times New Roman" w:hAnsi="Times New Roman" w:cs="Times New Roman"/>
          <w:sz w:val="28"/>
          <w:szCs w:val="28"/>
        </w:rPr>
        <w:t xml:space="preserve">В.М. Шукшин.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Чудик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Стенька Разин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Критики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84" w:name="sub_101286"/>
      <w:bookmarkEnd w:id="283"/>
      <w:r w:rsidRPr="006779AC">
        <w:rPr>
          <w:rFonts w:ascii="Times New Roman" w:hAnsi="Times New Roman" w:cs="Times New Roman"/>
          <w:sz w:val="28"/>
          <w:szCs w:val="28"/>
        </w:rPr>
        <w:t>Стихотворения отечественных поэтов XX-XXI веков (не менее четырёх стихотворений двух поэтов). Например, стихотворения М.И. Цветае</w:t>
      </w:r>
      <w:r w:rsidR="00C025FD">
        <w:rPr>
          <w:rFonts w:ascii="Times New Roman" w:hAnsi="Times New Roman" w:cs="Times New Roman"/>
          <w:sz w:val="28"/>
          <w:szCs w:val="28"/>
        </w:rPr>
        <w:t>вой, Е.А. </w:t>
      </w:r>
      <w:r w:rsidRPr="006779AC">
        <w:rPr>
          <w:rFonts w:ascii="Times New Roman" w:hAnsi="Times New Roman" w:cs="Times New Roman"/>
          <w:sz w:val="28"/>
          <w:szCs w:val="28"/>
        </w:rPr>
        <w:t>Евтушенко, Б.А. Ахмадулиной, Ю.Д. Левитанского и другие.</w:t>
      </w:r>
    </w:p>
    <w:p w:rsidR="001B12BD" w:rsidRPr="006779AC" w:rsidRDefault="001B12BD" w:rsidP="003465EA">
      <w:pPr>
        <w:rPr>
          <w:rFonts w:ascii="Times New Roman" w:hAnsi="Times New Roman" w:cs="Times New Roman"/>
          <w:sz w:val="28"/>
          <w:szCs w:val="28"/>
        </w:rPr>
      </w:pPr>
      <w:bookmarkStart w:id="285" w:name="sub_101287"/>
      <w:bookmarkEnd w:id="284"/>
      <w:r w:rsidRPr="006779AC">
        <w:rPr>
          <w:rFonts w:ascii="Times New Roman" w:hAnsi="Times New Roman" w:cs="Times New Roman"/>
          <w:sz w:val="28"/>
          <w:szCs w:val="28"/>
        </w:rPr>
        <w:t>Произведения отечественных прозаиков второй половины XX - начала XXI века (не менее двух). Например, произведения Ф.А. Абрамова, В.П. А</w:t>
      </w:r>
      <w:r w:rsidRPr="006779AC">
        <w:rPr>
          <w:rFonts w:ascii="Times New Roman" w:hAnsi="Times New Roman" w:cs="Times New Roman"/>
          <w:sz w:val="28"/>
          <w:szCs w:val="28"/>
        </w:rPr>
        <w:t>с</w:t>
      </w:r>
      <w:r w:rsidRPr="006779AC">
        <w:rPr>
          <w:rFonts w:ascii="Times New Roman" w:hAnsi="Times New Roman" w:cs="Times New Roman"/>
          <w:sz w:val="28"/>
          <w:szCs w:val="28"/>
        </w:rPr>
        <w:t>тафьева, В.И. Белова, Ф.А. Искандера и другие.</w:t>
      </w:r>
    </w:p>
    <w:p w:rsidR="001B12BD" w:rsidRPr="006779AC" w:rsidRDefault="001B12BD" w:rsidP="003465EA">
      <w:pPr>
        <w:rPr>
          <w:rFonts w:ascii="Times New Roman" w:hAnsi="Times New Roman" w:cs="Times New Roman"/>
          <w:sz w:val="28"/>
          <w:szCs w:val="28"/>
        </w:rPr>
      </w:pPr>
      <w:bookmarkStart w:id="286" w:name="sub_101288"/>
      <w:bookmarkEnd w:id="285"/>
      <w:r w:rsidRPr="006779AC">
        <w:rPr>
          <w:rFonts w:ascii="Times New Roman" w:hAnsi="Times New Roman" w:cs="Times New Roman"/>
          <w:sz w:val="28"/>
          <w:szCs w:val="28"/>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Всем выйти из кадра</w:t>
      </w:r>
      <w:r w:rsidR="00EE3723" w:rsidRPr="006779AC">
        <w:rPr>
          <w:rFonts w:ascii="Times New Roman" w:hAnsi="Times New Roman" w:cs="Times New Roman"/>
          <w:sz w:val="28"/>
          <w:szCs w:val="28"/>
        </w:rPr>
        <w:t>»</w:t>
      </w:r>
      <w:r w:rsidR="00C025FD">
        <w:rPr>
          <w:rFonts w:ascii="Times New Roman" w:hAnsi="Times New Roman" w:cs="Times New Roman"/>
          <w:sz w:val="28"/>
          <w:szCs w:val="28"/>
        </w:rPr>
        <w:t>, Т.В. </w:t>
      </w:r>
      <w:r w:rsidRPr="006779AC">
        <w:rPr>
          <w:rFonts w:ascii="Times New Roman" w:hAnsi="Times New Roman" w:cs="Times New Roman"/>
          <w:sz w:val="28"/>
          <w:szCs w:val="28"/>
        </w:rPr>
        <w:t xml:space="preserve">Михеева.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Лёгкие горы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У. Старк.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Умеешь ли ты свистеть, Йоханна?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BE3DBC" w:rsidP="003465EA">
      <w:pPr>
        <w:rPr>
          <w:rFonts w:ascii="Times New Roman" w:hAnsi="Times New Roman" w:cs="Times New Roman"/>
          <w:b/>
          <w:sz w:val="28"/>
          <w:szCs w:val="28"/>
        </w:rPr>
      </w:pPr>
      <w:bookmarkStart w:id="287" w:name="sub_101284"/>
      <w:bookmarkEnd w:id="286"/>
      <w:r>
        <w:rPr>
          <w:rFonts w:ascii="Times New Roman" w:hAnsi="Times New Roman" w:cs="Times New Roman"/>
          <w:b/>
          <w:sz w:val="28"/>
          <w:szCs w:val="28"/>
        </w:rPr>
        <w:t>Зарубежная литература</w:t>
      </w:r>
    </w:p>
    <w:bookmarkEnd w:id="2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 де Сервантес Сааведра.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Хитроумный идальго Дон Кихот Л</w:t>
      </w:r>
      <w:r w:rsidRPr="006779AC">
        <w:rPr>
          <w:rFonts w:ascii="Times New Roman" w:hAnsi="Times New Roman" w:cs="Times New Roman"/>
          <w:sz w:val="28"/>
          <w:szCs w:val="28"/>
        </w:rPr>
        <w:t>а</w:t>
      </w:r>
      <w:r w:rsidRPr="006779AC">
        <w:rPr>
          <w:rFonts w:ascii="Times New Roman" w:hAnsi="Times New Roman" w:cs="Times New Roman"/>
          <w:sz w:val="28"/>
          <w:szCs w:val="28"/>
        </w:rPr>
        <w:t>манчский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Зарубежная новеллистика (одно-два произведения по выбору). Например, П. Мериме.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Маттео Фальконе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 Генри.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Дары волхвов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Последний лист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 де Сент Экзюпери. Повесть-сказка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Маленький принц</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BE3DBC" w:rsidRPr="006779AC" w:rsidRDefault="00BE3DBC" w:rsidP="003465EA">
      <w:pPr>
        <w:rPr>
          <w:rFonts w:ascii="Times New Roman" w:hAnsi="Times New Roman" w:cs="Times New Roman"/>
          <w:b/>
          <w:sz w:val="28"/>
          <w:szCs w:val="28"/>
        </w:rPr>
      </w:pPr>
      <w:bookmarkStart w:id="288" w:name="sub_101225"/>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1B12BD" w:rsidRPr="00BE3DBC" w:rsidRDefault="00BE3DBC" w:rsidP="003465EA">
      <w:pPr>
        <w:rPr>
          <w:rFonts w:ascii="Times New Roman" w:hAnsi="Times New Roman" w:cs="Times New Roman"/>
          <w:b/>
          <w:sz w:val="28"/>
          <w:szCs w:val="28"/>
        </w:rPr>
      </w:pPr>
      <w:bookmarkStart w:id="289" w:name="sub_101289"/>
      <w:bookmarkEnd w:id="288"/>
      <w:r w:rsidRPr="00BE3DBC">
        <w:rPr>
          <w:rFonts w:ascii="Times New Roman" w:hAnsi="Times New Roman" w:cs="Times New Roman"/>
          <w:b/>
          <w:sz w:val="28"/>
          <w:szCs w:val="28"/>
        </w:rPr>
        <w:t>Древнерусская литература</w:t>
      </w:r>
    </w:p>
    <w:bookmarkEnd w:id="2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Житийная литература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Житие Сергия Радонежского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Житие протопопа Аввакума, им самим написанное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BE3DBC" w:rsidP="003465EA">
      <w:pPr>
        <w:rPr>
          <w:rFonts w:ascii="Times New Roman" w:hAnsi="Times New Roman" w:cs="Times New Roman"/>
          <w:b/>
          <w:sz w:val="28"/>
          <w:szCs w:val="28"/>
        </w:rPr>
      </w:pPr>
      <w:bookmarkStart w:id="290" w:name="sub_101290"/>
      <w:r w:rsidRPr="00BE3DBC">
        <w:rPr>
          <w:rFonts w:ascii="Times New Roman" w:hAnsi="Times New Roman" w:cs="Times New Roman"/>
          <w:b/>
          <w:sz w:val="28"/>
          <w:szCs w:val="28"/>
        </w:rPr>
        <w:t>Литература XVIII века</w:t>
      </w:r>
    </w:p>
    <w:bookmarkEnd w:id="2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Д.И. Фонвизин.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Недоросль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91" w:name="sub_101291"/>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первой половины XIX века</w:t>
      </w:r>
    </w:p>
    <w:bookmarkEnd w:id="2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 Чаадаеву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Анчар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Маленькие трагедии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(одна пьеса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Моцарт и Сальери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Каменный гость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Капитанская дочка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Стихотворения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не хочу, чтоб свет узнал...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Из-под таинственной, холодной полумаски...</w:t>
      </w:r>
      <w:r w:rsidR="00EE3723"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Нищий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Мцыри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Н.В. Гоголь.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Шинель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Ревизор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92" w:name="sub_101292"/>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второй половины XIX века</w:t>
      </w:r>
    </w:p>
    <w:bookmarkEnd w:id="2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Повести (одна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Ася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Первая любовь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Ф.М. Достоевский.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Бедные люди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Белые ночи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(одно произведение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Л.Н. Толстой. Повести и рассказы (одно произведение по выбору). Н</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Отрочество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w:t>
      </w:r>
    </w:p>
    <w:p w:rsidR="001B12BD" w:rsidRPr="00BE3DBC" w:rsidRDefault="001B12BD" w:rsidP="003465EA">
      <w:pPr>
        <w:rPr>
          <w:rFonts w:ascii="Times New Roman" w:hAnsi="Times New Roman" w:cs="Times New Roman"/>
          <w:sz w:val="28"/>
          <w:szCs w:val="28"/>
        </w:rPr>
      </w:pPr>
      <w:bookmarkStart w:id="293" w:name="sub_101293"/>
      <w:r w:rsidRPr="00BE3DBC">
        <w:rPr>
          <w:rFonts w:ascii="Times New Roman" w:hAnsi="Times New Roman" w:cs="Times New Roman"/>
          <w:b/>
          <w:sz w:val="28"/>
          <w:szCs w:val="28"/>
        </w:rPr>
        <w:t>Литература первой половины XX века</w:t>
      </w:r>
    </w:p>
    <w:bookmarkEnd w:id="2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Произведения писателей русского зарубежья (не менее двух по выбору). Например, произведения И.С. Шмелёва, М.А. Осоргина, В.В. Набокова, Н.</w:t>
      </w:r>
      <w:r w:rsidR="00C025FD">
        <w:rPr>
          <w:rFonts w:ascii="Times New Roman" w:hAnsi="Times New Roman" w:cs="Times New Roman"/>
          <w:sz w:val="28"/>
          <w:szCs w:val="28"/>
        </w:rPr>
        <w:t> </w:t>
      </w:r>
      <w:r w:rsidRPr="006779AC">
        <w:rPr>
          <w:rFonts w:ascii="Times New Roman" w:hAnsi="Times New Roman" w:cs="Times New Roman"/>
          <w:sz w:val="28"/>
          <w:szCs w:val="28"/>
        </w:rPr>
        <w:t>Тэффи, А.Т. Аверченко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Поэзия первой половины XX века (не менее трёх стихотворений на тему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Человек и эпоха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 выбору). Например, стихотворения В.В. Маяковского, М.И. Цветаевой, О.Э. Мандельштама, Б.Л. Пастернака и другие.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М.А. Булгаков (одна повесть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Собачье сердце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3B5756" w:rsidRDefault="003B5756" w:rsidP="003465EA">
      <w:pPr>
        <w:rPr>
          <w:rFonts w:ascii="Times New Roman" w:hAnsi="Times New Roman" w:cs="Times New Roman"/>
          <w:sz w:val="28"/>
          <w:szCs w:val="28"/>
        </w:rPr>
      </w:pPr>
    </w:p>
    <w:p w:rsidR="003B5756" w:rsidRPr="006779AC" w:rsidRDefault="003B5756" w:rsidP="003465EA">
      <w:pPr>
        <w:rPr>
          <w:rFonts w:ascii="Times New Roman" w:hAnsi="Times New Roman" w:cs="Times New Roman"/>
          <w:sz w:val="28"/>
          <w:szCs w:val="28"/>
        </w:rPr>
      </w:pPr>
    </w:p>
    <w:p w:rsidR="001B12BD" w:rsidRPr="00BE3DBC" w:rsidRDefault="001B12BD" w:rsidP="003465EA">
      <w:pPr>
        <w:rPr>
          <w:rFonts w:ascii="Times New Roman" w:hAnsi="Times New Roman" w:cs="Times New Roman"/>
          <w:b/>
          <w:sz w:val="28"/>
          <w:szCs w:val="28"/>
        </w:rPr>
      </w:pPr>
      <w:bookmarkStart w:id="294" w:name="sub_101294"/>
      <w:r w:rsidRPr="00BE3DBC">
        <w:rPr>
          <w:rFonts w:ascii="Times New Roman" w:hAnsi="Times New Roman" w:cs="Times New Roman"/>
          <w:b/>
          <w:sz w:val="28"/>
          <w:szCs w:val="28"/>
        </w:rPr>
        <w:t>Лит</w:t>
      </w:r>
      <w:r w:rsidR="00BE3DBC" w:rsidRPr="00BE3DBC">
        <w:rPr>
          <w:rFonts w:ascii="Times New Roman" w:hAnsi="Times New Roman" w:cs="Times New Roman"/>
          <w:b/>
          <w:sz w:val="28"/>
          <w:szCs w:val="28"/>
        </w:rPr>
        <w:t>ература второй половины XX века</w:t>
      </w:r>
    </w:p>
    <w:bookmarkEnd w:id="2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А.Т. Твардовский.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Василий Тёркин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Переправа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w:t>
      </w:r>
      <w:r w:rsidRPr="006779AC">
        <w:rPr>
          <w:rFonts w:ascii="Times New Roman" w:hAnsi="Times New Roman" w:cs="Times New Roman"/>
          <w:sz w:val="28"/>
          <w:szCs w:val="28"/>
        </w:rPr>
        <w:t>р</w:t>
      </w:r>
      <w:r w:rsidRPr="006779AC">
        <w:rPr>
          <w:rFonts w:ascii="Times New Roman" w:hAnsi="Times New Roman" w:cs="Times New Roman"/>
          <w:sz w:val="28"/>
          <w:szCs w:val="28"/>
        </w:rPr>
        <w:t>монь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Два солдата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Поединок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М.А. Шолохов.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Судьба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А.И. Солженицын.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Матрёнин двор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отечественных и зарубежных прозаиков второй половины XX-XXI века (не менее двух произведений на тему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Человек в ситуации нра</w:t>
      </w:r>
      <w:r w:rsidRPr="006779AC">
        <w:rPr>
          <w:rFonts w:ascii="Times New Roman" w:hAnsi="Times New Roman" w:cs="Times New Roman"/>
          <w:sz w:val="28"/>
          <w:szCs w:val="28"/>
        </w:rPr>
        <w:t>в</w:t>
      </w:r>
      <w:r w:rsidRPr="006779AC">
        <w:rPr>
          <w:rFonts w:ascii="Times New Roman" w:hAnsi="Times New Roman" w:cs="Times New Roman"/>
          <w:sz w:val="28"/>
          <w:szCs w:val="28"/>
        </w:rPr>
        <w:t>ственного выбора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Например, произведения В.П. Астафьева, Ю.В. Бондарева, Н.С. Дашевской, Дж. Сэлинджера, К. Патерсон, Б. Кауфман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Поэзия второй половины XX - начала XXI века (не менее трёх стихотв</w:t>
      </w:r>
      <w:r w:rsidRPr="006779AC">
        <w:rPr>
          <w:rFonts w:ascii="Times New Roman" w:hAnsi="Times New Roman" w:cs="Times New Roman"/>
          <w:sz w:val="28"/>
          <w:szCs w:val="28"/>
        </w:rPr>
        <w:t>о</w:t>
      </w:r>
      <w:r w:rsidRPr="006779AC">
        <w:rPr>
          <w:rFonts w:ascii="Times New Roman" w:hAnsi="Times New Roman" w:cs="Times New Roman"/>
          <w:sz w:val="28"/>
          <w:szCs w:val="28"/>
        </w:rPr>
        <w:t>рений). Например, стихотворения Н.А. Заболоцкого, М.А. Светлова, М.В. Ис</w:t>
      </w:r>
      <w:r w:rsidRPr="006779AC">
        <w:rPr>
          <w:rFonts w:ascii="Times New Roman" w:hAnsi="Times New Roman" w:cs="Times New Roman"/>
          <w:sz w:val="28"/>
          <w:szCs w:val="28"/>
        </w:rPr>
        <w:t>а</w:t>
      </w:r>
      <w:r w:rsidRPr="006779AC">
        <w:rPr>
          <w:rFonts w:ascii="Times New Roman" w:hAnsi="Times New Roman" w:cs="Times New Roman"/>
          <w:sz w:val="28"/>
          <w:szCs w:val="28"/>
        </w:rPr>
        <w:t>ковского, К.М. Симонова, Р.Г. Гамзатова, Б.Ш. Окуджавы, B.C. Высоцкого, А.А. Вознесенского, Е.А. Евтушенко, Р.И. Рождественского, И.А. Бродского, А.С. Кушнера и другие.</w:t>
      </w:r>
    </w:p>
    <w:p w:rsidR="001B12BD" w:rsidRPr="00BE3DBC" w:rsidRDefault="00BE3DBC" w:rsidP="003465EA">
      <w:pPr>
        <w:rPr>
          <w:rFonts w:ascii="Times New Roman" w:hAnsi="Times New Roman" w:cs="Times New Roman"/>
          <w:b/>
          <w:sz w:val="28"/>
          <w:szCs w:val="28"/>
        </w:rPr>
      </w:pPr>
      <w:bookmarkStart w:id="295" w:name="sub_101295"/>
      <w:r w:rsidRPr="00BE3DBC">
        <w:rPr>
          <w:rFonts w:ascii="Times New Roman" w:hAnsi="Times New Roman" w:cs="Times New Roman"/>
          <w:b/>
          <w:sz w:val="28"/>
          <w:szCs w:val="28"/>
        </w:rPr>
        <w:t>Зарубежная литература</w:t>
      </w:r>
    </w:p>
    <w:bookmarkEnd w:id="2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 Шекспир. Сонеты (один-два по выбору). Например, </w:t>
      </w:r>
      <w:r w:rsidR="001307F8">
        <w:rPr>
          <w:rFonts w:ascii="Times New Roman" w:hAnsi="Times New Roman" w:cs="Times New Roman"/>
          <w:sz w:val="28"/>
          <w:szCs w:val="28"/>
        </w:rPr>
        <w:t>№</w:t>
      </w:r>
      <w:r w:rsidRPr="006779AC">
        <w:rPr>
          <w:rFonts w:ascii="Times New Roman" w:hAnsi="Times New Roman" w:cs="Times New Roman"/>
          <w:sz w:val="28"/>
          <w:szCs w:val="28"/>
        </w:rPr>
        <w:t xml:space="preserve"> 66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Измучась всем, я умереть хочу...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1307F8">
        <w:rPr>
          <w:rFonts w:ascii="Times New Roman" w:hAnsi="Times New Roman" w:cs="Times New Roman"/>
          <w:sz w:val="28"/>
          <w:szCs w:val="28"/>
        </w:rPr>
        <w:t>№</w:t>
      </w:r>
      <w:r w:rsidRPr="006779AC">
        <w:rPr>
          <w:rFonts w:ascii="Times New Roman" w:hAnsi="Times New Roman" w:cs="Times New Roman"/>
          <w:sz w:val="28"/>
          <w:szCs w:val="28"/>
        </w:rPr>
        <w:t xml:space="preserve"> 130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Её глаза на звёзды не похожи...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Трагедия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Ромео и Джульетта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Ж.-Б. Мольер.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Мещанин во дворянстве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по выб</w:t>
      </w:r>
      <w:r w:rsidRPr="006779AC">
        <w:rPr>
          <w:rFonts w:ascii="Times New Roman" w:hAnsi="Times New Roman" w:cs="Times New Roman"/>
          <w:sz w:val="28"/>
          <w:szCs w:val="28"/>
        </w:rPr>
        <w:t>о</w:t>
      </w:r>
      <w:r w:rsidRPr="006779AC">
        <w:rPr>
          <w:rFonts w:ascii="Times New Roman" w:hAnsi="Times New Roman" w:cs="Times New Roman"/>
          <w:sz w:val="28"/>
          <w:szCs w:val="28"/>
        </w:rPr>
        <w:t>ру).</w:t>
      </w:r>
    </w:p>
    <w:p w:rsidR="00BE3DBC" w:rsidRDefault="00BE3DBC" w:rsidP="003465EA">
      <w:pPr>
        <w:rPr>
          <w:rFonts w:ascii="Times New Roman" w:hAnsi="Times New Roman" w:cs="Times New Roman"/>
          <w:b/>
          <w:sz w:val="28"/>
          <w:szCs w:val="28"/>
        </w:rPr>
      </w:pPr>
      <w:bookmarkStart w:id="296" w:name="sub_101226"/>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E830DA" w:rsidRDefault="00E830DA" w:rsidP="003465EA">
      <w:pPr>
        <w:rPr>
          <w:rFonts w:ascii="Times New Roman" w:hAnsi="Times New Roman" w:cs="Times New Roman"/>
          <w:b/>
          <w:sz w:val="28"/>
          <w:szCs w:val="28"/>
        </w:rPr>
      </w:pPr>
      <w:bookmarkStart w:id="297" w:name="sub_101296"/>
      <w:bookmarkEnd w:id="296"/>
      <w:r w:rsidRPr="00E830DA">
        <w:rPr>
          <w:rFonts w:ascii="Times New Roman" w:hAnsi="Times New Roman" w:cs="Times New Roman"/>
          <w:b/>
          <w:sz w:val="28"/>
          <w:szCs w:val="28"/>
        </w:rPr>
        <w:t>Древнерусская литература</w:t>
      </w:r>
    </w:p>
    <w:bookmarkEnd w:id="297"/>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полку Игореве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E830DA" w:rsidRDefault="00E830DA" w:rsidP="003465EA">
      <w:pPr>
        <w:rPr>
          <w:rFonts w:ascii="Times New Roman" w:hAnsi="Times New Roman" w:cs="Times New Roman"/>
          <w:b/>
          <w:sz w:val="28"/>
          <w:szCs w:val="28"/>
        </w:rPr>
      </w:pPr>
      <w:bookmarkStart w:id="298" w:name="sub_101297"/>
      <w:r w:rsidRPr="00E830DA">
        <w:rPr>
          <w:rFonts w:ascii="Times New Roman" w:hAnsi="Times New Roman" w:cs="Times New Roman"/>
          <w:b/>
          <w:sz w:val="28"/>
          <w:szCs w:val="28"/>
        </w:rPr>
        <w:t>Литература XVIII века</w:t>
      </w:r>
    </w:p>
    <w:bookmarkEnd w:id="2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М.В. Ломоносов.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Ода на день восшествия на Всероссийский престол Ея Величества Государыни Императрицы Елисаветы Петровны 1747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стихотворения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Г.Р. Державин. Стихотворения (два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Властителям и судиям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Памятник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Н.М. Карамзин.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Бедная Лиза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Default="001B12BD" w:rsidP="003465EA">
      <w:pPr>
        <w:rPr>
          <w:rFonts w:ascii="Times New Roman" w:hAnsi="Times New Roman" w:cs="Times New Roman"/>
          <w:b/>
          <w:i/>
          <w:sz w:val="28"/>
          <w:szCs w:val="28"/>
        </w:rPr>
      </w:pPr>
      <w:bookmarkStart w:id="299" w:name="sub_101305"/>
      <w:r w:rsidRPr="006779AC">
        <w:rPr>
          <w:rFonts w:ascii="Times New Roman" w:hAnsi="Times New Roman" w:cs="Times New Roman"/>
          <w:b/>
          <w:i/>
          <w:sz w:val="28"/>
          <w:szCs w:val="28"/>
        </w:rPr>
        <w:t>Лите</w:t>
      </w:r>
      <w:r w:rsidR="00E830DA">
        <w:rPr>
          <w:rFonts w:ascii="Times New Roman" w:hAnsi="Times New Roman" w:cs="Times New Roman"/>
          <w:b/>
          <w:i/>
          <w:sz w:val="28"/>
          <w:szCs w:val="28"/>
        </w:rPr>
        <w:t>ратура первой половины XIX века</w:t>
      </w:r>
    </w:p>
    <w:p w:rsidR="00E830DA" w:rsidRPr="002B3FB7" w:rsidRDefault="00E830DA" w:rsidP="003465EA">
      <w:pPr>
        <w:rPr>
          <w:rFonts w:ascii="Times New Roman" w:hAnsi="Times New Roman" w:cs="Times New Roman"/>
          <w:sz w:val="28"/>
          <w:szCs w:val="28"/>
        </w:rPr>
      </w:pPr>
      <w:r w:rsidRPr="002B3FB7">
        <w:rPr>
          <w:rFonts w:ascii="Times New Roman" w:hAnsi="Times New Roman" w:cs="Times New Roman"/>
          <w:sz w:val="28"/>
          <w:szCs w:val="28"/>
        </w:rPr>
        <w:t>Нумерация приведена в соответствии с федеральной рабочей программой по учебному предмету «Литература».</w:t>
      </w:r>
    </w:p>
    <w:p w:rsidR="001B12BD" w:rsidRPr="006779AC" w:rsidRDefault="001B12BD" w:rsidP="003465EA">
      <w:pPr>
        <w:rPr>
          <w:rFonts w:ascii="Times New Roman" w:hAnsi="Times New Roman" w:cs="Times New Roman"/>
          <w:sz w:val="28"/>
          <w:szCs w:val="28"/>
        </w:rPr>
      </w:pPr>
      <w:bookmarkStart w:id="300" w:name="sub_101298"/>
      <w:bookmarkEnd w:id="299"/>
      <w:r w:rsidRPr="006779AC">
        <w:rPr>
          <w:rFonts w:ascii="Times New Roman" w:hAnsi="Times New Roman" w:cs="Times New Roman"/>
          <w:sz w:val="28"/>
          <w:szCs w:val="28"/>
        </w:rPr>
        <w:t xml:space="preserve">В.А. Жуковский. Баллады, элегии (одна-две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Светлана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Невыразимое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301" w:name="sub_101299"/>
      <w:bookmarkEnd w:id="300"/>
      <w:r w:rsidRPr="006779AC">
        <w:rPr>
          <w:rFonts w:ascii="Times New Roman" w:hAnsi="Times New Roman" w:cs="Times New Roman"/>
          <w:sz w:val="28"/>
          <w:szCs w:val="28"/>
        </w:rPr>
        <w:t xml:space="preserve">А.С. Грибоедов.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Горе от 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2" w:name="sub_101300"/>
      <w:bookmarkEnd w:id="301"/>
      <w:r w:rsidRPr="006779AC">
        <w:rPr>
          <w:rFonts w:ascii="Times New Roman" w:hAnsi="Times New Roman" w:cs="Times New Roman"/>
          <w:sz w:val="28"/>
          <w:szCs w:val="28"/>
        </w:rPr>
        <w:t>Поэзия пушкинской эпохи. К.Н. Батюшков, А.А. Дельвиг, Н.М. Языков, Е.А. Баратынский (не менее трёх стихотворений по выбору).</w:t>
      </w:r>
    </w:p>
    <w:p w:rsidR="001B12BD" w:rsidRPr="006779AC" w:rsidRDefault="001B12BD" w:rsidP="003465EA">
      <w:pPr>
        <w:rPr>
          <w:rFonts w:ascii="Times New Roman" w:hAnsi="Times New Roman" w:cs="Times New Roman"/>
          <w:sz w:val="28"/>
          <w:szCs w:val="28"/>
        </w:rPr>
      </w:pPr>
      <w:bookmarkStart w:id="303" w:name="sub_101301"/>
      <w:bookmarkEnd w:id="302"/>
      <w:r w:rsidRPr="006779AC">
        <w:rPr>
          <w:rFonts w:ascii="Times New Roman" w:hAnsi="Times New Roman" w:cs="Times New Roman"/>
          <w:sz w:val="28"/>
          <w:szCs w:val="28"/>
        </w:rPr>
        <w:t xml:space="preserve">А.С. Пушкин. Стихотворения.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Брожу ли я вдоль улиц шумных...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...Вновь я посетил...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Пиндемонти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 морю</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помню чудное мгновенье...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Мадонна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Осень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(отрывок),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w:t>
      </w:r>
      <w:r w:rsidRPr="006779AC">
        <w:rPr>
          <w:rFonts w:ascii="Times New Roman" w:hAnsi="Times New Roman" w:cs="Times New Roman"/>
          <w:sz w:val="28"/>
          <w:szCs w:val="28"/>
        </w:rPr>
        <w:t>т</w:t>
      </w:r>
      <w:r w:rsidRPr="006779AC">
        <w:rPr>
          <w:rFonts w:ascii="Times New Roman" w:hAnsi="Times New Roman" w:cs="Times New Roman"/>
          <w:sz w:val="28"/>
          <w:szCs w:val="28"/>
        </w:rPr>
        <w:t>цы-пустынники и жёны непорочны...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Пора, мой друг, пора! Покоя сердце просит...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Поэт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Пророк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Свободы сеятель пустынный...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Эл</w:t>
      </w:r>
      <w:r w:rsidRPr="006779AC">
        <w:rPr>
          <w:rFonts w:ascii="Times New Roman" w:hAnsi="Times New Roman" w:cs="Times New Roman"/>
          <w:sz w:val="28"/>
          <w:szCs w:val="28"/>
        </w:rPr>
        <w:t>е</w:t>
      </w:r>
      <w:r w:rsidRPr="006779AC">
        <w:rPr>
          <w:rFonts w:ascii="Times New Roman" w:hAnsi="Times New Roman" w:cs="Times New Roman"/>
          <w:sz w:val="28"/>
          <w:szCs w:val="28"/>
        </w:rPr>
        <w:t>гия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Безумных лет угасшее веселье...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вас любил: любовь ещё, быть м</w:t>
      </w:r>
      <w:r w:rsidRPr="006779AC">
        <w:rPr>
          <w:rFonts w:ascii="Times New Roman" w:hAnsi="Times New Roman" w:cs="Times New Roman"/>
          <w:sz w:val="28"/>
          <w:szCs w:val="28"/>
        </w:rPr>
        <w:t>о</w:t>
      </w:r>
      <w:r w:rsidRPr="006779AC">
        <w:rPr>
          <w:rFonts w:ascii="Times New Roman" w:hAnsi="Times New Roman" w:cs="Times New Roman"/>
          <w:sz w:val="28"/>
          <w:szCs w:val="28"/>
        </w:rPr>
        <w:t>жет...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памятник себе воздвиг нерукотворный...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Медный всадник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Роман в стихах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Евгений Онегин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4" w:name="sub_101302"/>
      <w:bookmarkEnd w:id="303"/>
      <w:r w:rsidRPr="006779AC">
        <w:rPr>
          <w:rFonts w:ascii="Times New Roman" w:hAnsi="Times New Roman" w:cs="Times New Roman"/>
          <w:sz w:val="28"/>
          <w:szCs w:val="28"/>
        </w:rPr>
        <w:t xml:space="preserve">М.Ю. Лермонтов. Стихотворения.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Выхожу один я на дор</w:t>
      </w:r>
      <w:r w:rsidRPr="006779AC">
        <w:rPr>
          <w:rFonts w:ascii="Times New Roman" w:hAnsi="Times New Roman" w:cs="Times New Roman"/>
          <w:sz w:val="28"/>
          <w:szCs w:val="28"/>
        </w:rPr>
        <w:t>о</w:t>
      </w:r>
      <w:r w:rsidRPr="006779AC">
        <w:rPr>
          <w:rFonts w:ascii="Times New Roman" w:hAnsi="Times New Roman" w:cs="Times New Roman"/>
          <w:sz w:val="28"/>
          <w:szCs w:val="28"/>
        </w:rPr>
        <w:t>гу...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 скучно и грустно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Как часто, пёстрою толпою окружён...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Молитва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Матерь Божия, ныне с молитвою...</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Нет, не тебя так пылко я люблю...</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Нет, я не Байрон, я другой...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Поэт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Отделкой золотой блистает мой кинжал...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Пророк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Родина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Смерть Поэта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 полдневный жар в долине Дагестана...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жить хочу, хочу печали...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Герой нашего времени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5" w:name="sub_101303"/>
      <w:bookmarkEnd w:id="304"/>
      <w:r w:rsidRPr="006779AC">
        <w:rPr>
          <w:rFonts w:ascii="Times New Roman" w:hAnsi="Times New Roman" w:cs="Times New Roman"/>
          <w:sz w:val="28"/>
          <w:szCs w:val="28"/>
        </w:rPr>
        <w:t xml:space="preserve">Н.В. Гоголь.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Мёртвые души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6" w:name="sub_101304"/>
      <w:bookmarkEnd w:id="305"/>
      <w:r w:rsidRPr="006779AC">
        <w:rPr>
          <w:rFonts w:ascii="Times New Roman" w:hAnsi="Times New Roman" w:cs="Times New Roman"/>
          <w:sz w:val="28"/>
          <w:szCs w:val="28"/>
        </w:rPr>
        <w:t xml:space="preserve">Отечественная проза первой половины XIX в. (одно произведение по выбору). Например, произведения: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Лафертовская маковница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Антония Пог</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рельского,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Часы и зеркало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А.А. Бестужева-Марлинского,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Кто виноват?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А.И. Герцена и другие.</w:t>
      </w:r>
    </w:p>
    <w:p w:rsidR="00E830DA" w:rsidRPr="006779AC" w:rsidRDefault="001B12BD" w:rsidP="00E830DA">
      <w:pPr>
        <w:rPr>
          <w:rFonts w:ascii="Times New Roman" w:hAnsi="Times New Roman" w:cs="Times New Roman"/>
          <w:b/>
          <w:sz w:val="28"/>
          <w:szCs w:val="28"/>
        </w:rPr>
      </w:pPr>
      <w:bookmarkStart w:id="307" w:name="sub_101306"/>
      <w:bookmarkEnd w:id="306"/>
      <w:r w:rsidRPr="006779AC">
        <w:rPr>
          <w:rFonts w:ascii="Times New Roman" w:hAnsi="Times New Roman" w:cs="Times New Roman"/>
          <w:b/>
          <w:sz w:val="28"/>
          <w:szCs w:val="28"/>
        </w:rPr>
        <w:t>20.7.5. Заруб</w:t>
      </w:r>
      <w:r w:rsidR="00E830DA">
        <w:rPr>
          <w:rFonts w:ascii="Times New Roman" w:hAnsi="Times New Roman" w:cs="Times New Roman"/>
          <w:b/>
          <w:sz w:val="28"/>
          <w:szCs w:val="28"/>
        </w:rPr>
        <w:t>ежная литература</w:t>
      </w:r>
    </w:p>
    <w:bookmarkEnd w:id="3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Данте.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Божественная комедия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двух фрагментов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 Шекспир, Трагедия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Гамлет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И.-В. Гёте. Трагедия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Фауст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двух фрагментов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Дж. Г. Байрон. Стихотворения (одно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Душа моя мрачна. Скорей, певец, скорей!..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Прощание Наполеона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Паломничество Чайльд-Гарольда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одного фрагмента по выбору).</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Зарубежная проза первой половины XIX в. (одно произведение по выб</w:t>
      </w:r>
      <w:r w:rsidRPr="006779AC">
        <w:rPr>
          <w:rFonts w:ascii="Times New Roman" w:hAnsi="Times New Roman" w:cs="Times New Roman"/>
          <w:sz w:val="28"/>
          <w:szCs w:val="28"/>
        </w:rPr>
        <w:t>о</w:t>
      </w:r>
      <w:r w:rsidRPr="006779AC">
        <w:rPr>
          <w:rFonts w:ascii="Times New Roman" w:hAnsi="Times New Roman" w:cs="Times New Roman"/>
          <w:sz w:val="28"/>
          <w:szCs w:val="28"/>
        </w:rPr>
        <w:t>ру). Например, произведения Э.Т.А. Гофмана, В. Гюго, В. Скотта и другие.</w:t>
      </w:r>
    </w:p>
    <w:p w:rsidR="00E830DA" w:rsidRPr="006779AC" w:rsidRDefault="00E830DA" w:rsidP="003465EA">
      <w:pPr>
        <w:rPr>
          <w:rFonts w:ascii="Times New Roman" w:hAnsi="Times New Roman" w:cs="Times New Roman"/>
          <w:sz w:val="28"/>
          <w:szCs w:val="28"/>
        </w:rPr>
      </w:pPr>
    </w:p>
    <w:p w:rsidR="001B12BD" w:rsidRDefault="00507F4F" w:rsidP="003465EA">
      <w:pPr>
        <w:rPr>
          <w:rFonts w:ascii="Times New Roman" w:hAnsi="Times New Roman" w:cs="Times New Roman"/>
          <w:b/>
          <w:sz w:val="28"/>
          <w:szCs w:val="28"/>
        </w:rPr>
      </w:pPr>
      <w:bookmarkStart w:id="308" w:name="sub_101227"/>
      <w:r>
        <w:rPr>
          <w:rFonts w:ascii="Times New Roman" w:hAnsi="Times New Roman" w:cs="Times New Roman"/>
          <w:b/>
          <w:sz w:val="28"/>
          <w:szCs w:val="28"/>
        </w:rPr>
        <w:t>3) </w:t>
      </w:r>
      <w:r w:rsidR="00E830DA" w:rsidRPr="006779AC">
        <w:rPr>
          <w:rFonts w:ascii="Times New Roman" w:hAnsi="Times New Roman" w:cs="Times New Roman"/>
          <w:b/>
          <w:sz w:val="28"/>
          <w:szCs w:val="28"/>
        </w:rPr>
        <w:t xml:space="preserve">ПЛАНИРУЕМЫЕ РЕЗУЛЬТАТЫ ОСВОЕНИЯ ПРОГРАММЫ </w:t>
      </w:r>
      <w:r w:rsidR="00627C61">
        <w:rPr>
          <w:rFonts w:ascii="Times New Roman" w:hAnsi="Times New Roman" w:cs="Times New Roman"/>
          <w:b/>
          <w:sz w:val="28"/>
          <w:szCs w:val="28"/>
        </w:rPr>
        <w:t xml:space="preserve">ПО </w:t>
      </w:r>
      <w:r w:rsidR="003B5756">
        <w:rPr>
          <w:rFonts w:ascii="Times New Roman" w:hAnsi="Times New Roman" w:cs="Times New Roman"/>
          <w:b/>
          <w:sz w:val="28"/>
          <w:szCs w:val="28"/>
        </w:rPr>
        <w:t>УЧЕБНОМУ ПРЕДМЕТУ «</w:t>
      </w:r>
      <w:r w:rsidR="00627C61">
        <w:rPr>
          <w:rFonts w:ascii="Times New Roman" w:hAnsi="Times New Roman" w:cs="Times New Roman"/>
          <w:b/>
          <w:sz w:val="28"/>
          <w:szCs w:val="28"/>
        </w:rPr>
        <w:t>ЛИТЕРАТУР</w:t>
      </w:r>
      <w:r w:rsidR="003B5756">
        <w:rPr>
          <w:rFonts w:ascii="Times New Roman" w:hAnsi="Times New Roman" w:cs="Times New Roman"/>
          <w:b/>
          <w:sz w:val="28"/>
          <w:szCs w:val="28"/>
        </w:rPr>
        <w:t>А»</w:t>
      </w:r>
      <w:r w:rsidR="00E830DA" w:rsidRPr="006779AC">
        <w:rPr>
          <w:rFonts w:ascii="Times New Roman" w:hAnsi="Times New Roman" w:cs="Times New Roman"/>
          <w:b/>
          <w:sz w:val="28"/>
          <w:szCs w:val="28"/>
        </w:rPr>
        <w:t xml:space="preserve">НА УРОВНЕ </w:t>
      </w:r>
      <w:r w:rsidR="00E830DA">
        <w:rPr>
          <w:rFonts w:ascii="Times New Roman" w:hAnsi="Times New Roman" w:cs="Times New Roman"/>
          <w:b/>
          <w:sz w:val="28"/>
          <w:szCs w:val="28"/>
        </w:rPr>
        <w:t>ООО</w:t>
      </w:r>
    </w:p>
    <w:p w:rsidR="00E830DA" w:rsidRDefault="00E830DA" w:rsidP="00E830DA">
      <w:pPr>
        <w:widowControl/>
        <w:autoSpaceDE/>
        <w:autoSpaceDN/>
        <w:adjustRightInd/>
        <w:ind w:firstLine="0"/>
        <w:jc w:val="center"/>
        <w:rPr>
          <w:rFonts w:ascii="Times New Roman" w:hAnsi="Times New Roman" w:cs="Times New Roman"/>
          <w:b/>
          <w:sz w:val="28"/>
          <w:szCs w:val="28"/>
          <w:lang w:eastAsia="en-US"/>
        </w:rPr>
      </w:pPr>
    </w:p>
    <w:p w:rsidR="00E830DA" w:rsidRPr="00E830DA" w:rsidRDefault="00E830DA" w:rsidP="00E830DA">
      <w:pPr>
        <w:widowControl/>
        <w:autoSpaceDE/>
        <w:autoSpaceDN/>
        <w:adjustRightInd/>
        <w:ind w:firstLine="0"/>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ЛИЧНОСТНЫЕ РЕЗУЛЬТАТЫ</w:t>
      </w:r>
    </w:p>
    <w:p w:rsidR="00E830DA" w:rsidRDefault="001B12BD" w:rsidP="00E830DA">
      <w:pPr>
        <w:rPr>
          <w:rFonts w:ascii="Times New Roman" w:hAnsi="Times New Roman" w:cs="Times New Roman"/>
          <w:sz w:val="28"/>
          <w:szCs w:val="28"/>
        </w:rPr>
      </w:pPr>
      <w:bookmarkStart w:id="309" w:name="sub_101307"/>
      <w:bookmarkEnd w:id="308"/>
      <w:r w:rsidRPr="006779AC">
        <w:rPr>
          <w:rFonts w:ascii="Times New Roman" w:hAnsi="Times New Roman" w:cs="Times New Roman"/>
          <w:sz w:val="28"/>
          <w:szCs w:val="28"/>
        </w:rPr>
        <w:t xml:space="preserve">Личностные результаты освоения программы по литературе на уровне </w:t>
      </w:r>
      <w:r w:rsidR="00E830DA">
        <w:rPr>
          <w:rFonts w:ascii="Times New Roman" w:hAnsi="Times New Roman" w:cs="Times New Roman"/>
          <w:sz w:val="28"/>
          <w:szCs w:val="28"/>
        </w:rPr>
        <w:t>ООО</w:t>
      </w:r>
      <w:r w:rsidRPr="006779AC">
        <w:rPr>
          <w:rFonts w:ascii="Times New Roman" w:hAnsi="Times New Roman" w:cs="Times New Roman"/>
          <w:sz w:val="28"/>
          <w:szCs w:val="28"/>
        </w:rPr>
        <w:t xml:space="preserve"> достигаются в единстве учебной и воспитательной деятельности в соо</w:t>
      </w:r>
      <w:r w:rsidRPr="006779AC">
        <w:rPr>
          <w:rFonts w:ascii="Times New Roman" w:hAnsi="Times New Roman" w:cs="Times New Roman"/>
          <w:sz w:val="28"/>
          <w:szCs w:val="28"/>
        </w:rPr>
        <w:t>т</w:t>
      </w:r>
      <w:r w:rsidRPr="006779AC">
        <w:rPr>
          <w:rFonts w:ascii="Times New Roman" w:hAnsi="Times New Roman" w:cs="Times New Roman"/>
          <w:sz w:val="28"/>
          <w:szCs w:val="28"/>
        </w:rPr>
        <w:t>ветствии с традиционными российскими социокультурными и духо</w:t>
      </w:r>
      <w:r w:rsidRPr="006779AC">
        <w:rPr>
          <w:rFonts w:ascii="Times New Roman" w:hAnsi="Times New Roman" w:cs="Times New Roman"/>
          <w:sz w:val="28"/>
          <w:szCs w:val="28"/>
        </w:rPr>
        <w:t>в</w:t>
      </w:r>
      <w:r w:rsidRPr="006779AC">
        <w:rPr>
          <w:rFonts w:ascii="Times New Roman" w:hAnsi="Times New Roman" w:cs="Times New Roman"/>
          <w:sz w:val="28"/>
          <w:szCs w:val="28"/>
        </w:rPr>
        <w:t>но-нравственными ценностями, принятыми в обществе правилами и нормами поведения и способствуют процессам самопознания, самовоспитания и сам</w:t>
      </w:r>
      <w:r w:rsidRPr="006779AC">
        <w:rPr>
          <w:rFonts w:ascii="Times New Roman" w:hAnsi="Times New Roman" w:cs="Times New Roman"/>
          <w:sz w:val="28"/>
          <w:szCs w:val="28"/>
        </w:rPr>
        <w:t>о</w:t>
      </w:r>
      <w:r w:rsidRPr="006779AC">
        <w:rPr>
          <w:rFonts w:ascii="Times New Roman" w:hAnsi="Times New Roman" w:cs="Times New Roman"/>
          <w:sz w:val="28"/>
          <w:szCs w:val="28"/>
        </w:rPr>
        <w:t>развития, формирования внутренней позиции личности.</w:t>
      </w:r>
      <w:bookmarkStart w:id="310" w:name="sub_101308"/>
      <w:bookmarkEnd w:id="309"/>
    </w:p>
    <w:p w:rsidR="001B12BD" w:rsidRPr="00E830DA" w:rsidRDefault="001B12BD" w:rsidP="00E830DA">
      <w:pPr>
        <w:rPr>
          <w:rFonts w:ascii="Times New Roman" w:hAnsi="Times New Roman" w:cs="Times New Roman"/>
          <w:b/>
          <w:i/>
          <w:sz w:val="28"/>
          <w:szCs w:val="28"/>
        </w:rPr>
      </w:pPr>
      <w:r w:rsidRPr="00E830DA">
        <w:rPr>
          <w:rFonts w:ascii="Times New Roman" w:hAnsi="Times New Roman" w:cs="Times New Roman"/>
          <w:b/>
          <w:i/>
          <w:sz w:val="28"/>
          <w:szCs w:val="28"/>
        </w:rPr>
        <w:t xml:space="preserve">В результате изучения литературы на уровне </w:t>
      </w:r>
      <w:r w:rsidR="00E830DA" w:rsidRPr="00E830DA">
        <w:rPr>
          <w:rFonts w:ascii="Times New Roman" w:hAnsi="Times New Roman" w:cs="Times New Roman"/>
          <w:b/>
          <w:i/>
          <w:sz w:val="28"/>
          <w:szCs w:val="28"/>
        </w:rPr>
        <w:t xml:space="preserve">ООО </w:t>
      </w:r>
      <w:r w:rsidRPr="00E830DA">
        <w:rPr>
          <w:rFonts w:ascii="Times New Roman" w:hAnsi="Times New Roman" w:cs="Times New Roman"/>
          <w:b/>
          <w:i/>
          <w:sz w:val="28"/>
          <w:szCs w:val="28"/>
        </w:rPr>
        <w:t>у обучающегося будут сформированы следующие личностные результаты:</w:t>
      </w:r>
    </w:p>
    <w:p w:rsidR="001B12BD" w:rsidRPr="00E830DA" w:rsidRDefault="001C0A7F" w:rsidP="003465EA">
      <w:pPr>
        <w:rPr>
          <w:rFonts w:ascii="Times New Roman" w:hAnsi="Times New Roman" w:cs="Times New Roman"/>
          <w:b/>
          <w:i/>
          <w:sz w:val="28"/>
          <w:szCs w:val="28"/>
        </w:rPr>
      </w:pPr>
      <w:bookmarkStart w:id="311" w:name="sub_101316"/>
      <w:bookmarkEnd w:id="310"/>
      <w:r w:rsidRPr="00E830DA">
        <w:rPr>
          <w:rFonts w:ascii="Times New Roman" w:hAnsi="Times New Roman" w:cs="Times New Roman"/>
          <w:b/>
          <w:i/>
          <w:sz w:val="28"/>
          <w:szCs w:val="28"/>
        </w:rPr>
        <w:t>1)</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гражданского воспитания:</w:t>
      </w:r>
    </w:p>
    <w:bookmarkEnd w:id="311"/>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тературных произведениях;</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ных правах, свободах и обязанностях гражданина, социальных нормах и пр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вилах межличностных отношений в поликультурном и многоконфессиональном обществе,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опорой на примеры из литературы;</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опорой на примеры из литературы, активное участие в школьном самоуправлении; готовность к участию в гуманитарной деятельности;</w:t>
      </w:r>
    </w:p>
    <w:p w:rsidR="001B12BD" w:rsidRPr="00E830DA" w:rsidRDefault="001C0A7F" w:rsidP="003465EA">
      <w:pPr>
        <w:rPr>
          <w:rFonts w:ascii="Times New Roman" w:hAnsi="Times New Roman" w:cs="Times New Roman"/>
          <w:b/>
          <w:i/>
          <w:sz w:val="28"/>
          <w:szCs w:val="28"/>
        </w:rPr>
      </w:pPr>
      <w:bookmarkStart w:id="312" w:name="sub_101317"/>
      <w:r w:rsidRPr="00E830DA">
        <w:rPr>
          <w:rFonts w:ascii="Times New Roman" w:hAnsi="Times New Roman" w:cs="Times New Roman"/>
          <w:b/>
          <w:i/>
          <w:sz w:val="28"/>
          <w:szCs w:val="28"/>
        </w:rPr>
        <w:t>2)</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патриотического воспитания:</w:t>
      </w:r>
    </w:p>
    <w:bookmarkEnd w:id="3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отражённым в художественных произведениях; уважение к си</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волам России, государственным праздникам, историческому и природному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следию и памятникам, традициям разных народов, проживающих в родной стране, обращая внимание на их воплощение в литературе;</w:t>
      </w:r>
    </w:p>
    <w:p w:rsidR="001B12BD" w:rsidRPr="00E830DA" w:rsidRDefault="001B12BD" w:rsidP="003465EA">
      <w:pPr>
        <w:rPr>
          <w:rFonts w:ascii="Times New Roman" w:hAnsi="Times New Roman" w:cs="Times New Roman"/>
          <w:b/>
          <w:i/>
          <w:sz w:val="28"/>
          <w:szCs w:val="28"/>
        </w:rPr>
      </w:pPr>
      <w:bookmarkStart w:id="313" w:name="sub_101318"/>
      <w:r w:rsidRPr="00E830DA">
        <w:rPr>
          <w:rFonts w:ascii="Times New Roman" w:hAnsi="Times New Roman" w:cs="Times New Roman"/>
          <w:b/>
          <w:i/>
          <w:sz w:val="28"/>
          <w:szCs w:val="28"/>
        </w:rPr>
        <w:t>3)</w:t>
      </w:r>
      <w:r w:rsidR="001C0A7F" w:rsidRPr="00E830DA">
        <w:rPr>
          <w:rFonts w:ascii="Times New Roman" w:hAnsi="Times New Roman" w:cs="Times New Roman"/>
          <w:b/>
          <w:i/>
          <w:sz w:val="28"/>
          <w:szCs w:val="28"/>
          <w:lang w:val="en-US"/>
        </w:rPr>
        <w:t> </w:t>
      </w:r>
      <w:r w:rsidRPr="00E830DA">
        <w:rPr>
          <w:rFonts w:ascii="Times New Roman" w:hAnsi="Times New Roman" w:cs="Times New Roman"/>
          <w:b/>
          <w:i/>
          <w:sz w:val="28"/>
          <w:szCs w:val="28"/>
        </w:rPr>
        <w:t>духовно-нравственного воспитания:</w:t>
      </w:r>
    </w:p>
    <w:bookmarkEnd w:id="313"/>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B12BD" w:rsidRPr="00E830DA" w:rsidRDefault="00F4216D" w:rsidP="003465EA">
      <w:pPr>
        <w:rPr>
          <w:rFonts w:ascii="Times New Roman" w:hAnsi="Times New Roman" w:cs="Times New Roman"/>
          <w:b/>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активное неприятие асоциальных поступков, свобода и ответственность </w:t>
      </w:r>
      <w:r w:rsidR="001B12BD" w:rsidRPr="00E830DA">
        <w:rPr>
          <w:rFonts w:ascii="Times New Roman" w:hAnsi="Times New Roman" w:cs="Times New Roman"/>
          <w:sz w:val="28"/>
          <w:szCs w:val="28"/>
        </w:rPr>
        <w:t>личности в условиях индивидуального и общественного пространства;</w:t>
      </w:r>
    </w:p>
    <w:p w:rsidR="001B12BD" w:rsidRPr="00E830DA" w:rsidRDefault="001C0A7F" w:rsidP="003465EA">
      <w:pPr>
        <w:rPr>
          <w:rFonts w:ascii="Times New Roman" w:hAnsi="Times New Roman" w:cs="Times New Roman"/>
          <w:b/>
          <w:i/>
          <w:sz w:val="28"/>
          <w:szCs w:val="28"/>
        </w:rPr>
      </w:pPr>
      <w:bookmarkStart w:id="314" w:name="sub_101319"/>
      <w:r w:rsidRPr="00E830DA">
        <w:rPr>
          <w:rFonts w:ascii="Times New Roman" w:hAnsi="Times New Roman" w:cs="Times New Roman"/>
          <w:b/>
          <w:i/>
          <w:sz w:val="28"/>
          <w:szCs w:val="28"/>
        </w:rPr>
        <w:t>4)</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эстетического воспитания:</w:t>
      </w:r>
    </w:p>
    <w:bookmarkEnd w:id="314"/>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изучаемых литературных произведений;</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художественной литературы и культуры как сре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ства коммуникации и самовыражения;</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понимание ценности отечественного и мирового искусства, роли этн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культурных традиций и народного творчества; стремление к самовыр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жению в разных видах искусства;</w:t>
      </w:r>
    </w:p>
    <w:p w:rsidR="001B12BD" w:rsidRPr="00E830DA" w:rsidRDefault="001C0A7F" w:rsidP="003465EA">
      <w:pPr>
        <w:rPr>
          <w:rFonts w:ascii="Times New Roman" w:hAnsi="Times New Roman" w:cs="Times New Roman"/>
          <w:b/>
          <w:i/>
          <w:sz w:val="28"/>
          <w:szCs w:val="28"/>
        </w:rPr>
      </w:pPr>
      <w:bookmarkStart w:id="315" w:name="sub_101320"/>
      <w:r w:rsidRPr="00E830DA">
        <w:rPr>
          <w:rFonts w:ascii="Times New Roman" w:hAnsi="Times New Roman" w:cs="Times New Roman"/>
          <w:b/>
          <w:i/>
          <w:sz w:val="28"/>
          <w:szCs w:val="28"/>
        </w:rPr>
        <w:t>5) </w:t>
      </w:r>
      <w:r w:rsidR="001B12BD" w:rsidRPr="00E830DA">
        <w:rPr>
          <w:rFonts w:ascii="Times New Roman" w:hAnsi="Times New Roman" w:cs="Times New Roman"/>
          <w:b/>
          <w:i/>
          <w:sz w:val="28"/>
          <w:szCs w:val="28"/>
        </w:rPr>
        <w:t>физического воспитания, формирования культуры здоровья и эм</w:t>
      </w:r>
      <w:r w:rsidR="001B12BD" w:rsidRPr="00E830DA">
        <w:rPr>
          <w:rFonts w:ascii="Times New Roman" w:hAnsi="Times New Roman" w:cs="Times New Roman"/>
          <w:b/>
          <w:i/>
          <w:sz w:val="28"/>
          <w:szCs w:val="28"/>
        </w:rPr>
        <w:t>о</w:t>
      </w:r>
      <w:r w:rsidR="001B12BD" w:rsidRPr="00E830DA">
        <w:rPr>
          <w:rFonts w:ascii="Times New Roman" w:hAnsi="Times New Roman" w:cs="Times New Roman"/>
          <w:b/>
          <w:i/>
          <w:sz w:val="28"/>
          <w:szCs w:val="28"/>
        </w:rPr>
        <w:t>ционального благополучия:</w:t>
      </w:r>
    </w:p>
    <w:bookmarkEnd w:id="315"/>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ность);</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венный опыт и выстраивая дальнейшие цели, умение принимать себя и других, не осуждая; умение осознавать эмоциональное состояние себя и других, опир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B12BD" w:rsidRPr="00E830DA" w:rsidRDefault="001C0A7F" w:rsidP="003465EA">
      <w:pPr>
        <w:rPr>
          <w:rFonts w:ascii="Times New Roman" w:hAnsi="Times New Roman" w:cs="Times New Roman"/>
          <w:b/>
          <w:i/>
          <w:sz w:val="28"/>
          <w:szCs w:val="28"/>
        </w:rPr>
      </w:pPr>
      <w:bookmarkStart w:id="316" w:name="sub_101321"/>
      <w:r w:rsidRPr="00E830DA">
        <w:rPr>
          <w:rFonts w:ascii="Times New Roman" w:hAnsi="Times New Roman" w:cs="Times New Roman"/>
          <w:b/>
          <w:i/>
          <w:sz w:val="28"/>
          <w:szCs w:val="28"/>
        </w:rPr>
        <w:t>6) </w:t>
      </w:r>
      <w:r w:rsidR="001B12BD" w:rsidRPr="00E830DA">
        <w:rPr>
          <w:rFonts w:ascii="Times New Roman" w:hAnsi="Times New Roman" w:cs="Times New Roman"/>
          <w:b/>
          <w:i/>
          <w:sz w:val="28"/>
          <w:szCs w:val="28"/>
        </w:rPr>
        <w:t>трудового воспитания:</w:t>
      </w:r>
    </w:p>
    <w:bookmarkEnd w:id="316"/>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знакомства с деятельностью героев на страницах литературных произведений;</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зультатам трудовой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B12BD" w:rsidRPr="00E830DA" w:rsidRDefault="001C0A7F" w:rsidP="003465EA">
      <w:pPr>
        <w:rPr>
          <w:rFonts w:ascii="Times New Roman" w:hAnsi="Times New Roman" w:cs="Times New Roman"/>
          <w:b/>
          <w:i/>
          <w:sz w:val="28"/>
          <w:szCs w:val="28"/>
        </w:rPr>
      </w:pPr>
      <w:bookmarkStart w:id="317" w:name="sub_101322"/>
      <w:r w:rsidRPr="00E830DA">
        <w:rPr>
          <w:rFonts w:ascii="Times New Roman" w:hAnsi="Times New Roman" w:cs="Times New Roman"/>
          <w:b/>
          <w:i/>
          <w:sz w:val="28"/>
          <w:szCs w:val="28"/>
        </w:rPr>
        <w:t>7) </w:t>
      </w:r>
      <w:r w:rsidR="001B12BD" w:rsidRPr="00E830DA">
        <w:rPr>
          <w:rFonts w:ascii="Times New Roman" w:hAnsi="Times New Roman" w:cs="Times New Roman"/>
          <w:b/>
          <w:i/>
          <w:sz w:val="28"/>
          <w:szCs w:val="28"/>
        </w:rPr>
        <w:t>экологического воспитания:</w:t>
      </w:r>
    </w:p>
    <w:bookmarkEnd w:id="317"/>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повышение уровня экологической культуры, осознание глобального х</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рактера экологических проблем и путей их решения; активное неприятие 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 xml:space="preserve">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B12BD" w:rsidRPr="00E830DA" w:rsidRDefault="001C0A7F" w:rsidP="003465EA">
      <w:pPr>
        <w:rPr>
          <w:rFonts w:ascii="Times New Roman" w:hAnsi="Times New Roman" w:cs="Times New Roman"/>
          <w:b/>
          <w:i/>
          <w:sz w:val="28"/>
          <w:szCs w:val="28"/>
        </w:rPr>
      </w:pPr>
      <w:bookmarkStart w:id="318" w:name="sub_101323"/>
      <w:r w:rsidRPr="00E830DA">
        <w:rPr>
          <w:rFonts w:ascii="Times New Roman" w:hAnsi="Times New Roman" w:cs="Times New Roman"/>
          <w:b/>
          <w:i/>
          <w:sz w:val="28"/>
          <w:szCs w:val="28"/>
        </w:rPr>
        <w:t>8) </w:t>
      </w:r>
      <w:r w:rsidR="001B12BD" w:rsidRPr="00E830DA">
        <w:rPr>
          <w:rFonts w:ascii="Times New Roman" w:hAnsi="Times New Roman" w:cs="Times New Roman"/>
          <w:b/>
          <w:i/>
          <w:sz w:val="28"/>
          <w:szCs w:val="28"/>
        </w:rPr>
        <w:t>ценности научного познания:</w:t>
      </w:r>
    </w:p>
    <w:bookmarkEnd w:id="318"/>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w:t>
      </w:r>
      <w:r w:rsidR="001B12BD" w:rsidRPr="006779AC">
        <w:rPr>
          <w:rFonts w:ascii="Times New Roman" w:hAnsi="Times New Roman" w:cs="Times New Roman"/>
          <w:sz w:val="28"/>
          <w:szCs w:val="28"/>
        </w:rPr>
        <w:t>ё</w:t>
      </w:r>
      <w:r w:rsidR="001B12BD" w:rsidRPr="006779AC">
        <w:rPr>
          <w:rFonts w:ascii="Times New Roman" w:hAnsi="Times New Roman" w:cs="Times New Roman"/>
          <w:sz w:val="28"/>
          <w:szCs w:val="28"/>
        </w:rPr>
        <w:t>том специфики литературного образования, установка на осмысление опыта, наблюдений, поступков и стремление совершенствовать пути достижения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дивидуального и коллективного благополучия.</w:t>
      </w:r>
    </w:p>
    <w:p w:rsidR="001B12BD" w:rsidRPr="00E830DA" w:rsidRDefault="001C0A7F" w:rsidP="003465EA">
      <w:pPr>
        <w:rPr>
          <w:rFonts w:ascii="Times New Roman" w:hAnsi="Times New Roman" w:cs="Times New Roman"/>
          <w:b/>
          <w:i/>
          <w:sz w:val="28"/>
          <w:szCs w:val="28"/>
        </w:rPr>
      </w:pPr>
      <w:bookmarkStart w:id="319" w:name="sub_101324"/>
      <w:r w:rsidRPr="00E830DA">
        <w:rPr>
          <w:rFonts w:ascii="Times New Roman" w:hAnsi="Times New Roman" w:cs="Times New Roman"/>
          <w:b/>
          <w:i/>
          <w:sz w:val="28"/>
          <w:szCs w:val="28"/>
        </w:rPr>
        <w:t>9)</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обеспечение адаптации обучающегося к изменяющимся условиям социальной и природной среды:</w:t>
      </w:r>
    </w:p>
    <w:bookmarkEnd w:id="319"/>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лей, соответствующих ведущей деятельности возраста, норм и правил общес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потребность во взаимодействии в условиях неопределенности, откр</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тость опыту и знаниям других, в действии в условиях неопределенности,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вышение уровня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 в выявлении и связывании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 xml:space="preserve">разов, необходимость в формировании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E830DA" w:rsidRDefault="00E830DA" w:rsidP="003465EA">
      <w:pPr>
        <w:rPr>
          <w:rFonts w:ascii="Times New Roman" w:hAnsi="Times New Roman" w:cs="Times New Roman"/>
          <w:sz w:val="28"/>
          <w:szCs w:val="28"/>
        </w:rPr>
      </w:pPr>
    </w:p>
    <w:p w:rsidR="00E830DA" w:rsidRPr="00E830DA" w:rsidRDefault="00E830DA" w:rsidP="00E830DA">
      <w:pPr>
        <w:widowControl/>
        <w:autoSpaceDE/>
        <w:autoSpaceDN/>
        <w:adjustRightInd/>
        <w:ind w:firstLine="0"/>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320" w:name="sub_101309"/>
      <w:r w:rsidRPr="00BB4E39">
        <w:rPr>
          <w:rFonts w:ascii="Times New Roman" w:hAnsi="Times New Roman" w:cs="Times New Roman"/>
          <w:b/>
          <w:i/>
          <w:sz w:val="28"/>
          <w:szCs w:val="28"/>
        </w:rPr>
        <w:t xml:space="preserve">В результате изучения литературы на уровне </w:t>
      </w:r>
      <w:r w:rsidR="00BB4E39" w:rsidRPr="00BB4E39">
        <w:rPr>
          <w:rFonts w:ascii="Times New Roman" w:hAnsi="Times New Roman" w:cs="Times New Roman"/>
          <w:b/>
          <w:i/>
          <w:sz w:val="28"/>
          <w:szCs w:val="28"/>
        </w:rPr>
        <w:t>ООО</w:t>
      </w:r>
      <w:r w:rsidRPr="00BB4E39">
        <w:rPr>
          <w:rFonts w:ascii="Times New Roman" w:hAnsi="Times New Roman" w:cs="Times New Roman"/>
          <w:b/>
          <w:i/>
          <w:sz w:val="28"/>
          <w:szCs w:val="28"/>
        </w:rPr>
        <w:t xml:space="preserve"> у обучающегося будут сформированы познавательные </w:t>
      </w:r>
      <w:r w:rsidR="00BB4E39" w:rsidRPr="00BB4E39">
        <w:rPr>
          <w:rFonts w:ascii="Times New Roman" w:hAnsi="Times New Roman" w:cs="Times New Roman"/>
          <w:b/>
          <w:i/>
          <w:sz w:val="28"/>
          <w:szCs w:val="28"/>
        </w:rPr>
        <w:t>УУД</w:t>
      </w:r>
      <w:r w:rsidRPr="00BB4E39">
        <w:rPr>
          <w:rFonts w:ascii="Times New Roman" w:hAnsi="Times New Roman" w:cs="Times New Roman"/>
          <w:b/>
          <w:i/>
          <w:sz w:val="28"/>
          <w:szCs w:val="28"/>
        </w:rPr>
        <w:t xml:space="preserve">, коммуникативные </w:t>
      </w:r>
      <w:r w:rsidR="00BB4E39" w:rsidRPr="00BB4E39">
        <w:rPr>
          <w:rFonts w:ascii="Times New Roman" w:hAnsi="Times New Roman" w:cs="Times New Roman"/>
          <w:b/>
          <w:i/>
          <w:sz w:val="28"/>
          <w:szCs w:val="28"/>
        </w:rPr>
        <w:t>УУД</w:t>
      </w:r>
      <w:r w:rsidRPr="00BB4E39">
        <w:rPr>
          <w:rFonts w:ascii="Times New Roman" w:hAnsi="Times New Roman" w:cs="Times New Roman"/>
          <w:b/>
          <w:i/>
          <w:sz w:val="28"/>
          <w:szCs w:val="28"/>
        </w:rPr>
        <w:t>, рег</w:t>
      </w:r>
      <w:r w:rsidRPr="00BB4E39">
        <w:rPr>
          <w:rFonts w:ascii="Times New Roman" w:hAnsi="Times New Roman" w:cs="Times New Roman"/>
          <w:b/>
          <w:i/>
          <w:sz w:val="28"/>
          <w:szCs w:val="28"/>
        </w:rPr>
        <w:t>у</w:t>
      </w:r>
      <w:r w:rsidRPr="00BB4E39">
        <w:rPr>
          <w:rFonts w:ascii="Times New Roman" w:hAnsi="Times New Roman" w:cs="Times New Roman"/>
          <w:b/>
          <w:i/>
          <w:sz w:val="28"/>
          <w:szCs w:val="28"/>
        </w:rPr>
        <w:t xml:space="preserve">лятивные </w:t>
      </w:r>
      <w:r w:rsidR="00BB4E39" w:rsidRPr="00BB4E39">
        <w:rPr>
          <w:rFonts w:ascii="Times New Roman" w:hAnsi="Times New Roman" w:cs="Times New Roman"/>
          <w:b/>
          <w:i/>
          <w:sz w:val="28"/>
          <w:szCs w:val="28"/>
        </w:rPr>
        <w:t>УУД</w:t>
      </w:r>
      <w:r w:rsidRPr="00BB4E39">
        <w:rPr>
          <w:rFonts w:ascii="Times New Roman" w:hAnsi="Times New Roman" w:cs="Times New Roman"/>
          <w:b/>
          <w:i/>
          <w:sz w:val="28"/>
          <w:szCs w:val="28"/>
        </w:rPr>
        <w:t>, совместная деятельность.</w:t>
      </w:r>
    </w:p>
    <w:p w:rsidR="00C03947" w:rsidRPr="00C03947" w:rsidRDefault="00C03947" w:rsidP="00C03947">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Познавательные УУД</w:t>
      </w:r>
    </w:p>
    <w:p w:rsidR="001B12BD" w:rsidRPr="00C03947" w:rsidRDefault="001B12BD" w:rsidP="003465EA">
      <w:pPr>
        <w:rPr>
          <w:rFonts w:ascii="Times New Roman" w:hAnsi="Times New Roman" w:cs="Times New Roman"/>
          <w:i/>
          <w:sz w:val="28"/>
          <w:szCs w:val="28"/>
        </w:rPr>
      </w:pPr>
      <w:bookmarkStart w:id="321" w:name="sub_101325"/>
      <w:bookmarkEnd w:id="320"/>
      <w:r w:rsidRPr="00C03947">
        <w:rPr>
          <w:rFonts w:ascii="Times New Roman" w:hAnsi="Times New Roman" w:cs="Times New Roman"/>
          <w:i/>
          <w:sz w:val="28"/>
          <w:szCs w:val="28"/>
        </w:rPr>
        <w:t>У обучающегося будут сформированы следующие базовые логические действия как часть</w:t>
      </w:r>
      <w:r w:rsidR="00C03947" w:rsidRPr="00C03947">
        <w:rPr>
          <w:rFonts w:ascii="Times New Roman" w:hAnsi="Times New Roman" w:cs="Times New Roman"/>
          <w:i/>
          <w:sz w:val="28"/>
          <w:szCs w:val="28"/>
        </w:rPr>
        <w:t xml:space="preserve"> познавательных УУД</w:t>
      </w:r>
      <w:r w:rsidRPr="00C03947">
        <w:rPr>
          <w:rFonts w:ascii="Times New Roman" w:hAnsi="Times New Roman" w:cs="Times New Roman"/>
          <w:i/>
          <w:sz w:val="28"/>
          <w:szCs w:val="28"/>
        </w:rPr>
        <w:t>:</w:t>
      </w:r>
    </w:p>
    <w:bookmarkEnd w:id="321"/>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объектов (худож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ственных и учебных текстов, литературных героев и другие) и явлений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ратурных направлений, этапов историко-литературного процесса);</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и классифицир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литературные объекты по существенному признаку, устанавливать осн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вания для их обобщения и сравнения, определять критерии проводимого ан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лиза;</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литературных фактах и наблюдениях над текстом; предл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гать критерии для выявления закономерностей и противоречий с учётом учебной задачи;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учебной задачи;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литературных явлений и процессов; делать выводы с использованием дедуктивных и инду</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тивных умозаключений, умозаключений по аналогии; формулировать гипотезы об их взаимосвязях;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B12BD" w:rsidRPr="00C03947" w:rsidRDefault="001B12BD" w:rsidP="003465EA">
      <w:pPr>
        <w:rPr>
          <w:rFonts w:ascii="Times New Roman" w:hAnsi="Times New Roman" w:cs="Times New Roman"/>
          <w:i/>
          <w:sz w:val="28"/>
          <w:szCs w:val="28"/>
        </w:rPr>
      </w:pPr>
      <w:bookmarkStart w:id="322" w:name="sub_101326"/>
      <w:r w:rsidRPr="00C03947">
        <w:rPr>
          <w:rFonts w:ascii="Times New Roman" w:hAnsi="Times New Roman" w:cs="Times New Roman"/>
          <w:i/>
          <w:sz w:val="28"/>
          <w:szCs w:val="28"/>
        </w:rPr>
        <w:t>У обучающегося будут сформированы следующие базовые исследов</w:t>
      </w:r>
      <w:r w:rsidRPr="00C03947">
        <w:rPr>
          <w:rFonts w:ascii="Times New Roman" w:hAnsi="Times New Roman" w:cs="Times New Roman"/>
          <w:i/>
          <w:sz w:val="28"/>
          <w:szCs w:val="28"/>
        </w:rPr>
        <w:t>а</w:t>
      </w:r>
      <w:r w:rsidRPr="00C03947">
        <w:rPr>
          <w:rFonts w:ascii="Times New Roman" w:hAnsi="Times New Roman" w:cs="Times New Roman"/>
          <w:i/>
          <w:sz w:val="28"/>
          <w:szCs w:val="28"/>
        </w:rPr>
        <w:t xml:space="preserve">тельские действия как часть познавательных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2"/>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литературном образовании;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разрыв между реальным и 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лательным состоянием ситуации, объекта, и самостоятельно устанавливать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комое и данное;</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дование по установлению особенностей литературного объекта изучения,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чинно-следственных связей и зависимостей объектов между собой;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событий и их после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 xml:space="preserve">ствия в аналогичных или сходных ситуациях, а также выдвигать предположения об их развитии в новых условиях и контекстах,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литературных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дениях.</w:t>
      </w:r>
    </w:p>
    <w:p w:rsidR="001B12BD" w:rsidRPr="00C03947" w:rsidRDefault="001B12BD" w:rsidP="003465EA">
      <w:pPr>
        <w:rPr>
          <w:rFonts w:ascii="Times New Roman" w:hAnsi="Times New Roman" w:cs="Times New Roman"/>
          <w:i/>
          <w:sz w:val="28"/>
          <w:szCs w:val="28"/>
        </w:rPr>
      </w:pPr>
      <w:bookmarkStart w:id="323" w:name="sub_101327"/>
      <w:r w:rsidRPr="00C03947">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3"/>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боре литературной и другой информации или данных из источников с учётом предложенной учебной задачи и заданных критериев;</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ратурную и другую информацию различных видов и форм представления;</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турной и другой информации и иллюстрировать решаемые учебные задачи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сложными схемами, диаграммами, иной графикой и их комбинациями;</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литературной и другой информации по критер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ям, предложенным учителем или сформулированным самостоятельно; эффе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тивно запоминать и систематизировать эту информацию.</w:t>
      </w:r>
    </w:p>
    <w:p w:rsidR="00C03947" w:rsidRPr="00C03947" w:rsidRDefault="00C03947" w:rsidP="00C03947">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Коммуникативные УУД</w:t>
      </w:r>
    </w:p>
    <w:p w:rsidR="001B12BD" w:rsidRPr="00C03947" w:rsidRDefault="001B12BD" w:rsidP="003465EA">
      <w:pPr>
        <w:rPr>
          <w:rFonts w:ascii="Times New Roman" w:hAnsi="Times New Roman" w:cs="Times New Roman"/>
          <w:i/>
          <w:sz w:val="28"/>
          <w:szCs w:val="28"/>
        </w:rPr>
      </w:pPr>
      <w:bookmarkStart w:id="324" w:name="sub_101328"/>
      <w:r w:rsidRPr="00C03947">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4"/>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ствии с условиями и целями общения; выражать себя (свою точку зрения) в устных и письменных текстах;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беседнику и корректно формулировать свои возражения; в ходе учебного ди</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лога и (или) дискуссии задавать вопросы по существу обсуждаемой темы и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сказывать идеи, нацеленные на решение учебной задачи и поддержание благ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желательности общения; сопоставлять свои суждения с суждениями других участников диалога, обнаруживать различие и сходство позиций;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опыта (литератур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ведческого эксперимента, исследования, проекта);</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задач презе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тации и особенностей аудитории и в соответствии с ним составлять устные и письменные тексты с использованием иллюстративных материалов.</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Регулятивные УУД</w:t>
      </w:r>
    </w:p>
    <w:p w:rsidR="001B12BD" w:rsidRPr="00C03947" w:rsidRDefault="001B12BD" w:rsidP="003465EA">
      <w:pPr>
        <w:rPr>
          <w:rFonts w:ascii="Times New Roman" w:hAnsi="Times New Roman" w:cs="Times New Roman"/>
          <w:i/>
          <w:sz w:val="28"/>
          <w:szCs w:val="28"/>
        </w:rPr>
      </w:pPr>
      <w:bookmarkStart w:id="325" w:name="sub_101329"/>
      <w:r w:rsidRPr="00C03947">
        <w:rPr>
          <w:rFonts w:ascii="Times New Roman" w:hAnsi="Times New Roman" w:cs="Times New Roman"/>
          <w:i/>
          <w:sz w:val="28"/>
          <w:szCs w:val="28"/>
        </w:rPr>
        <w:t>У обучающегося будут сформированы следующие умения самоорганиз</w:t>
      </w:r>
      <w:r w:rsidRPr="00C03947">
        <w:rPr>
          <w:rFonts w:ascii="Times New Roman" w:hAnsi="Times New Roman" w:cs="Times New Roman"/>
          <w:i/>
          <w:sz w:val="28"/>
          <w:szCs w:val="28"/>
        </w:rPr>
        <w:t>а</w:t>
      </w:r>
      <w:r w:rsidRPr="00C03947">
        <w:rPr>
          <w:rFonts w:ascii="Times New Roman" w:hAnsi="Times New Roman" w:cs="Times New Roman"/>
          <w:i/>
          <w:sz w:val="28"/>
          <w:szCs w:val="28"/>
        </w:rPr>
        <w:t xml:space="preserve">ции как части регулятивных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5"/>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анализируя ситуации, изображённые в художественной литературе;</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ориентироваться в различных подходах принятия решений (индивид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альное, принятие решения в группе, принятие решений группой);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план действий (план реализации намеченного алгоритма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и корректировать предложенный алгоритм с учётом получения новых знаний об изучаемом литературном объекте; делать выбор и брать ответстве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ность за решение.</w:t>
      </w:r>
    </w:p>
    <w:p w:rsidR="001B12BD" w:rsidRPr="00C03947" w:rsidRDefault="001B12BD" w:rsidP="003465EA">
      <w:pPr>
        <w:rPr>
          <w:rFonts w:ascii="Times New Roman" w:hAnsi="Times New Roman" w:cs="Times New Roman"/>
          <w:i/>
          <w:sz w:val="28"/>
          <w:szCs w:val="28"/>
        </w:rPr>
      </w:pPr>
      <w:bookmarkStart w:id="326" w:name="sub_101330"/>
      <w:r w:rsidRPr="00C03947">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w:t>
      </w:r>
      <w:r w:rsidR="00C03947" w:rsidRPr="00C03947">
        <w:rPr>
          <w:rFonts w:ascii="Times New Roman" w:hAnsi="Times New Roman" w:cs="Times New Roman"/>
          <w:i/>
          <w:sz w:val="28"/>
          <w:szCs w:val="28"/>
        </w:rPr>
        <w:t xml:space="preserve"> УУД</w:t>
      </w:r>
      <w:r w:rsidRPr="00C03947">
        <w:rPr>
          <w:rFonts w:ascii="Times New Roman" w:hAnsi="Times New Roman" w:cs="Times New Roman"/>
          <w:i/>
          <w:sz w:val="28"/>
          <w:szCs w:val="28"/>
        </w:rPr>
        <w:t>:</w:t>
      </w:r>
    </w:p>
    <w:bookmarkEnd w:id="326"/>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способами самоконтроля, самомотивации и рефлексии в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ратурном образовании;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менения; учитывать контекст и предвидеть трудности, которые могут возни</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нуть при решении учебной задачи, адаптировать решение к меняющимся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стоятельствам;</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результатов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давать оценку приобретённому опыту, уметь находить позитивное в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изошедшей ситуации; вносить коррективы в деятельность на основе новых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стоятельств и изменившихся ситуаций, установленных ошибок, возникших трудностей, оценивать соответствие результата цели и условиям;</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различать и называть собственные эмоции, управлять ими и эмоциями других;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ставить себя на место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принимать себя и других, не осуждая; проявлять открытость себе и другим; 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327" w:name="sub_101331"/>
      <w:r w:rsidRPr="00C03947">
        <w:rPr>
          <w:rFonts w:ascii="Times New Roman" w:hAnsi="Times New Roman" w:cs="Times New Roman"/>
          <w:i/>
          <w:sz w:val="28"/>
          <w:szCs w:val="28"/>
        </w:rPr>
        <w:t>У обучающегося будут сформированы следующие умения совместной деятельности:</w:t>
      </w:r>
    </w:p>
    <w:bookmarkEnd w:id="327"/>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преимущества командной (парной, групповой, колле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тивной) и индивидуальной работы при решении конкретной проблемы на уроках литературы, обосновывать необходимость применения групповых форм вза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модействия при решении поставленной задачи;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уметь обобщать мнения нескольких людей; проявлять готовность рук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водить, выполнять поручения, подчиняться; планировать организацию совм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стной работы на уроке литературы и во внеурочной учебной деятельности, о</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 xml:space="preserve">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ность к предоставлению отчёта перед группой.</w:t>
      </w:r>
    </w:p>
    <w:p w:rsidR="00C03947" w:rsidRDefault="00C03947" w:rsidP="003465EA">
      <w:pPr>
        <w:rPr>
          <w:rFonts w:ascii="Times New Roman" w:hAnsi="Times New Roman" w:cs="Times New Roman"/>
          <w:sz w:val="28"/>
          <w:szCs w:val="28"/>
        </w:rPr>
      </w:pPr>
    </w:p>
    <w:p w:rsidR="00C03947" w:rsidRPr="00C03947" w:rsidRDefault="00C03947" w:rsidP="00C03947">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ПРЕДМЕТНЫЕ РЕЗУЛЬТАТЫ</w:t>
      </w:r>
    </w:p>
    <w:p w:rsidR="001B12BD" w:rsidRPr="003B5756" w:rsidRDefault="001B12BD" w:rsidP="003465EA">
      <w:pPr>
        <w:rPr>
          <w:rFonts w:ascii="Times New Roman" w:hAnsi="Times New Roman" w:cs="Times New Roman"/>
          <w:b/>
          <w:i/>
          <w:sz w:val="28"/>
          <w:szCs w:val="28"/>
        </w:rPr>
      </w:pPr>
      <w:bookmarkStart w:id="328" w:name="sub_101310"/>
      <w:r w:rsidRPr="003B5756">
        <w:rPr>
          <w:rFonts w:ascii="Times New Roman" w:hAnsi="Times New Roman" w:cs="Times New Roman"/>
          <w:b/>
          <w:i/>
          <w:sz w:val="28"/>
          <w:szCs w:val="28"/>
        </w:rPr>
        <w:t xml:space="preserve">Предметные результаты освоения программы по литературе на уровне </w:t>
      </w:r>
      <w:r w:rsidR="00C03947" w:rsidRPr="003B5756">
        <w:rPr>
          <w:rFonts w:ascii="Times New Roman" w:hAnsi="Times New Roman" w:cs="Times New Roman"/>
          <w:b/>
          <w:i/>
          <w:sz w:val="28"/>
          <w:szCs w:val="28"/>
        </w:rPr>
        <w:t>ООО обеспечивают</w:t>
      </w:r>
      <w:r w:rsidRPr="003B5756">
        <w:rPr>
          <w:rFonts w:ascii="Times New Roman" w:hAnsi="Times New Roman" w:cs="Times New Roman"/>
          <w:b/>
          <w:i/>
          <w:sz w:val="28"/>
          <w:szCs w:val="28"/>
        </w:rPr>
        <w:t>:</w:t>
      </w:r>
    </w:p>
    <w:p w:rsidR="001B12BD" w:rsidRPr="006779AC" w:rsidRDefault="001C0A7F" w:rsidP="003465EA">
      <w:pPr>
        <w:rPr>
          <w:rFonts w:ascii="Times New Roman" w:hAnsi="Times New Roman" w:cs="Times New Roman"/>
          <w:sz w:val="28"/>
          <w:szCs w:val="28"/>
        </w:rPr>
      </w:pPr>
      <w:bookmarkStart w:id="329" w:name="sub_101332"/>
      <w:bookmarkEnd w:id="328"/>
      <w:r w:rsidRPr="006779AC">
        <w:rPr>
          <w:rFonts w:ascii="Times New Roman" w:hAnsi="Times New Roman" w:cs="Times New Roman"/>
          <w:sz w:val="28"/>
          <w:szCs w:val="28"/>
        </w:rPr>
        <w:t>1) </w:t>
      </w:r>
      <w:r w:rsidR="001B12BD" w:rsidRPr="006779AC">
        <w:rPr>
          <w:rFonts w:ascii="Times New Roman" w:hAnsi="Times New Roman" w:cs="Times New Roman"/>
          <w:sz w:val="28"/>
          <w:szCs w:val="28"/>
        </w:rPr>
        <w:t>понимание духовно-нравственной и культурной ценности литературы и её роли в формировании гражданственности и патриотизма, укреплении еди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ства многонационального народа Российской Федерации;</w:t>
      </w:r>
    </w:p>
    <w:p w:rsidR="001B12BD" w:rsidRPr="006779AC" w:rsidRDefault="001C0A7F" w:rsidP="003465EA">
      <w:pPr>
        <w:rPr>
          <w:rFonts w:ascii="Times New Roman" w:hAnsi="Times New Roman" w:cs="Times New Roman"/>
          <w:sz w:val="28"/>
          <w:szCs w:val="28"/>
        </w:rPr>
      </w:pPr>
      <w:bookmarkStart w:id="330" w:name="sub_101333"/>
      <w:bookmarkEnd w:id="329"/>
      <w:r w:rsidRPr="006779AC">
        <w:rPr>
          <w:rFonts w:ascii="Times New Roman" w:hAnsi="Times New Roman" w:cs="Times New Roman"/>
          <w:sz w:val="28"/>
          <w:szCs w:val="28"/>
        </w:rPr>
        <w:t>2) </w:t>
      </w:r>
      <w:r w:rsidR="001B12BD" w:rsidRPr="006779AC">
        <w:rPr>
          <w:rFonts w:ascii="Times New Roman" w:hAnsi="Times New Roman" w:cs="Times New Roman"/>
          <w:sz w:val="28"/>
          <w:szCs w:val="28"/>
        </w:rPr>
        <w:t>понимание специфики литературы как вида искусства, принципиал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ных отличий художественного текста от текста научного, делового, публиц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стического;</w:t>
      </w:r>
    </w:p>
    <w:p w:rsidR="001B12BD" w:rsidRPr="006779AC" w:rsidRDefault="001C0A7F" w:rsidP="003465EA">
      <w:pPr>
        <w:rPr>
          <w:rFonts w:ascii="Times New Roman" w:hAnsi="Times New Roman" w:cs="Times New Roman"/>
          <w:sz w:val="28"/>
          <w:szCs w:val="28"/>
        </w:rPr>
      </w:pPr>
      <w:bookmarkStart w:id="331" w:name="sub_101334"/>
      <w:bookmarkEnd w:id="330"/>
      <w:r w:rsidRPr="006779AC">
        <w:rPr>
          <w:rFonts w:ascii="Times New Roman" w:hAnsi="Times New Roman" w:cs="Times New Roman"/>
          <w:sz w:val="28"/>
          <w:szCs w:val="28"/>
        </w:rPr>
        <w:t>3) </w:t>
      </w:r>
      <w:r w:rsidR="001B12BD" w:rsidRPr="006779AC">
        <w:rPr>
          <w:rFonts w:ascii="Times New Roman" w:hAnsi="Times New Roman" w:cs="Times New Roman"/>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принимать, анализировать, интерпретировать и оценивать прочитанное, пон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мать художественную картину мира, отражённую в литературных произвед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ниях, с учётом неоднозначности заложенных в них художественных смыслов;</w:t>
      </w:r>
    </w:p>
    <w:p w:rsidR="001B12BD" w:rsidRPr="006779AC" w:rsidRDefault="001C0A7F" w:rsidP="003465EA">
      <w:pPr>
        <w:rPr>
          <w:rFonts w:ascii="Times New Roman" w:hAnsi="Times New Roman" w:cs="Times New Roman"/>
          <w:sz w:val="28"/>
          <w:szCs w:val="28"/>
        </w:rPr>
      </w:pPr>
      <w:bookmarkStart w:id="332" w:name="sub_101335"/>
      <w:bookmarkEnd w:id="331"/>
      <w:r w:rsidRPr="006779AC">
        <w:rPr>
          <w:rFonts w:ascii="Times New Roman" w:hAnsi="Times New Roman" w:cs="Times New Roman"/>
          <w:sz w:val="28"/>
          <w:szCs w:val="28"/>
        </w:rPr>
        <w:t>4</w:t>
      </w:r>
      <w:r w:rsidR="001B12BD" w:rsidRPr="006779AC">
        <w:rPr>
          <w:rFonts w:ascii="Times New Roman" w:hAnsi="Times New Roman" w:cs="Times New Roman"/>
          <w:sz w:val="28"/>
          <w:szCs w:val="28"/>
        </w:rPr>
        <w:t>)</w:t>
      </w: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вателя, рассказчика, авторскую позицию, учитывая художественные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произведения и воплощённые в нём реалии, характеризовать авторский пафос, выявлять особенности языка художественного произведения, поэтич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ской и прозаической речи;</w:t>
      </w:r>
    </w:p>
    <w:p w:rsidR="001B12BD" w:rsidRPr="006779AC" w:rsidRDefault="001C0A7F" w:rsidP="003465EA">
      <w:pPr>
        <w:rPr>
          <w:rFonts w:ascii="Times New Roman" w:hAnsi="Times New Roman" w:cs="Times New Roman"/>
          <w:sz w:val="28"/>
          <w:szCs w:val="28"/>
        </w:rPr>
      </w:pPr>
      <w:bookmarkStart w:id="333" w:name="sub_101336"/>
      <w:bookmarkEnd w:id="332"/>
      <w:r w:rsidRPr="006779AC">
        <w:rPr>
          <w:rFonts w:ascii="Times New Roman" w:hAnsi="Times New Roman" w:cs="Times New Roman"/>
          <w:sz w:val="28"/>
          <w:szCs w:val="28"/>
        </w:rPr>
        <w:t>5) </w:t>
      </w:r>
      <w:r w:rsidR="001B12BD" w:rsidRPr="006779AC">
        <w:rPr>
          <w:rFonts w:ascii="Times New Roman" w:hAnsi="Times New Roman" w:cs="Times New Roman"/>
          <w:sz w:val="28"/>
          <w:szCs w:val="2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дения, тема, идея, проблематика, пафос (героический, трагический, комич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ский), сюжет, композиция, эпиграф, стадии развития действия (экспозиция,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вязка, развитие действия, кульминация, развязка, эпилог, авторское отступл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ние, конфликт), система образов, образ автора, повествователь, рассказчик,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тературный герой (персонаж), лирический герой, лирический персонаж, речевая характеристика героя, реплика, диалог, монолог; ремарка; портрет, пейзаж,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терьер, художественная деталь, символ, подтекст, психологизм; сатира, юмор, ирония, сарказм, гротеск; эпитет, метафора, сравнение, олицетворение, гипе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фибрахий, анапест), ритм, рифма, строфа, афоризм;</w:t>
      </w:r>
    </w:p>
    <w:p w:rsidR="001B12BD" w:rsidRPr="006779AC" w:rsidRDefault="001C0A7F" w:rsidP="003465EA">
      <w:pPr>
        <w:rPr>
          <w:rFonts w:ascii="Times New Roman" w:hAnsi="Times New Roman" w:cs="Times New Roman"/>
          <w:sz w:val="28"/>
          <w:szCs w:val="28"/>
        </w:rPr>
      </w:pPr>
      <w:bookmarkStart w:id="334" w:name="sub_101337"/>
      <w:bookmarkEnd w:id="333"/>
      <w:r w:rsidRPr="006779AC">
        <w:rPr>
          <w:rFonts w:ascii="Times New Roman" w:hAnsi="Times New Roman" w:cs="Times New Roman"/>
          <w:sz w:val="28"/>
          <w:szCs w:val="28"/>
        </w:rPr>
        <w:t>6) </w:t>
      </w:r>
      <w:r w:rsidR="001B12BD" w:rsidRPr="006779AC">
        <w:rPr>
          <w:rFonts w:ascii="Times New Roman" w:hAnsi="Times New Roman" w:cs="Times New Roman"/>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надлежность произведения к историческому времени, определённому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турному направлению);</w:t>
      </w:r>
    </w:p>
    <w:p w:rsidR="001B12BD" w:rsidRPr="006779AC" w:rsidRDefault="001C0A7F" w:rsidP="003465EA">
      <w:pPr>
        <w:rPr>
          <w:rFonts w:ascii="Times New Roman" w:hAnsi="Times New Roman" w:cs="Times New Roman"/>
          <w:sz w:val="28"/>
          <w:szCs w:val="28"/>
        </w:rPr>
      </w:pPr>
      <w:bookmarkStart w:id="335" w:name="sub_101338"/>
      <w:bookmarkEnd w:id="334"/>
      <w:r w:rsidRPr="006779AC">
        <w:rPr>
          <w:rFonts w:ascii="Times New Roman" w:hAnsi="Times New Roman" w:cs="Times New Roman"/>
          <w:sz w:val="28"/>
          <w:szCs w:val="28"/>
        </w:rPr>
        <w:t>7) </w:t>
      </w:r>
      <w:r w:rsidR="001B12BD" w:rsidRPr="006779AC">
        <w:rPr>
          <w:rFonts w:ascii="Times New Roman" w:hAnsi="Times New Roman" w:cs="Times New Roman"/>
          <w:sz w:val="28"/>
          <w:szCs w:val="28"/>
        </w:rPr>
        <w:t>овладение умением выявлять связь между важнейшими фактами би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графии писателей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p w:rsidR="001B12BD" w:rsidRPr="006779AC" w:rsidRDefault="001C0A7F" w:rsidP="003465EA">
      <w:pPr>
        <w:rPr>
          <w:rFonts w:ascii="Times New Roman" w:hAnsi="Times New Roman" w:cs="Times New Roman"/>
          <w:sz w:val="28"/>
          <w:szCs w:val="28"/>
        </w:rPr>
      </w:pPr>
      <w:bookmarkStart w:id="336" w:name="sub_101339"/>
      <w:bookmarkEnd w:id="335"/>
      <w:r w:rsidRPr="006779AC">
        <w:rPr>
          <w:rFonts w:ascii="Times New Roman" w:hAnsi="Times New Roman" w:cs="Times New Roman"/>
          <w:sz w:val="28"/>
          <w:szCs w:val="28"/>
        </w:rPr>
        <w:t>8) </w:t>
      </w:r>
      <w:r w:rsidR="001B12BD" w:rsidRPr="006779AC">
        <w:rPr>
          <w:rFonts w:ascii="Times New Roman" w:hAnsi="Times New Roman" w:cs="Times New Roman"/>
          <w:sz w:val="28"/>
          <w:szCs w:val="28"/>
        </w:rPr>
        <w:t>овладение умением сопоставлять произведения, их фрагменты (с уч</w:t>
      </w:r>
      <w:r w:rsidR="001B12BD" w:rsidRPr="006779AC">
        <w:rPr>
          <w:rFonts w:ascii="Times New Roman" w:hAnsi="Times New Roman" w:cs="Times New Roman"/>
          <w:sz w:val="28"/>
          <w:szCs w:val="28"/>
        </w:rPr>
        <w:t>ё</w:t>
      </w:r>
      <w:r w:rsidR="001B12BD" w:rsidRPr="006779AC">
        <w:rPr>
          <w:rFonts w:ascii="Times New Roman" w:hAnsi="Times New Roman" w:cs="Times New Roman"/>
          <w:sz w:val="28"/>
          <w:szCs w:val="28"/>
        </w:rPr>
        <w:t>том внутритекстовых и межтекстовых связей), образы персонажей, литерату</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ные явления и факты, сюжеты разных литературных произведений, темы,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блемы, жанры, приёмы, эпизоды текста;</w:t>
      </w:r>
    </w:p>
    <w:p w:rsidR="001B12BD" w:rsidRPr="006779AC" w:rsidRDefault="001C0A7F" w:rsidP="003465EA">
      <w:pPr>
        <w:rPr>
          <w:rFonts w:ascii="Times New Roman" w:hAnsi="Times New Roman" w:cs="Times New Roman"/>
          <w:sz w:val="28"/>
          <w:szCs w:val="28"/>
        </w:rPr>
      </w:pPr>
      <w:bookmarkStart w:id="337" w:name="sub_101340"/>
      <w:bookmarkEnd w:id="336"/>
      <w:r w:rsidRPr="006779AC">
        <w:rPr>
          <w:rFonts w:ascii="Times New Roman" w:hAnsi="Times New Roman" w:cs="Times New Roman"/>
          <w:sz w:val="28"/>
          <w:szCs w:val="28"/>
        </w:rPr>
        <w:t>9</w:t>
      </w:r>
      <w:r w:rsidR="001B12BD" w:rsidRPr="006779AC">
        <w:rPr>
          <w:rFonts w:ascii="Times New Roman" w:hAnsi="Times New Roman" w:cs="Times New Roman"/>
          <w:sz w:val="28"/>
          <w:szCs w:val="28"/>
        </w:rPr>
        <w:t>)</w:t>
      </w: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умением сопоставлять изученные и самостоятельно проч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танные произведения художественной литературы с произведениями других видов искусства (живопись, музыка, театр, кино);</w:t>
      </w:r>
    </w:p>
    <w:p w:rsidR="001B12BD" w:rsidRPr="006779AC" w:rsidRDefault="001C0A7F" w:rsidP="003465EA">
      <w:pPr>
        <w:rPr>
          <w:rFonts w:ascii="Times New Roman" w:hAnsi="Times New Roman" w:cs="Times New Roman"/>
          <w:sz w:val="28"/>
          <w:szCs w:val="28"/>
        </w:rPr>
      </w:pPr>
      <w:bookmarkStart w:id="338" w:name="sub_101341"/>
      <w:bookmarkEnd w:id="337"/>
      <w:r w:rsidRPr="006779AC">
        <w:rPr>
          <w:rFonts w:ascii="Times New Roman" w:hAnsi="Times New Roman" w:cs="Times New Roman"/>
          <w:sz w:val="28"/>
          <w:szCs w:val="28"/>
        </w:rPr>
        <w:t>10</w:t>
      </w:r>
      <w:r w:rsidR="001B12BD" w:rsidRPr="006779AC">
        <w:rPr>
          <w:rFonts w:ascii="Times New Roman" w:hAnsi="Times New Roman" w:cs="Times New Roman"/>
          <w:sz w:val="28"/>
          <w:szCs w:val="28"/>
        </w:rPr>
        <w:t>)</w:t>
      </w: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совершенствование умения выразительно (с учётом индивидуальных особенностей обучающихся) читать,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12 произведений и (или) фрагментов;</w:t>
      </w:r>
    </w:p>
    <w:p w:rsidR="001B12BD" w:rsidRPr="006779AC" w:rsidRDefault="001B12BD" w:rsidP="003465EA">
      <w:pPr>
        <w:rPr>
          <w:rFonts w:ascii="Times New Roman" w:hAnsi="Times New Roman" w:cs="Times New Roman"/>
          <w:sz w:val="28"/>
          <w:szCs w:val="28"/>
        </w:rPr>
      </w:pPr>
      <w:bookmarkStart w:id="339" w:name="sub_101342"/>
      <w:bookmarkEnd w:id="338"/>
      <w:r w:rsidRPr="006779AC">
        <w:rPr>
          <w:rFonts w:ascii="Times New Roman" w:hAnsi="Times New Roman" w:cs="Times New Roman"/>
          <w:sz w:val="28"/>
          <w:szCs w:val="28"/>
        </w:rPr>
        <w:t>1</w:t>
      </w:r>
      <w:r w:rsidR="001C0A7F" w:rsidRPr="006779AC">
        <w:rPr>
          <w:rFonts w:ascii="Times New Roman" w:hAnsi="Times New Roman" w:cs="Times New Roman"/>
          <w:sz w:val="28"/>
          <w:szCs w:val="28"/>
        </w:rPr>
        <w:t>1</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овладение умением пересказывать прочитанное произведение,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пользуя подробный, сжатый, выборочный, творческий пересказ, отвечать на вопросы по прочитанному произведению и формулировать вопросы к тексту;</w:t>
      </w:r>
    </w:p>
    <w:p w:rsidR="001B12BD" w:rsidRPr="006779AC" w:rsidRDefault="001B12BD" w:rsidP="003465EA">
      <w:pPr>
        <w:rPr>
          <w:rFonts w:ascii="Times New Roman" w:hAnsi="Times New Roman" w:cs="Times New Roman"/>
          <w:sz w:val="28"/>
          <w:szCs w:val="28"/>
        </w:rPr>
      </w:pPr>
      <w:bookmarkStart w:id="340" w:name="sub_101343"/>
      <w:bookmarkEnd w:id="339"/>
      <w:r w:rsidRPr="006779AC">
        <w:rPr>
          <w:rFonts w:ascii="Times New Roman" w:hAnsi="Times New Roman" w:cs="Times New Roman"/>
          <w:sz w:val="28"/>
          <w:szCs w:val="28"/>
        </w:rPr>
        <w:t>1</w:t>
      </w:r>
      <w:r w:rsidR="001C0A7F" w:rsidRPr="006779AC">
        <w:rPr>
          <w:rFonts w:ascii="Times New Roman" w:hAnsi="Times New Roman" w:cs="Times New Roman"/>
          <w:sz w:val="28"/>
          <w:szCs w:val="28"/>
        </w:rPr>
        <w:t>2) </w:t>
      </w:r>
      <w:r w:rsidRPr="006779AC">
        <w:rPr>
          <w:rFonts w:ascii="Times New Roman" w:hAnsi="Times New Roman" w:cs="Times New Roman"/>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B12BD" w:rsidRPr="006779AC" w:rsidRDefault="001C0A7F" w:rsidP="003465EA">
      <w:pPr>
        <w:rPr>
          <w:rFonts w:ascii="Times New Roman" w:hAnsi="Times New Roman" w:cs="Times New Roman"/>
          <w:sz w:val="28"/>
          <w:szCs w:val="28"/>
        </w:rPr>
      </w:pPr>
      <w:bookmarkStart w:id="341" w:name="sub_101344"/>
      <w:bookmarkEnd w:id="340"/>
      <w:r w:rsidRPr="006779AC">
        <w:rPr>
          <w:rFonts w:ascii="Times New Roman" w:hAnsi="Times New Roman" w:cs="Times New Roman"/>
          <w:sz w:val="28"/>
          <w:szCs w:val="28"/>
        </w:rPr>
        <w:t>13) </w:t>
      </w:r>
      <w:r w:rsidR="001B12BD" w:rsidRPr="006779AC">
        <w:rPr>
          <w:rFonts w:ascii="Times New Roman" w:hAnsi="Times New Roman" w:cs="Times New Roman"/>
          <w:sz w:val="28"/>
          <w:szCs w:val="28"/>
        </w:rPr>
        <w:t>совершенствование умения создавать устные и письменные высказ</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мации, редактировать собственные и чужие письменные тексты;</w:t>
      </w:r>
    </w:p>
    <w:p w:rsidR="001B12BD" w:rsidRPr="006779AC" w:rsidRDefault="001C0A7F" w:rsidP="003465EA">
      <w:pPr>
        <w:rPr>
          <w:rFonts w:ascii="Times New Roman" w:hAnsi="Times New Roman" w:cs="Times New Roman"/>
          <w:sz w:val="28"/>
          <w:szCs w:val="28"/>
        </w:rPr>
      </w:pPr>
      <w:bookmarkStart w:id="342" w:name="sub_101345"/>
      <w:bookmarkEnd w:id="341"/>
      <w:r w:rsidRPr="006779AC">
        <w:rPr>
          <w:rFonts w:ascii="Times New Roman" w:hAnsi="Times New Roman" w:cs="Times New Roman"/>
          <w:sz w:val="28"/>
          <w:szCs w:val="28"/>
        </w:rPr>
        <w:t>14) </w:t>
      </w:r>
      <w:r w:rsidR="001B12BD" w:rsidRPr="006779AC">
        <w:rPr>
          <w:rFonts w:ascii="Times New Roman" w:hAnsi="Times New Roman" w:cs="Times New Roman"/>
          <w:sz w:val="28"/>
          <w:szCs w:val="28"/>
        </w:rPr>
        <w:t>овладение умениями самостоятельной интерпретации и оценки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стуально изученных художественных произведений древнерусской, классич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ской русской и зарубежной литературы и современных авторов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пользованием методов смыслового чтения и эстетического анализа):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стихотворения М.В. Ломоносова, Г.Р. Державина; комедия Д.И. Фонвизина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Недоросль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повесть Н.М. Карамзина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Бедная Лиза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басни И.А. Крылова; стихотворения и баллады В.А. Жуковского, комедия А.С. Грибоедова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Горе от ума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произведения А.С. Пушкина: стихотворения, поэма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Медный всадник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роман в стихах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Евгений Онегин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роман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Капитанская дочка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весть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Станционный смотритель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произведения М.Ю. Лермонтова: стихотв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рения,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Песня про царя Ивана Васильевича, молодого опричника и удалого купца Калашникова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Мцыри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роман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Герой нашего времени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 xml:space="preserve">ведения Н.В. Гоголя: комедия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Ревизор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повесть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Шинель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Мёртвые души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стихотворения Ф.И. Тютчева, А.А. Фета, Н.А. Некрасова;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Повесть о том, как один мужик двух генералов прокормил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М.Е. Салтыкова-Щедрина, по одному произведению (по выбору) следующих писателей: Ф.М. Достоевский, И.С. Тургенев, Л.Н. Толс</w:t>
      </w:r>
      <w:r w:rsidR="00C07A4E">
        <w:rPr>
          <w:rFonts w:ascii="Times New Roman" w:hAnsi="Times New Roman" w:cs="Times New Roman"/>
          <w:sz w:val="28"/>
          <w:szCs w:val="28"/>
        </w:rPr>
        <w:t>той, Н.С. Лесков, рассказы А.П. </w:t>
      </w:r>
      <w:r w:rsidR="001B12BD" w:rsidRPr="006779AC">
        <w:rPr>
          <w:rFonts w:ascii="Times New Roman" w:hAnsi="Times New Roman" w:cs="Times New Roman"/>
          <w:sz w:val="28"/>
          <w:szCs w:val="28"/>
        </w:rPr>
        <w:t>Чехова, стихотворения И.А. Бунина, А.А</w:t>
      </w:r>
      <w:r w:rsidR="00C07A4E">
        <w:rPr>
          <w:rFonts w:ascii="Times New Roman" w:hAnsi="Times New Roman" w:cs="Times New Roman"/>
          <w:sz w:val="28"/>
          <w:szCs w:val="28"/>
        </w:rPr>
        <w:t>. Блока, В.В. Маяковского, С.А. </w:t>
      </w:r>
      <w:r w:rsidR="001B12BD" w:rsidRPr="006779AC">
        <w:rPr>
          <w:rFonts w:ascii="Times New Roman" w:hAnsi="Times New Roman" w:cs="Times New Roman"/>
          <w:sz w:val="28"/>
          <w:szCs w:val="28"/>
        </w:rPr>
        <w:t xml:space="preserve">Есенина, А.А. Ахматовой, М.И. Цветаевой, О.Э. Мандельштама, Б.Л. Пастернака, рассказ М.А. Шолохова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Судьба человека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поэма А.Т. Твардовского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Василий Тёркин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(избранные главы),; рассказы В.М. Шукшина: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Чудик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Стенька Разин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рассказ A.И. Солженицына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Матрёнин двор</w:t>
      </w:r>
      <w:r w:rsidR="00EE3723" w:rsidRPr="006779AC">
        <w:rPr>
          <w:rFonts w:ascii="Times New Roman" w:hAnsi="Times New Roman" w:cs="Times New Roman"/>
          <w:sz w:val="28"/>
          <w:szCs w:val="28"/>
        </w:rPr>
        <w:t>»</w:t>
      </w:r>
      <w:r w:rsidR="00C07A4E">
        <w:rPr>
          <w:rFonts w:ascii="Times New Roman" w:hAnsi="Times New Roman" w:cs="Times New Roman"/>
          <w:sz w:val="28"/>
          <w:szCs w:val="28"/>
        </w:rPr>
        <w:t>, рассказ В.Г. </w:t>
      </w:r>
      <w:r w:rsidR="001B12BD" w:rsidRPr="006779AC">
        <w:rPr>
          <w:rFonts w:ascii="Times New Roman" w:hAnsi="Times New Roman" w:cs="Times New Roman"/>
          <w:sz w:val="28"/>
          <w:szCs w:val="28"/>
        </w:rPr>
        <w:t xml:space="preserve">Распутина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Уроки французского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по одному произведению (по выбору) А.П. Платонова, М.А. Булгакова,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ведения литературы второй половины XX-XXI в.: не менее трёх прозаиков по выбору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Ф.А. Абрамов, Ч.Т. Айтматов, B.П. Астафьев, В.И. Белов, В.В. Быков, Ф.А. Искандер, Ю.П. Казаков, В.Л. Кондратьев, Е.И. Носов, А.Н. и Б.Н. Стругацкие, В.Ф. Тендряков), не менее трёх поэтов по выбору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Р.Г. Га</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затов, О.Ф. Берггольц, И.А. Бродский, А.А. Вознесенский, B.C. Высоцкий, Е.А. Е</w:t>
      </w:r>
      <w:r w:rsidR="00C07A4E">
        <w:rPr>
          <w:rFonts w:ascii="Times New Roman" w:hAnsi="Times New Roman" w:cs="Times New Roman"/>
          <w:sz w:val="28"/>
          <w:szCs w:val="28"/>
        </w:rPr>
        <w:t>втушенко, Н.А. Заболоцкий, Ю.П. </w:t>
      </w:r>
      <w:r w:rsidR="001B12BD" w:rsidRPr="006779AC">
        <w:rPr>
          <w:rFonts w:ascii="Times New Roman" w:hAnsi="Times New Roman" w:cs="Times New Roman"/>
          <w:sz w:val="28"/>
          <w:szCs w:val="28"/>
        </w:rPr>
        <w:t>Кузнецов, А.С. Кушнер, Б.Ш. Окуд</w:t>
      </w:r>
      <w:r w:rsidR="00C07A4E">
        <w:rPr>
          <w:rFonts w:ascii="Times New Roman" w:hAnsi="Times New Roman" w:cs="Times New Roman"/>
          <w:sz w:val="28"/>
          <w:szCs w:val="28"/>
        </w:rPr>
        <w:t>жава, Р.И. Рождественский, Н.М. </w:t>
      </w:r>
      <w:r w:rsidR="001B12BD" w:rsidRPr="006779AC">
        <w:rPr>
          <w:rFonts w:ascii="Times New Roman" w:hAnsi="Times New Roman" w:cs="Times New Roman"/>
          <w:sz w:val="28"/>
          <w:szCs w:val="28"/>
        </w:rPr>
        <w:t>Рубцов), Гомера, М. Сервантеса, У. Шекспира;</w:t>
      </w:r>
    </w:p>
    <w:p w:rsidR="001B12BD" w:rsidRPr="006779AC" w:rsidRDefault="001B12BD" w:rsidP="003465EA">
      <w:pPr>
        <w:rPr>
          <w:rFonts w:ascii="Times New Roman" w:hAnsi="Times New Roman" w:cs="Times New Roman"/>
          <w:sz w:val="28"/>
          <w:szCs w:val="28"/>
        </w:rPr>
      </w:pPr>
      <w:bookmarkStart w:id="343" w:name="sub_101346"/>
      <w:bookmarkEnd w:id="342"/>
      <w:r w:rsidRPr="006779AC">
        <w:rPr>
          <w:rFonts w:ascii="Times New Roman" w:hAnsi="Times New Roman" w:cs="Times New Roman"/>
          <w:sz w:val="28"/>
          <w:szCs w:val="28"/>
        </w:rPr>
        <w:t>1</w:t>
      </w:r>
      <w:r w:rsidR="001C0A7F" w:rsidRPr="006779AC">
        <w:rPr>
          <w:rFonts w:ascii="Times New Roman" w:hAnsi="Times New Roman" w:cs="Times New Roman"/>
          <w:sz w:val="28"/>
          <w:szCs w:val="28"/>
        </w:rPr>
        <w:t>5</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понимание важности чтения и изучения произведений устного н</w:t>
      </w:r>
      <w:r w:rsidRPr="006779AC">
        <w:rPr>
          <w:rFonts w:ascii="Times New Roman" w:hAnsi="Times New Roman" w:cs="Times New Roman"/>
          <w:sz w:val="28"/>
          <w:szCs w:val="28"/>
        </w:rPr>
        <w:t>а</w:t>
      </w:r>
      <w:r w:rsidRPr="006779AC">
        <w:rPr>
          <w:rFonts w:ascii="Times New Roman" w:hAnsi="Times New Roman" w:cs="Times New Roman"/>
          <w:sz w:val="28"/>
          <w:szCs w:val="28"/>
        </w:rPr>
        <w:t>родного творчества и художественной литературы как способа познания мира, источника эмоциональных и эстетических впечатлений, а также средства со</w:t>
      </w:r>
      <w:r w:rsidRPr="006779AC">
        <w:rPr>
          <w:rFonts w:ascii="Times New Roman" w:hAnsi="Times New Roman" w:cs="Times New Roman"/>
          <w:sz w:val="28"/>
          <w:szCs w:val="28"/>
        </w:rPr>
        <w:t>б</w:t>
      </w:r>
      <w:r w:rsidRPr="006779AC">
        <w:rPr>
          <w:rFonts w:ascii="Times New Roman" w:hAnsi="Times New Roman" w:cs="Times New Roman"/>
          <w:sz w:val="28"/>
          <w:szCs w:val="28"/>
        </w:rPr>
        <w:t>ственного развития;</w:t>
      </w:r>
    </w:p>
    <w:p w:rsidR="001B12BD" w:rsidRPr="006779AC" w:rsidRDefault="001B12BD" w:rsidP="003465EA">
      <w:pPr>
        <w:rPr>
          <w:rFonts w:ascii="Times New Roman" w:hAnsi="Times New Roman" w:cs="Times New Roman"/>
          <w:sz w:val="28"/>
          <w:szCs w:val="28"/>
        </w:rPr>
      </w:pPr>
      <w:bookmarkStart w:id="344" w:name="sub_101347"/>
      <w:bookmarkEnd w:id="343"/>
      <w:r w:rsidRPr="006779AC">
        <w:rPr>
          <w:rFonts w:ascii="Times New Roman" w:hAnsi="Times New Roman" w:cs="Times New Roman"/>
          <w:sz w:val="28"/>
          <w:szCs w:val="28"/>
        </w:rPr>
        <w:t>1</w:t>
      </w:r>
      <w:r w:rsidR="001C0A7F" w:rsidRPr="006779AC">
        <w:rPr>
          <w:rFonts w:ascii="Times New Roman" w:hAnsi="Times New Roman" w:cs="Times New Roman"/>
          <w:sz w:val="28"/>
          <w:szCs w:val="28"/>
        </w:rPr>
        <w:t>6</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развитие умения планировать собственное досуговое чтение, форм</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ровать и обогащать свой круг чтения,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за счёт произведений современной литературы;</w:t>
      </w:r>
    </w:p>
    <w:p w:rsidR="001B12BD" w:rsidRPr="006779AC" w:rsidRDefault="001B12BD" w:rsidP="003465EA">
      <w:pPr>
        <w:rPr>
          <w:rFonts w:ascii="Times New Roman" w:hAnsi="Times New Roman" w:cs="Times New Roman"/>
          <w:sz w:val="28"/>
          <w:szCs w:val="28"/>
        </w:rPr>
      </w:pPr>
      <w:bookmarkStart w:id="345" w:name="sub_101348"/>
      <w:bookmarkEnd w:id="344"/>
      <w:r w:rsidRPr="006779AC">
        <w:rPr>
          <w:rFonts w:ascii="Times New Roman" w:hAnsi="Times New Roman" w:cs="Times New Roman"/>
          <w:sz w:val="28"/>
          <w:szCs w:val="28"/>
        </w:rPr>
        <w:t>1</w:t>
      </w:r>
      <w:r w:rsidR="001C0A7F" w:rsidRPr="006779AC">
        <w:rPr>
          <w:rFonts w:ascii="Times New Roman" w:hAnsi="Times New Roman" w:cs="Times New Roman"/>
          <w:sz w:val="28"/>
          <w:szCs w:val="28"/>
        </w:rPr>
        <w:t>7</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формирование умения участвовать в проектной или исследовател</w:t>
      </w:r>
      <w:r w:rsidRPr="006779AC">
        <w:rPr>
          <w:rFonts w:ascii="Times New Roman" w:hAnsi="Times New Roman" w:cs="Times New Roman"/>
          <w:sz w:val="28"/>
          <w:szCs w:val="28"/>
        </w:rPr>
        <w:t>ь</w:t>
      </w:r>
      <w:r w:rsidRPr="006779AC">
        <w:rPr>
          <w:rFonts w:ascii="Times New Roman" w:hAnsi="Times New Roman" w:cs="Times New Roman"/>
          <w:sz w:val="28"/>
          <w:szCs w:val="28"/>
        </w:rPr>
        <w:t>ской деятельности (с приобретением опыта публичного представления пол</w:t>
      </w:r>
      <w:r w:rsidRPr="006779AC">
        <w:rPr>
          <w:rFonts w:ascii="Times New Roman" w:hAnsi="Times New Roman" w:cs="Times New Roman"/>
          <w:sz w:val="28"/>
          <w:szCs w:val="28"/>
        </w:rPr>
        <w:t>у</w:t>
      </w:r>
      <w:r w:rsidRPr="006779AC">
        <w:rPr>
          <w:rFonts w:ascii="Times New Roman" w:hAnsi="Times New Roman" w:cs="Times New Roman"/>
          <w:sz w:val="28"/>
          <w:szCs w:val="28"/>
        </w:rPr>
        <w:t>ченных результатов);</w:t>
      </w:r>
    </w:p>
    <w:p w:rsidR="001B12BD" w:rsidRDefault="001B12BD" w:rsidP="003465EA">
      <w:pPr>
        <w:rPr>
          <w:rFonts w:ascii="Times New Roman" w:hAnsi="Times New Roman" w:cs="Times New Roman"/>
          <w:sz w:val="28"/>
          <w:szCs w:val="28"/>
        </w:rPr>
      </w:pPr>
      <w:bookmarkStart w:id="346" w:name="sub_101349"/>
      <w:bookmarkEnd w:id="345"/>
      <w:r w:rsidRPr="006779AC">
        <w:rPr>
          <w:rFonts w:ascii="Times New Roman" w:hAnsi="Times New Roman" w:cs="Times New Roman"/>
          <w:sz w:val="28"/>
          <w:szCs w:val="28"/>
        </w:rPr>
        <w:t>1</w:t>
      </w:r>
      <w:r w:rsidR="001C0A7F" w:rsidRPr="006779AC">
        <w:rPr>
          <w:rFonts w:ascii="Times New Roman" w:hAnsi="Times New Roman" w:cs="Times New Roman"/>
          <w:sz w:val="28"/>
          <w:szCs w:val="28"/>
        </w:rPr>
        <w:t>8</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 xml:space="preserve">овладение умением использовать словари и справочники,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w:t>
      </w:r>
      <w:r w:rsidRPr="006779AC">
        <w:rPr>
          <w:rFonts w:ascii="Times New Roman" w:hAnsi="Times New Roman" w:cs="Times New Roman"/>
          <w:sz w:val="28"/>
          <w:szCs w:val="28"/>
        </w:rPr>
        <w:t>н</w:t>
      </w:r>
      <w:r w:rsidRPr="006779AC">
        <w:rPr>
          <w:rFonts w:ascii="Times New Roman" w:hAnsi="Times New Roman" w:cs="Times New Roman"/>
          <w:sz w:val="28"/>
          <w:szCs w:val="28"/>
        </w:rPr>
        <w:t>формационно-справочные системы в электронной форме, подбирать пров</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ренные источники в библиотечных фондах,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C03947" w:rsidRDefault="00C03947" w:rsidP="003465EA">
      <w:pPr>
        <w:rPr>
          <w:rFonts w:ascii="Times New Roman" w:hAnsi="Times New Roman" w:cs="Times New Roman"/>
          <w:sz w:val="28"/>
          <w:szCs w:val="28"/>
        </w:rPr>
      </w:pPr>
    </w:p>
    <w:p w:rsidR="00C03947" w:rsidRPr="00C03947" w:rsidRDefault="00C03947" w:rsidP="00C03947">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5 КЛАСС</w:t>
      </w:r>
    </w:p>
    <w:p w:rsidR="001B12BD" w:rsidRPr="006779AC" w:rsidRDefault="001B12BD" w:rsidP="003465EA">
      <w:pPr>
        <w:rPr>
          <w:rFonts w:ascii="Times New Roman" w:hAnsi="Times New Roman" w:cs="Times New Roman"/>
          <w:b/>
          <w:i/>
          <w:sz w:val="28"/>
          <w:szCs w:val="28"/>
        </w:rPr>
      </w:pPr>
      <w:bookmarkStart w:id="347" w:name="sub_101311"/>
      <w:bookmarkEnd w:id="346"/>
      <w:r w:rsidRPr="006779AC">
        <w:rPr>
          <w:rFonts w:ascii="Times New Roman" w:hAnsi="Times New Roman" w:cs="Times New Roman"/>
          <w:b/>
          <w:i/>
          <w:sz w:val="28"/>
          <w:szCs w:val="28"/>
        </w:rPr>
        <w:t>К концу обучения в 5 классе обучающийся научится:</w:t>
      </w:r>
    </w:p>
    <w:p w:rsidR="001B12BD" w:rsidRPr="006779AC" w:rsidRDefault="00C03947" w:rsidP="003465EA">
      <w:pPr>
        <w:rPr>
          <w:rFonts w:ascii="Times New Roman" w:hAnsi="Times New Roman" w:cs="Times New Roman"/>
          <w:sz w:val="28"/>
          <w:szCs w:val="28"/>
        </w:rPr>
      </w:pPr>
      <w:bookmarkStart w:id="348" w:name="sub_101350"/>
      <w:bookmarkEnd w:id="347"/>
      <w:r>
        <w:rPr>
          <w:rFonts w:ascii="Times New Roman" w:hAnsi="Times New Roman" w:cs="Times New Roman"/>
          <w:sz w:val="28"/>
          <w:szCs w:val="28"/>
        </w:rPr>
        <w:t>- </w:t>
      </w:r>
      <w:r w:rsidR="001B12BD" w:rsidRPr="006779AC">
        <w:rPr>
          <w:rFonts w:ascii="Times New Roman" w:hAnsi="Times New Roman" w:cs="Times New Roman"/>
          <w:sz w:val="28"/>
          <w:szCs w:val="28"/>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B12BD" w:rsidRPr="006779AC" w:rsidRDefault="00C03947" w:rsidP="003465EA">
      <w:pPr>
        <w:rPr>
          <w:rFonts w:ascii="Times New Roman" w:hAnsi="Times New Roman" w:cs="Times New Roman"/>
          <w:sz w:val="28"/>
          <w:szCs w:val="28"/>
        </w:rPr>
      </w:pPr>
      <w:bookmarkStart w:id="349" w:name="sub_101351"/>
      <w:bookmarkEnd w:id="348"/>
      <w:r>
        <w:rPr>
          <w:rFonts w:ascii="Times New Roman" w:hAnsi="Times New Roman" w:cs="Times New Roman"/>
          <w:sz w:val="28"/>
          <w:szCs w:val="28"/>
        </w:rPr>
        <w:t>- </w:t>
      </w:r>
      <w:r w:rsidR="001B12BD" w:rsidRPr="006779AC">
        <w:rPr>
          <w:rFonts w:ascii="Times New Roman" w:hAnsi="Times New Roman" w:cs="Times New Roman"/>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1B12BD" w:rsidRPr="006779AC" w:rsidRDefault="00C03947" w:rsidP="003465EA">
      <w:pPr>
        <w:rPr>
          <w:rFonts w:ascii="Times New Roman" w:hAnsi="Times New Roman" w:cs="Times New Roman"/>
          <w:sz w:val="28"/>
          <w:szCs w:val="28"/>
        </w:rPr>
      </w:pPr>
      <w:bookmarkStart w:id="350" w:name="sub_101352"/>
      <w:bookmarkEnd w:id="349"/>
      <w:r>
        <w:rPr>
          <w:rFonts w:ascii="Times New Roman" w:hAnsi="Times New Roman" w:cs="Times New Roman"/>
          <w:sz w:val="28"/>
          <w:szCs w:val="28"/>
        </w:rPr>
        <w:t>- </w:t>
      </w:r>
      <w:r w:rsidR="001B12BD" w:rsidRPr="006779AC">
        <w:rPr>
          <w:rFonts w:ascii="Times New Roman" w:hAnsi="Times New Roman" w:cs="Times New Roman"/>
          <w:sz w:val="28"/>
          <w:szCs w:val="28"/>
        </w:rPr>
        <w:t>владеть элементарными умениями воспринимать, анализировать,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терпретировать и оценивать прочитанные произведения:</w:t>
      </w:r>
    </w:p>
    <w:p w:rsidR="001B12BD" w:rsidRPr="006779AC" w:rsidRDefault="00C03947" w:rsidP="003465EA">
      <w:pPr>
        <w:rPr>
          <w:rFonts w:ascii="Times New Roman" w:hAnsi="Times New Roman" w:cs="Times New Roman"/>
          <w:sz w:val="28"/>
          <w:szCs w:val="28"/>
        </w:rPr>
      </w:pPr>
      <w:bookmarkStart w:id="351" w:name="sub_101353"/>
      <w:bookmarkEnd w:id="350"/>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ев-персонажей, давать их сравнительные характеристики, выявлять элеме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тарные особенности языка художественного произведения, поэтической 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заической речи;</w:t>
      </w:r>
    </w:p>
    <w:p w:rsidR="001B12BD" w:rsidRPr="006779AC" w:rsidRDefault="00C03947" w:rsidP="003465EA">
      <w:pPr>
        <w:rPr>
          <w:rFonts w:ascii="Times New Roman" w:hAnsi="Times New Roman" w:cs="Times New Roman"/>
          <w:sz w:val="28"/>
          <w:szCs w:val="28"/>
        </w:rPr>
      </w:pPr>
      <w:bookmarkStart w:id="352" w:name="sub_101354"/>
      <w:bookmarkEnd w:id="351"/>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B12BD" w:rsidRPr="006779AC" w:rsidRDefault="00C03947" w:rsidP="003465EA">
      <w:pPr>
        <w:rPr>
          <w:rFonts w:ascii="Times New Roman" w:hAnsi="Times New Roman" w:cs="Times New Roman"/>
          <w:sz w:val="28"/>
          <w:szCs w:val="28"/>
        </w:rPr>
      </w:pPr>
      <w:bookmarkStart w:id="353" w:name="sub_101355"/>
      <w:bookmarkEnd w:id="352"/>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темы и сюжеты произведений, образы персонажей;</w:t>
      </w:r>
    </w:p>
    <w:p w:rsidR="001B12BD" w:rsidRPr="006779AC" w:rsidRDefault="00C03947" w:rsidP="003465EA">
      <w:pPr>
        <w:rPr>
          <w:rFonts w:ascii="Times New Roman" w:hAnsi="Times New Roman" w:cs="Times New Roman"/>
          <w:sz w:val="28"/>
          <w:szCs w:val="28"/>
        </w:rPr>
      </w:pPr>
      <w:bookmarkStart w:id="354" w:name="sub_101356"/>
      <w:bookmarkEnd w:id="353"/>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 помощью учителя изученные и самостоятельно проч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танные произведения фольклора и художественной литературы с произвед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ниями других видов искусства (с учётом возраста,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55" w:name="sub_101357"/>
      <w:bookmarkEnd w:id="354"/>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выразительно читать,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5 поэтических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B12BD" w:rsidRPr="006779AC" w:rsidRDefault="00C03947" w:rsidP="003465EA">
      <w:pPr>
        <w:rPr>
          <w:rFonts w:ascii="Times New Roman" w:hAnsi="Times New Roman" w:cs="Times New Roman"/>
          <w:sz w:val="28"/>
          <w:szCs w:val="28"/>
        </w:rPr>
      </w:pPr>
      <w:bookmarkStart w:id="356" w:name="sub_101358"/>
      <w:bookmarkEnd w:id="355"/>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пересказывать прочитанное произведение, используя подробный, сж</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тый, выборочный пересказ, отвечать на вопросы по прочитанному произвед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нию и с помощью учителя формулировать вопросы к тексту;</w:t>
      </w:r>
    </w:p>
    <w:p w:rsidR="001B12BD" w:rsidRPr="006779AC" w:rsidRDefault="00C03947" w:rsidP="003465EA">
      <w:pPr>
        <w:rPr>
          <w:rFonts w:ascii="Times New Roman" w:hAnsi="Times New Roman" w:cs="Times New Roman"/>
          <w:sz w:val="28"/>
          <w:szCs w:val="28"/>
        </w:rPr>
      </w:pPr>
      <w:bookmarkStart w:id="357" w:name="sub_101359"/>
      <w:bookmarkEnd w:id="356"/>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участвовать в беседе и диалоге о прочитанном произведении, подбирать аргументы для оценки прочитанного (с учётом литературного развития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чающихся);</w:t>
      </w:r>
    </w:p>
    <w:p w:rsidR="001B12BD" w:rsidRPr="006779AC" w:rsidRDefault="00C03947" w:rsidP="003465EA">
      <w:pPr>
        <w:rPr>
          <w:rFonts w:ascii="Times New Roman" w:hAnsi="Times New Roman" w:cs="Times New Roman"/>
          <w:sz w:val="28"/>
          <w:szCs w:val="28"/>
        </w:rPr>
      </w:pPr>
      <w:bookmarkStart w:id="358" w:name="sub_101360"/>
      <w:bookmarkEnd w:id="357"/>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создавать устные и письменные высказывания разных жанров объемом не менее 70 слов (с учётом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59" w:name="sub_101361"/>
      <w:bookmarkEnd w:id="358"/>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начальными умениями интерпретации и оценки текстуально изученных произведений фольклора и литературы;</w:t>
      </w:r>
    </w:p>
    <w:p w:rsidR="001B12BD" w:rsidRPr="006779AC" w:rsidRDefault="00C03947" w:rsidP="003465EA">
      <w:pPr>
        <w:rPr>
          <w:rFonts w:ascii="Times New Roman" w:hAnsi="Times New Roman" w:cs="Times New Roman"/>
          <w:sz w:val="28"/>
          <w:szCs w:val="28"/>
        </w:rPr>
      </w:pPr>
      <w:bookmarkStart w:id="360" w:name="sub_101362"/>
      <w:bookmarkEnd w:id="359"/>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B12BD" w:rsidRPr="006779AC" w:rsidRDefault="00C03947" w:rsidP="003465EA">
      <w:pPr>
        <w:rPr>
          <w:rFonts w:ascii="Times New Roman" w:hAnsi="Times New Roman" w:cs="Times New Roman"/>
          <w:sz w:val="28"/>
          <w:szCs w:val="28"/>
        </w:rPr>
      </w:pPr>
      <w:bookmarkStart w:id="361" w:name="sub_101363"/>
      <w:bookmarkEnd w:id="360"/>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с помощью учителя собственное досуговое чтение, расш</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рять свой круг чтения,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 для детей и подростков;</w:t>
      </w:r>
    </w:p>
    <w:p w:rsidR="001B12BD" w:rsidRPr="006779AC" w:rsidRDefault="00C03947" w:rsidP="003465EA">
      <w:pPr>
        <w:rPr>
          <w:rFonts w:ascii="Times New Roman" w:hAnsi="Times New Roman" w:cs="Times New Roman"/>
          <w:sz w:val="28"/>
          <w:szCs w:val="28"/>
        </w:rPr>
      </w:pPr>
      <w:bookmarkStart w:id="362" w:name="sub_101364"/>
      <w:bookmarkEnd w:id="361"/>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участвовать в создании элементарных учебных проектов под руков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дством учителя и учиться публично представлять их результаты (с учётом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тературного развития обучающихся);</w:t>
      </w:r>
    </w:p>
    <w:p w:rsidR="001B12BD" w:rsidRDefault="00C03947" w:rsidP="003465EA">
      <w:pPr>
        <w:rPr>
          <w:rFonts w:ascii="Times New Roman" w:hAnsi="Times New Roman" w:cs="Times New Roman"/>
          <w:sz w:val="28"/>
          <w:szCs w:val="28"/>
        </w:rPr>
      </w:pPr>
      <w:bookmarkStart w:id="363" w:name="sub_101365"/>
      <w:bookmarkEnd w:id="362"/>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владеть начальными умениями использовать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под руководством учителя электро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рифицированных электронных ресурсов, включённых в федеральный перечень.</w:t>
      </w:r>
    </w:p>
    <w:p w:rsidR="00C03947" w:rsidRDefault="00C03947" w:rsidP="003465EA">
      <w:pPr>
        <w:rPr>
          <w:rFonts w:ascii="Times New Roman" w:hAnsi="Times New Roman" w:cs="Times New Roman"/>
          <w:sz w:val="28"/>
          <w:szCs w:val="28"/>
        </w:rPr>
      </w:pPr>
    </w:p>
    <w:p w:rsidR="00C03947" w:rsidRPr="00C03947" w:rsidRDefault="00C03947" w:rsidP="00C03947">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6 КЛАСС</w:t>
      </w:r>
    </w:p>
    <w:p w:rsidR="001B12BD" w:rsidRPr="006779AC" w:rsidRDefault="001B12BD" w:rsidP="003465EA">
      <w:pPr>
        <w:rPr>
          <w:rFonts w:ascii="Times New Roman" w:hAnsi="Times New Roman" w:cs="Times New Roman"/>
          <w:b/>
          <w:i/>
          <w:sz w:val="28"/>
          <w:szCs w:val="28"/>
        </w:rPr>
      </w:pPr>
      <w:bookmarkStart w:id="364" w:name="sub_101312"/>
      <w:bookmarkEnd w:id="363"/>
      <w:r w:rsidRPr="006779AC">
        <w:rPr>
          <w:rFonts w:ascii="Times New Roman" w:hAnsi="Times New Roman" w:cs="Times New Roman"/>
          <w:b/>
          <w:i/>
          <w:sz w:val="28"/>
          <w:szCs w:val="28"/>
        </w:rPr>
        <w:t>К концу обучения в 6 классе обучающийся научится:</w:t>
      </w:r>
    </w:p>
    <w:p w:rsidR="001B12BD" w:rsidRPr="006779AC" w:rsidRDefault="00C03947" w:rsidP="003465EA">
      <w:pPr>
        <w:rPr>
          <w:rFonts w:ascii="Times New Roman" w:hAnsi="Times New Roman" w:cs="Times New Roman"/>
          <w:sz w:val="28"/>
          <w:szCs w:val="28"/>
        </w:rPr>
      </w:pPr>
      <w:bookmarkStart w:id="365" w:name="sub_101366"/>
      <w:bookmarkEnd w:id="364"/>
      <w:r>
        <w:rPr>
          <w:rFonts w:ascii="Times New Roman" w:hAnsi="Times New Roman" w:cs="Times New Roman"/>
          <w:sz w:val="28"/>
          <w:szCs w:val="28"/>
        </w:rPr>
        <w:t>- </w:t>
      </w:r>
      <w:r w:rsidR="001B12BD" w:rsidRPr="006779AC">
        <w:rPr>
          <w:rFonts w:ascii="Times New Roman" w:hAnsi="Times New Roman" w:cs="Times New Roman"/>
          <w:sz w:val="28"/>
          <w:szCs w:val="28"/>
        </w:rPr>
        <w:t>понимать общечеловеческую и духовно-нравственную ценность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ратуры, осознавать её роль в воспитании любви к Родине и укреплении единства многонационального народа Российской Федерации;</w:t>
      </w:r>
    </w:p>
    <w:p w:rsidR="001B12BD" w:rsidRPr="006779AC" w:rsidRDefault="00C03947" w:rsidP="003465EA">
      <w:pPr>
        <w:rPr>
          <w:rFonts w:ascii="Times New Roman" w:hAnsi="Times New Roman" w:cs="Times New Roman"/>
          <w:sz w:val="28"/>
          <w:szCs w:val="28"/>
        </w:rPr>
      </w:pPr>
      <w:bookmarkStart w:id="366" w:name="sub_101367"/>
      <w:bookmarkEnd w:id="365"/>
      <w:r>
        <w:rPr>
          <w:rFonts w:ascii="Times New Roman" w:hAnsi="Times New Roman" w:cs="Times New Roman"/>
          <w:sz w:val="28"/>
          <w:szCs w:val="28"/>
        </w:rPr>
        <w:t>- </w:t>
      </w:r>
      <w:r w:rsidR="001B12BD" w:rsidRPr="006779AC">
        <w:rPr>
          <w:rFonts w:ascii="Times New Roman" w:hAnsi="Times New Roman" w:cs="Times New Roman"/>
          <w:sz w:val="28"/>
          <w:szCs w:val="28"/>
        </w:rPr>
        <w:t>понимать особенности литературы как вида словесного искусства,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личать художественный текст от текста научного, делового, публицистического;</w:t>
      </w:r>
    </w:p>
    <w:p w:rsidR="001B12BD" w:rsidRPr="006779AC" w:rsidRDefault="00C03947" w:rsidP="003465EA">
      <w:pPr>
        <w:rPr>
          <w:rFonts w:ascii="Times New Roman" w:hAnsi="Times New Roman" w:cs="Times New Roman"/>
          <w:sz w:val="28"/>
          <w:szCs w:val="28"/>
        </w:rPr>
      </w:pPr>
      <w:bookmarkStart w:id="367" w:name="sub_101368"/>
      <w:bookmarkEnd w:id="366"/>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элементарный смысловой и эстетический анализ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ведений фольклора и художественной литературы, воспринимать, анализир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интерпретировать и оценивать прочитанное (с учётом литературного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вития обучающихся);</w:t>
      </w:r>
    </w:p>
    <w:p w:rsidR="001B12BD" w:rsidRPr="006779AC" w:rsidRDefault="00C03947" w:rsidP="003465EA">
      <w:pPr>
        <w:rPr>
          <w:rFonts w:ascii="Times New Roman" w:hAnsi="Times New Roman" w:cs="Times New Roman"/>
          <w:sz w:val="28"/>
          <w:szCs w:val="28"/>
        </w:rPr>
      </w:pPr>
      <w:bookmarkStart w:id="368" w:name="sub_101369"/>
      <w:bookmarkEnd w:id="367"/>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тему и главную мысль произведения, основные вопросы, поднятые автором, указывать родовую и жанровую принадлежность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дения, выявлять позицию героя и авторскую позицию, характеризовать гер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B12BD" w:rsidRPr="006779AC" w:rsidRDefault="00C03947" w:rsidP="003465EA">
      <w:pPr>
        <w:rPr>
          <w:rFonts w:ascii="Times New Roman" w:hAnsi="Times New Roman" w:cs="Times New Roman"/>
          <w:sz w:val="28"/>
          <w:szCs w:val="28"/>
        </w:rPr>
      </w:pPr>
      <w:bookmarkStart w:id="369" w:name="sub_101370"/>
      <w:bookmarkEnd w:id="368"/>
      <w:r>
        <w:rPr>
          <w:rFonts w:ascii="Times New Roman" w:hAnsi="Times New Roman" w:cs="Times New Roman"/>
          <w:sz w:val="28"/>
          <w:szCs w:val="28"/>
        </w:rPr>
        <w:t>- </w:t>
      </w:r>
      <w:r w:rsidR="001B12BD" w:rsidRPr="006779AC">
        <w:rPr>
          <w:rFonts w:ascii="Times New Roman" w:hAnsi="Times New Roman" w:cs="Times New Roman"/>
          <w:sz w:val="28"/>
          <w:szCs w:val="28"/>
        </w:rPr>
        <w:t>понимать сущность теоретико-литературных понятий и учиться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пользовать их в процессе анализа и интерпретации произведений, оформления собственных оценок и наблюдений: художественная литература и устное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родное творчество, проза и поэзия, художественный образ, роды (лирика, эпос), жанры (рассказ, повесть, роман, басня, послание), форма и содержание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турного произведения; тема, идея, проблематика, сюжет, композиция; стадии развития действия: экспозиция, завязка, развитие действия, кульминация,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теза, аллегория, стихотворный метр (хорей, ямб), ритм, рифма, строфа;</w:t>
      </w:r>
    </w:p>
    <w:p w:rsidR="001B12BD" w:rsidRPr="006779AC" w:rsidRDefault="00C03947" w:rsidP="003465EA">
      <w:pPr>
        <w:rPr>
          <w:rFonts w:ascii="Times New Roman" w:hAnsi="Times New Roman" w:cs="Times New Roman"/>
          <w:sz w:val="28"/>
          <w:szCs w:val="28"/>
        </w:rPr>
      </w:pPr>
      <w:bookmarkStart w:id="370" w:name="sub_101371"/>
      <w:bookmarkEnd w:id="369"/>
      <w:r>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живать связи между ними;</w:t>
      </w:r>
    </w:p>
    <w:p w:rsidR="001B12BD" w:rsidRPr="006779AC" w:rsidRDefault="00C03947" w:rsidP="003465EA">
      <w:pPr>
        <w:rPr>
          <w:rFonts w:ascii="Times New Roman" w:hAnsi="Times New Roman" w:cs="Times New Roman"/>
          <w:sz w:val="28"/>
          <w:szCs w:val="28"/>
        </w:rPr>
      </w:pPr>
      <w:bookmarkStart w:id="371" w:name="sub_101372"/>
      <w:bookmarkEnd w:id="370"/>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72" w:name="sub_101373"/>
      <w:bookmarkEnd w:id="371"/>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 помощью учителя изученные и самостоятельно проч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танные произведения художественной литературы с произведениями других видов искусства (живопись, музыка, театр, кино);</w:t>
      </w:r>
    </w:p>
    <w:p w:rsidR="001B12BD" w:rsidRPr="006779AC" w:rsidRDefault="00C03947" w:rsidP="003465EA">
      <w:pPr>
        <w:rPr>
          <w:rFonts w:ascii="Times New Roman" w:hAnsi="Times New Roman" w:cs="Times New Roman"/>
          <w:sz w:val="28"/>
          <w:szCs w:val="28"/>
        </w:rPr>
      </w:pPr>
      <w:bookmarkStart w:id="373" w:name="sub_101374"/>
      <w:bookmarkEnd w:id="372"/>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7 поэтич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произведений, не выученных ранее), передавая личное отношение к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изведению (с учётом литературного развития, индивидуальных особенностей обучающихся);</w:t>
      </w:r>
    </w:p>
    <w:p w:rsidR="001B12BD" w:rsidRPr="006779AC" w:rsidRDefault="00C03947" w:rsidP="003465EA">
      <w:pPr>
        <w:rPr>
          <w:rFonts w:ascii="Times New Roman" w:hAnsi="Times New Roman" w:cs="Times New Roman"/>
          <w:sz w:val="28"/>
          <w:szCs w:val="28"/>
        </w:rPr>
      </w:pPr>
      <w:bookmarkStart w:id="374" w:name="sub_101375"/>
      <w:bookmarkEnd w:id="373"/>
      <w:r>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прочитанное произведение, используя подробный, сж</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тый, выборочный, творческий пересказ, отвечать на вопросы по прочитанному произведению и с помощью учителя формулировать вопросы к тексту;</w:t>
      </w:r>
    </w:p>
    <w:p w:rsidR="001B12BD" w:rsidRPr="006779AC" w:rsidRDefault="00C03947" w:rsidP="003465EA">
      <w:pPr>
        <w:rPr>
          <w:rFonts w:ascii="Times New Roman" w:hAnsi="Times New Roman" w:cs="Times New Roman"/>
          <w:sz w:val="28"/>
          <w:szCs w:val="28"/>
        </w:rPr>
      </w:pPr>
      <w:bookmarkStart w:id="375" w:name="sub_101376"/>
      <w:bookmarkEnd w:id="374"/>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давать аргументированную оценку прочитанному;</w:t>
      </w:r>
    </w:p>
    <w:p w:rsidR="001B12BD" w:rsidRPr="006779AC" w:rsidRDefault="00C03947" w:rsidP="003465EA">
      <w:pPr>
        <w:rPr>
          <w:rFonts w:ascii="Times New Roman" w:hAnsi="Times New Roman" w:cs="Times New Roman"/>
          <w:sz w:val="28"/>
          <w:szCs w:val="28"/>
        </w:rPr>
      </w:pPr>
      <w:bookmarkStart w:id="376" w:name="sub_101377"/>
      <w:bookmarkEnd w:id="375"/>
      <w:r>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B12BD" w:rsidRPr="006779AC" w:rsidRDefault="00C03947" w:rsidP="003465EA">
      <w:pPr>
        <w:rPr>
          <w:rFonts w:ascii="Times New Roman" w:hAnsi="Times New Roman" w:cs="Times New Roman"/>
          <w:sz w:val="28"/>
          <w:szCs w:val="28"/>
        </w:rPr>
      </w:pPr>
      <w:bookmarkStart w:id="377" w:name="sub_101378"/>
      <w:bookmarkEnd w:id="376"/>
      <w:r>
        <w:rPr>
          <w:rFonts w:ascii="Times New Roman" w:hAnsi="Times New Roman" w:cs="Times New Roman"/>
          <w:sz w:val="28"/>
          <w:szCs w:val="28"/>
        </w:rPr>
        <w:t>- </w:t>
      </w:r>
      <w:r w:rsidR="001B12BD" w:rsidRPr="006779AC">
        <w:rPr>
          <w:rFonts w:ascii="Times New Roman" w:hAnsi="Times New Roman" w:cs="Times New Roman"/>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ческого анализа;</w:t>
      </w:r>
    </w:p>
    <w:p w:rsidR="001B12BD" w:rsidRPr="006779AC" w:rsidRDefault="00C03947" w:rsidP="003465EA">
      <w:pPr>
        <w:rPr>
          <w:rFonts w:ascii="Times New Roman" w:hAnsi="Times New Roman" w:cs="Times New Roman"/>
          <w:sz w:val="28"/>
          <w:szCs w:val="28"/>
        </w:rPr>
      </w:pPr>
      <w:bookmarkStart w:id="378" w:name="sub_101379"/>
      <w:bookmarkEnd w:id="377"/>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B12BD" w:rsidRPr="006779AC" w:rsidRDefault="00C03947" w:rsidP="003465EA">
      <w:pPr>
        <w:rPr>
          <w:rFonts w:ascii="Times New Roman" w:hAnsi="Times New Roman" w:cs="Times New Roman"/>
          <w:sz w:val="28"/>
          <w:szCs w:val="28"/>
        </w:rPr>
      </w:pPr>
      <w:bookmarkStart w:id="379" w:name="sub_101380"/>
      <w:bookmarkEnd w:id="378"/>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собственное досуговое чтение, обогащать свой круг чтения по рекомендациям учителя,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 для детей и подростков;</w:t>
      </w:r>
    </w:p>
    <w:p w:rsidR="001B12BD" w:rsidRPr="006779AC" w:rsidRDefault="00DD4DE9" w:rsidP="003465EA">
      <w:pPr>
        <w:rPr>
          <w:rFonts w:ascii="Times New Roman" w:hAnsi="Times New Roman" w:cs="Times New Roman"/>
          <w:sz w:val="28"/>
          <w:szCs w:val="28"/>
        </w:rPr>
      </w:pPr>
      <w:bookmarkStart w:id="380" w:name="sub_101381"/>
      <w:bookmarkEnd w:id="379"/>
      <w:r>
        <w:rPr>
          <w:rFonts w:ascii="Times New Roman" w:hAnsi="Times New Roman" w:cs="Times New Roman"/>
          <w:sz w:val="28"/>
          <w:szCs w:val="28"/>
        </w:rPr>
        <w:t>- </w:t>
      </w:r>
      <w:r w:rsidR="001B12BD" w:rsidRPr="006779AC">
        <w:rPr>
          <w:rFonts w:ascii="Times New Roman" w:hAnsi="Times New Roman" w:cs="Times New Roman"/>
          <w:sz w:val="28"/>
          <w:szCs w:val="28"/>
        </w:rPr>
        <w:t>развивать умения коллективной проектной или исследовательской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под руководством учителя и учиться публично представлять пол</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ченные результаты;</w:t>
      </w:r>
    </w:p>
    <w:p w:rsidR="001B12BD" w:rsidRDefault="00DD4DE9" w:rsidP="003465EA">
      <w:pPr>
        <w:rPr>
          <w:rFonts w:ascii="Times New Roman" w:hAnsi="Times New Roman" w:cs="Times New Roman"/>
          <w:sz w:val="28"/>
          <w:szCs w:val="28"/>
        </w:rPr>
      </w:pPr>
      <w:bookmarkStart w:id="381" w:name="sub_101382"/>
      <w:bookmarkEnd w:id="380"/>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развивать умение использовать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тронной форме; пользоваться под руководством учителя электронными би</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 xml:space="preserve">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ванных электронных ресурсов, включённых в федеральный перечень.</w:t>
      </w:r>
    </w:p>
    <w:p w:rsidR="00DD4DE9" w:rsidRDefault="00DD4DE9" w:rsidP="003465EA">
      <w:pPr>
        <w:rPr>
          <w:rFonts w:ascii="Times New Roman" w:hAnsi="Times New Roman" w:cs="Times New Roman"/>
          <w:sz w:val="28"/>
          <w:szCs w:val="28"/>
        </w:rPr>
      </w:pPr>
    </w:p>
    <w:p w:rsidR="00DD4DE9" w:rsidRPr="00DD4DE9" w:rsidRDefault="00DD4DE9" w:rsidP="00DD4DE9">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7 КЛАСС</w:t>
      </w:r>
    </w:p>
    <w:p w:rsidR="001B12BD" w:rsidRPr="006779AC" w:rsidRDefault="001B12BD" w:rsidP="003465EA">
      <w:pPr>
        <w:rPr>
          <w:rFonts w:ascii="Times New Roman" w:hAnsi="Times New Roman" w:cs="Times New Roman"/>
          <w:b/>
          <w:i/>
          <w:sz w:val="28"/>
          <w:szCs w:val="28"/>
        </w:rPr>
      </w:pPr>
      <w:bookmarkStart w:id="382" w:name="sub_101313"/>
      <w:bookmarkEnd w:id="381"/>
      <w:r w:rsidRPr="006779AC">
        <w:rPr>
          <w:rFonts w:ascii="Times New Roman" w:hAnsi="Times New Roman" w:cs="Times New Roman"/>
          <w:b/>
          <w:i/>
          <w:sz w:val="28"/>
          <w:szCs w:val="28"/>
        </w:rPr>
        <w:t>К концу обучения в 7 классе обучающийся научится:</w:t>
      </w:r>
    </w:p>
    <w:p w:rsidR="001B12BD" w:rsidRPr="006779AC" w:rsidRDefault="00DD4DE9" w:rsidP="003465EA">
      <w:pPr>
        <w:rPr>
          <w:rFonts w:ascii="Times New Roman" w:hAnsi="Times New Roman" w:cs="Times New Roman"/>
          <w:sz w:val="28"/>
          <w:szCs w:val="28"/>
        </w:rPr>
      </w:pPr>
      <w:bookmarkStart w:id="383" w:name="sub_101383"/>
      <w:bookmarkEnd w:id="382"/>
      <w:r>
        <w:rPr>
          <w:rFonts w:ascii="Times New Roman" w:hAnsi="Times New Roman" w:cs="Times New Roman"/>
          <w:sz w:val="28"/>
          <w:szCs w:val="28"/>
        </w:rPr>
        <w:t>- </w:t>
      </w:r>
      <w:r w:rsidR="001B12BD" w:rsidRPr="006779AC">
        <w:rPr>
          <w:rFonts w:ascii="Times New Roman" w:hAnsi="Times New Roman" w:cs="Times New Roman"/>
          <w:sz w:val="28"/>
          <w:szCs w:val="28"/>
        </w:rPr>
        <w:t>понимать общечеловеческую и духовно-нравственную ценность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ратуры, осознавать её роль в воспитании любви к Родине и укреплении единства многонационального народа Российской Федерации;</w:t>
      </w:r>
    </w:p>
    <w:p w:rsidR="001B12BD" w:rsidRPr="006779AC" w:rsidRDefault="00DD4DE9" w:rsidP="003465EA">
      <w:pPr>
        <w:rPr>
          <w:rFonts w:ascii="Times New Roman" w:hAnsi="Times New Roman" w:cs="Times New Roman"/>
          <w:sz w:val="28"/>
          <w:szCs w:val="28"/>
        </w:rPr>
      </w:pPr>
      <w:bookmarkStart w:id="384" w:name="sub_101384"/>
      <w:bookmarkEnd w:id="383"/>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специфику литературы как вида словесного искусства, выя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лять отличия художественного текста от текста научного, делового, публиц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стического;</w:t>
      </w:r>
    </w:p>
    <w:p w:rsidR="001B12BD" w:rsidRPr="006779AC" w:rsidRDefault="00DD4DE9" w:rsidP="003465EA">
      <w:pPr>
        <w:rPr>
          <w:rFonts w:ascii="Times New Roman" w:hAnsi="Times New Roman" w:cs="Times New Roman"/>
          <w:sz w:val="28"/>
          <w:szCs w:val="28"/>
        </w:rPr>
      </w:pPr>
      <w:bookmarkStart w:id="385" w:name="sub_101385"/>
      <w:bookmarkEnd w:id="384"/>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нимать, что в литературных произведениях отражена художественная картина мира;</w:t>
      </w:r>
    </w:p>
    <w:p w:rsidR="001B12BD" w:rsidRPr="006779AC" w:rsidRDefault="00DD4DE9" w:rsidP="003465EA">
      <w:pPr>
        <w:rPr>
          <w:rFonts w:ascii="Times New Roman" w:hAnsi="Times New Roman" w:cs="Times New Roman"/>
          <w:sz w:val="28"/>
          <w:szCs w:val="28"/>
        </w:rPr>
      </w:pPr>
      <w:bookmarkStart w:id="386" w:name="sub_101386"/>
      <w:bookmarkEnd w:id="385"/>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произведение в единстве формы и содержания, опред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лять тему, главную мысль и проблематику произведения, его родовую и жа</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ровую принадлежность, выявлять позицию героя, рассказчика и авторскую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зицию, учитывая художественные особенности произведения, характеризовать героев- персонажей, давать их сравнительные характеристики, оценивать си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тему персонажей, определять особенности композиции и основной конфликт произведения, объяснять своё понимание нравственно-философской,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но-исторической и эстетической проблематики произведений (с учётом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ратурного развития обучающихся), выявлять основные особенности языка х</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дожественного произведения, поэтической и прозаической речи, находить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новные изобразительно-выразительные средства, характерные для творческой манеры писателя, определять их художественные функции;</w:t>
      </w:r>
    </w:p>
    <w:p w:rsidR="001B12BD" w:rsidRPr="006779AC" w:rsidRDefault="00DD4DE9" w:rsidP="003465EA">
      <w:pPr>
        <w:rPr>
          <w:rFonts w:ascii="Times New Roman" w:hAnsi="Times New Roman" w:cs="Times New Roman"/>
          <w:sz w:val="28"/>
          <w:szCs w:val="28"/>
        </w:rPr>
      </w:pPr>
      <w:bookmarkStart w:id="387" w:name="sub_101387"/>
      <w:bookmarkEnd w:id="386"/>
      <w:r>
        <w:rPr>
          <w:rFonts w:ascii="Times New Roman" w:hAnsi="Times New Roman" w:cs="Times New Roman"/>
          <w:sz w:val="28"/>
          <w:szCs w:val="28"/>
        </w:rPr>
        <w:t>- </w:t>
      </w:r>
      <w:r w:rsidR="001B12BD" w:rsidRPr="006779AC">
        <w:rPr>
          <w:rFonts w:ascii="Times New Roman" w:hAnsi="Times New Roman" w:cs="Times New Roman"/>
          <w:sz w:val="28"/>
          <w:szCs w:val="28"/>
        </w:rPr>
        <w:t>понимать сущность и элементарные смысловые функции теорет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дения; тема, идея, проблематика, пафос (героический, патриотический, гра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данский и другие), сюжет, композиция, эпиграф, стадии развития действия (экспозиция, завязка, развитие действия, кульминация, развязка) автор, повес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вователь, рассказчик, литературный герой (персонаж), лирический герой, реч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рахий, анапест), ритм, рифма, строфа);</w:t>
      </w:r>
    </w:p>
    <w:p w:rsidR="001B12BD" w:rsidRPr="006779AC" w:rsidRDefault="00DD4DE9" w:rsidP="003465EA">
      <w:pPr>
        <w:rPr>
          <w:rFonts w:ascii="Times New Roman" w:hAnsi="Times New Roman" w:cs="Times New Roman"/>
          <w:sz w:val="28"/>
          <w:szCs w:val="28"/>
        </w:rPr>
      </w:pPr>
      <w:bookmarkStart w:id="388" w:name="sub_101388"/>
      <w:bookmarkEnd w:id="387"/>
      <w:r>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живать связи между ними;</w:t>
      </w:r>
    </w:p>
    <w:p w:rsidR="001B12BD" w:rsidRPr="006779AC" w:rsidRDefault="00DD4DE9" w:rsidP="003465EA">
      <w:pPr>
        <w:rPr>
          <w:rFonts w:ascii="Times New Roman" w:hAnsi="Times New Roman" w:cs="Times New Roman"/>
          <w:sz w:val="28"/>
          <w:szCs w:val="28"/>
        </w:rPr>
      </w:pPr>
      <w:bookmarkStart w:id="389" w:name="sub_101389"/>
      <w:bookmarkEnd w:id="388"/>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B12BD" w:rsidRPr="006779AC" w:rsidRDefault="00DD4DE9" w:rsidP="003465EA">
      <w:pPr>
        <w:rPr>
          <w:rFonts w:ascii="Times New Roman" w:hAnsi="Times New Roman" w:cs="Times New Roman"/>
          <w:sz w:val="28"/>
          <w:szCs w:val="28"/>
        </w:rPr>
      </w:pPr>
      <w:bookmarkStart w:id="390" w:name="sub_101390"/>
      <w:bookmarkEnd w:id="389"/>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пись, музыка, театр, кино);</w:t>
      </w:r>
    </w:p>
    <w:p w:rsidR="001B12BD" w:rsidRPr="006779AC" w:rsidRDefault="00DD4DE9" w:rsidP="003465EA">
      <w:pPr>
        <w:rPr>
          <w:rFonts w:ascii="Times New Roman" w:hAnsi="Times New Roman" w:cs="Times New Roman"/>
          <w:sz w:val="28"/>
          <w:szCs w:val="28"/>
        </w:rPr>
      </w:pPr>
      <w:bookmarkStart w:id="391" w:name="sub_101391"/>
      <w:bookmarkEnd w:id="390"/>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9 поэтич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произведений, не выученных ранее), передавая личное отношение к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изведению (с учётом литературного развития, индивидуальных особенностей обучающихся);</w:t>
      </w:r>
    </w:p>
    <w:p w:rsidR="001B12BD" w:rsidRPr="006779AC" w:rsidRDefault="00DD4DE9" w:rsidP="003465EA">
      <w:pPr>
        <w:rPr>
          <w:rFonts w:ascii="Times New Roman" w:hAnsi="Times New Roman" w:cs="Times New Roman"/>
          <w:sz w:val="28"/>
          <w:szCs w:val="28"/>
        </w:rPr>
      </w:pPr>
      <w:bookmarkStart w:id="392" w:name="sub_101392"/>
      <w:bookmarkEnd w:id="391"/>
      <w:r>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 формулировать вопросы к тексту; пересказывать сюжет и вычленять фабулу;</w:t>
      </w:r>
    </w:p>
    <w:p w:rsidR="001B12BD" w:rsidRPr="006779AC" w:rsidRDefault="00DD4DE9" w:rsidP="003465EA">
      <w:pPr>
        <w:rPr>
          <w:rFonts w:ascii="Times New Roman" w:hAnsi="Times New Roman" w:cs="Times New Roman"/>
          <w:sz w:val="28"/>
          <w:szCs w:val="28"/>
        </w:rPr>
      </w:pPr>
      <w:bookmarkStart w:id="393" w:name="sub_101393"/>
      <w:bookmarkEnd w:id="392"/>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B12BD" w:rsidRPr="006779AC" w:rsidRDefault="00DD4DE9" w:rsidP="003465EA">
      <w:pPr>
        <w:rPr>
          <w:rFonts w:ascii="Times New Roman" w:hAnsi="Times New Roman" w:cs="Times New Roman"/>
          <w:sz w:val="28"/>
          <w:szCs w:val="28"/>
        </w:rPr>
      </w:pPr>
      <w:bookmarkStart w:id="394" w:name="sub_101394"/>
      <w:bookmarkEnd w:id="393"/>
      <w:r>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тывать информацию, необходимую для составления плана, таблицы, схемы, доклада, конспекта, аннотации, эссе, литературно-творческой работы на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или под руководством учителя выбранную литературную или пу</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лицистическую тему;</w:t>
      </w:r>
    </w:p>
    <w:p w:rsidR="001B12BD" w:rsidRPr="006779AC" w:rsidRDefault="00DD4DE9" w:rsidP="003465EA">
      <w:pPr>
        <w:rPr>
          <w:rFonts w:ascii="Times New Roman" w:hAnsi="Times New Roman" w:cs="Times New Roman"/>
          <w:sz w:val="28"/>
          <w:szCs w:val="28"/>
        </w:rPr>
      </w:pPr>
      <w:bookmarkStart w:id="395" w:name="sub_101395"/>
      <w:bookmarkEnd w:id="394"/>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туры и современных авторов с использованием методов смыслового чтения и эстетического анализа;</w:t>
      </w:r>
    </w:p>
    <w:p w:rsidR="001B12BD" w:rsidRPr="006779AC" w:rsidRDefault="00DD4DE9" w:rsidP="003465EA">
      <w:pPr>
        <w:rPr>
          <w:rFonts w:ascii="Times New Roman" w:hAnsi="Times New Roman" w:cs="Times New Roman"/>
          <w:sz w:val="28"/>
          <w:szCs w:val="28"/>
        </w:rPr>
      </w:pPr>
      <w:bookmarkStart w:id="396" w:name="sub_101396"/>
      <w:bookmarkEnd w:id="395"/>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важность чтения и изучения произведений фольклора и худ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жественной литературы для самостоятельного познания мира, развития собс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венных эмоциональных и эстетических впечатлений;</w:t>
      </w:r>
    </w:p>
    <w:p w:rsidR="001B12BD" w:rsidRPr="006779AC" w:rsidRDefault="00DD4DE9" w:rsidP="003465EA">
      <w:pPr>
        <w:rPr>
          <w:rFonts w:ascii="Times New Roman" w:hAnsi="Times New Roman" w:cs="Times New Roman"/>
          <w:sz w:val="28"/>
          <w:szCs w:val="28"/>
        </w:rPr>
      </w:pPr>
      <w:bookmarkStart w:id="397" w:name="sub_101397"/>
      <w:bookmarkEnd w:id="396"/>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своё досуговое чтение, обогащать свой круг чтения по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комендациям учителя и сверстников,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 для детей и подростков;</w:t>
      </w:r>
    </w:p>
    <w:p w:rsidR="001B12BD" w:rsidRPr="006779AC" w:rsidRDefault="00DD4DE9" w:rsidP="003465EA">
      <w:pPr>
        <w:rPr>
          <w:rFonts w:ascii="Times New Roman" w:hAnsi="Times New Roman" w:cs="Times New Roman"/>
          <w:sz w:val="28"/>
          <w:szCs w:val="28"/>
        </w:rPr>
      </w:pPr>
      <w:bookmarkStart w:id="398" w:name="sub_101398"/>
      <w:bookmarkEnd w:id="397"/>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участвовать в коллективной и индивидуальной проектной или исслед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вательской деятельности и публично представлять полученные результаты;</w:t>
      </w:r>
    </w:p>
    <w:p w:rsidR="001B12BD" w:rsidRDefault="00DD4DE9" w:rsidP="003465EA">
      <w:pPr>
        <w:rPr>
          <w:rFonts w:ascii="Times New Roman" w:hAnsi="Times New Roman" w:cs="Times New Roman"/>
          <w:sz w:val="28"/>
          <w:szCs w:val="28"/>
        </w:rPr>
      </w:pPr>
      <w:bookmarkStart w:id="399" w:name="sub_101399"/>
      <w:bookmarkEnd w:id="398"/>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развивать умение использовать энциклопедии,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самостоятельно пользоваться электронными библи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DD4DE9" w:rsidRDefault="00DD4DE9" w:rsidP="003465EA">
      <w:pPr>
        <w:rPr>
          <w:rFonts w:ascii="Times New Roman" w:hAnsi="Times New Roman" w:cs="Times New Roman"/>
          <w:sz w:val="28"/>
          <w:szCs w:val="28"/>
        </w:rPr>
      </w:pPr>
    </w:p>
    <w:p w:rsidR="00DD4DE9" w:rsidRPr="00DD4DE9" w:rsidRDefault="00DD4DE9" w:rsidP="00DD4DE9">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8 КЛАСС</w:t>
      </w:r>
    </w:p>
    <w:p w:rsidR="001B12BD" w:rsidRPr="006779AC" w:rsidRDefault="001B12BD" w:rsidP="003465EA">
      <w:pPr>
        <w:rPr>
          <w:rFonts w:ascii="Times New Roman" w:hAnsi="Times New Roman" w:cs="Times New Roman"/>
          <w:b/>
          <w:i/>
          <w:sz w:val="28"/>
          <w:szCs w:val="28"/>
        </w:rPr>
      </w:pPr>
      <w:bookmarkStart w:id="400" w:name="sub_101314"/>
      <w:bookmarkEnd w:id="399"/>
      <w:r w:rsidRPr="006779AC">
        <w:rPr>
          <w:rFonts w:ascii="Times New Roman" w:hAnsi="Times New Roman" w:cs="Times New Roman"/>
          <w:b/>
          <w:i/>
          <w:sz w:val="28"/>
          <w:szCs w:val="28"/>
        </w:rPr>
        <w:t>К концу обучения в 8 классе обучающийся научится:</w:t>
      </w:r>
    </w:p>
    <w:p w:rsidR="001B12BD" w:rsidRPr="006779AC" w:rsidRDefault="00DD4DE9" w:rsidP="003465EA">
      <w:pPr>
        <w:rPr>
          <w:rFonts w:ascii="Times New Roman" w:hAnsi="Times New Roman" w:cs="Times New Roman"/>
          <w:sz w:val="28"/>
          <w:szCs w:val="28"/>
        </w:rPr>
      </w:pPr>
      <w:bookmarkStart w:id="401" w:name="sub_101400"/>
      <w:bookmarkEnd w:id="400"/>
      <w:r>
        <w:rPr>
          <w:rFonts w:ascii="Times New Roman" w:hAnsi="Times New Roman" w:cs="Times New Roman"/>
          <w:sz w:val="28"/>
          <w:szCs w:val="28"/>
        </w:rPr>
        <w:t>- </w:t>
      </w:r>
      <w:r w:rsidR="001B12BD" w:rsidRPr="006779AC">
        <w:rPr>
          <w:rFonts w:ascii="Times New Roman" w:hAnsi="Times New Roman" w:cs="Times New Roman"/>
          <w:sz w:val="28"/>
          <w:szCs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B12BD" w:rsidRPr="006779AC" w:rsidRDefault="00DD4DE9" w:rsidP="003465EA">
      <w:pPr>
        <w:rPr>
          <w:rFonts w:ascii="Times New Roman" w:hAnsi="Times New Roman" w:cs="Times New Roman"/>
          <w:sz w:val="28"/>
          <w:szCs w:val="28"/>
        </w:rPr>
      </w:pPr>
      <w:bookmarkStart w:id="402" w:name="sub_101401"/>
      <w:bookmarkEnd w:id="401"/>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специфику литературы как вида словесного искусства, выя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лять отличия художественного текста от текста научного, делового, публиц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стического;</w:t>
      </w:r>
    </w:p>
    <w:p w:rsidR="001B12BD" w:rsidRPr="006779AC" w:rsidRDefault="00DD4DE9" w:rsidP="00807E3B">
      <w:pPr>
        <w:rPr>
          <w:rFonts w:ascii="Times New Roman" w:hAnsi="Times New Roman" w:cs="Times New Roman"/>
          <w:sz w:val="28"/>
          <w:szCs w:val="28"/>
        </w:rPr>
      </w:pPr>
      <w:bookmarkStart w:id="403" w:name="sub_101402"/>
      <w:bookmarkEnd w:id="402"/>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самостоятельный смысловой и эстетический анализ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дений художественной литературы, воспринимать, анализировать, интерпр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тировать</w:t>
      </w:r>
      <w:bookmarkEnd w:id="403"/>
      <w:r w:rsidR="001B12BD" w:rsidRPr="006779AC">
        <w:rPr>
          <w:rFonts w:ascii="Times New Roman" w:hAnsi="Times New Roman" w:cs="Times New Roman"/>
          <w:sz w:val="28"/>
          <w:szCs w:val="28"/>
        </w:rPr>
        <w:t>и оценивать прочитанное (с учётом литературного развития обуча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щихся), понимать неоднозначность художественных смыслов, заложенных в литературных произведениях:</w:t>
      </w:r>
    </w:p>
    <w:p w:rsidR="001B12BD" w:rsidRPr="006779AC" w:rsidRDefault="00DD4DE9" w:rsidP="003465EA">
      <w:pPr>
        <w:rPr>
          <w:rFonts w:ascii="Times New Roman" w:hAnsi="Times New Roman" w:cs="Times New Roman"/>
          <w:sz w:val="28"/>
          <w:szCs w:val="28"/>
        </w:rPr>
      </w:pPr>
      <w:bookmarkStart w:id="404" w:name="sub_101403"/>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произведение в единстве формы и содержания, опред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лять тематику и проблематику произведения, его родовую и жанровую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надлежность, выявлять позицию героя, повествователя, рассказчика и авто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скую позицию, учитывая художественные особенности произведения и отр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жённые в нём реалии;</w:t>
      </w:r>
    </w:p>
    <w:bookmarkEnd w:id="404"/>
    <w:p w:rsidR="001B12BD" w:rsidRPr="006779AC" w:rsidRDefault="00DD4DE9"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героев-персонажей, давать их сравнительные характ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ристики, оценивать систему образов; выявлять особенности композиции и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чающихся), выявлять языковые особенности художественного произведения, поэтической и прозаической речи, находить основные изобразител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но-выразительные средства, характерные для творческой манеры и стиля пис</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теля, определять их художественные функции;</w:t>
      </w:r>
    </w:p>
    <w:p w:rsidR="001B12BD" w:rsidRPr="006779AC" w:rsidRDefault="00DD4DE9" w:rsidP="003465EA">
      <w:pPr>
        <w:rPr>
          <w:rFonts w:ascii="Times New Roman" w:hAnsi="Times New Roman" w:cs="Times New Roman"/>
          <w:sz w:val="28"/>
          <w:szCs w:val="28"/>
        </w:rPr>
      </w:pPr>
      <w:bookmarkStart w:id="405" w:name="sub_101404"/>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овладеть сущностью и пониманием смысловых функций теорет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дожественный образ, факт, вымысел; роды (лирика, эпос, драма), жанры (ра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таль, символ, юмор, ирония, сатира, сарказм, гротеск, эпитет, метафора, сра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нение, олицетворение, гипербола, антитеза, аллегория, анафора, звукопись (а</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литерация, ассонанс), стихотворный метр (хорей, ямб, дактиль, амфибрахий, анапест), ритм, рифма, строфа, афоризм);</w:t>
      </w:r>
    </w:p>
    <w:p w:rsidR="001B12BD" w:rsidRPr="006779AC" w:rsidRDefault="00DD4DE9" w:rsidP="003465EA">
      <w:pPr>
        <w:rPr>
          <w:rFonts w:ascii="Times New Roman" w:hAnsi="Times New Roman" w:cs="Times New Roman"/>
          <w:sz w:val="28"/>
          <w:szCs w:val="28"/>
        </w:rPr>
      </w:pPr>
      <w:bookmarkStart w:id="406" w:name="sub_101405"/>
      <w:bookmarkEnd w:id="405"/>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рассматривать отдельные изученные произведения в рамках истор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ко-литературного процесса (определять и учитывать при анализе принадле</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ность произведения к историческому времени, определённому литературному направлению);</w:t>
      </w:r>
    </w:p>
    <w:p w:rsidR="001B12BD" w:rsidRPr="006779AC" w:rsidRDefault="00DD4DE9" w:rsidP="003465EA">
      <w:pPr>
        <w:rPr>
          <w:rFonts w:ascii="Times New Roman" w:hAnsi="Times New Roman" w:cs="Times New Roman"/>
          <w:sz w:val="28"/>
          <w:szCs w:val="28"/>
        </w:rPr>
      </w:pPr>
      <w:bookmarkStart w:id="407" w:name="sub_101406"/>
      <w:bookmarkEnd w:id="406"/>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живать связи между ними, определять родо-жанровую специфику изученного художественного произведения;</w:t>
      </w:r>
    </w:p>
    <w:p w:rsidR="001B12BD" w:rsidRPr="006779AC" w:rsidRDefault="00DD4DE9" w:rsidP="003465EA">
      <w:pPr>
        <w:rPr>
          <w:rFonts w:ascii="Times New Roman" w:hAnsi="Times New Roman" w:cs="Times New Roman"/>
          <w:sz w:val="28"/>
          <w:szCs w:val="28"/>
        </w:rPr>
      </w:pPr>
      <w:bookmarkStart w:id="408" w:name="sub_101407"/>
      <w:bookmarkEnd w:id="407"/>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образы персонажей,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турные явления и факты, сюжеты разных литературных произведений, темы, проблемы, жанры, художественные приёмы, эпизоды текста, особенности языка;</w:t>
      </w:r>
    </w:p>
    <w:p w:rsidR="001B12BD" w:rsidRPr="006779AC" w:rsidRDefault="00DD4DE9" w:rsidP="003465EA">
      <w:pPr>
        <w:rPr>
          <w:rFonts w:ascii="Times New Roman" w:hAnsi="Times New Roman" w:cs="Times New Roman"/>
          <w:sz w:val="28"/>
          <w:szCs w:val="28"/>
        </w:rPr>
      </w:pPr>
      <w:bookmarkStart w:id="409" w:name="sub_101408"/>
      <w:bookmarkEnd w:id="408"/>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бразительное искусство, музыка, театр, балет, кино, фотоискусство, компь</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терная графика);</w:t>
      </w:r>
    </w:p>
    <w:p w:rsidR="001B12BD" w:rsidRPr="006779AC" w:rsidRDefault="00DD4DE9" w:rsidP="003465EA">
      <w:pPr>
        <w:rPr>
          <w:rFonts w:ascii="Times New Roman" w:hAnsi="Times New Roman" w:cs="Times New Roman"/>
          <w:sz w:val="28"/>
          <w:szCs w:val="28"/>
        </w:rPr>
      </w:pPr>
      <w:bookmarkStart w:id="410" w:name="sub_101409"/>
      <w:bookmarkEnd w:id="409"/>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11 поэт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произведений, не выученных ранее), передавая личное отношение к произведению (с учётом литературного развития, индивидуальных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стей обучающихся);</w:t>
      </w:r>
    </w:p>
    <w:p w:rsidR="001B12BD" w:rsidRPr="006779AC" w:rsidRDefault="00DD4DE9" w:rsidP="003465EA">
      <w:pPr>
        <w:rPr>
          <w:rFonts w:ascii="Times New Roman" w:hAnsi="Times New Roman" w:cs="Times New Roman"/>
          <w:sz w:val="28"/>
          <w:szCs w:val="28"/>
        </w:rPr>
      </w:pPr>
      <w:bookmarkStart w:id="411" w:name="sub_101410"/>
      <w:bookmarkEnd w:id="410"/>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членять фабулу;</w:t>
      </w:r>
    </w:p>
    <w:p w:rsidR="001B12BD" w:rsidRPr="006779AC" w:rsidRDefault="00DD4DE9" w:rsidP="003465EA">
      <w:pPr>
        <w:rPr>
          <w:rFonts w:ascii="Times New Roman" w:hAnsi="Times New Roman" w:cs="Times New Roman"/>
          <w:sz w:val="28"/>
          <w:szCs w:val="28"/>
        </w:rPr>
      </w:pPr>
      <w:bookmarkStart w:id="412" w:name="sub_101411"/>
      <w:bookmarkEnd w:id="411"/>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вать аргументированную оценку прочитанному;</w:t>
      </w:r>
    </w:p>
    <w:p w:rsidR="001B12BD" w:rsidRPr="006779AC" w:rsidRDefault="00DD4DE9" w:rsidP="003465EA">
      <w:pPr>
        <w:rPr>
          <w:rFonts w:ascii="Times New Roman" w:hAnsi="Times New Roman" w:cs="Times New Roman"/>
          <w:sz w:val="28"/>
          <w:szCs w:val="28"/>
        </w:rPr>
      </w:pPr>
      <w:bookmarkStart w:id="413" w:name="sub_101412"/>
      <w:bookmarkEnd w:id="412"/>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ратурную или публицистическую тему, применяя различные виды цитирования;</w:t>
      </w:r>
    </w:p>
    <w:p w:rsidR="001B12BD" w:rsidRPr="006779AC" w:rsidRDefault="00DD4DE9" w:rsidP="003465EA">
      <w:pPr>
        <w:rPr>
          <w:rFonts w:ascii="Times New Roman" w:hAnsi="Times New Roman" w:cs="Times New Roman"/>
          <w:sz w:val="28"/>
          <w:szCs w:val="28"/>
        </w:rPr>
      </w:pPr>
      <w:bookmarkStart w:id="414" w:name="sub_101413"/>
      <w:bookmarkEnd w:id="413"/>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ской и зарубежной литературы и современных авторов с использованием 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тодов смыслового чтения и эстетического анализа;</w:t>
      </w:r>
    </w:p>
    <w:p w:rsidR="001B12BD" w:rsidRPr="006779AC" w:rsidRDefault="00DD4DE9" w:rsidP="003465EA">
      <w:pPr>
        <w:rPr>
          <w:rFonts w:ascii="Times New Roman" w:hAnsi="Times New Roman" w:cs="Times New Roman"/>
          <w:sz w:val="28"/>
          <w:szCs w:val="28"/>
        </w:rPr>
      </w:pPr>
      <w:bookmarkStart w:id="415" w:name="sub_101414"/>
      <w:bookmarkEnd w:id="414"/>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важность чтения и изучения произведений фольклора и худ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жественной литературы как способа познания мира и окружающей действ</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тельности, источника эмоциональных и эстетических впечатлений, а также средства собственного развития;</w:t>
      </w:r>
    </w:p>
    <w:p w:rsidR="001B12BD" w:rsidRPr="006779AC" w:rsidRDefault="00DD4DE9" w:rsidP="003465EA">
      <w:pPr>
        <w:rPr>
          <w:rFonts w:ascii="Times New Roman" w:hAnsi="Times New Roman" w:cs="Times New Roman"/>
          <w:sz w:val="28"/>
          <w:szCs w:val="28"/>
        </w:rPr>
      </w:pPr>
      <w:bookmarkStart w:id="416" w:name="sub_101415"/>
      <w:bookmarkEnd w:id="415"/>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планировать своё досуговое чтение, обогащать свой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тературный кругозор по рекомендациям учителя и сверстников, а также пров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ренных информационно-телекоммуникационных ресурсов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w:t>
      </w:r>
    </w:p>
    <w:p w:rsidR="001B12BD" w:rsidRPr="006779AC" w:rsidRDefault="00DD4DE9" w:rsidP="003465EA">
      <w:pPr>
        <w:rPr>
          <w:rFonts w:ascii="Times New Roman" w:hAnsi="Times New Roman" w:cs="Times New Roman"/>
          <w:sz w:val="28"/>
          <w:szCs w:val="28"/>
        </w:rPr>
      </w:pPr>
      <w:bookmarkStart w:id="417" w:name="sub_101416"/>
      <w:bookmarkEnd w:id="416"/>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коллективной и индивидуальной проектной и исследов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тельской деятельности и публично представлять полученные результаты;</w:t>
      </w:r>
    </w:p>
    <w:p w:rsidR="001B12BD" w:rsidRDefault="00DD4DE9" w:rsidP="003465EA">
      <w:pPr>
        <w:rPr>
          <w:rFonts w:ascii="Times New Roman" w:hAnsi="Times New Roman" w:cs="Times New Roman"/>
          <w:sz w:val="28"/>
          <w:szCs w:val="28"/>
        </w:rPr>
      </w:pPr>
      <w:bookmarkStart w:id="418" w:name="sub_101417"/>
      <w:bookmarkEnd w:id="417"/>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использовать энциклопедии,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DD4DE9" w:rsidRDefault="00DD4DE9" w:rsidP="003465EA">
      <w:pPr>
        <w:rPr>
          <w:rFonts w:ascii="Times New Roman" w:hAnsi="Times New Roman" w:cs="Times New Roman"/>
          <w:sz w:val="28"/>
          <w:szCs w:val="28"/>
        </w:rPr>
      </w:pPr>
    </w:p>
    <w:p w:rsidR="00DD4DE9" w:rsidRPr="00DD4DE9" w:rsidRDefault="00DD4DE9" w:rsidP="00DD4DE9">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9 КЛАСС</w:t>
      </w:r>
    </w:p>
    <w:p w:rsidR="001B12BD" w:rsidRPr="006779AC" w:rsidRDefault="001B12BD" w:rsidP="003465EA">
      <w:pPr>
        <w:rPr>
          <w:rFonts w:ascii="Times New Roman" w:hAnsi="Times New Roman" w:cs="Times New Roman"/>
          <w:b/>
          <w:i/>
          <w:sz w:val="28"/>
          <w:szCs w:val="28"/>
        </w:rPr>
      </w:pPr>
      <w:bookmarkStart w:id="419" w:name="sub_101315"/>
      <w:bookmarkEnd w:id="418"/>
      <w:r w:rsidRPr="006779AC">
        <w:rPr>
          <w:rFonts w:ascii="Times New Roman" w:hAnsi="Times New Roman" w:cs="Times New Roman"/>
          <w:b/>
          <w:i/>
          <w:sz w:val="28"/>
          <w:szCs w:val="28"/>
        </w:rPr>
        <w:t>К концу обучения в 9 классе обучающийся научится:</w:t>
      </w:r>
    </w:p>
    <w:p w:rsidR="001B12BD" w:rsidRPr="006779AC" w:rsidRDefault="00DD4DE9" w:rsidP="003465EA">
      <w:pPr>
        <w:rPr>
          <w:rFonts w:ascii="Times New Roman" w:hAnsi="Times New Roman" w:cs="Times New Roman"/>
          <w:sz w:val="28"/>
          <w:szCs w:val="28"/>
        </w:rPr>
      </w:pPr>
      <w:bookmarkStart w:id="420" w:name="sub_101418"/>
      <w:bookmarkEnd w:id="419"/>
      <w:r>
        <w:rPr>
          <w:rFonts w:ascii="Times New Roman" w:hAnsi="Times New Roman" w:cs="Times New Roman"/>
          <w:sz w:val="28"/>
          <w:szCs w:val="28"/>
        </w:rPr>
        <w:t>- п</w:t>
      </w:r>
      <w:r w:rsidR="001B12BD" w:rsidRPr="006779AC">
        <w:rPr>
          <w:rFonts w:ascii="Times New Roman" w:hAnsi="Times New Roman" w:cs="Times New Roman"/>
          <w:sz w:val="28"/>
          <w:szCs w:val="28"/>
        </w:rPr>
        <w:t>онимать духовно-нравственную и культурно-эстетическую ценность литературы, осознавать её роль в формировании гражданственности и патри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тизма, уважения к своей Родине и её героической истории, укреплении единства многонационального народа Российской Федерации;</w:t>
      </w:r>
    </w:p>
    <w:p w:rsidR="001B12BD" w:rsidRPr="006779AC" w:rsidRDefault="00DD4DE9" w:rsidP="003465EA">
      <w:pPr>
        <w:rPr>
          <w:rFonts w:ascii="Times New Roman" w:hAnsi="Times New Roman" w:cs="Times New Roman"/>
          <w:sz w:val="28"/>
          <w:szCs w:val="28"/>
        </w:rPr>
      </w:pPr>
      <w:bookmarkStart w:id="421" w:name="sub_101419"/>
      <w:bookmarkEnd w:id="420"/>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специфические черты литературы как вида словесного иску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ства, выявлять главные, отличия художественного текста от текста научного, делового, публицистического;</w:t>
      </w:r>
    </w:p>
    <w:p w:rsidR="001B12BD" w:rsidRPr="006779AC" w:rsidRDefault="00DD4DE9" w:rsidP="003465EA">
      <w:pPr>
        <w:rPr>
          <w:rFonts w:ascii="Times New Roman" w:hAnsi="Times New Roman" w:cs="Times New Roman"/>
          <w:sz w:val="28"/>
          <w:szCs w:val="28"/>
        </w:rPr>
      </w:pPr>
      <w:bookmarkStart w:id="422" w:name="sub_101420"/>
      <w:bookmarkEnd w:id="421"/>
      <w:r>
        <w:rPr>
          <w:rFonts w:ascii="Times New Roman" w:hAnsi="Times New Roman" w:cs="Times New Roman"/>
          <w:sz w:val="28"/>
          <w:szCs w:val="28"/>
        </w:rPr>
        <w:t>- </w:t>
      </w:r>
      <w:r w:rsidR="001B12BD" w:rsidRPr="006779AC">
        <w:rPr>
          <w:rFonts w:ascii="Times New Roman" w:hAnsi="Times New Roman" w:cs="Times New Roman"/>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B12BD" w:rsidRPr="006779AC" w:rsidRDefault="00DD4DE9" w:rsidP="003465EA">
      <w:pPr>
        <w:rPr>
          <w:rFonts w:ascii="Times New Roman" w:hAnsi="Times New Roman" w:cs="Times New Roman"/>
          <w:sz w:val="28"/>
          <w:szCs w:val="28"/>
        </w:rPr>
      </w:pPr>
      <w:bookmarkStart w:id="423" w:name="sub_101421"/>
      <w:bookmarkEnd w:id="422"/>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произведение в единстве формы и содержания, опред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лять тематику и проблематику произведения, его родовую и жанровую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надлежность; выявлять позицию героя, повествователя, рассказчика и авто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скую позицию, учитывая художественные особенности произведения и отр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женные в нём реалии, характеризовать героев-персонажей, давать их сравн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поэтической и прозаической речи, находить основные изобразител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но-выразительные средства, характерные для творческой манеры писателя, о</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ределять их художественные функции, выявляя особенности авторского языка и стиля;</w:t>
      </w:r>
    </w:p>
    <w:p w:rsidR="001B12BD" w:rsidRPr="006779AC" w:rsidRDefault="00DD4DE9" w:rsidP="003465EA">
      <w:pPr>
        <w:rPr>
          <w:rFonts w:ascii="Times New Roman" w:hAnsi="Times New Roman" w:cs="Times New Roman"/>
          <w:sz w:val="28"/>
          <w:szCs w:val="28"/>
        </w:rPr>
      </w:pPr>
      <w:bookmarkStart w:id="424" w:name="sub_101422"/>
      <w:bookmarkEnd w:id="423"/>
      <w:r>
        <w:rPr>
          <w:rFonts w:ascii="Times New Roman" w:hAnsi="Times New Roman" w:cs="Times New Roman"/>
          <w:sz w:val="28"/>
          <w:szCs w:val="28"/>
        </w:rPr>
        <w:t>- </w:t>
      </w:r>
      <w:r w:rsidR="001B12BD" w:rsidRPr="006779AC">
        <w:rPr>
          <w:rFonts w:ascii="Times New Roman" w:hAnsi="Times New Roman" w:cs="Times New Roman"/>
          <w:sz w:val="28"/>
          <w:szCs w:val="28"/>
        </w:rPr>
        <w:t>овладеть сущностью и пониманием смысловых функций теорет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дожественный образ, факт, вымысел, литературные направления (классицизм, сентиментализм, романтизм, реализм), роды (лирика, эпос, драма), жанры (ра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сказ, притча, повесть, роман, комедия, драма, трагедия, баллада, послание,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фликт, система образов, образ автора, повествователь, рассказчик, литературный герой (персонаж), лирический герой, лирический персонаж, речевая характер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стика героя, портрет, пейзаж, интерьер, художественная деталь, символ, по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текст, психологизм, реплика, диалог, монолог; ремарка, юмор, ирония, сатира, сарказм, гротеск, эпитет, метафора, метонимия, сравнение, олицетворение, г</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B12BD" w:rsidRPr="006779AC" w:rsidRDefault="00DD4DE9" w:rsidP="003465EA">
      <w:pPr>
        <w:rPr>
          <w:rFonts w:ascii="Times New Roman" w:hAnsi="Times New Roman" w:cs="Times New Roman"/>
          <w:sz w:val="28"/>
          <w:szCs w:val="28"/>
        </w:rPr>
      </w:pPr>
      <w:bookmarkStart w:id="425" w:name="sub_101423"/>
      <w:bookmarkEnd w:id="424"/>
      <w:r>
        <w:rPr>
          <w:rFonts w:ascii="Times New Roman" w:hAnsi="Times New Roman" w:cs="Times New Roman"/>
          <w:sz w:val="28"/>
          <w:szCs w:val="28"/>
        </w:rPr>
        <w:t>- </w:t>
      </w:r>
      <w:r w:rsidR="001B12BD" w:rsidRPr="006779AC">
        <w:rPr>
          <w:rFonts w:ascii="Times New Roman" w:hAnsi="Times New Roman" w:cs="Times New Roman"/>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ратурному направлению);</w:t>
      </w:r>
    </w:p>
    <w:p w:rsidR="001B12BD" w:rsidRPr="006779AC" w:rsidRDefault="00DD4DE9" w:rsidP="003465EA">
      <w:pPr>
        <w:rPr>
          <w:rFonts w:ascii="Times New Roman" w:hAnsi="Times New Roman" w:cs="Times New Roman"/>
          <w:sz w:val="28"/>
          <w:szCs w:val="28"/>
        </w:rPr>
      </w:pPr>
      <w:bookmarkStart w:id="426" w:name="sub_101424"/>
      <w:bookmarkEnd w:id="425"/>
      <w:r>
        <w:rPr>
          <w:rFonts w:ascii="Times New Roman" w:hAnsi="Times New Roman" w:cs="Times New Roman"/>
          <w:sz w:val="28"/>
          <w:szCs w:val="28"/>
        </w:rPr>
        <w:t>- </w:t>
      </w:r>
      <w:r w:rsidR="00807E3B" w:rsidRPr="006779AC">
        <w:rPr>
          <w:rFonts w:ascii="Times New Roman" w:hAnsi="Times New Roman" w:cs="Times New Roman"/>
          <w:sz w:val="28"/>
          <w:szCs w:val="28"/>
        </w:rPr>
        <w:t>выявлять</w:t>
      </w:r>
      <w:r w:rsidR="001B12BD" w:rsidRPr="006779AC">
        <w:rPr>
          <w:rFonts w:ascii="Times New Roman" w:hAnsi="Times New Roman" w:cs="Times New Roman"/>
          <w:sz w:val="28"/>
          <w:szCs w:val="28"/>
        </w:rPr>
        <w:t xml:space="preserve"> связь между важнейшими фактами биографии писателей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А.С. Грибоедова, А.С. Пушкина, М.Ю. Лермонтова, Н.В. Гоголя) и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стями исторической эпохи, авторского мировоззрения, проблематики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дений;</w:t>
      </w:r>
    </w:p>
    <w:p w:rsidR="001B12BD" w:rsidRPr="006779AC" w:rsidRDefault="00DD4DE9" w:rsidP="003465EA">
      <w:pPr>
        <w:rPr>
          <w:rFonts w:ascii="Times New Roman" w:hAnsi="Times New Roman" w:cs="Times New Roman"/>
          <w:sz w:val="28"/>
          <w:szCs w:val="28"/>
        </w:rPr>
      </w:pPr>
      <w:bookmarkStart w:id="427" w:name="sub_101425"/>
      <w:bookmarkEnd w:id="426"/>
      <w:r>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живать связи между ними; определять родо-жанровую специфику изученного и самостоятельно прочитанного художественного произведения;</w:t>
      </w:r>
    </w:p>
    <w:p w:rsidR="001B12BD" w:rsidRPr="006779AC" w:rsidRDefault="00DD4DE9" w:rsidP="003465EA">
      <w:pPr>
        <w:rPr>
          <w:rFonts w:ascii="Times New Roman" w:hAnsi="Times New Roman" w:cs="Times New Roman"/>
          <w:sz w:val="28"/>
          <w:szCs w:val="28"/>
        </w:rPr>
      </w:pPr>
      <w:bookmarkStart w:id="428" w:name="sub_101426"/>
      <w:bookmarkEnd w:id="427"/>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жественные приёмы, эпизоды текста, особенности языка;</w:t>
      </w:r>
    </w:p>
    <w:p w:rsidR="001B12BD" w:rsidRPr="006779AC" w:rsidRDefault="00DD4DE9" w:rsidP="003465EA">
      <w:pPr>
        <w:rPr>
          <w:rFonts w:ascii="Times New Roman" w:hAnsi="Times New Roman" w:cs="Times New Roman"/>
          <w:sz w:val="28"/>
          <w:szCs w:val="28"/>
        </w:rPr>
      </w:pPr>
      <w:bookmarkStart w:id="429" w:name="sub_101427"/>
      <w:bookmarkEnd w:id="428"/>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бразительное искусство, музыка, театр, балет, кино, фотоискусство, компь</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терная графика);</w:t>
      </w:r>
    </w:p>
    <w:p w:rsidR="001B12BD" w:rsidRPr="006779AC" w:rsidRDefault="00DD4DE9" w:rsidP="003465EA">
      <w:pPr>
        <w:rPr>
          <w:rFonts w:ascii="Times New Roman" w:hAnsi="Times New Roman" w:cs="Times New Roman"/>
          <w:sz w:val="28"/>
          <w:szCs w:val="28"/>
        </w:rPr>
      </w:pPr>
      <w:bookmarkStart w:id="430" w:name="sub_101428"/>
      <w:bookmarkEnd w:id="429"/>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12 поэт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произведений, не выученных ранее), передавая личное отношение к произведению (с учётом литературного развития, индивидуальных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стей обучающихся);</w:t>
      </w:r>
    </w:p>
    <w:p w:rsidR="001B12BD" w:rsidRPr="006779AC" w:rsidRDefault="00DD4DE9" w:rsidP="003465EA">
      <w:pPr>
        <w:rPr>
          <w:rFonts w:ascii="Times New Roman" w:hAnsi="Times New Roman" w:cs="Times New Roman"/>
          <w:sz w:val="28"/>
          <w:szCs w:val="28"/>
        </w:rPr>
      </w:pPr>
      <w:bookmarkStart w:id="431" w:name="sub_101429"/>
      <w:bookmarkEnd w:id="430"/>
      <w:r>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вечать на вопросы по прочитанному произведению и самостоятельно форм</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лировать вопросы к тексту; пересказывать сюжет и вычленять фабулу;</w:t>
      </w:r>
    </w:p>
    <w:p w:rsidR="001B12BD" w:rsidRPr="006779AC" w:rsidRDefault="00DD4DE9" w:rsidP="003465EA">
      <w:pPr>
        <w:rPr>
          <w:rFonts w:ascii="Times New Roman" w:hAnsi="Times New Roman" w:cs="Times New Roman"/>
          <w:sz w:val="28"/>
          <w:szCs w:val="28"/>
        </w:rPr>
      </w:pPr>
      <w:bookmarkStart w:id="432" w:name="sub_101430"/>
      <w:bookmarkEnd w:id="431"/>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менты;</w:t>
      </w:r>
    </w:p>
    <w:p w:rsidR="001B12BD" w:rsidRPr="006779AC" w:rsidRDefault="00DD4DE9" w:rsidP="003465EA">
      <w:pPr>
        <w:rPr>
          <w:rFonts w:ascii="Times New Roman" w:hAnsi="Times New Roman" w:cs="Times New Roman"/>
          <w:sz w:val="28"/>
          <w:szCs w:val="28"/>
        </w:rPr>
      </w:pPr>
      <w:bookmarkStart w:id="433" w:name="sub_101431"/>
      <w:bookmarkEnd w:id="432"/>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димую для составления плана, таблицы, схемы, доклада, конспекта, аннотации, эссе, отзыва, рецензии, литературно-творческой работы на самостоятельно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бранную литературную или публицистическую тему, применяя различные виды цитирования;</w:t>
      </w:r>
    </w:p>
    <w:p w:rsidR="001B12BD" w:rsidRPr="006779AC" w:rsidRDefault="00DD4DE9" w:rsidP="003465EA">
      <w:pPr>
        <w:rPr>
          <w:rFonts w:ascii="Times New Roman" w:hAnsi="Times New Roman" w:cs="Times New Roman"/>
          <w:sz w:val="28"/>
          <w:szCs w:val="28"/>
        </w:rPr>
      </w:pPr>
      <w:bookmarkStart w:id="434" w:name="sub_101432"/>
      <w:bookmarkEnd w:id="433"/>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пользованием методов смыслового чтения и эстетического анализа;</w:t>
      </w:r>
    </w:p>
    <w:p w:rsidR="001B12BD" w:rsidRPr="006779AC" w:rsidRDefault="00DD4DE9" w:rsidP="003465EA">
      <w:pPr>
        <w:rPr>
          <w:rFonts w:ascii="Times New Roman" w:hAnsi="Times New Roman" w:cs="Times New Roman"/>
          <w:sz w:val="28"/>
          <w:szCs w:val="28"/>
        </w:rPr>
      </w:pPr>
      <w:bookmarkStart w:id="435" w:name="sub_101433"/>
      <w:bookmarkEnd w:id="434"/>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важность вдумчивого чтения и изучения произведений фольклора и художественной литературы как способа познания мира и окр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жающей действительности, источника эмоциональных и эстетических впеча</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лений, а также средства собственного развития;</w:t>
      </w:r>
    </w:p>
    <w:p w:rsidR="001B12BD" w:rsidRPr="006779AC" w:rsidRDefault="00DD4DE9" w:rsidP="003465EA">
      <w:pPr>
        <w:rPr>
          <w:rFonts w:ascii="Times New Roman" w:hAnsi="Times New Roman" w:cs="Times New Roman"/>
          <w:sz w:val="28"/>
          <w:szCs w:val="28"/>
        </w:rPr>
      </w:pPr>
      <w:bookmarkStart w:id="436" w:name="sub_101434"/>
      <w:bookmarkEnd w:id="435"/>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планировать своё досуговое чтение, обогащать свой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тературный кругозор по рекомендациям учителя и сверстников, а также пров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ренных ресурсов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w:t>
      </w:r>
    </w:p>
    <w:p w:rsidR="001B12BD" w:rsidRPr="006779AC" w:rsidRDefault="00DD4DE9" w:rsidP="003465EA">
      <w:pPr>
        <w:rPr>
          <w:rFonts w:ascii="Times New Roman" w:hAnsi="Times New Roman" w:cs="Times New Roman"/>
          <w:sz w:val="28"/>
          <w:szCs w:val="28"/>
        </w:rPr>
      </w:pPr>
      <w:bookmarkStart w:id="437" w:name="sub_101435"/>
      <w:bookmarkEnd w:id="436"/>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коллективной и индивидуальной проектной и исследов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тельской деятельности и уметь публично презентовать полученные результаты;</w:t>
      </w:r>
    </w:p>
    <w:p w:rsidR="00EC1656" w:rsidRPr="006779AC" w:rsidRDefault="00DD4DE9" w:rsidP="00EC1656">
      <w:pPr>
        <w:ind w:firstLine="709"/>
        <w:rPr>
          <w:rFonts w:ascii="Times New Roman" w:hAnsi="Times New Roman" w:cs="Times New Roman"/>
          <w:sz w:val="28"/>
          <w:szCs w:val="28"/>
        </w:rPr>
      </w:pPr>
      <w:bookmarkStart w:id="438" w:name="sub_101436"/>
      <w:bookmarkEnd w:id="437"/>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уметь самостоятельно пользоваться энциклопедиями, словарями и справочной литературой, информационно-справочными системами,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каталогами библиотек, библиографическими указателями, системой поиска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работать с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чённых в федеральный перечень.</w:t>
      </w:r>
    </w:p>
    <w:p w:rsidR="002B3FB7" w:rsidRPr="00884F2B" w:rsidRDefault="00807E3B" w:rsidP="002B3FB7">
      <w:pPr>
        <w:ind w:firstLine="709"/>
        <w:rPr>
          <w:rFonts w:ascii="Times New Roman" w:hAnsi="Times New Roman" w:cs="Times New Roman"/>
          <w:b/>
          <w:sz w:val="28"/>
          <w:szCs w:val="28"/>
        </w:rPr>
      </w:pPr>
      <w:r w:rsidRPr="006779AC">
        <w:rPr>
          <w:rFonts w:ascii="Times New Roman" w:hAnsi="Times New Roman" w:cs="Times New Roman"/>
          <w:sz w:val="28"/>
          <w:szCs w:val="28"/>
        </w:rPr>
        <w:br w:type="page"/>
      </w:r>
      <w:bookmarkStart w:id="439" w:name="sub_1021"/>
      <w:bookmarkEnd w:id="438"/>
      <w:r w:rsidR="00627C61" w:rsidRPr="00627C61">
        <w:rPr>
          <w:rFonts w:ascii="Times New Roman" w:hAnsi="Times New Roman" w:cs="Times New Roman"/>
          <w:b/>
          <w:sz w:val="28"/>
          <w:szCs w:val="28"/>
        </w:rPr>
        <w:t>2.1.3. </w:t>
      </w:r>
      <w:r w:rsidR="002B3FB7" w:rsidRPr="00884F2B">
        <w:rPr>
          <w:rFonts w:ascii="Times New Roman" w:hAnsi="Times New Roman" w:cs="Times New Roman"/>
          <w:b/>
          <w:sz w:val="28"/>
          <w:szCs w:val="28"/>
        </w:rPr>
        <w:t>РАБОЧАЯ ПРОГРАММА УЧЕБНОГО ПРЕДМЕТА «</w:t>
      </w:r>
      <w:r w:rsidR="002B3FB7">
        <w:rPr>
          <w:rFonts w:ascii="Times New Roman" w:hAnsi="Times New Roman" w:cs="Times New Roman"/>
          <w:b/>
          <w:sz w:val="28"/>
          <w:szCs w:val="28"/>
        </w:rPr>
        <w:t>АН</w:t>
      </w:r>
      <w:r w:rsidR="002B3FB7">
        <w:rPr>
          <w:rFonts w:ascii="Times New Roman" w:hAnsi="Times New Roman" w:cs="Times New Roman"/>
          <w:b/>
          <w:sz w:val="28"/>
          <w:szCs w:val="28"/>
        </w:rPr>
        <w:t>Г</w:t>
      </w:r>
      <w:r w:rsidR="002B3FB7">
        <w:rPr>
          <w:rFonts w:ascii="Times New Roman" w:hAnsi="Times New Roman" w:cs="Times New Roman"/>
          <w:b/>
          <w:sz w:val="28"/>
          <w:szCs w:val="28"/>
        </w:rPr>
        <w:t>ЛИЙСКИЙ</w:t>
      </w:r>
      <w:r w:rsidR="002B3FB7" w:rsidRPr="00884F2B">
        <w:rPr>
          <w:rFonts w:ascii="Times New Roman" w:hAnsi="Times New Roman" w:cs="Times New Roman"/>
          <w:b/>
          <w:sz w:val="28"/>
          <w:szCs w:val="28"/>
        </w:rPr>
        <w:t xml:space="preserve"> ЯЗЫК»</w:t>
      </w:r>
      <w:r w:rsidR="002B3FB7">
        <w:rPr>
          <w:rFonts w:ascii="Times New Roman" w:hAnsi="Times New Roman" w:cs="Times New Roman"/>
          <w:b/>
          <w:sz w:val="28"/>
          <w:szCs w:val="28"/>
        </w:rPr>
        <w:t xml:space="preserve"> (БАЗОВЫЙ УРОВЕНЬ)</w:t>
      </w:r>
    </w:p>
    <w:p w:rsidR="00627C61" w:rsidRPr="00D82CE0" w:rsidRDefault="00627C61" w:rsidP="002B3FB7">
      <w:pPr>
        <w:ind w:firstLine="0"/>
        <w:rPr>
          <w:rFonts w:ascii="Times New Roman" w:hAnsi="Times New Roman" w:cs="Times New Roman"/>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sidR="008D6B44">
        <w:rPr>
          <w:rFonts w:ascii="Times New Roman" w:hAnsi="Times New Roman" w:cs="Times New Roman"/>
          <w:b/>
          <w:i/>
          <w:sz w:val="28"/>
          <w:szCs w:val="28"/>
          <w:lang w:eastAsia="en-US"/>
        </w:rPr>
        <w:t>Английский</w:t>
      </w:r>
      <w:r>
        <w:rPr>
          <w:rFonts w:ascii="Times New Roman" w:hAnsi="Times New Roman" w:cs="Times New Roman"/>
          <w:b/>
          <w:i/>
          <w:sz w:val="28"/>
          <w:szCs w:val="28"/>
          <w:lang w:eastAsia="en-US"/>
        </w:rPr>
        <w:t xml:space="preserve"> язык»</w:t>
      </w:r>
      <w:r w:rsidRPr="002F7ABF">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w:t>
      </w:r>
      <w:r w:rsidR="008D6B44">
        <w:rPr>
          <w:rFonts w:ascii="Times New Roman" w:hAnsi="Times New Roman" w:cs="Times New Roman"/>
          <w:b/>
          <w:i/>
          <w:sz w:val="28"/>
          <w:szCs w:val="28"/>
          <w:lang w:eastAsia="en-US"/>
        </w:rPr>
        <w:t>Английский</w:t>
      </w:r>
      <w:r w:rsidRPr="002F7ABF">
        <w:rPr>
          <w:rFonts w:ascii="Times New Roman" w:hAnsi="Times New Roman" w:cs="Times New Roman"/>
          <w:b/>
          <w:i/>
          <w:sz w:val="28"/>
          <w:szCs w:val="28"/>
          <w:lang w:eastAsia="en-US"/>
        </w:rPr>
        <w:t xml:space="preserve"> язык» Федеральной образовательной программы ООО.</w:t>
      </w:r>
    </w:p>
    <w:p w:rsidR="00063B87" w:rsidRPr="003D619E" w:rsidRDefault="002F7ABF" w:rsidP="003D619E">
      <w:pPr>
        <w:pStyle w:val="23"/>
        <w:shd w:val="clear" w:color="auto" w:fill="auto"/>
        <w:tabs>
          <w:tab w:val="left" w:pos="1522"/>
        </w:tabs>
        <w:spacing w:before="0" w:after="0" w:line="240" w:lineRule="auto"/>
        <w:ind w:firstLine="709"/>
      </w:pPr>
      <w:r>
        <w:t>Р</w:t>
      </w:r>
      <w:r w:rsidR="00063B87" w:rsidRPr="003D619E">
        <w:t xml:space="preserve">абочая программа по </w:t>
      </w:r>
      <w:r w:rsidR="008D6B44">
        <w:t>учебному предмету «Английский</w:t>
      </w:r>
      <w:r w:rsidR="00063B87" w:rsidRPr="003D619E">
        <w:t xml:space="preserve"> язык» (предме</w:t>
      </w:r>
      <w:r w:rsidR="00063B87" w:rsidRPr="003D619E">
        <w:t>т</w:t>
      </w:r>
      <w:r w:rsidR="00063B87" w:rsidRPr="003D619E">
        <w:t xml:space="preserve">ная область «Иностранные языки») (далее соответственно - программа по </w:t>
      </w:r>
      <w:r w:rsidR="008D6B44">
        <w:t>ан</w:t>
      </w:r>
      <w:r w:rsidR="008D6B44">
        <w:t>г</w:t>
      </w:r>
      <w:r w:rsidR="008D6B44">
        <w:t>лийскому</w:t>
      </w:r>
      <w:r w:rsidR="00063B87" w:rsidRPr="003D619E">
        <w:t xml:space="preserve"> языку, </w:t>
      </w:r>
      <w:r w:rsidR="008D6B44">
        <w:t xml:space="preserve">английский язык </w:t>
      </w:r>
      <w:r w:rsidR="00063B87" w:rsidRPr="003D619E">
        <w:t>включает пояснительную записку, содерж</w:t>
      </w:r>
      <w:r w:rsidR="00063B87" w:rsidRPr="003D619E">
        <w:t>а</w:t>
      </w:r>
      <w:r w:rsidR="00063B87" w:rsidRPr="003D619E">
        <w:t xml:space="preserve">ние обучения, планируемые результаты освоения программы по </w:t>
      </w:r>
      <w:r w:rsidR="008D6B44">
        <w:t xml:space="preserve">английскому </w:t>
      </w:r>
      <w:r w:rsidR="00063B87" w:rsidRPr="003D619E">
        <w:t>языку.</w:t>
      </w:r>
    </w:p>
    <w:p w:rsidR="001B2043" w:rsidRDefault="001B2043" w:rsidP="003D619E">
      <w:pPr>
        <w:pStyle w:val="23"/>
        <w:shd w:val="clear" w:color="auto" w:fill="auto"/>
        <w:tabs>
          <w:tab w:val="left" w:pos="1553"/>
        </w:tabs>
        <w:spacing w:before="0" w:after="0" w:line="240" w:lineRule="auto"/>
        <w:ind w:firstLine="709"/>
      </w:pPr>
    </w:p>
    <w:p w:rsidR="00063B87" w:rsidRPr="003D619E" w:rsidRDefault="001B2043" w:rsidP="003D619E">
      <w:pPr>
        <w:pStyle w:val="23"/>
        <w:shd w:val="clear" w:color="auto" w:fill="auto"/>
        <w:tabs>
          <w:tab w:val="left" w:pos="1553"/>
        </w:tabs>
        <w:spacing w:before="0" w:after="0" w:line="240" w:lineRule="auto"/>
        <w:ind w:firstLine="709"/>
      </w:pPr>
      <w:r w:rsidRPr="000D1B2B">
        <w:rPr>
          <w:b/>
        </w:rPr>
        <w:t>1) ПОЯСНИТЕЛЬНАЯ ЗАПИСКА</w:t>
      </w:r>
    </w:p>
    <w:p w:rsidR="00063B87" w:rsidRPr="003D619E" w:rsidRDefault="00063B87" w:rsidP="003D619E">
      <w:pPr>
        <w:pStyle w:val="23"/>
        <w:shd w:val="clear" w:color="auto" w:fill="auto"/>
        <w:spacing w:before="0" w:after="0" w:line="240" w:lineRule="auto"/>
        <w:ind w:firstLine="709"/>
      </w:pPr>
      <w:r w:rsidRPr="003D619E">
        <w:t xml:space="preserve">Программа по </w:t>
      </w:r>
      <w:r w:rsidR="008D6B44">
        <w:t xml:space="preserve">английскому </w:t>
      </w:r>
      <w:r w:rsidRPr="003D619E">
        <w:t>языку на уровне основного общего образ</w:t>
      </w:r>
      <w:r w:rsidRPr="003D619E">
        <w:t>о</w:t>
      </w:r>
      <w:r w:rsidRPr="003D619E">
        <w:t>вания составлена на основе требований к результатам освоения основной обр</w:t>
      </w:r>
      <w:r w:rsidRPr="003D619E">
        <w:t>а</w:t>
      </w:r>
      <w:r w:rsidRPr="003D619E">
        <w:t>зовательной программы, представленных в ФГОС ООО, а также на основе х</w:t>
      </w:r>
      <w:r w:rsidRPr="003D619E">
        <w:t>а</w:t>
      </w:r>
      <w:r w:rsidRPr="003D619E">
        <w:t>рактеристики планируемых результатов духовно-нравственного развития, во</w:t>
      </w:r>
      <w:r w:rsidRPr="003D619E">
        <w:t>с</w:t>
      </w:r>
      <w:r w:rsidRPr="003D619E">
        <w:t>питания и социализации обучающихся, представленной в федеральной рабочей программе воспитания.</w:t>
      </w:r>
    </w:p>
    <w:p w:rsidR="001B2043" w:rsidRDefault="00063B87" w:rsidP="001B2043">
      <w:pPr>
        <w:pStyle w:val="23"/>
        <w:shd w:val="clear" w:color="auto" w:fill="auto"/>
        <w:spacing w:before="0" w:after="0" w:line="240" w:lineRule="auto"/>
        <w:ind w:firstLine="709"/>
      </w:pPr>
      <w:r w:rsidRPr="003D619E">
        <w:t xml:space="preserve">Программа по </w:t>
      </w:r>
      <w:r w:rsidR="008D6B44">
        <w:t>английскому</w:t>
      </w:r>
      <w:r w:rsidRPr="003D619E">
        <w:t xml:space="preserve"> языку разработана с целью оказания метод</w:t>
      </w:r>
      <w:r w:rsidRPr="003D619E">
        <w:t>и</w:t>
      </w:r>
      <w:r w:rsidRPr="003D619E">
        <w:t>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w:t>
      </w:r>
      <w:r w:rsidRPr="003D619E">
        <w:t>е</w:t>
      </w:r>
      <w:r w:rsidRPr="003D619E">
        <w:t xml:space="preserve">деляет обязательную (инвариантную) часть содержания программы по </w:t>
      </w:r>
      <w:r w:rsidR="008D6B44">
        <w:t>англи</w:t>
      </w:r>
      <w:r w:rsidR="008D6B44">
        <w:t>й</w:t>
      </w:r>
      <w:r w:rsidR="008D6B44">
        <w:t>скому</w:t>
      </w:r>
      <w:r w:rsidRPr="003D619E">
        <w:t xml:space="preserve"> языку. Программа по </w:t>
      </w:r>
      <w:r w:rsidR="008D6B44">
        <w:t>английскому</w:t>
      </w:r>
      <w:r w:rsidRPr="003D619E">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w:t>
      </w:r>
      <w:r w:rsidR="008D6B44">
        <w:t>ского</w:t>
      </w:r>
      <w:r w:rsidRPr="003D619E">
        <w:t xml:space="preserve"> языка, межпре</w:t>
      </w:r>
      <w:r w:rsidRPr="003D619E">
        <w:t>д</w:t>
      </w:r>
      <w:r w:rsidRPr="003D619E">
        <w:t xml:space="preserve">метных связей </w:t>
      </w:r>
      <w:r w:rsidR="008D6B44">
        <w:t>английского</w:t>
      </w:r>
      <w:r w:rsidRPr="003D619E">
        <w:t xml:space="preserve"> языка с содержанием учебных предметов, изуча</w:t>
      </w:r>
      <w:r w:rsidRPr="003D619E">
        <w:t>е</w:t>
      </w:r>
      <w:r w:rsidRPr="003D619E">
        <w:t>мых на уровне основного общего образования, с учётом возрастных особенн</w:t>
      </w:r>
      <w:r w:rsidRPr="003D619E">
        <w:t>о</w:t>
      </w:r>
      <w:r w:rsidRPr="003D619E">
        <w:t xml:space="preserve">стей обучающихся. В программе по </w:t>
      </w:r>
      <w:r w:rsidR="008D6B44">
        <w:t>английскому</w:t>
      </w:r>
      <w:r w:rsidRPr="003D619E">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w:t>
      </w:r>
      <w:r w:rsidR="008D6B44">
        <w:t xml:space="preserve">английскому </w:t>
      </w:r>
      <w:r w:rsidRPr="003D619E">
        <w:t>языку н</w:t>
      </w:r>
      <w:r w:rsidRPr="003D619E">
        <w:t>а</w:t>
      </w:r>
      <w:r w:rsidRPr="003D619E">
        <w:t>чального общего образования, что обеспечивает преемственность между уро</w:t>
      </w:r>
      <w:r w:rsidRPr="003D619E">
        <w:t>в</w:t>
      </w:r>
      <w:r w:rsidRPr="003D619E">
        <w:t>нями общего образования.</w:t>
      </w:r>
    </w:p>
    <w:p w:rsidR="001B2043" w:rsidRDefault="00063B87" w:rsidP="001B2043">
      <w:pPr>
        <w:pStyle w:val="23"/>
        <w:shd w:val="clear" w:color="auto" w:fill="auto"/>
        <w:spacing w:before="0" w:after="0" w:line="240" w:lineRule="auto"/>
        <w:ind w:firstLine="709"/>
      </w:pPr>
      <w:r w:rsidRPr="003D619E">
        <w:t xml:space="preserve">Изучение </w:t>
      </w:r>
      <w:r w:rsidR="008D6B44">
        <w:t>английского</w:t>
      </w:r>
      <w:r w:rsidRPr="003D619E">
        <w:t xml:space="preserve"> языка направлено на формирование коммуник</w:t>
      </w:r>
      <w:r w:rsidRPr="003D619E">
        <w:t>а</w:t>
      </w:r>
      <w:r w:rsidRPr="003D619E">
        <w:t>тивной культуры обучающихся, осознание роли иностранного языка как инс</w:t>
      </w:r>
      <w:r w:rsidRPr="003D619E">
        <w:t>т</w:t>
      </w:r>
      <w:r w:rsidRPr="003D619E">
        <w:t>румента межличностного и межкультурного взаимодействия, способствует о</w:t>
      </w:r>
      <w:r w:rsidRPr="003D619E">
        <w:t>б</w:t>
      </w:r>
      <w:r w:rsidRPr="003D619E">
        <w:t>щему речевому развитию обучающихся, воспитанию гражданской идентичн</w:t>
      </w:r>
      <w:r w:rsidRPr="003D619E">
        <w:t>о</w:t>
      </w:r>
      <w:r w:rsidRPr="003D619E">
        <w:t>сти, расширению кругозора, воспитанию чувств и эмоций.</w:t>
      </w:r>
    </w:p>
    <w:p w:rsidR="001B2043" w:rsidRDefault="00063B87" w:rsidP="001B2043">
      <w:pPr>
        <w:pStyle w:val="23"/>
        <w:shd w:val="clear" w:color="auto" w:fill="auto"/>
        <w:spacing w:before="0" w:after="0" w:line="240" w:lineRule="auto"/>
        <w:ind w:firstLine="709"/>
      </w:pPr>
      <w:r w:rsidRPr="003D619E">
        <w:t xml:space="preserve">Построение программы по </w:t>
      </w:r>
      <w:r w:rsidR="008D6B44">
        <w:t>английскому</w:t>
      </w:r>
      <w:r w:rsidRPr="003D619E">
        <w:t xml:space="preserve"> языку имеет нелинейный хара</w:t>
      </w:r>
      <w:r w:rsidRPr="003D619E">
        <w:t>к</w:t>
      </w:r>
      <w:r w:rsidRPr="003D619E">
        <w:t>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w:t>
      </w:r>
      <w:r w:rsidRPr="003D619E">
        <w:t>о</w:t>
      </w:r>
      <w:r w:rsidRPr="003D619E">
        <w:t>вторяются и закрепляются на новом лексическом материале и расширяющемся тематическом содержании речи.</w:t>
      </w:r>
    </w:p>
    <w:p w:rsidR="00063B87" w:rsidRPr="003D619E" w:rsidRDefault="00063B87" w:rsidP="001B2043">
      <w:pPr>
        <w:pStyle w:val="23"/>
        <w:shd w:val="clear" w:color="auto" w:fill="auto"/>
        <w:spacing w:before="0" w:after="0" w:line="240" w:lineRule="auto"/>
        <w:ind w:firstLine="709"/>
      </w:pPr>
      <w:r w:rsidRPr="003D619E">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B2043" w:rsidRDefault="00063B87" w:rsidP="001B2043">
      <w:pPr>
        <w:pStyle w:val="23"/>
        <w:shd w:val="clear" w:color="auto" w:fill="auto"/>
        <w:spacing w:before="0" w:after="0" w:line="240" w:lineRule="auto"/>
        <w:ind w:firstLine="709"/>
      </w:pPr>
      <w:r w:rsidRPr="003D619E">
        <w:t>Цели иноязычного образования формулируются на ценностном, когн</w:t>
      </w:r>
      <w:r w:rsidRPr="003D619E">
        <w:t>и</w:t>
      </w:r>
      <w:r w:rsidRPr="003D619E">
        <w:t>тивном и прагматическом уровнях и воплощаются в личностных, метапре</w:t>
      </w:r>
      <w:r w:rsidRPr="003D619E">
        <w:t>д</w:t>
      </w:r>
      <w:r w:rsidRPr="003D619E">
        <w:t>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w:t>
      </w:r>
      <w:r w:rsidRPr="003D619E">
        <w:t>о</w:t>
      </w:r>
      <w:r w:rsidRPr="003D619E">
        <w:t>сознания.</w:t>
      </w:r>
    </w:p>
    <w:p w:rsidR="00063B87" w:rsidRPr="00BB61DB" w:rsidRDefault="00063B87" w:rsidP="001B2043">
      <w:pPr>
        <w:pStyle w:val="23"/>
        <w:shd w:val="clear" w:color="auto" w:fill="auto"/>
        <w:spacing w:before="0" w:after="0" w:line="240" w:lineRule="auto"/>
        <w:ind w:firstLine="709"/>
        <w:rPr>
          <w:b/>
          <w:i/>
        </w:rPr>
      </w:pPr>
      <w:r w:rsidRPr="00BB61DB">
        <w:rPr>
          <w:b/>
          <w:i/>
        </w:rPr>
        <w:t>Целью иноязычного образования является формирование коммуник</w:t>
      </w:r>
      <w:r w:rsidRPr="00BB61DB">
        <w:rPr>
          <w:b/>
          <w:i/>
        </w:rPr>
        <w:t>а</w:t>
      </w:r>
      <w:r w:rsidRPr="00BB61DB">
        <w:rPr>
          <w:b/>
          <w:i/>
        </w:rPr>
        <w:t>тивной компетенции обучающихся в единстве таких её составляющих, как:</w:t>
      </w:r>
    </w:p>
    <w:p w:rsidR="00063B87" w:rsidRPr="003D619E" w:rsidRDefault="001B2043" w:rsidP="003D619E">
      <w:pPr>
        <w:pStyle w:val="23"/>
        <w:shd w:val="clear" w:color="auto" w:fill="auto"/>
        <w:spacing w:before="0" w:after="0" w:line="240" w:lineRule="auto"/>
        <w:ind w:firstLine="709"/>
      </w:pPr>
      <w:r>
        <w:t>- </w:t>
      </w:r>
      <w:r w:rsidR="00063B87" w:rsidRPr="003D619E">
        <w:t>речевая компетенция - развитие коммуникативных умений в четырёх основных видах речевой деятельности (говорении, аудировании, чтении, пис</w:t>
      </w:r>
      <w:r w:rsidR="00063B87" w:rsidRPr="003D619E">
        <w:t>ь</w:t>
      </w:r>
      <w:r w:rsidR="00063B87" w:rsidRPr="003D619E">
        <w:t>ме);</w:t>
      </w:r>
    </w:p>
    <w:p w:rsidR="00063B87" w:rsidRPr="003D619E" w:rsidRDefault="001B2043" w:rsidP="003D619E">
      <w:pPr>
        <w:pStyle w:val="23"/>
        <w:shd w:val="clear" w:color="auto" w:fill="auto"/>
        <w:spacing w:before="0" w:after="0" w:line="240" w:lineRule="auto"/>
        <w:ind w:firstLine="709"/>
      </w:pPr>
      <w:r>
        <w:t>- </w:t>
      </w:r>
      <w:r w:rsidR="00063B87" w:rsidRPr="003D619E">
        <w:t>языковая компетенция - овладение новыми языковыми средствами (ф</w:t>
      </w:r>
      <w:r w:rsidR="00063B87" w:rsidRPr="003D619E">
        <w:t>о</w:t>
      </w:r>
      <w:r w:rsidR="00063B87" w:rsidRPr="003D619E">
        <w:t>нетическими, орфографическими, лексическими, грамматическими) в соотве</w:t>
      </w:r>
      <w:r w:rsidR="00063B87" w:rsidRPr="003D619E">
        <w:t>т</w:t>
      </w:r>
      <w:r w:rsidR="00063B87" w:rsidRPr="003D619E">
        <w:t>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63B87" w:rsidRPr="003D619E" w:rsidRDefault="001B2043" w:rsidP="003D619E">
      <w:pPr>
        <w:pStyle w:val="23"/>
        <w:shd w:val="clear" w:color="auto" w:fill="auto"/>
        <w:spacing w:before="0" w:after="0" w:line="240" w:lineRule="auto"/>
        <w:ind w:firstLine="709"/>
      </w:pPr>
      <w:r>
        <w:t>- </w:t>
      </w:r>
      <w:r w:rsidR="00063B87" w:rsidRPr="003D619E">
        <w:t>социокультурная (межкультурная) компетенция - приобщение к кул</w:t>
      </w:r>
      <w:r w:rsidR="00063B87" w:rsidRPr="003D619E">
        <w:t>ь</w:t>
      </w:r>
      <w:r w:rsidR="00063B87" w:rsidRPr="003D619E">
        <w:t>туре, традициям стран (страны) изучаемого языка в рамках тем и ситуаций о</w:t>
      </w:r>
      <w:r w:rsidR="00063B87" w:rsidRPr="003D619E">
        <w:t>б</w:t>
      </w:r>
      <w:r w:rsidR="00063B87" w:rsidRPr="003D619E">
        <w:t>щения, отвечающих опыту, интересам, психологическим особенностям об</w:t>
      </w:r>
      <w:r w:rsidR="00063B87" w:rsidRPr="003D619E">
        <w:t>у</w:t>
      </w:r>
      <w:r w:rsidR="00063B87" w:rsidRPr="003D619E">
        <w:t>чающихся 5-9 классов на разных этапах (5-7 и 8-9 классы), формирование ум</w:t>
      </w:r>
      <w:r w:rsidR="00063B87" w:rsidRPr="003D619E">
        <w:t>е</w:t>
      </w:r>
      <w:r w:rsidR="00063B87" w:rsidRPr="003D619E">
        <w:t>ния представлять свою страну, её культуру в условиях межкультурного общ</w:t>
      </w:r>
      <w:r w:rsidR="00063B87" w:rsidRPr="003D619E">
        <w:t>е</w:t>
      </w:r>
      <w:r w:rsidR="00063B87" w:rsidRPr="003D619E">
        <w:t>ния;</w:t>
      </w:r>
    </w:p>
    <w:p w:rsidR="00063B87" w:rsidRPr="003D619E" w:rsidRDefault="001B2043" w:rsidP="003D619E">
      <w:pPr>
        <w:pStyle w:val="23"/>
        <w:shd w:val="clear" w:color="auto" w:fill="auto"/>
        <w:spacing w:before="0" w:after="0" w:line="240" w:lineRule="auto"/>
        <w:ind w:firstLine="709"/>
      </w:pPr>
      <w:r>
        <w:t>- </w:t>
      </w:r>
      <w:r w:rsidR="00063B87" w:rsidRPr="003D619E">
        <w:t>свою страну, её культуру в условиях межкультурного общения;</w:t>
      </w:r>
    </w:p>
    <w:p w:rsidR="001B2043" w:rsidRDefault="001B2043" w:rsidP="001B2043">
      <w:pPr>
        <w:pStyle w:val="23"/>
        <w:shd w:val="clear" w:color="auto" w:fill="auto"/>
        <w:spacing w:before="0" w:after="0" w:line="240" w:lineRule="auto"/>
        <w:ind w:firstLine="709"/>
      </w:pPr>
      <w:r>
        <w:t>- </w:t>
      </w:r>
      <w:r w:rsidR="00063B87" w:rsidRPr="003D619E">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B2043" w:rsidRPr="00BB61DB" w:rsidRDefault="00063B87" w:rsidP="001B2043">
      <w:pPr>
        <w:pStyle w:val="23"/>
        <w:shd w:val="clear" w:color="auto" w:fill="auto"/>
        <w:spacing w:before="0" w:after="0" w:line="240" w:lineRule="auto"/>
        <w:ind w:firstLine="709"/>
        <w:rPr>
          <w:i/>
        </w:rPr>
      </w:pPr>
      <w:r w:rsidRPr="00BB61DB">
        <w:rPr>
          <w:i/>
        </w:rPr>
        <w:t>Наряду с иноязычной коммуникативной компетенцией средствами</w:t>
      </w:r>
      <w:r w:rsidR="005D0F3E">
        <w:rPr>
          <w:i/>
        </w:rPr>
        <w:t xml:space="preserve"> ан</w:t>
      </w:r>
      <w:r w:rsidR="005D0F3E">
        <w:rPr>
          <w:i/>
        </w:rPr>
        <w:t>г</w:t>
      </w:r>
      <w:r w:rsidR="005D0F3E">
        <w:rPr>
          <w:i/>
        </w:rPr>
        <w:t>лийского</w:t>
      </w:r>
      <w:r w:rsidRPr="00BB61DB">
        <w:rPr>
          <w:i/>
        </w:rPr>
        <w:t xml:space="preserve"> языка формируются компетенции: образователь</w:t>
      </w:r>
      <w:r w:rsidR="001B2043" w:rsidRPr="00BB61DB">
        <w:rPr>
          <w:i/>
        </w:rPr>
        <w:t>ная, ценнос</w:t>
      </w:r>
      <w:r w:rsidR="001B2043" w:rsidRPr="00BB61DB">
        <w:rPr>
          <w:i/>
        </w:rPr>
        <w:t>т</w:t>
      </w:r>
      <w:r w:rsidR="001B2043" w:rsidRPr="00BB61DB">
        <w:rPr>
          <w:i/>
        </w:rPr>
        <w:t xml:space="preserve">но-ориентационная, общекультурная, </w:t>
      </w:r>
      <w:r w:rsidRPr="00BB61DB">
        <w:rPr>
          <w:i/>
        </w:rPr>
        <w:t>учебно-познавательная,информационная, социально-трудовая и компетенция личностного самосовершенствования.</w:t>
      </w:r>
    </w:p>
    <w:p w:rsidR="005D0F3E" w:rsidRPr="00D82CC5" w:rsidRDefault="00063B87" w:rsidP="00D82CC5">
      <w:pPr>
        <w:pStyle w:val="23"/>
        <w:shd w:val="clear" w:color="auto" w:fill="auto"/>
        <w:spacing w:before="0" w:after="0" w:line="240" w:lineRule="auto"/>
        <w:ind w:firstLine="709"/>
      </w:pPr>
      <w:r w:rsidRPr="00BB61DB">
        <w:rPr>
          <w:i/>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3D619E">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w:t>
      </w:r>
      <w:r w:rsidRPr="003D619E">
        <w:t>о</w:t>
      </w:r>
      <w:r w:rsidRPr="003D619E">
        <w:t>ектная деятельность и другие) и использования современных средств обучения.</w:t>
      </w:r>
    </w:p>
    <w:p w:rsidR="001B2043" w:rsidRDefault="001B2043" w:rsidP="001B2043">
      <w:pPr>
        <w:pStyle w:val="23"/>
        <w:shd w:val="clear" w:color="auto" w:fill="auto"/>
        <w:spacing w:before="0" w:after="0" w:line="240" w:lineRule="auto"/>
        <w:ind w:firstLine="709"/>
      </w:pPr>
      <w:r w:rsidRPr="000D1B2B">
        <w:rPr>
          <w:b/>
          <w:i/>
          <w:lang w:eastAsia="en-US"/>
        </w:rPr>
        <w:t>М</w:t>
      </w:r>
      <w:r w:rsidR="00BB61DB">
        <w:rPr>
          <w:b/>
          <w:i/>
          <w:lang w:eastAsia="en-US"/>
        </w:rPr>
        <w:t>есто учебного предмета «</w:t>
      </w:r>
      <w:r w:rsidR="005D0F3E">
        <w:rPr>
          <w:b/>
          <w:i/>
          <w:lang w:eastAsia="en-US"/>
        </w:rPr>
        <w:t>Английский</w:t>
      </w:r>
      <w:r w:rsidRPr="000D1B2B">
        <w:rPr>
          <w:b/>
          <w:i/>
          <w:lang w:eastAsia="en-US"/>
        </w:rPr>
        <w:t>язык» в учебном плане</w:t>
      </w:r>
    </w:p>
    <w:p w:rsidR="00195BD5" w:rsidRPr="001D2D44" w:rsidRDefault="00E605A0" w:rsidP="001B2043">
      <w:pPr>
        <w:pStyle w:val="23"/>
        <w:shd w:val="clear" w:color="auto" w:fill="auto"/>
        <w:spacing w:before="0" w:after="0" w:line="240" w:lineRule="auto"/>
        <w:ind w:firstLine="709"/>
      </w:pPr>
      <w:r w:rsidRPr="001D2D44">
        <w:t xml:space="preserve">Общее число часов </w:t>
      </w:r>
      <w:r w:rsidR="00063B87" w:rsidRPr="001D2D44">
        <w:t xml:space="preserve">для изучения иностранного (английского) языка, - 510 часов: </w:t>
      </w:r>
    </w:p>
    <w:p w:rsidR="00195BD5" w:rsidRPr="001D2D44" w:rsidRDefault="00063B87" w:rsidP="001B2043">
      <w:pPr>
        <w:pStyle w:val="23"/>
        <w:shd w:val="clear" w:color="auto" w:fill="auto"/>
        <w:spacing w:before="0" w:after="0" w:line="240" w:lineRule="auto"/>
        <w:ind w:firstLine="709"/>
      </w:pPr>
      <w:r w:rsidRPr="001D2D44">
        <w:t xml:space="preserve">в 5 классе - 102 час (3 часа в неделю), </w:t>
      </w:r>
    </w:p>
    <w:p w:rsidR="00195BD5" w:rsidRPr="001D2D44" w:rsidRDefault="00063B87" w:rsidP="001B2043">
      <w:pPr>
        <w:pStyle w:val="23"/>
        <w:shd w:val="clear" w:color="auto" w:fill="auto"/>
        <w:spacing w:before="0" w:after="0" w:line="240" w:lineRule="auto"/>
        <w:ind w:firstLine="709"/>
      </w:pPr>
      <w:r w:rsidRPr="001D2D44">
        <w:t xml:space="preserve">в 6 классе - 102 часа (3 часа в неделю), </w:t>
      </w:r>
    </w:p>
    <w:p w:rsidR="00195BD5" w:rsidRPr="001D2D44" w:rsidRDefault="00063B87" w:rsidP="001B2043">
      <w:pPr>
        <w:pStyle w:val="23"/>
        <w:shd w:val="clear" w:color="auto" w:fill="auto"/>
        <w:spacing w:before="0" w:after="0" w:line="240" w:lineRule="auto"/>
        <w:ind w:firstLine="709"/>
      </w:pPr>
      <w:r w:rsidRPr="001D2D44">
        <w:t xml:space="preserve">в 7 классе - 102 часа (3 часа в неделю), </w:t>
      </w:r>
    </w:p>
    <w:p w:rsidR="00195BD5" w:rsidRPr="001D2D44" w:rsidRDefault="00063B87" w:rsidP="001B2043">
      <w:pPr>
        <w:pStyle w:val="23"/>
        <w:shd w:val="clear" w:color="auto" w:fill="auto"/>
        <w:spacing w:before="0" w:after="0" w:line="240" w:lineRule="auto"/>
        <w:ind w:firstLine="709"/>
      </w:pPr>
      <w:r w:rsidRPr="001D2D44">
        <w:t xml:space="preserve">в 8 классе -102 часа (3 часа в неделю), </w:t>
      </w:r>
    </w:p>
    <w:p w:rsidR="00063B87" w:rsidRPr="001D2D44" w:rsidRDefault="00063B87" w:rsidP="001B2043">
      <w:pPr>
        <w:pStyle w:val="23"/>
        <w:shd w:val="clear" w:color="auto" w:fill="auto"/>
        <w:spacing w:before="0" w:after="0" w:line="240" w:lineRule="auto"/>
        <w:ind w:firstLine="709"/>
      </w:pPr>
      <w:r w:rsidRPr="001D2D44">
        <w:t>в 9 классе - 102 часа (3 часа в неделю).</w:t>
      </w:r>
    </w:p>
    <w:p w:rsidR="00195BD5" w:rsidRDefault="00195BD5" w:rsidP="001B2043">
      <w:pPr>
        <w:pStyle w:val="23"/>
        <w:shd w:val="clear" w:color="auto" w:fill="auto"/>
        <w:spacing w:before="0" w:after="0" w:line="240" w:lineRule="auto"/>
        <w:ind w:firstLine="709"/>
        <w:rPr>
          <w:color w:val="FF0000"/>
        </w:rPr>
      </w:pPr>
    </w:p>
    <w:p w:rsidR="00195BD5" w:rsidRDefault="00195BD5" w:rsidP="00195BD5">
      <w:pPr>
        <w:pStyle w:val="23"/>
        <w:shd w:val="clear" w:color="auto" w:fill="auto"/>
        <w:spacing w:before="0" w:after="0" w:line="240" w:lineRule="auto"/>
        <w:ind w:firstLine="709"/>
        <w:rPr>
          <w:color w:val="FF0000"/>
        </w:rPr>
      </w:pPr>
      <w:r w:rsidRPr="009A76FE">
        <w:rPr>
          <w:b/>
          <w:lang w:eastAsia="en-US"/>
        </w:rPr>
        <w:t>2) СОДЕРЖАНИЕ УЧЕБНОГО ПРЕДМЕТА «</w:t>
      </w:r>
      <w:r w:rsidR="005D0F3E">
        <w:rPr>
          <w:b/>
        </w:rPr>
        <w:t xml:space="preserve">АНГЛИЙСКИЙ </w:t>
      </w:r>
      <w:r w:rsidRPr="001B2043">
        <w:rPr>
          <w:b/>
        </w:rPr>
        <w:t>ЯЗЫК</w:t>
      </w:r>
      <w:r w:rsidR="00BB61DB">
        <w:rPr>
          <w:b/>
          <w:lang w:eastAsia="en-US"/>
        </w:rPr>
        <w:t>» НА УРОВНЕ ООО</w:t>
      </w:r>
    </w:p>
    <w:p w:rsidR="00195BD5" w:rsidRDefault="00195BD5" w:rsidP="00195BD5">
      <w:pPr>
        <w:rPr>
          <w:rFonts w:ascii="Times New Roman" w:hAnsi="Times New Roman" w:cs="Times New Roman"/>
          <w:b/>
          <w:sz w:val="28"/>
          <w:szCs w:val="28"/>
        </w:rPr>
      </w:pPr>
    </w:p>
    <w:p w:rsidR="00195BD5" w:rsidRPr="00195BD5" w:rsidRDefault="00195BD5" w:rsidP="00195BD5">
      <w:pPr>
        <w:pStyle w:val="23"/>
        <w:shd w:val="clear" w:color="auto" w:fill="auto"/>
        <w:spacing w:before="0" w:after="0" w:line="240" w:lineRule="auto"/>
        <w:ind w:firstLine="709"/>
        <w:jc w:val="center"/>
        <w:rPr>
          <w:color w:val="FF0000"/>
        </w:rPr>
      </w:pPr>
      <w:r>
        <w:rPr>
          <w:b/>
        </w:rPr>
        <w:t>СОДЕРЖАНИЕ ОБУЧЕНИЯ В 5 КЛАССЕ</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w:t>
      </w:r>
      <w:r w:rsidRPr="003D619E">
        <w:t>е</w:t>
      </w:r>
      <w:r w:rsidRPr="003D619E">
        <w:t>ского содержания речи.</w:t>
      </w:r>
    </w:p>
    <w:p w:rsidR="00063B87" w:rsidRPr="003D619E" w:rsidRDefault="00063B87" w:rsidP="003D619E">
      <w:pPr>
        <w:pStyle w:val="23"/>
        <w:shd w:val="clear" w:color="auto" w:fill="auto"/>
        <w:spacing w:before="0" w:after="0" w:line="240" w:lineRule="auto"/>
        <w:ind w:firstLine="709"/>
      </w:pPr>
      <w:r w:rsidRPr="003D619E">
        <w:t>Моя семья. Мои друзья. Семейные праздники: день рождения, Новый год.</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здоровое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Пер</w:t>
      </w:r>
      <w:r w:rsidRPr="003D619E">
        <w:t>е</w:t>
      </w:r>
      <w:r w:rsidRPr="003D619E">
        <w:t>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Погода.</w:t>
      </w:r>
    </w:p>
    <w:p w:rsidR="00063B87" w:rsidRPr="003D619E" w:rsidRDefault="00063B87" w:rsidP="003D619E">
      <w:pPr>
        <w:pStyle w:val="23"/>
        <w:shd w:val="clear" w:color="auto" w:fill="auto"/>
        <w:spacing w:before="0" w:after="0" w:line="240" w:lineRule="auto"/>
        <w:ind w:firstLine="709"/>
      </w:pPr>
      <w:r w:rsidRPr="003D619E">
        <w:t>Родной город (село).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достопримечательности, культурные особенности (н</w:t>
      </w:r>
      <w:r w:rsidRPr="003D619E">
        <w:t>а</w:t>
      </w:r>
      <w:r w:rsidRPr="003D619E">
        <w:t>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w:t>
      </w:r>
    </w:p>
    <w:p w:rsidR="00195BD5" w:rsidRPr="00E605A0" w:rsidRDefault="00063B87" w:rsidP="00195BD5">
      <w:pPr>
        <w:pStyle w:val="23"/>
        <w:shd w:val="clear" w:color="auto" w:fill="auto"/>
        <w:tabs>
          <w:tab w:val="left" w:pos="1977"/>
        </w:tabs>
        <w:spacing w:before="0" w:after="0" w:line="240" w:lineRule="auto"/>
        <w:ind w:left="709"/>
        <w:rPr>
          <w:b/>
          <w:i/>
        </w:rPr>
      </w:pPr>
      <w:r w:rsidRPr="00E605A0">
        <w:rPr>
          <w:b/>
          <w:i/>
        </w:rPr>
        <w:t>Говорение.</w:t>
      </w:r>
    </w:p>
    <w:p w:rsidR="00063B87" w:rsidRPr="00195BD5" w:rsidRDefault="00063B87" w:rsidP="00195BD5">
      <w:pPr>
        <w:pStyle w:val="23"/>
        <w:shd w:val="clear" w:color="auto" w:fill="auto"/>
        <w:tabs>
          <w:tab w:val="left" w:pos="1977"/>
        </w:tabs>
        <w:spacing w:before="0" w:after="0" w:line="240" w:lineRule="auto"/>
        <w:ind w:firstLine="709"/>
        <w:rPr>
          <w:b/>
          <w:i/>
        </w:rPr>
      </w:pPr>
      <w:r w:rsidRPr="00195BD5">
        <w:rPr>
          <w:i/>
        </w:rPr>
        <w:t>Развитие коммуникативных умений диалогической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w:t>
      </w:r>
      <w:r w:rsidR="002F7ABF">
        <w:t>в т.ч.</w:t>
      </w:r>
      <w:r w:rsidR="00063B87" w:rsidRPr="003D619E">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w:t>
      </w:r>
      <w:r w:rsidR="00063B87" w:rsidRPr="003D619E">
        <w:t>о</w:t>
      </w:r>
      <w:r w:rsidR="00063B87" w:rsidRPr="003D619E">
        <w:t>глашаться (не соглашаться) выполнить просьбу, приглашать собеседника к с</w:t>
      </w:r>
      <w:r w:rsidR="00063B87" w:rsidRPr="003D619E">
        <w:t>о</w:t>
      </w:r>
      <w:r w:rsidR="00063B87" w:rsidRPr="003D619E">
        <w:t>вместной деятельности, вежливо соглашаться (не соглашаться) на предложение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w:t>
      </w:r>
      <w:r w:rsidR="00063B87" w:rsidRPr="003D619E">
        <w:t>о</w:t>
      </w:r>
      <w:r w:rsidR="00063B87" w:rsidRPr="003D619E">
        <w:t>просы разных видов; запрашивать интересующую информацию.</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w:t>
      </w:r>
      <w:r w:rsidRPr="003D619E">
        <w:t>н</w:t>
      </w:r>
      <w:r w:rsidRPr="003D619E">
        <w:t>дартных ситуациях неофициального общения с использованием речевых с</w:t>
      </w:r>
      <w:r w:rsidRPr="003D619E">
        <w:t>и</w:t>
      </w:r>
      <w:r w:rsidRPr="003D619E">
        <w:t>туаций, ключевых слов и (или) иллюстраций, фотографий с соблюдением норм речевого этикета, принятых в стране (странах) изучаемого языка.</w:t>
      </w:r>
    </w:p>
    <w:p w:rsidR="00195BD5" w:rsidRDefault="00063B87" w:rsidP="00195BD5">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195BD5" w:rsidRDefault="00063B87" w:rsidP="00195BD5">
      <w:pPr>
        <w:pStyle w:val="23"/>
        <w:shd w:val="clear" w:color="auto" w:fill="auto"/>
        <w:spacing w:before="0" w:after="0" w:line="240" w:lineRule="auto"/>
        <w:ind w:firstLine="709"/>
        <w:rPr>
          <w:i/>
        </w:rPr>
      </w:pPr>
      <w:r w:rsidRPr="00195BD5">
        <w:rPr>
          <w:i/>
        </w:rPr>
        <w:t>Развитие коммуникативных умений монологической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w:t>
      </w:r>
      <w:r w:rsidR="00063B87" w:rsidRPr="003D619E">
        <w:t>а</w:t>
      </w:r>
      <w:r w:rsidR="00063B87" w:rsidRPr="003D619E">
        <w:t>нием 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w:t>
      </w:r>
      <w:r w:rsidR="00063B87" w:rsidRPr="003D619E">
        <w:t>и</w:t>
      </w:r>
      <w:r w:rsidR="00063B87" w:rsidRPr="003D619E">
        <w:t>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w:t>
      </w:r>
      <w:r w:rsidRPr="003D619E">
        <w:t>а</w:t>
      </w:r>
      <w:r w:rsidRPr="003D619E">
        <w:t>циях неофициального общения с использованием ключевых слов, вопросов, плана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- 5-6 фраз.</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Аудирование.</w:t>
      </w:r>
    </w:p>
    <w:p w:rsidR="00063B87" w:rsidRPr="00195BD5" w:rsidRDefault="00063B87" w:rsidP="003D619E">
      <w:pPr>
        <w:pStyle w:val="23"/>
        <w:shd w:val="clear" w:color="auto" w:fill="auto"/>
        <w:spacing w:before="0" w:after="0" w:line="240" w:lineRule="auto"/>
        <w:ind w:firstLine="709"/>
        <w:rPr>
          <w:i/>
        </w:rPr>
      </w:pPr>
      <w:r w:rsidRPr="00195BD5">
        <w:rPr>
          <w:i/>
        </w:rPr>
        <w:t>Развитие коммуникативных умений аудирования на базе умений, сфо</w:t>
      </w:r>
      <w:r w:rsidRPr="00195BD5">
        <w:rPr>
          <w:i/>
        </w:rPr>
        <w:t>р</w:t>
      </w:r>
      <w:r w:rsidRPr="00195BD5">
        <w:rPr>
          <w:i/>
        </w:rPr>
        <w:t>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при непосредственном общении: понимание на слух речи учителя и о</w:t>
      </w:r>
      <w:r w:rsidR="00063B87" w:rsidRPr="003D619E">
        <w:t>д</w:t>
      </w:r>
      <w:r w:rsidR="00063B87" w:rsidRPr="003D619E">
        <w:t>ноклассников и вербальная (невербальная) реакция на услышанное;</w:t>
      </w:r>
    </w:p>
    <w:p w:rsidR="00063B87" w:rsidRPr="003D619E" w:rsidRDefault="00195BD5" w:rsidP="003D619E">
      <w:pPr>
        <w:pStyle w:val="23"/>
        <w:shd w:val="clear" w:color="auto" w:fill="auto"/>
        <w:spacing w:before="0" w:after="0" w:line="240" w:lineRule="auto"/>
        <w:ind w:firstLine="709"/>
      </w:pPr>
      <w:r>
        <w:t>- </w:t>
      </w:r>
      <w:r w:rsidR="00063B87" w:rsidRPr="003D619E">
        <w:t>при опосредованном общении: дальнейшее развитие умений восприятия и понимания на слух несложных адаптированных аутентичных текстов, соде</w:t>
      </w:r>
      <w:r w:rsidR="00063B87" w:rsidRPr="003D619E">
        <w:t>р</w:t>
      </w:r>
      <w:r w:rsidR="00063B87" w:rsidRPr="003D619E">
        <w:t>жащих отдельные незнакомые слова, с разной глубиной проникновения в их содержание в зависимости от поставленной коммуникативной задачи: с пон</w:t>
      </w:r>
      <w:r w:rsidR="00063B87" w:rsidRPr="003D619E">
        <w:t>и</w:t>
      </w:r>
      <w:r w:rsidR="00063B87" w:rsidRPr="003D619E">
        <w:t>манием основного содержания, с пониманием запрашиваемой информации с использованием и без использования иллюстраций.</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w:t>
      </w:r>
      <w:r w:rsidRPr="003D619E">
        <w:t>е</w:t>
      </w:r>
      <w:r w:rsidRPr="003D619E">
        <w:t>мом на слух тексте, игнорировать незнакомые слова, несущественные для п</w:t>
      </w:r>
      <w:r w:rsidRPr="003D619E">
        <w:t>о</w:t>
      </w:r>
      <w:r w:rsidRPr="003D619E">
        <w:t>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w:t>
      </w:r>
      <w:r w:rsidRPr="003D619E">
        <w:t>т</w:t>
      </w:r>
      <w:r w:rsidRPr="003D619E">
        <w:t>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w:t>
      </w:r>
      <w:r w:rsidRPr="003D619E">
        <w:t>а</w:t>
      </w:r>
      <w:r w:rsidRPr="003D619E">
        <w:t>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 минуты.</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сформированных на уровне начального общего образования умений читать про себя и понимать учебные и несложные адаптированные а</w:t>
      </w:r>
      <w:r w:rsidRPr="003D619E">
        <w:t>у</w:t>
      </w:r>
      <w:r w:rsidRPr="003D619E">
        <w:t>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Тексты для чтения: беседа (диалог), рассказ, сказка, сообщение личного характера, отрывок из статьи научно-популярного характера, сообщение и</w:t>
      </w:r>
      <w:r w:rsidRPr="003D619E">
        <w:t>н</w:t>
      </w:r>
      <w:r w:rsidRPr="003D619E">
        <w:t>формационного характера,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- 180-200 слов.</w:t>
      </w:r>
    </w:p>
    <w:p w:rsidR="00063B87" w:rsidRPr="00E605A0" w:rsidRDefault="00063B87" w:rsidP="00195BD5">
      <w:pPr>
        <w:pStyle w:val="23"/>
        <w:shd w:val="clear" w:color="auto" w:fill="auto"/>
        <w:tabs>
          <w:tab w:val="left" w:pos="1986"/>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w:t>
      </w:r>
      <w:r w:rsidR="00063B87" w:rsidRPr="003D619E">
        <w:t>д</w:t>
      </w:r>
      <w:r w:rsidR="00063B87" w:rsidRPr="003D619E">
        <w:t>ложений в соответствии с решаемой коммуникативной задачей;</w:t>
      </w:r>
    </w:p>
    <w:p w:rsidR="00063B87" w:rsidRPr="003D619E" w:rsidRDefault="00195BD5" w:rsidP="003D619E">
      <w:pPr>
        <w:pStyle w:val="23"/>
        <w:shd w:val="clear" w:color="auto" w:fill="auto"/>
        <w:spacing w:before="0" w:after="0" w:line="240" w:lineRule="auto"/>
        <w:ind w:firstLine="709"/>
      </w:pPr>
      <w:r>
        <w:t>- </w:t>
      </w:r>
      <w:r w:rsidR="00063B87" w:rsidRPr="003D619E">
        <w:t>написание коротких поздравлений с праздниками (с Новым годом, Р</w:t>
      </w:r>
      <w:r w:rsidR="00063B87" w:rsidRPr="003D619E">
        <w:t>о</w:t>
      </w:r>
      <w:r w:rsidR="00063B87" w:rsidRPr="003D619E">
        <w:t>ждеством, днём рождения);</w:t>
      </w:r>
    </w:p>
    <w:p w:rsidR="00063B87" w:rsidRPr="003D619E" w:rsidRDefault="00195BD5"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63B87" w:rsidRPr="00195BD5" w:rsidRDefault="00063B87" w:rsidP="00195BD5">
      <w:pPr>
        <w:pStyle w:val="23"/>
        <w:shd w:val="clear" w:color="auto" w:fill="auto"/>
        <w:tabs>
          <w:tab w:val="left" w:pos="1787"/>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Различение на слух, без ошибок, ведущих к сбою в коммуникации, пр</w:t>
      </w:r>
      <w:r w:rsidRPr="003D619E">
        <w:t>о</w:t>
      </w:r>
      <w:r w:rsidRPr="003D619E">
        <w:t xml:space="preserve">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w:t>
      </w:r>
      <w:r w:rsidRPr="003D619E">
        <w:t>о</w:t>
      </w:r>
      <w:r w:rsidRPr="003D619E">
        <w:t>енных на изученном языковом материале, с соблюдением правил чтения и с</w:t>
      </w:r>
      <w:r w:rsidRPr="003D619E">
        <w:t>о</w:t>
      </w:r>
      <w:r w:rsidRPr="003D619E">
        <w:t>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беседа (диалог), рассказ, отрывок из статьи н</w:t>
      </w:r>
      <w:r w:rsidRPr="003D619E">
        <w:t>а</w:t>
      </w:r>
      <w:r w:rsidRPr="003D619E">
        <w:t>учно-популярного характера,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90 слов.</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w:t>
      </w:r>
      <w:r w:rsidRPr="003D619E">
        <w:t>о</w:t>
      </w:r>
      <w:r w:rsidRPr="003D619E">
        <w:t>общения личного характера.</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w:t>
      </w:r>
      <w:r w:rsidRPr="003D619E">
        <w:t>б</w:t>
      </w:r>
      <w:r w:rsidRPr="003D619E">
        <w:t>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F5382" w:rsidRDefault="00195BD5" w:rsidP="003D619E">
      <w:pPr>
        <w:pStyle w:val="23"/>
        <w:shd w:val="clear" w:color="auto" w:fill="auto"/>
        <w:spacing w:before="0" w:after="0" w:line="240" w:lineRule="auto"/>
        <w:ind w:firstLine="709"/>
      </w:pPr>
      <w:r w:rsidRPr="003F5382">
        <w:t>-</w:t>
      </w:r>
      <w:r w:rsidRPr="00195BD5">
        <w:rPr>
          <w:lang w:val="en-US"/>
        </w:rPr>
        <w:t> </w:t>
      </w:r>
      <w:r w:rsidR="00063B87" w:rsidRPr="003D619E">
        <w:t>аффиксация</w:t>
      </w:r>
      <w:r w:rsidR="00063B87" w:rsidRPr="003F5382">
        <w:t>:</w:t>
      </w:r>
    </w:p>
    <w:p w:rsidR="00063B87" w:rsidRPr="00210B3B" w:rsidRDefault="00063B87" w:rsidP="003D619E">
      <w:pPr>
        <w:pStyle w:val="23"/>
        <w:shd w:val="clear" w:color="auto" w:fill="auto"/>
        <w:spacing w:before="0" w:after="0" w:line="240" w:lineRule="auto"/>
        <w:ind w:firstLine="709"/>
      </w:pPr>
      <w:r w:rsidRPr="003D619E">
        <w:t>образованиеимёнсуществительныхприпомощисуффиксов</w:t>
      </w:r>
      <w:r w:rsidRPr="00210B3B">
        <w:rPr>
          <w:lang w:eastAsia="en-US"/>
        </w:rPr>
        <w:t>-</w:t>
      </w:r>
      <w:r w:rsidRPr="003D619E">
        <w:rPr>
          <w:lang w:val="en-US" w:eastAsia="en-US"/>
        </w:rPr>
        <w:t>er</w:t>
      </w:r>
      <w:r w:rsidRPr="00210B3B">
        <w:rPr>
          <w:lang w:eastAsia="en-US"/>
        </w:rPr>
        <w:t>/-</w:t>
      </w:r>
      <w:r w:rsidRPr="003D619E">
        <w:rPr>
          <w:lang w:val="en-US" w:eastAsia="en-US"/>
        </w:rPr>
        <w:t>or</w:t>
      </w:r>
      <w:r w:rsidRPr="00210B3B">
        <w:rPr>
          <w:lang w:eastAsia="en-US"/>
        </w:rPr>
        <w:t xml:space="preserve"> (</w:t>
      </w:r>
      <w:r w:rsidRPr="003D619E">
        <w:rPr>
          <w:lang w:val="en-US" w:eastAsia="en-US"/>
        </w:rPr>
        <w:t>teac</w:t>
      </w:r>
      <w:r w:rsidRPr="003D619E">
        <w:rPr>
          <w:lang w:val="en-US" w:eastAsia="en-US"/>
        </w:rPr>
        <w:t>h</w:t>
      </w:r>
      <w:r w:rsidRPr="003D619E">
        <w:rPr>
          <w:lang w:val="en-US" w:eastAsia="en-US"/>
        </w:rPr>
        <w:t>er</w:t>
      </w:r>
      <w:r w:rsidRPr="00210B3B">
        <w:rPr>
          <w:lang w:eastAsia="en-US"/>
        </w:rPr>
        <w:t>/</w:t>
      </w:r>
      <w:r w:rsidRPr="003D619E">
        <w:rPr>
          <w:lang w:val="en-US" w:eastAsia="en-US"/>
        </w:rPr>
        <w:t>visitor</w:t>
      </w:r>
      <w:r w:rsidRPr="00210B3B">
        <w:rPr>
          <w:lang w:eastAsia="en-US"/>
        </w:rPr>
        <w:t>), -</w:t>
      </w:r>
      <w:r w:rsidRPr="003D619E">
        <w:rPr>
          <w:lang w:val="en-US" w:eastAsia="en-US"/>
        </w:rPr>
        <w:t>ist</w:t>
      </w:r>
      <w:r w:rsidRPr="00210B3B">
        <w:rPr>
          <w:lang w:eastAsia="en-US"/>
        </w:rPr>
        <w:t xml:space="preserve"> (</w:t>
      </w:r>
      <w:r w:rsidRPr="003D619E">
        <w:rPr>
          <w:lang w:val="en-US" w:eastAsia="en-US"/>
        </w:rPr>
        <w:t>scientist</w:t>
      </w:r>
      <w:r w:rsidRPr="00210B3B">
        <w:rPr>
          <w:lang w:eastAsia="en-US"/>
        </w:rPr>
        <w:t xml:space="preserve">, </w:t>
      </w:r>
      <w:r w:rsidRPr="003D619E">
        <w:rPr>
          <w:lang w:val="en-US" w:eastAsia="en-US"/>
        </w:rPr>
        <w:t>tourist</w:t>
      </w:r>
      <w:r w:rsidRPr="00210B3B">
        <w:rPr>
          <w:lang w:eastAsia="en-US"/>
        </w:rPr>
        <w:t>), -</w:t>
      </w:r>
      <w:r w:rsidRPr="003D619E">
        <w:rPr>
          <w:lang w:val="en-US" w:eastAsia="en-US"/>
        </w:rPr>
        <w:t>sion</w:t>
      </w:r>
      <w:r w:rsidRPr="00210B3B">
        <w:rPr>
          <w:lang w:eastAsia="en-US"/>
        </w:rPr>
        <w:t>/-</w:t>
      </w:r>
      <w:r w:rsidRPr="003D619E">
        <w:rPr>
          <w:lang w:val="en-US" w:eastAsia="en-US"/>
        </w:rPr>
        <w:t>tion</w:t>
      </w:r>
      <w:r w:rsidRPr="00210B3B">
        <w:rPr>
          <w:lang w:eastAsia="en-US"/>
        </w:rPr>
        <w:t xml:space="preserve"> (</w:t>
      </w:r>
      <w:r w:rsidRPr="003D619E">
        <w:rPr>
          <w:lang w:val="en-US" w:eastAsia="en-US"/>
        </w:rPr>
        <w:t>discussion</w:t>
      </w:r>
      <w:r w:rsidRPr="00210B3B">
        <w:rPr>
          <w:lang w:eastAsia="en-US"/>
        </w:rPr>
        <w:t>/</w:t>
      </w:r>
      <w:r w:rsidRPr="003D619E">
        <w:rPr>
          <w:lang w:val="en-US" w:eastAsia="en-US"/>
        </w:rPr>
        <w:t>invitation</w:t>
      </w:r>
      <w:r w:rsidRPr="00210B3B">
        <w:rPr>
          <w:lang w:eastAsia="en-US"/>
        </w:rPr>
        <w:t>);</w:t>
      </w:r>
    </w:p>
    <w:p w:rsidR="00063B87" w:rsidRPr="003F5382" w:rsidRDefault="00063B87" w:rsidP="003D619E">
      <w:pPr>
        <w:pStyle w:val="23"/>
        <w:shd w:val="clear" w:color="auto" w:fill="auto"/>
        <w:spacing w:before="0" w:after="0" w:line="240" w:lineRule="auto"/>
        <w:ind w:firstLine="709"/>
      </w:pPr>
      <w:r w:rsidRPr="003D619E">
        <w:t>образованиеимёнприлагательныхприпомощисуффиксов</w:t>
      </w:r>
      <w:r w:rsidRPr="003F5382">
        <w:rPr>
          <w:lang w:eastAsia="en-US"/>
        </w:rPr>
        <w:t>-</w:t>
      </w:r>
      <w:r w:rsidRPr="003D619E">
        <w:rPr>
          <w:lang w:val="en-US" w:eastAsia="en-US"/>
        </w:rPr>
        <w:t>ful</w:t>
      </w:r>
      <w:r w:rsidRPr="003F5382">
        <w:rPr>
          <w:lang w:eastAsia="en-US"/>
        </w:rPr>
        <w:t xml:space="preserve"> (</w:t>
      </w:r>
      <w:r w:rsidRPr="003D619E">
        <w:rPr>
          <w:lang w:val="en-US" w:eastAsia="en-US"/>
        </w:rPr>
        <w:t>wonderful</w:t>
      </w:r>
      <w:r w:rsidRPr="003F5382">
        <w:rPr>
          <w:lang w:eastAsia="en-US"/>
        </w:rPr>
        <w:t>), -</w:t>
      </w:r>
      <w:r w:rsidRPr="003D619E">
        <w:rPr>
          <w:lang w:val="en-US" w:eastAsia="en-US"/>
        </w:rPr>
        <w:t>ian</w:t>
      </w:r>
      <w:r w:rsidRPr="003F5382">
        <w:rPr>
          <w:lang w:eastAsia="en-US"/>
        </w:rPr>
        <w:t>/-</w:t>
      </w:r>
      <w:r w:rsidRPr="003D619E">
        <w:rPr>
          <w:lang w:val="en-US" w:eastAsia="en-US"/>
        </w:rPr>
        <w:t>an</w:t>
      </w:r>
      <w:r w:rsidRPr="003F5382">
        <w:rPr>
          <w:lang w:eastAsia="en-US"/>
        </w:rPr>
        <w:t xml:space="preserve"> (</w:t>
      </w:r>
      <w:r w:rsidRPr="003D619E">
        <w:rPr>
          <w:lang w:val="en-US" w:eastAsia="en-US"/>
        </w:rPr>
        <w:t>Russian</w:t>
      </w:r>
      <w:r w:rsidRPr="003F5382">
        <w:rPr>
          <w:lang w:eastAsia="en-US"/>
        </w:rPr>
        <w:t>/</w:t>
      </w:r>
      <w:r w:rsidRPr="003D619E">
        <w:rPr>
          <w:lang w:val="en-US" w:eastAsia="en-US"/>
        </w:rPr>
        <w:t>American</w:t>
      </w:r>
      <w:r w:rsidRPr="003F5382">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наречий при помощи суффикса </w:t>
      </w:r>
      <w:r w:rsidRPr="003D619E">
        <w:rPr>
          <w:lang w:eastAsia="en-US"/>
        </w:rPr>
        <w:t>-</w:t>
      </w:r>
      <w:r w:rsidRPr="003D619E">
        <w:rPr>
          <w:lang w:val="en-US" w:eastAsia="en-US"/>
        </w:rPr>
        <w:t>ly</w:t>
      </w:r>
      <w:r w:rsidRPr="003D619E">
        <w:rPr>
          <w:lang w:eastAsia="en-US"/>
        </w:rPr>
        <w:t xml:space="preserve"> (</w:t>
      </w:r>
      <w:r w:rsidRPr="003D619E">
        <w:rPr>
          <w:lang w:val="en-US" w:eastAsia="en-US"/>
        </w:rPr>
        <w:t>recently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имён существительных и наречий при помощи отрицательного префикса </w:t>
      </w:r>
      <w:r w:rsidRPr="003D619E">
        <w:rPr>
          <w:lang w:val="en-US" w:eastAsia="en-US"/>
        </w:rPr>
        <w:t>un</w:t>
      </w:r>
      <w:r w:rsidRPr="003D619E">
        <w:rPr>
          <w:lang w:eastAsia="en-US"/>
        </w:rPr>
        <w:t xml:space="preserve"> (</w:t>
      </w:r>
      <w:r w:rsidRPr="003D619E">
        <w:rPr>
          <w:lang w:val="en-US" w:eastAsia="en-US"/>
        </w:rPr>
        <w:t>unhappy</w:t>
      </w:r>
      <w:r w:rsidRPr="003D619E">
        <w:rPr>
          <w:lang w:eastAsia="en-US"/>
        </w:rPr>
        <w:t xml:space="preserve">, </w:t>
      </w:r>
      <w:r w:rsidRPr="003D619E">
        <w:rPr>
          <w:lang w:val="en-US" w:eastAsia="en-US"/>
        </w:rPr>
        <w:t>unreality</w:t>
      </w:r>
      <w:r w:rsidRPr="003D619E">
        <w:rPr>
          <w:lang w:eastAsia="en-US"/>
        </w:rPr>
        <w:t xml:space="preserve">, </w:t>
      </w:r>
      <w:r w:rsidRPr="003D619E">
        <w:rPr>
          <w:lang w:val="en-US" w:eastAsia="en-US"/>
        </w:rPr>
        <w:t>unusually</w:t>
      </w:r>
      <w:r w:rsidRPr="003D619E">
        <w:rPr>
          <w:lang w:eastAsia="en-US"/>
        </w:rPr>
        <w:t>).</w:t>
      </w:r>
    </w:p>
    <w:p w:rsidR="00063B87" w:rsidRPr="00E605A0" w:rsidRDefault="00063B87" w:rsidP="00195BD5">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Предложения с несколькими обстоятельствами, следующими в опред</w:t>
      </w:r>
      <w:r w:rsidRPr="003D619E">
        <w:t>е</w:t>
      </w:r>
      <w:r w:rsidRPr="003D619E">
        <w:t>лённом порядке.</w:t>
      </w:r>
    </w:p>
    <w:p w:rsidR="00063B87" w:rsidRPr="003D619E" w:rsidRDefault="00063B87" w:rsidP="003D619E">
      <w:pPr>
        <w:pStyle w:val="23"/>
        <w:shd w:val="clear" w:color="auto" w:fill="auto"/>
        <w:spacing w:before="0" w:after="0" w:line="240" w:lineRule="auto"/>
        <w:ind w:firstLine="709"/>
      </w:pPr>
      <w:r w:rsidRPr="003D619E">
        <w:t>Вопросительные предложения (альтернативный и разделительный в</w:t>
      </w:r>
      <w:r w:rsidRPr="003D619E">
        <w:t>о</w:t>
      </w:r>
      <w:r w:rsidRPr="003D619E">
        <w:t xml:space="preserve">просы в </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FutureSimpleTense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Глаголы в видовременных формах действительного залога в изъявител</w:t>
      </w:r>
      <w:r w:rsidRPr="003D619E">
        <w:t>ь</w:t>
      </w:r>
      <w:r w:rsidRPr="003D619E">
        <w:t xml:space="preserve">ном наклонении в </w:t>
      </w:r>
      <w:r w:rsidRPr="003D619E">
        <w:rPr>
          <w:lang w:val="en-US" w:eastAsia="en-US"/>
        </w:rPr>
        <w:t>PresentPerfectTense</w:t>
      </w:r>
      <w:r w:rsidRPr="003D619E">
        <w:t>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 xml:space="preserve">Имена существительные во множественном числе, </w:t>
      </w:r>
      <w:r w:rsidR="002F7ABF">
        <w:t>в т.ч.</w:t>
      </w:r>
      <w:r w:rsidRPr="003D619E">
        <w:t xml:space="preserve"> имена сущес</w:t>
      </w:r>
      <w:r w:rsidRPr="003D619E">
        <w:t>т</w:t>
      </w:r>
      <w:r w:rsidRPr="003D619E">
        <w:t>вительные, имеющие форму только множественного числа.</w:t>
      </w:r>
    </w:p>
    <w:p w:rsidR="00063B87" w:rsidRPr="003D619E" w:rsidRDefault="00063B87" w:rsidP="003D619E">
      <w:pPr>
        <w:pStyle w:val="23"/>
        <w:shd w:val="clear" w:color="auto" w:fill="auto"/>
        <w:spacing w:before="0" w:after="0" w:line="240" w:lineRule="auto"/>
        <w:ind w:firstLine="709"/>
      </w:pPr>
      <w:r w:rsidRPr="003D619E">
        <w:t>Имена существительные с причастиями настоящего и прошедшего вр</w:t>
      </w:r>
      <w:r w:rsidRPr="003D619E">
        <w:t>е</w:t>
      </w:r>
      <w:r w:rsidRPr="003D619E">
        <w:t>мени.</w:t>
      </w:r>
    </w:p>
    <w:p w:rsidR="00063B87" w:rsidRPr="003D619E" w:rsidRDefault="00063B87" w:rsidP="003D619E">
      <w:pPr>
        <w:pStyle w:val="23"/>
        <w:shd w:val="clear" w:color="auto" w:fill="auto"/>
        <w:spacing w:before="0" w:after="0" w:line="240" w:lineRule="auto"/>
        <w:ind w:firstLine="709"/>
      </w:pPr>
      <w:r w:rsidRPr="003D619E">
        <w:t>Наречия в положительной, сравнительной и превосходной степенях, о</w:t>
      </w:r>
      <w:r w:rsidRPr="003D619E">
        <w:t>б</w:t>
      </w:r>
      <w:r w:rsidRPr="003D619E">
        <w:t>разованные по правилу, и исключения.</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Знание и использование социокультурных элементов речевого поведе</w:t>
      </w:r>
      <w:r w:rsidRPr="003D619E">
        <w:t>н</w:t>
      </w:r>
      <w:r w:rsidRPr="003D619E">
        <w:t xml:space="preserve">ческого этикета в стране (странах) изучаемого языка в рамках тематического содержания (в ситуациях общения, </w:t>
      </w:r>
      <w:r w:rsidR="002F7ABF">
        <w:t>в т.ч.</w:t>
      </w:r>
      <w:r w:rsidRPr="003D619E">
        <w:t xml:space="preserve"> «В семье», «В школе», «На улице»).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w:t>
      </w:r>
      <w:r w:rsidRPr="003D619E">
        <w:t>и</w:t>
      </w:r>
      <w:r w:rsidRPr="003D619E">
        <w:t>тельной тематической фоновой лексики в рамках отобранного тематического содержания (некоторые национальные праздники, традиции в проведении д</w:t>
      </w:r>
      <w:r w:rsidRPr="003D619E">
        <w:t>о</w:t>
      </w:r>
      <w:r w:rsidRPr="003D619E">
        <w:t>суга и питании).</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w:t>
      </w:r>
      <w:r w:rsidRPr="003D619E">
        <w:t>у</w:t>
      </w:r>
      <w:r w:rsidRPr="003D619E">
        <w:t>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w:t>
      </w:r>
      <w:r w:rsidRPr="003D619E">
        <w:t>ь</w:t>
      </w:r>
      <w:r w:rsidRPr="003D619E">
        <w:t>ностями, выдающимися людьми и другое),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Формирование умений:</w:t>
      </w:r>
    </w:p>
    <w:p w:rsidR="00063B87" w:rsidRPr="003D619E" w:rsidRDefault="00195BD5"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w:t>
      </w:r>
      <w:r w:rsidR="00063B87" w:rsidRPr="003D619E">
        <w:t>н</w:t>
      </w:r>
      <w:r w:rsidR="00063B87" w:rsidRPr="003D619E">
        <w:t>ников и друзей на английском языке;</w:t>
      </w:r>
    </w:p>
    <w:p w:rsidR="00063B87" w:rsidRPr="003D619E" w:rsidRDefault="00195BD5"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w:t>
      </w:r>
      <w:r w:rsidR="00063B87" w:rsidRPr="003D619E">
        <w:t>р</w:t>
      </w:r>
      <w:r w:rsidR="00063B87" w:rsidRPr="003D619E">
        <w:t>муляре);</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63B87" w:rsidRPr="00195BD5" w:rsidRDefault="00063B87" w:rsidP="00195BD5">
      <w:pPr>
        <w:pStyle w:val="23"/>
        <w:shd w:val="clear" w:color="auto" w:fill="auto"/>
        <w:tabs>
          <w:tab w:val="left" w:pos="1785"/>
        </w:tabs>
        <w:spacing w:before="0" w:after="0" w:line="240" w:lineRule="auto"/>
        <w:ind w:left="709"/>
        <w:rPr>
          <w:b/>
        </w:rPr>
      </w:pPr>
      <w:r w:rsidRPr="00195BD5">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w:t>
      </w:r>
      <w:r w:rsidRPr="003D619E">
        <w:t>ь</w:t>
      </w:r>
      <w:r w:rsidRPr="003D619E">
        <w:t>ной, догадки.</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w:t>
      </w:r>
      <w:r w:rsidRPr="003D619E">
        <w:t>ю</w:t>
      </w:r>
      <w:r w:rsidRPr="003D619E">
        <w:t>чевых слов, плана.</w:t>
      </w:r>
    </w:p>
    <w:p w:rsidR="00063B87"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w:t>
      </w:r>
      <w:r w:rsidRPr="003D619E">
        <w:t>ж</w:t>
      </w:r>
      <w:r w:rsidRPr="003D619E">
        <w:t>дения в тексте запрашиваемой информации.</w:t>
      </w:r>
    </w:p>
    <w:p w:rsidR="00195BD5" w:rsidRDefault="00195BD5" w:rsidP="00195BD5">
      <w:pPr>
        <w:pStyle w:val="23"/>
        <w:shd w:val="clear" w:color="auto" w:fill="auto"/>
        <w:spacing w:before="0" w:after="0" w:line="240" w:lineRule="auto"/>
        <w:ind w:firstLine="709"/>
        <w:jc w:val="center"/>
        <w:rPr>
          <w:b/>
        </w:rPr>
      </w:pPr>
    </w:p>
    <w:p w:rsidR="00195BD5" w:rsidRPr="003D619E" w:rsidRDefault="00195BD5" w:rsidP="00195BD5">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w:t>
      </w:r>
      <w:r w:rsidRPr="003D619E">
        <w:t>е</w:t>
      </w:r>
      <w:r w:rsidRPr="003D619E">
        <w:t>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 учёные.</w:t>
      </w:r>
    </w:p>
    <w:p w:rsidR="00195BD5" w:rsidRPr="00E605A0" w:rsidRDefault="00063B87" w:rsidP="00195BD5">
      <w:pPr>
        <w:pStyle w:val="23"/>
        <w:shd w:val="clear" w:color="auto" w:fill="auto"/>
        <w:tabs>
          <w:tab w:val="left" w:pos="2026"/>
        </w:tabs>
        <w:spacing w:before="0" w:after="0" w:line="240" w:lineRule="auto"/>
        <w:ind w:left="709"/>
        <w:rPr>
          <w:b/>
          <w:i/>
        </w:rPr>
      </w:pPr>
      <w:r w:rsidRPr="00E605A0">
        <w:rPr>
          <w:b/>
          <w:i/>
        </w:rPr>
        <w:t>Говорение.</w:t>
      </w:r>
    </w:p>
    <w:p w:rsidR="00063B87" w:rsidRPr="00E605A0" w:rsidRDefault="00063B87" w:rsidP="00195BD5">
      <w:pPr>
        <w:pStyle w:val="23"/>
        <w:shd w:val="clear" w:color="auto" w:fill="auto"/>
        <w:tabs>
          <w:tab w:val="left" w:pos="2026"/>
        </w:tabs>
        <w:spacing w:before="0" w:after="0" w:line="240" w:lineRule="auto"/>
        <w:ind w:firstLine="709"/>
        <w:rPr>
          <w:b/>
        </w:rPr>
      </w:pPr>
      <w:r w:rsidRPr="00E605A0">
        <w:t>Развитие коммуникативных умений диалогической речи, а именно умений вести:</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w:t>
      </w:r>
      <w:r w:rsidR="00063B87" w:rsidRPr="003D619E">
        <w:t>о</w:t>
      </w:r>
      <w:r w:rsidR="00063B87" w:rsidRPr="003D619E">
        <w:t>желания и вежливо реагировать на поздравление, выражать благодарность, вежливо соглашаться на предложение и отказываться от предложения соб</w:t>
      </w:r>
      <w:r w:rsidR="00063B87" w:rsidRPr="003D619E">
        <w:t>е</w:t>
      </w:r>
      <w:r w:rsidR="00063B87" w:rsidRPr="003D619E">
        <w:t>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w:t>
      </w:r>
      <w:r w:rsidR="00063B87" w:rsidRPr="003D619E">
        <w:t>о</w:t>
      </w:r>
      <w:r w:rsidR="00063B87" w:rsidRPr="003D619E">
        <w:t>глашаться (не соглашаться) выполнить просьбу, приглашать собеседника к с</w:t>
      </w:r>
      <w:r w:rsidR="00063B87" w:rsidRPr="003D619E">
        <w:t>о</w:t>
      </w:r>
      <w:r w:rsidR="00063B87" w:rsidRPr="003D619E">
        <w:t>вместной деятельности, вежливо соглашаться (не соглашаться) на предложение собеседника, объясняя причину своего решения;</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w:t>
      </w:r>
      <w:r w:rsidR="00063B87" w:rsidRPr="003D619E">
        <w:t>о</w:t>
      </w:r>
      <w:r w:rsidR="00063B87" w:rsidRPr="003D619E">
        <w:t>просы разных видов, выражать своё отношение к обсуждаемым фактам и с</w:t>
      </w:r>
      <w:r w:rsidR="00063B87" w:rsidRPr="003D619E">
        <w:t>о</w:t>
      </w:r>
      <w:r w:rsidR="00063B87" w:rsidRPr="003D619E">
        <w:t>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w:t>
      </w:r>
      <w:r w:rsidRPr="003D619E">
        <w:t>н</w:t>
      </w:r>
      <w:r w:rsidRPr="003D619E">
        <w:t>дартных ситуациях неофициального общения в рамках тематического соде</w:t>
      </w:r>
      <w:r w:rsidRPr="003D619E">
        <w:t>р</w:t>
      </w:r>
      <w:r w:rsidRPr="003D619E">
        <w:t>жания речи с использованием речевых ситуаций, ключевых слов и (или) илл</w:t>
      </w:r>
      <w:r w:rsidRPr="003D619E">
        <w:t>ю</w:t>
      </w:r>
      <w:r w:rsidRPr="003D619E">
        <w:t>страций, фотографий с соблюдением норм речевого этикета, принятых в стране (странах) изучаемого языка.</w:t>
      </w:r>
    </w:p>
    <w:p w:rsidR="00063B87" w:rsidRPr="003D619E" w:rsidRDefault="00063B87" w:rsidP="003D619E">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E605A0" w:rsidRDefault="00063B87" w:rsidP="00195BD5">
      <w:pPr>
        <w:pStyle w:val="23"/>
        <w:shd w:val="clear" w:color="auto" w:fill="auto"/>
        <w:tabs>
          <w:tab w:val="left" w:pos="2221"/>
        </w:tabs>
        <w:spacing w:before="0" w:after="0" w:line="240" w:lineRule="auto"/>
        <w:ind w:left="709"/>
      </w:pPr>
      <w:r w:rsidRPr="00E605A0">
        <w:t>Развитие коммуникативных умений монологической речи:</w:t>
      </w:r>
    </w:p>
    <w:p w:rsidR="00063B87" w:rsidRPr="003D619E" w:rsidRDefault="00195BD5" w:rsidP="00195BD5">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w:t>
      </w:r>
      <w:r w:rsidR="00063B87" w:rsidRPr="003D619E">
        <w:t>а</w:t>
      </w:r>
      <w:r w:rsidR="00063B87" w:rsidRPr="003D619E">
        <w:t>ниемосновных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w:t>
      </w:r>
      <w:r w:rsidR="00063B87" w:rsidRPr="003D619E">
        <w:t>и</w:t>
      </w:r>
      <w:r w:rsidR="00063B87" w:rsidRPr="003D619E">
        <w:t>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w:t>
      </w:r>
      <w:r w:rsidRPr="003D619E">
        <w:t>а</w:t>
      </w:r>
      <w:r w:rsidRPr="003D619E">
        <w:t>циях неофициального общения в рамках тематического содержания речи с и</w:t>
      </w:r>
      <w:r w:rsidRPr="003D619E">
        <w:t>с</w:t>
      </w:r>
      <w:r w:rsidRPr="003D619E">
        <w:t>пользованием ключевых слов, плана, вопросов, таблиц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- 7-8 фраз.</w:t>
      </w:r>
    </w:p>
    <w:p w:rsidR="00063B87" w:rsidRPr="00E605A0" w:rsidRDefault="00063B87" w:rsidP="00195BD5">
      <w:pPr>
        <w:pStyle w:val="23"/>
        <w:shd w:val="clear" w:color="auto" w:fill="auto"/>
        <w:tabs>
          <w:tab w:val="left" w:pos="2221"/>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w:t>
      </w:r>
      <w:r w:rsidRPr="003D619E">
        <w:t>д</w:t>
      </w:r>
      <w:r w:rsidRPr="003D619E">
        <w:t>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w:t>
      </w:r>
      <w:r w:rsidRPr="003D619E">
        <w:t>и</w:t>
      </w:r>
      <w:r w:rsidRPr="003D619E">
        <w:t>мания на слух несложных адаптированных аутентичных аудиотекстов, соде</w:t>
      </w:r>
      <w:r w:rsidRPr="003D619E">
        <w:t>р</w:t>
      </w:r>
      <w:r w:rsidRPr="003D619E">
        <w:t>жащих отдельные незнакомые слова, с разной глубиной проникновения в их содержание в зависимости от поставленной коммуникативной задачи: с пон</w:t>
      </w:r>
      <w:r w:rsidRPr="003D619E">
        <w:t>и</w:t>
      </w:r>
      <w:r w:rsidRPr="003D619E">
        <w:t>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w:t>
      </w:r>
      <w:r w:rsidRPr="003D619E">
        <w:t>е</w:t>
      </w:r>
      <w:r w:rsidRPr="003D619E">
        <w:t>мом на слух тексте; игнорировать незнакомые слова, несущественные для п</w:t>
      </w:r>
      <w:r w:rsidRPr="003D619E">
        <w:t>о</w:t>
      </w:r>
      <w:r w:rsidRPr="003D619E">
        <w:t>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w:t>
      </w:r>
      <w:r w:rsidRPr="003D619E">
        <w:t>т</w:t>
      </w:r>
      <w:r w:rsidRPr="003D619E">
        <w:t>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высказывания собеседников в ситуациях п</w:t>
      </w:r>
      <w:r w:rsidRPr="003D619E">
        <w:t>о</w:t>
      </w:r>
      <w:r w:rsidRPr="003D619E">
        <w:t>вседневного общения, диалог (беседа),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1,5 минуты.</w:t>
      </w:r>
    </w:p>
    <w:p w:rsidR="00063B87" w:rsidRPr="00E605A0" w:rsidRDefault="00063B87" w:rsidP="00195BD5">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rsidRPr="003D619E">
        <w:t>в</w:t>
      </w:r>
      <w:r w:rsidRPr="003D619E">
        <w:t>ленной коммуникативной задачи: с пониманием основного содержания, с п</w:t>
      </w:r>
      <w:r w:rsidRPr="003D619E">
        <w:t>о</w:t>
      </w:r>
      <w:r w:rsidRPr="003D619E">
        <w:t>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w:t>
      </w:r>
      <w:r w:rsidRPr="003D619E">
        <w:t>н</w:t>
      </w:r>
      <w:r w:rsidRPr="003D619E">
        <w:t>тернациональные слова в контексте. Чтение с пониманием запрашиваемой и</w:t>
      </w:r>
      <w:r w:rsidRPr="003D619E">
        <w:t>н</w:t>
      </w:r>
      <w:r w:rsidRPr="003D619E">
        <w:t>формации предполагает умения находить в прочитанном тексте и понимать з</w:t>
      </w:r>
      <w:r w:rsidRPr="003D619E">
        <w:t>а</w:t>
      </w:r>
      <w:r w:rsidRPr="003D619E">
        <w:t>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беседа; отрывок из художественного произведения, </w:t>
      </w:r>
      <w:r w:rsidR="002F7ABF">
        <w:t>в т.ч.</w:t>
      </w:r>
      <w:r w:rsidRPr="003D619E">
        <w:t xml:space="preserve"> рассказ, сказка, отрывок из статьи научно-популярного характера, сообщ</w:t>
      </w:r>
      <w:r w:rsidRPr="003D619E">
        <w:t>е</w:t>
      </w:r>
      <w:r w:rsidRPr="003D619E">
        <w:t>ние информационного характера, сообщение личного характера, объявление, кулинарный рецепт,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- 250-300 слов.</w:t>
      </w:r>
    </w:p>
    <w:p w:rsidR="00063B87" w:rsidRPr="00E605A0" w:rsidRDefault="00063B87" w:rsidP="00195BD5">
      <w:pPr>
        <w:pStyle w:val="23"/>
        <w:shd w:val="clear" w:color="auto" w:fill="auto"/>
        <w:tabs>
          <w:tab w:val="left" w:pos="2005"/>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E605A0"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w:t>
      </w:r>
      <w:r w:rsidR="00063B87" w:rsidRPr="003D619E">
        <w:t>д</w:t>
      </w:r>
      <w:r w:rsidR="00063B87" w:rsidRPr="003D619E">
        <w:t>ложений в соответствии с решаемой коммуникативной задачей;</w:t>
      </w:r>
    </w:p>
    <w:p w:rsidR="00063B87" w:rsidRPr="003D619E" w:rsidRDefault="00E605A0"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англоговорящих странах;</w:t>
      </w:r>
    </w:p>
    <w:p w:rsidR="00063B87" w:rsidRPr="003D619E" w:rsidRDefault="00E605A0"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63B87" w:rsidRPr="003D619E" w:rsidRDefault="00E605A0" w:rsidP="003D619E">
      <w:pPr>
        <w:pStyle w:val="23"/>
        <w:shd w:val="clear" w:color="auto" w:fill="auto"/>
        <w:spacing w:before="0" w:after="0" w:line="240" w:lineRule="auto"/>
        <w:ind w:firstLine="709"/>
      </w:pPr>
      <w:r>
        <w:t>- </w:t>
      </w:r>
      <w:r w:rsidR="00063B87" w:rsidRPr="003D619E">
        <w:t>создание небольшого письменного высказывания с использованием о</w:t>
      </w:r>
      <w:r w:rsidR="00063B87" w:rsidRPr="003D619E">
        <w:t>б</w:t>
      </w:r>
      <w:r w:rsidR="00063B87" w:rsidRPr="003D619E">
        <w:t>разца, плана, иллюстраций. Объём письменного высказывания - до 70 слов.</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w:t>
      </w:r>
      <w:r w:rsidRPr="003D619E">
        <w:t>в</w:t>
      </w:r>
      <w:r w:rsidRPr="003D619E">
        <w:t>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w:t>
      </w:r>
      <w:r w:rsidRPr="003D619E">
        <w:t>о</w:t>
      </w:r>
      <w:r w:rsidRPr="003D619E">
        <w:t>енных на изученном языковом материале, с соблюдением правил чтения и с</w:t>
      </w:r>
      <w:r w:rsidRPr="003D619E">
        <w:t>о</w:t>
      </w:r>
      <w:r w:rsidRPr="003D619E">
        <w:t>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w:t>
      </w:r>
      <w:r w:rsidRPr="003D619E">
        <w:t>ы</w:t>
      </w:r>
      <w:r w:rsidRPr="003D619E">
        <w:t>вок из статьи научно-популярного характера, рассказ, диалог (беседа).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95 слов.</w:t>
      </w:r>
    </w:p>
    <w:p w:rsidR="00063B87" w:rsidRPr="00E605A0" w:rsidRDefault="00063B87" w:rsidP="00195BD5">
      <w:pPr>
        <w:pStyle w:val="23"/>
        <w:shd w:val="clear" w:color="auto" w:fill="auto"/>
        <w:tabs>
          <w:tab w:val="left" w:pos="2041"/>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w:t>
      </w:r>
      <w:r w:rsidRPr="003D619E">
        <w:t>о</w:t>
      </w:r>
      <w:r w:rsidRPr="003D619E">
        <w:t>общения личного характера.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w:t>
      </w:r>
      <w:r w:rsidRPr="003D619E">
        <w:t>б</w:t>
      </w:r>
      <w:r w:rsidRPr="003D619E">
        <w:t>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w:t>
      </w:r>
      <w:r w:rsidRPr="003D619E">
        <w:t>к</w:t>
      </w:r>
      <w:r w:rsidRPr="003D619E">
        <w:t>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суффикса </w:t>
      </w:r>
      <w:r w:rsidRPr="003D619E">
        <w:rPr>
          <w:lang w:eastAsia="en-US"/>
        </w:rPr>
        <w:t>-</w:t>
      </w:r>
      <w:r w:rsidRPr="003D619E">
        <w:rPr>
          <w:lang w:val="en-US" w:eastAsia="en-US"/>
        </w:rPr>
        <w:t>ing</w:t>
      </w:r>
      <w:r w:rsidRPr="003D619E">
        <w:rPr>
          <w:lang w:eastAsia="en-US"/>
        </w:rPr>
        <w:t xml:space="preserve"> (</w:t>
      </w:r>
      <w:r w:rsidRPr="003D619E">
        <w:rPr>
          <w:lang w:val="en-US" w:eastAsia="en-US"/>
        </w:rPr>
        <w:t>reading</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al</w:t>
      </w:r>
      <w:r w:rsidRPr="003D619E">
        <w:rPr>
          <w:lang w:eastAsia="en-US"/>
        </w:rPr>
        <w:t xml:space="preserve"> (</w:t>
      </w:r>
      <w:r w:rsidRPr="003D619E">
        <w:rPr>
          <w:lang w:val="en-US" w:eastAsia="en-US"/>
        </w:rPr>
        <w:t>typical</w:t>
      </w:r>
      <w:r w:rsidRPr="003D619E">
        <w:rPr>
          <w:lang w:eastAsia="en-US"/>
        </w:rPr>
        <w:t>), -</w:t>
      </w:r>
      <w:r w:rsidRPr="003D619E">
        <w:rPr>
          <w:lang w:val="en-US" w:eastAsia="en-US"/>
        </w:rPr>
        <w:t>ing</w:t>
      </w:r>
      <w:r w:rsidRPr="003D619E">
        <w:rPr>
          <w:lang w:eastAsia="en-US"/>
        </w:rPr>
        <w:t xml:space="preserve"> (</w:t>
      </w:r>
      <w:r w:rsidRPr="003D619E">
        <w:rPr>
          <w:lang w:val="en-US" w:eastAsia="en-US"/>
        </w:rPr>
        <w:t>amazing</w:t>
      </w:r>
      <w:r w:rsidRPr="003D619E">
        <w:rPr>
          <w:lang w:eastAsia="en-US"/>
        </w:rPr>
        <w:t>), -</w:t>
      </w:r>
      <w:r w:rsidRPr="003D619E">
        <w:rPr>
          <w:lang w:val="en-US" w:eastAsia="en-US"/>
        </w:rPr>
        <w:t>less</w:t>
      </w:r>
      <w:r w:rsidRPr="003D619E">
        <w:rPr>
          <w:lang w:eastAsia="en-US"/>
        </w:rPr>
        <w:t xml:space="preserve"> (</w:t>
      </w:r>
      <w:r w:rsidRPr="003D619E">
        <w:rPr>
          <w:lang w:val="en-US" w:eastAsia="en-US"/>
        </w:rPr>
        <w:t>useless</w:t>
      </w:r>
      <w:r w:rsidRPr="003D619E">
        <w:rPr>
          <w:lang w:eastAsia="en-US"/>
        </w:rPr>
        <w:t>), -</w:t>
      </w:r>
      <w:r w:rsidRPr="003D619E">
        <w:rPr>
          <w:lang w:val="en-US" w:eastAsia="en-US"/>
        </w:rPr>
        <w:t>ive</w:t>
      </w:r>
      <w:r w:rsidRPr="003D619E">
        <w:rPr>
          <w:lang w:eastAsia="en-US"/>
        </w:rPr>
        <w:t xml:space="preserve"> (</w:t>
      </w:r>
      <w:r w:rsidRPr="003D619E">
        <w:rPr>
          <w:lang w:val="en-US" w:eastAsia="en-US"/>
        </w:rPr>
        <w:t>impressive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Синонимы. Антонимы. Интернациональные слова.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определительными с союзными словами </w:t>
      </w:r>
      <w:r w:rsidRPr="003D619E">
        <w:rPr>
          <w:lang w:val="en-US" w:eastAsia="en-US"/>
        </w:rPr>
        <w:t>who</w:t>
      </w:r>
      <w:r w:rsidRPr="003D619E">
        <w:rPr>
          <w:lang w:eastAsia="en-US"/>
        </w:rPr>
        <w:t xml:space="preserve">, </w:t>
      </w:r>
      <w:r w:rsidRPr="003D619E">
        <w:rPr>
          <w:lang w:val="en-US" w:eastAsia="en-US"/>
        </w:rPr>
        <w:t>which</w:t>
      </w:r>
      <w:r w:rsidRPr="003D619E">
        <w:rPr>
          <w:lang w:eastAsia="en-US"/>
        </w:rPr>
        <w:t xml:space="preserve">, </w:t>
      </w:r>
      <w:r w:rsidRPr="003D619E">
        <w:rPr>
          <w:lang w:val="en-US" w:eastAsia="en-US"/>
        </w:rPr>
        <w:t>that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времени с союзами </w:t>
      </w:r>
      <w:r w:rsidRPr="003D619E">
        <w:rPr>
          <w:lang w:val="en-US" w:eastAsia="en-US"/>
        </w:rPr>
        <w:t>for</w:t>
      </w:r>
      <w:r w:rsidRPr="003D619E">
        <w:rPr>
          <w:lang w:eastAsia="en-US"/>
        </w:rPr>
        <w:t xml:space="preserve">, </w:t>
      </w:r>
      <w:r w:rsidRPr="003D619E">
        <w:rPr>
          <w:lang w:val="en-US" w:eastAsia="en-US"/>
        </w:rPr>
        <w:t>since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конструкциями </w:t>
      </w:r>
      <w:r w:rsidRPr="003D619E">
        <w:rPr>
          <w:lang w:val="en-US" w:eastAsia="en-US"/>
        </w:rPr>
        <w:t>as</w:t>
      </w:r>
      <w:r w:rsidRPr="003D619E">
        <w:t xml:space="preserve">... </w:t>
      </w:r>
      <w:r w:rsidRPr="003D619E">
        <w:rPr>
          <w:lang w:val="en-US" w:eastAsia="en-US"/>
        </w:rPr>
        <w:t>as</w:t>
      </w:r>
      <w:r w:rsidRPr="003D619E">
        <w:rPr>
          <w:lang w:eastAsia="en-US"/>
        </w:rPr>
        <w:t xml:space="preserve">, </w:t>
      </w:r>
      <w:r w:rsidRPr="003D619E">
        <w:rPr>
          <w:lang w:val="en-US" w:eastAsia="en-US"/>
        </w:rPr>
        <w:t>notso</w:t>
      </w:r>
      <w:r w:rsidRPr="003D619E">
        <w:rPr>
          <w:lang w:eastAsia="en-US"/>
        </w:rPr>
        <w:t xml:space="preserve"> ... </w:t>
      </w:r>
      <w:r w:rsidRPr="003D619E">
        <w:rPr>
          <w:lang w:val="en-US" w:eastAsia="en-US"/>
        </w:rPr>
        <w:t>as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Все типы вопросительных предложений (общий, специальный, альтерн</w:t>
      </w:r>
      <w:r w:rsidRPr="003D619E">
        <w:t>а</w:t>
      </w:r>
      <w:r w:rsidRPr="003D619E">
        <w:t xml:space="preserve">тивный, разделительный вопросы) в </w:t>
      </w:r>
      <w:r w:rsidRPr="003D619E">
        <w:rPr>
          <w:lang w:val="en-US" w:eastAsia="en-US"/>
        </w:rPr>
        <w:t>Present</w:t>
      </w:r>
      <w:r w:rsidRPr="003D619E">
        <w:rPr>
          <w:lang w:eastAsia="en-US"/>
        </w:rPr>
        <w:t>/</w:t>
      </w:r>
      <w:r w:rsidRPr="003D619E">
        <w:rPr>
          <w:lang w:val="en-US" w:eastAsia="en-US"/>
        </w:rPr>
        <w:t>PastContinuousTense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Глаголы в видо-временных формах действительного залога в изъяв</w:t>
      </w:r>
      <w:r w:rsidRPr="003D619E">
        <w:t>и</w:t>
      </w:r>
      <w:r w:rsidRPr="003D619E">
        <w:t xml:space="preserve">тельном наклонении в </w:t>
      </w:r>
      <w:r w:rsidRPr="003D619E">
        <w:rPr>
          <w:lang w:val="en-US" w:eastAsia="en-US"/>
        </w:rPr>
        <w:t>Present</w:t>
      </w:r>
      <w:r w:rsidRPr="003D619E">
        <w:rPr>
          <w:lang w:eastAsia="en-US"/>
        </w:rPr>
        <w:t>/</w:t>
      </w:r>
      <w:r w:rsidRPr="003D619E">
        <w:rPr>
          <w:lang w:val="en-US" w:eastAsia="en-US"/>
        </w:rPr>
        <w:t>PastContinuousTense</w:t>
      </w:r>
      <w:r w:rsidRPr="003D619E">
        <w:rPr>
          <w:lang w:eastAsia="en-US"/>
        </w:rPr>
        <w:t>.</w:t>
      </w:r>
    </w:p>
    <w:p w:rsidR="00063B87" w:rsidRPr="007B25AF" w:rsidRDefault="00063B87" w:rsidP="007B25AF">
      <w:pPr>
        <w:pStyle w:val="23"/>
        <w:shd w:val="clear" w:color="auto" w:fill="auto"/>
        <w:spacing w:before="0" w:after="0" w:line="240" w:lineRule="auto"/>
        <w:ind w:firstLine="709"/>
        <w:rPr>
          <w:lang w:val="en-US"/>
        </w:rPr>
      </w:pPr>
      <w:r w:rsidRPr="003D619E">
        <w:t>Модальныеглаголыиихэквиваленты</w:t>
      </w:r>
      <w:r w:rsidRPr="003D619E">
        <w:rPr>
          <w:lang w:val="en-US" w:eastAsia="en-US"/>
        </w:rPr>
        <w:t>(can/be able to, must/have to, may, should,need</w:t>
      </w:r>
      <w:r w:rsidRPr="007B25AF">
        <w:rPr>
          <w:lang w:val="en-US" w:eastAsia="en-US"/>
        </w:rPr>
        <w:t>).</w:t>
      </w:r>
    </w:p>
    <w:p w:rsidR="00063B87" w:rsidRPr="003D619E" w:rsidRDefault="00063B87" w:rsidP="003D619E">
      <w:pPr>
        <w:pStyle w:val="23"/>
        <w:shd w:val="clear" w:color="auto" w:fill="auto"/>
        <w:spacing w:before="0" w:after="0" w:line="240" w:lineRule="auto"/>
        <w:ind w:firstLine="709"/>
      </w:pPr>
      <w:r w:rsidRPr="003D619E">
        <w:t xml:space="preserve">Слова, выражающие количество </w:t>
      </w:r>
      <w:r w:rsidRPr="003D619E">
        <w:rPr>
          <w:lang w:eastAsia="en-US"/>
        </w:rPr>
        <w:t>(</w:t>
      </w:r>
      <w:r w:rsidRPr="003D619E">
        <w:rPr>
          <w:lang w:val="en-US" w:eastAsia="en-US"/>
        </w:rPr>
        <w:t>little</w:t>
      </w:r>
      <w:r w:rsidRPr="003D619E">
        <w:rPr>
          <w:lang w:eastAsia="en-US"/>
        </w:rPr>
        <w:t>/</w:t>
      </w:r>
      <w:r w:rsidRPr="003D619E">
        <w:rPr>
          <w:lang w:val="en-US" w:eastAsia="en-US"/>
        </w:rPr>
        <w:t>alittle</w:t>
      </w:r>
      <w:r w:rsidRPr="003D619E">
        <w:rPr>
          <w:lang w:eastAsia="en-US"/>
        </w:rPr>
        <w:t xml:space="preserve">, </w:t>
      </w:r>
      <w:r w:rsidRPr="003D619E">
        <w:rPr>
          <w:lang w:val="en-US" w:eastAsia="en-US"/>
        </w:rPr>
        <w:t>few</w:t>
      </w:r>
      <w:r w:rsidRPr="003D619E">
        <w:t xml:space="preserve">/а </w:t>
      </w:r>
      <w:r w:rsidRPr="003D619E">
        <w:rPr>
          <w:lang w:val="en-US" w:eastAsia="en-US"/>
        </w:rPr>
        <w:t>few</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Возвратные, неопределённые местоимения </w:t>
      </w:r>
      <w:r w:rsidRPr="003D619E">
        <w:rPr>
          <w:lang w:eastAsia="en-US"/>
        </w:rPr>
        <w:t>(</w:t>
      </w:r>
      <w:r w:rsidRPr="003D619E">
        <w:rPr>
          <w:lang w:val="en-US" w:eastAsia="en-US"/>
        </w:rPr>
        <w:t>some</w:t>
      </w:r>
      <w:r w:rsidRPr="003D619E">
        <w:rPr>
          <w:lang w:eastAsia="en-US"/>
        </w:rPr>
        <w:t xml:space="preserve">, </w:t>
      </w:r>
      <w:r w:rsidRPr="003D619E">
        <w:rPr>
          <w:lang w:val="en-US" w:eastAsia="en-US"/>
        </w:rPr>
        <w:t>any</w:t>
      </w:r>
      <w:r w:rsidRPr="003D619E">
        <w:rPr>
          <w:lang w:eastAsia="en-US"/>
        </w:rPr>
        <w:t xml:space="preserve">) </w:t>
      </w:r>
      <w:r w:rsidRPr="003D619E">
        <w:t xml:space="preserve">и их производные </w:t>
      </w:r>
      <w:r w:rsidRPr="003D619E">
        <w:rPr>
          <w:lang w:eastAsia="en-US"/>
        </w:rPr>
        <w:t>(</w:t>
      </w:r>
      <w:r w:rsidRPr="003D619E">
        <w:rPr>
          <w:lang w:val="en-US" w:eastAsia="en-US"/>
        </w:rPr>
        <w:t>somebody</w:t>
      </w:r>
      <w:r w:rsidRPr="003D619E">
        <w:rPr>
          <w:lang w:eastAsia="en-US"/>
        </w:rPr>
        <w:t xml:space="preserve">, </w:t>
      </w:r>
      <w:r w:rsidRPr="003D619E">
        <w:rPr>
          <w:lang w:val="en-US" w:eastAsia="en-US"/>
        </w:rPr>
        <w:t>anybody</w:t>
      </w:r>
      <w:r w:rsidRPr="003D619E">
        <w:rPr>
          <w:lang w:eastAsia="en-US"/>
        </w:rPr>
        <w:t xml:space="preserve">; </w:t>
      </w:r>
      <w:r w:rsidRPr="003D619E">
        <w:rPr>
          <w:lang w:val="en-US" w:eastAsia="en-US"/>
        </w:rPr>
        <w:t>something</w:t>
      </w:r>
      <w:r w:rsidRPr="003D619E">
        <w:rPr>
          <w:lang w:eastAsia="en-US"/>
        </w:rPr>
        <w:t xml:space="preserve">, </w:t>
      </w:r>
      <w:r w:rsidRPr="003D619E">
        <w:rPr>
          <w:lang w:val="en-US" w:eastAsia="en-US"/>
        </w:rPr>
        <w:t>anything</w:t>
      </w:r>
      <w:r w:rsidRPr="003D619E">
        <w:t xml:space="preserve">и другие) </w:t>
      </w:r>
      <w:r w:rsidRPr="003D619E">
        <w:rPr>
          <w:lang w:val="en-US" w:eastAsia="en-US"/>
        </w:rPr>
        <w:t>every</w:t>
      </w:r>
      <w:r w:rsidRPr="003D619E">
        <w:t xml:space="preserve">и производные </w:t>
      </w:r>
      <w:r w:rsidRPr="003D619E">
        <w:rPr>
          <w:lang w:eastAsia="en-US"/>
        </w:rPr>
        <w:t>(</w:t>
      </w:r>
      <w:r w:rsidRPr="003D619E">
        <w:rPr>
          <w:lang w:val="en-US" w:eastAsia="en-US"/>
        </w:rPr>
        <w:t>ever</w:t>
      </w:r>
      <w:r w:rsidRPr="003D619E">
        <w:rPr>
          <w:lang w:val="en-US" w:eastAsia="en-US"/>
        </w:rPr>
        <w:t>y</w:t>
      </w:r>
      <w:r w:rsidRPr="003D619E">
        <w:rPr>
          <w:lang w:val="en-US" w:eastAsia="en-US"/>
        </w:rPr>
        <w:t>body</w:t>
      </w:r>
      <w:r w:rsidRPr="003D619E">
        <w:rPr>
          <w:lang w:eastAsia="en-US"/>
        </w:rPr>
        <w:t xml:space="preserve">, </w:t>
      </w:r>
      <w:r w:rsidRPr="003D619E">
        <w:rPr>
          <w:lang w:val="en-US" w:eastAsia="en-US"/>
        </w:rPr>
        <w:t>everything</w:t>
      </w:r>
      <w:r w:rsidRPr="003D619E">
        <w:t>и другие) в повествовательных (утвердительных и отрицател</w:t>
      </w:r>
      <w:r w:rsidRPr="003D619E">
        <w:t>ь</w:t>
      </w:r>
      <w:r w:rsidRPr="003D619E">
        <w:t>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Числительные для обозначения дат и больших чисел (100-1000).</w:t>
      </w:r>
    </w:p>
    <w:p w:rsidR="00063B87" w:rsidRPr="007B25AF" w:rsidRDefault="00063B87" w:rsidP="007B25AF">
      <w:pPr>
        <w:pStyle w:val="23"/>
        <w:shd w:val="clear" w:color="auto" w:fill="auto"/>
        <w:tabs>
          <w:tab w:val="left" w:pos="1794"/>
        </w:tabs>
        <w:spacing w:before="0" w:after="0" w:line="240" w:lineRule="auto"/>
        <w:ind w:left="709"/>
        <w:rPr>
          <w:b/>
        </w:rPr>
      </w:pPr>
      <w:r w:rsidRPr="007B25AF">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3D619E">
        <w:t>и</w:t>
      </w:r>
      <w:r w:rsidRPr="003D619E">
        <w:t xml:space="preserve">ческого содержания речи (в ситуациях общения, </w:t>
      </w:r>
      <w:r w:rsidR="002F7ABF">
        <w:t>в т.ч.</w:t>
      </w:r>
      <w:r w:rsidRPr="003D619E">
        <w:t xml:space="preserve"> «Дома», «В магазине»).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w:t>
      </w:r>
      <w:r w:rsidRPr="003D619E">
        <w:t>и</w:t>
      </w:r>
      <w:r w:rsidRPr="003D619E">
        <w:t>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w:t>
      </w:r>
      <w:r w:rsidRPr="003D619E">
        <w:t>у</w:t>
      </w:r>
      <w:r w:rsidRPr="003D619E">
        <w:t>чаемого языка: знакомство с государственной символикой (флагом), некот</w:t>
      </w:r>
      <w:r w:rsidRPr="003D619E">
        <w:t>о</w:t>
      </w:r>
      <w:r w:rsidRPr="003D619E">
        <w:t>рыми национальными символами, традициями проведения основных наци</w:t>
      </w:r>
      <w:r w:rsidRPr="003D619E">
        <w:t>о</w:t>
      </w:r>
      <w:r w:rsidRPr="003D619E">
        <w:t>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w:t>
      </w:r>
      <w:r w:rsidRPr="003D619E">
        <w:t>г</w:t>
      </w:r>
      <w:r w:rsidRPr="003D619E">
        <w:t>лийском языке.</w:t>
      </w:r>
    </w:p>
    <w:p w:rsidR="00063B87" w:rsidRPr="003D619E" w:rsidRDefault="00063B87" w:rsidP="003D619E">
      <w:pPr>
        <w:pStyle w:val="23"/>
        <w:shd w:val="clear" w:color="auto" w:fill="auto"/>
        <w:spacing w:before="0" w:after="0" w:line="240" w:lineRule="auto"/>
        <w:ind w:firstLine="709"/>
      </w:pPr>
      <w:r w:rsidRPr="003D619E">
        <w:t>Развитие умений:</w:t>
      </w:r>
    </w:p>
    <w:p w:rsidR="00063B87" w:rsidRPr="003D619E" w:rsidRDefault="007B25AF"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w:t>
      </w:r>
      <w:r w:rsidR="00063B87" w:rsidRPr="003D619E">
        <w:t>н</w:t>
      </w:r>
      <w:r w:rsidR="00063B87" w:rsidRPr="003D619E">
        <w:t>ников и друзей на английском языке;</w:t>
      </w:r>
    </w:p>
    <w:p w:rsidR="00063B87" w:rsidRPr="003D619E" w:rsidRDefault="007B25AF"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w:t>
      </w:r>
      <w:r w:rsidR="00063B87" w:rsidRPr="003D619E">
        <w:t>р</w:t>
      </w:r>
      <w:r w:rsidR="00063B87" w:rsidRPr="003D619E">
        <w:t>муляре);</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63B87" w:rsidRPr="003D619E" w:rsidRDefault="007B25AF" w:rsidP="003D619E">
      <w:pPr>
        <w:pStyle w:val="23"/>
        <w:shd w:val="clear" w:color="auto" w:fill="auto"/>
        <w:spacing w:before="0" w:after="0" w:line="240" w:lineRule="auto"/>
        <w:ind w:firstLine="709"/>
      </w:pPr>
      <w:r w:rsidRPr="007B25AF">
        <w:t>-</w:t>
      </w:r>
      <w:r>
        <w:rPr>
          <w:lang w:val="en-US"/>
        </w:rPr>
        <w:t> </w:t>
      </w:r>
      <w:r w:rsidR="00063B87" w:rsidRPr="003D619E">
        <w:t>кратко рассказывать о выдающихся людях родной страны и страны (стран) изучаемого языка (учёных, писателях, поэтах).</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догадки, </w:t>
      </w:r>
      <w:r w:rsidR="002F7ABF">
        <w:t>в т.ч.</w:t>
      </w:r>
      <w:r w:rsidRPr="003D619E">
        <w:t xml:space="preserve"> ко</w:t>
      </w:r>
      <w:r w:rsidRPr="003D619E">
        <w:t>н</w:t>
      </w:r>
      <w:r w:rsidRPr="003D619E">
        <w:t>текстуальной.</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w:t>
      </w:r>
      <w:r w:rsidRPr="003D619E">
        <w:t>ю</w:t>
      </w:r>
      <w:r w:rsidRPr="003D619E">
        <w:t>чевых слов, плана.</w:t>
      </w:r>
    </w:p>
    <w:p w:rsidR="00063B87" w:rsidRPr="003D619E"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w:t>
      </w:r>
      <w:r w:rsidRPr="003D619E">
        <w:t>ж</w:t>
      </w:r>
      <w:r w:rsidRPr="003D619E">
        <w:t>дения в тексте запрашиваемой информации.</w:t>
      </w:r>
    </w:p>
    <w:p w:rsidR="00063B87" w:rsidRPr="003F5382" w:rsidRDefault="00063B87"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w:t>
      </w:r>
      <w:r w:rsidRPr="003D619E">
        <w:t>в</w:t>
      </w:r>
      <w:r w:rsidRPr="003D619E">
        <w:t>лений, процессов, их элементов и основных функций в рамках изученной т</w:t>
      </w:r>
      <w:r w:rsidRPr="003D619E">
        <w:t>е</w:t>
      </w:r>
      <w:r w:rsidRPr="003D619E">
        <w:t>матики.</w:t>
      </w:r>
    </w:p>
    <w:p w:rsidR="007B25AF" w:rsidRPr="003F5382" w:rsidRDefault="007B25AF" w:rsidP="003D619E">
      <w:pPr>
        <w:pStyle w:val="23"/>
        <w:shd w:val="clear" w:color="auto" w:fill="auto"/>
        <w:spacing w:before="0" w:after="0" w:line="240" w:lineRule="auto"/>
        <w:ind w:firstLine="709"/>
      </w:pPr>
    </w:p>
    <w:p w:rsidR="007B25AF" w:rsidRPr="003F5382" w:rsidRDefault="007B25AF" w:rsidP="00E605A0">
      <w:pPr>
        <w:pStyle w:val="23"/>
        <w:shd w:val="clear" w:color="auto" w:fill="auto"/>
        <w:spacing w:before="0" w:after="0" w:line="240" w:lineRule="auto"/>
        <w:jc w:val="center"/>
      </w:pPr>
      <w:r>
        <w:rPr>
          <w:b/>
        </w:rPr>
        <w:t>СОДЕРЖАНИЕ ОБУЧЕНИЯ В 7 КЛАССЕ</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w:t>
      </w:r>
      <w:r w:rsidRPr="003D619E">
        <w:t>е</w:t>
      </w:r>
      <w:r w:rsidRPr="003D619E">
        <w:t>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 Обязанн</w:t>
      </w:r>
      <w:r w:rsidRPr="003D619E">
        <w:t>о</w:t>
      </w:r>
      <w:r w:rsidRPr="003D619E">
        <w:t>сти по дому.</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посещение школьной библиотеки (р</w:t>
      </w:r>
      <w:r w:rsidRPr="003D619E">
        <w:t>е</w:t>
      </w:r>
      <w:r w:rsidRPr="003D619E">
        <w:t>сурсного центра).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 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Средства массовой информации (телевидение, журналы, Интернет).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спортсмены.</w:t>
      </w:r>
    </w:p>
    <w:p w:rsidR="00960C04" w:rsidRPr="00E605A0" w:rsidRDefault="00063B87" w:rsidP="00960C04">
      <w:pPr>
        <w:pStyle w:val="23"/>
        <w:shd w:val="clear" w:color="auto" w:fill="auto"/>
        <w:tabs>
          <w:tab w:val="left" w:pos="2006"/>
        </w:tabs>
        <w:spacing w:before="0" w:after="0" w:line="240" w:lineRule="auto"/>
        <w:ind w:left="709"/>
        <w:rPr>
          <w:b/>
          <w:i/>
        </w:rPr>
      </w:pPr>
      <w:r w:rsidRPr="00E605A0">
        <w:rPr>
          <w:b/>
          <w:i/>
        </w:rPr>
        <w:t>Говорение.</w:t>
      </w:r>
    </w:p>
    <w:p w:rsidR="00063B87" w:rsidRPr="00960C04" w:rsidRDefault="00063B87" w:rsidP="00960C04">
      <w:pPr>
        <w:pStyle w:val="23"/>
        <w:shd w:val="clear" w:color="auto" w:fill="auto"/>
        <w:tabs>
          <w:tab w:val="left" w:pos="2006"/>
        </w:tabs>
        <w:spacing w:before="0" w:after="0" w:line="240" w:lineRule="auto"/>
        <w:ind w:firstLine="709"/>
        <w:rPr>
          <w:b/>
        </w:rPr>
      </w:pPr>
      <w:r w:rsidRPr="003D619E">
        <w:t>Развитие коммуникативных умений диалогической речи, а именно умений вести: диалог этикетного характера, диалог-побуждение к действию, ди</w:t>
      </w:r>
      <w:r w:rsidRPr="003D619E">
        <w:t>а</w:t>
      </w:r>
      <w:r w:rsidRPr="003D619E">
        <w:t>лог-расспрос, комбинированный диалог, включающий различные виды диал</w:t>
      </w:r>
      <w:r w:rsidRPr="003D619E">
        <w:t>о</w:t>
      </w:r>
      <w:r w:rsidRPr="003D619E">
        <w:t>гов: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w:t>
      </w:r>
      <w:r w:rsidR="00063B87" w:rsidRPr="003D619E">
        <w:t>о</w:t>
      </w:r>
      <w:r w:rsidR="00063B87" w:rsidRPr="003D619E">
        <w:t>желания и вежливо реагировать на поздравление, выражать благодарность, вежливо соглашаться на предложение и отказываться от предложения соб</w:t>
      </w:r>
      <w:r w:rsidR="00063B87" w:rsidRPr="003D619E">
        <w:t>е</w:t>
      </w:r>
      <w:r w:rsidR="00063B87" w:rsidRPr="003D619E">
        <w:t>седника;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диалог-побуждение к действию: обращаться с просьбой, вежливо с</w:t>
      </w:r>
      <w:r w:rsidR="00063B87" w:rsidRPr="003D619E">
        <w:t>о</w:t>
      </w:r>
      <w:r w:rsidR="00063B87" w:rsidRPr="003D619E">
        <w:t>глашаться (не соглашаться) выполнить просьбу, приглашать собеседника к с</w:t>
      </w:r>
      <w:r w:rsidR="00063B87" w:rsidRPr="003D619E">
        <w:t>о</w:t>
      </w:r>
      <w:r w:rsidR="00063B87" w:rsidRPr="003D619E">
        <w:t>вместной деятельности, вежливо соглашаться (не соглашаться) на предложение собеседника, объясняя причину своего решения;</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диалог-расспрос: сообщать фактическую информацию, отвечая на в</w:t>
      </w:r>
      <w:r w:rsidR="00063B87" w:rsidRPr="003D619E">
        <w:t>о</w:t>
      </w:r>
      <w:r w:rsidR="00063B87" w:rsidRPr="003D619E">
        <w:t>просы разных видов; выражать своё отношение к обсуждаемым фактам и с</w:t>
      </w:r>
      <w:r w:rsidR="00063B87" w:rsidRPr="003D619E">
        <w:t>о</w:t>
      </w:r>
      <w:r w:rsidR="00063B87" w:rsidRPr="003D619E">
        <w:t>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w:t>
      </w:r>
      <w:r w:rsidRPr="003D619E">
        <w:t>ь</w:t>
      </w:r>
      <w:r w:rsidRPr="003D619E">
        <w:t>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60C04" w:rsidRPr="00960C04" w:rsidRDefault="00063B87" w:rsidP="00960C04">
      <w:pPr>
        <w:pStyle w:val="23"/>
        <w:shd w:val="clear" w:color="auto" w:fill="auto"/>
        <w:spacing w:before="0" w:after="0" w:line="240" w:lineRule="auto"/>
        <w:ind w:firstLine="709"/>
      </w:pPr>
      <w:r w:rsidRPr="003D619E">
        <w:t>Объём диалога - до 6 реплик со стороны каждого собеседника.</w:t>
      </w:r>
    </w:p>
    <w:p w:rsidR="00063B87" w:rsidRPr="00E605A0" w:rsidRDefault="00063B87" w:rsidP="00960C04">
      <w:pPr>
        <w:pStyle w:val="23"/>
        <w:shd w:val="clear" w:color="auto" w:fill="auto"/>
        <w:spacing w:before="0" w:after="0" w:line="240" w:lineRule="auto"/>
        <w:ind w:firstLine="709"/>
      </w:pPr>
      <w:r w:rsidRPr="00E605A0">
        <w:t>Развитие коммуникативных умений монологической речи:</w:t>
      </w:r>
    </w:p>
    <w:p w:rsidR="00063B87" w:rsidRPr="003D619E" w:rsidRDefault="00960C04" w:rsidP="00E605A0">
      <w:pPr>
        <w:pStyle w:val="23"/>
        <w:shd w:val="clear" w:color="auto" w:fill="auto"/>
        <w:spacing w:before="0" w:after="0" w:line="240" w:lineRule="auto"/>
        <w:ind w:firstLine="709"/>
      </w:pPr>
      <w:r w:rsidRPr="00960C04">
        <w:t>-</w:t>
      </w:r>
      <w:r>
        <w:rPr>
          <w:lang w:val="en-US"/>
        </w:rPr>
        <w:t> </w:t>
      </w:r>
      <w:r w:rsidR="00063B87" w:rsidRPr="003D619E">
        <w:t>создание устных связных монологических высказываний с использов</w:t>
      </w:r>
      <w:r w:rsidR="00063B87" w:rsidRPr="003D619E">
        <w:t>а</w:t>
      </w:r>
      <w:r w:rsidR="00063B87" w:rsidRPr="003D619E">
        <w:t>ниемоснов</w:t>
      </w:r>
      <w:r w:rsidR="00E605A0">
        <w:t>ных коммуникативных типов речи: о</w:t>
      </w:r>
      <w:r>
        <w:t>писание(предмета, местн</w:t>
      </w:r>
      <w:r>
        <w:t>о</w:t>
      </w:r>
      <w:r>
        <w:t>сти,</w:t>
      </w:r>
      <w:r w:rsidR="00063B87" w:rsidRPr="003D619E">
        <w:t>внешности и одежды человека),</w:t>
      </w:r>
      <w:r w:rsidR="002F7ABF">
        <w:t>в т.ч.</w:t>
      </w:r>
      <w:r w:rsidR="00063B87" w:rsidRPr="003D619E">
        <w:t xml:space="preserve"> характеристика (черты характера р</w:t>
      </w:r>
      <w:r w:rsidR="00063B87" w:rsidRPr="003D619E">
        <w:t>е</w:t>
      </w:r>
      <w:r w:rsidR="00063B87" w:rsidRPr="003D619E">
        <w:t>ального человека или литературного персонажа);повествование (сообщ</w:t>
      </w:r>
      <w:r w:rsidR="00063B87" w:rsidRPr="003D619E">
        <w:t>е</w:t>
      </w:r>
      <w:r w:rsidR="00063B87" w:rsidRPr="003D619E">
        <w:t>ние);изложение (пересказ) основного содержания, прочитанного (прослуша</w:t>
      </w:r>
      <w:r w:rsidR="00063B87" w:rsidRPr="003D619E">
        <w:t>н</w:t>
      </w:r>
      <w:r w:rsidR="00063B87" w:rsidRPr="003D619E">
        <w:t>ного) текста;краткое изложение результатов выполненной проектной работы.</w:t>
      </w:r>
    </w:p>
    <w:p w:rsidR="00063B87" w:rsidRPr="003D619E" w:rsidRDefault="00063B87" w:rsidP="00960C04">
      <w:pPr>
        <w:pStyle w:val="23"/>
        <w:shd w:val="clear" w:color="auto" w:fill="auto"/>
        <w:tabs>
          <w:tab w:val="left" w:pos="3749"/>
          <w:tab w:val="left" w:pos="5442"/>
        </w:tabs>
        <w:spacing w:before="0" w:after="0" w:line="240" w:lineRule="auto"/>
        <w:ind w:firstLine="709"/>
      </w:pPr>
      <w:r w:rsidRPr="003D619E">
        <w:t>Данные умения монологической речи развиваются в стандартных ситу</w:t>
      </w:r>
      <w:r w:rsidRPr="003D619E">
        <w:t>а</w:t>
      </w:r>
      <w:r w:rsidRPr="003D619E">
        <w:t xml:space="preserve">циях </w:t>
      </w:r>
      <w:r w:rsidR="00E605A0">
        <w:t>неофициального общения</w:t>
      </w:r>
      <w:r w:rsidR="00E605A0">
        <w:tab/>
        <w:t xml:space="preserve">в рамках </w:t>
      </w:r>
      <w:r w:rsidRPr="003D619E">
        <w:t>тематического содержания речис и</w:t>
      </w:r>
      <w:r w:rsidRPr="003D619E">
        <w:t>с</w:t>
      </w:r>
      <w:r w:rsidRPr="003D619E">
        <w:t>пользованием ключевыхе слов, планов, вопросов и (или) иллюстраций, фот</w:t>
      </w:r>
      <w:r w:rsidRPr="003D619E">
        <w:t>о</w:t>
      </w:r>
      <w:r w:rsidRPr="003D619E">
        <w:t>графий, таблиц.</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- 8-9 фраз.</w:t>
      </w:r>
    </w:p>
    <w:p w:rsidR="00063B87" w:rsidRPr="00E605A0" w:rsidRDefault="00063B87" w:rsidP="00960C04">
      <w:pPr>
        <w:pStyle w:val="23"/>
        <w:shd w:val="clear" w:color="auto" w:fill="auto"/>
        <w:tabs>
          <w:tab w:val="left" w:pos="2237"/>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w:t>
      </w:r>
      <w:r w:rsidRPr="003D619E">
        <w:t>д</w:t>
      </w:r>
      <w:r w:rsidRPr="003D619E">
        <w:t>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w:t>
      </w:r>
      <w:r w:rsidRPr="003D619E">
        <w:t>и</w:t>
      </w:r>
      <w:r w:rsidRPr="003D619E">
        <w:t>мания на слух несложных аутентичных текстов, содержащих отдельные незн</w:t>
      </w:r>
      <w:r w:rsidRPr="003D619E">
        <w:t>а</w:t>
      </w:r>
      <w:r w:rsidRPr="003D619E">
        <w:t>комые слова, с разной глубиной проникновения в их содержание в зависимости от поставленной коммуникативной задачи: с пониманием основного содерж</w:t>
      </w:r>
      <w:r w:rsidRPr="003D619E">
        <w:t>а</w:t>
      </w:r>
      <w:r w:rsidRPr="003D619E">
        <w:t>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w:t>
      </w:r>
      <w:r w:rsidRPr="003D619E">
        <w:t>с</w:t>
      </w:r>
      <w:r w:rsidRPr="003D619E">
        <w:t>принимаемом на слух тексте, игнорировать незнакомые слова, не 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w:t>
      </w:r>
      <w:r w:rsidRPr="003D619E">
        <w:t>т</w:t>
      </w:r>
      <w:r w:rsidRPr="003D619E">
        <w:t>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w:t>
      </w:r>
      <w:r w:rsidRPr="003D619E">
        <w:t>а</w:t>
      </w:r>
      <w:r w:rsidRPr="003D619E">
        <w:t>рактера.</w:t>
      </w:r>
    </w:p>
    <w:p w:rsidR="005D0F3E" w:rsidRPr="00D82CC5" w:rsidRDefault="00063B87" w:rsidP="00D82CC5">
      <w:pPr>
        <w:pStyle w:val="23"/>
        <w:shd w:val="clear" w:color="auto" w:fill="auto"/>
        <w:spacing w:before="0" w:after="0" w:line="240" w:lineRule="auto"/>
        <w:ind w:firstLine="709"/>
      </w:pPr>
      <w:r w:rsidRPr="003D619E">
        <w:t>Время звучания текста (текстов) д</w:t>
      </w:r>
      <w:r w:rsidR="00D82CC5">
        <w:t>ля аудирования - до 1,5 минуты.</w:t>
      </w:r>
    </w:p>
    <w:p w:rsidR="00063B87" w:rsidRPr="00E605A0" w:rsidRDefault="00063B87" w:rsidP="00960C04">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rsidRPr="003D619E">
        <w:t>в</w:t>
      </w:r>
      <w:r w:rsidRPr="003D619E">
        <w:t>ленной коммуникативной задачи: с пониманием основного содержания, с п</w:t>
      </w:r>
      <w:r w:rsidRPr="003D619E">
        <w:t>о</w:t>
      </w:r>
      <w:r w:rsidRPr="003D619E">
        <w:t>ниманием нужной (запрашиваемой) информации, с полным пониманием с</w:t>
      </w:r>
      <w:r w:rsidRPr="003D619E">
        <w:t>о</w:t>
      </w:r>
      <w:r w:rsidRPr="003D619E">
        <w:t>держания текста.</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63B87" w:rsidRPr="003D619E" w:rsidRDefault="00063B87" w:rsidP="003D619E">
      <w:pPr>
        <w:pStyle w:val="23"/>
        <w:shd w:val="clear" w:color="auto" w:fill="auto"/>
        <w:spacing w:before="0" w:after="0" w:line="240" w:lineRule="auto"/>
        <w:ind w:firstLine="709"/>
      </w:pPr>
      <w:r w:rsidRPr="003D619E">
        <w:t>Чтение с пониманием нужной (запрашиваемой) информации предполагает умение находить в прочитанном тексте и понимать запрашиваемую информ</w:t>
      </w:r>
      <w:r w:rsidRPr="003D619E">
        <w:t>а</w:t>
      </w:r>
      <w:r w:rsidRPr="003D619E">
        <w:t>цию.</w:t>
      </w:r>
    </w:p>
    <w:p w:rsidR="00063B87" w:rsidRPr="003D619E" w:rsidRDefault="00063B87" w:rsidP="003D619E">
      <w:pPr>
        <w:pStyle w:val="23"/>
        <w:shd w:val="clear" w:color="auto" w:fill="auto"/>
        <w:spacing w:before="0" w:after="0" w:line="240" w:lineRule="auto"/>
        <w:ind w:firstLine="709"/>
      </w:pPr>
      <w:r w:rsidRPr="003D619E">
        <w:t>Чтение с полным пониманием предполагает полное и точное понимание информации, представленной в тексте,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диаграмм) и понимание предста</w:t>
      </w:r>
      <w:r w:rsidRPr="003D619E">
        <w:t>в</w:t>
      </w:r>
      <w:r w:rsidRPr="003D619E">
        <w:t>ленной в них информации.</w:t>
      </w:r>
    </w:p>
    <w:p w:rsidR="00063B87" w:rsidRPr="003D619E" w:rsidRDefault="00063B87" w:rsidP="003D619E">
      <w:pPr>
        <w:pStyle w:val="23"/>
        <w:shd w:val="clear" w:color="auto" w:fill="auto"/>
        <w:spacing w:before="0" w:after="0" w:line="240" w:lineRule="auto"/>
        <w:ind w:firstLine="709"/>
      </w:pPr>
      <w:r w:rsidRPr="003D619E">
        <w:t>Тексты для чтения: интервью, диалог (беседа), отрывок из художестве</w:t>
      </w:r>
      <w:r w:rsidRPr="003D619E">
        <w:t>н</w:t>
      </w:r>
      <w:r w:rsidRPr="003D619E">
        <w:t xml:space="preserve">ного произведения, </w:t>
      </w:r>
      <w:r w:rsidR="002F7ABF">
        <w:t>в т.ч.</w:t>
      </w:r>
      <w:r w:rsidRPr="003D619E">
        <w:t xml:space="preserve"> рассказа, отрывок из статьи научно-популярного х</w:t>
      </w:r>
      <w:r w:rsidRPr="003D619E">
        <w:t>а</w:t>
      </w:r>
      <w:r w:rsidRPr="003D619E">
        <w:t>рактера; сообщение информационного характера, объявление, кулинарный р</w:t>
      </w:r>
      <w:r w:rsidRPr="003D619E">
        <w:t>е</w:t>
      </w:r>
      <w:r w:rsidRPr="003D619E">
        <w:t>цепт, сообщение личного характера, стихотворение, несплошной текст (таблица, диаграмма).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до 350 слов.</w:t>
      </w:r>
    </w:p>
    <w:p w:rsidR="00063B87" w:rsidRPr="00E605A0" w:rsidRDefault="00063B87" w:rsidP="00960C04">
      <w:pPr>
        <w:pStyle w:val="23"/>
        <w:shd w:val="clear" w:color="auto" w:fill="auto"/>
        <w:tabs>
          <w:tab w:val="left" w:pos="1989"/>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списывание текста и выписывание из него слов, словосочетаний, пре</w:t>
      </w:r>
      <w:r w:rsidR="00063B87" w:rsidRPr="003D619E">
        <w:t>д</w:t>
      </w:r>
      <w:r w:rsidR="00063B87" w:rsidRPr="003D619E">
        <w:t>ложений в соответствии с решаемой коммуникативной задачей, составление плана прочитанного текста;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создание небольшого письменного высказывания с использованием о</w:t>
      </w:r>
      <w:r w:rsidR="00063B87" w:rsidRPr="003D619E">
        <w:t>б</w:t>
      </w:r>
      <w:r w:rsidR="00063B87" w:rsidRPr="003D619E">
        <w:t>разца, плана, таблицы. Объём письменного высказывания - до 90 слов.</w:t>
      </w:r>
    </w:p>
    <w:p w:rsidR="00063B87" w:rsidRPr="00960C04" w:rsidRDefault="00063B87" w:rsidP="00960C04">
      <w:pPr>
        <w:pStyle w:val="23"/>
        <w:shd w:val="clear" w:color="auto" w:fill="auto"/>
        <w:tabs>
          <w:tab w:val="left" w:pos="1782"/>
        </w:tabs>
        <w:spacing w:before="0" w:after="0" w:line="240" w:lineRule="auto"/>
        <w:ind w:left="709"/>
        <w:rPr>
          <w:b/>
        </w:rPr>
      </w:pPr>
      <w:r w:rsidRPr="00960C04">
        <w:rPr>
          <w:b/>
        </w:rPr>
        <w:t>Языковые знания и умения.</w:t>
      </w:r>
    </w:p>
    <w:p w:rsidR="00063B87" w:rsidRPr="00E605A0" w:rsidRDefault="00063B87" w:rsidP="00960C04">
      <w:pPr>
        <w:pStyle w:val="23"/>
        <w:shd w:val="clear" w:color="auto" w:fill="auto"/>
        <w:tabs>
          <w:tab w:val="left" w:pos="1994"/>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w:t>
      </w:r>
      <w:r w:rsidRPr="003D619E">
        <w:t>в</w:t>
      </w:r>
      <w:r w:rsidRPr="003D619E">
        <w:t>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w:t>
      </w:r>
      <w:r w:rsidRPr="003D619E">
        <w:t>о</w:t>
      </w:r>
      <w:r w:rsidRPr="003D619E">
        <w:t>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диалог (беседа), рассказ, сообщение информ</w:t>
      </w:r>
      <w:r w:rsidRPr="003D619E">
        <w:t>а</w:t>
      </w:r>
      <w:r w:rsidRPr="003D619E">
        <w:t>ционного характера, отрывок из статьи научно-популярного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100 слов.</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w:t>
      </w:r>
      <w:r w:rsidRPr="003D619E">
        <w:t>о</w:t>
      </w:r>
      <w:r w:rsidRPr="003D619E">
        <w:t>общения личного характера.</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w:t>
      </w:r>
      <w:r w:rsidRPr="003D619E">
        <w:t>б</w:t>
      </w:r>
      <w:r w:rsidRPr="003D619E">
        <w:t>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в устной речи и письменном тексте и употребление в ус</w:t>
      </w:r>
      <w:r w:rsidRPr="003D619E">
        <w:t>т</w:t>
      </w:r>
      <w:r w:rsidRPr="003D619E">
        <w:t>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префикса </w:t>
      </w:r>
      <w:r w:rsidRPr="003D619E">
        <w:rPr>
          <w:lang w:val="en-US" w:eastAsia="en-US"/>
        </w:rPr>
        <w:t>un</w:t>
      </w:r>
      <w:r w:rsidRPr="003D619E">
        <w:rPr>
          <w:lang w:eastAsia="en-US"/>
        </w:rPr>
        <w:t xml:space="preserve"> (</w:t>
      </w:r>
      <w:r w:rsidRPr="003D619E">
        <w:rPr>
          <w:lang w:val="en-US" w:eastAsia="en-US"/>
        </w:rPr>
        <w:t>unreality</w:t>
      </w:r>
      <w:r w:rsidRPr="003D619E">
        <w:rPr>
          <w:lang w:eastAsia="en-US"/>
        </w:rPr>
        <w:t xml:space="preserve">) </w:t>
      </w:r>
      <w:r w:rsidRPr="003D619E">
        <w:t xml:space="preserve">и при помощи суффиксов: </w:t>
      </w:r>
      <w:r w:rsidRPr="003D619E">
        <w:rPr>
          <w:lang w:eastAsia="en-US"/>
        </w:rPr>
        <w:t>-</w:t>
      </w:r>
      <w:r w:rsidRPr="003D619E">
        <w:rPr>
          <w:lang w:val="en-US" w:eastAsia="en-US"/>
        </w:rPr>
        <w:t>ment</w:t>
      </w:r>
      <w:r w:rsidRPr="003D619E">
        <w:rPr>
          <w:lang w:eastAsia="en-US"/>
        </w:rPr>
        <w:t xml:space="preserve"> (</w:t>
      </w:r>
      <w:r w:rsidRPr="003D619E">
        <w:rPr>
          <w:lang w:val="en-US" w:eastAsia="en-US"/>
        </w:rPr>
        <w:t>development</w:t>
      </w:r>
      <w:r w:rsidRPr="003D619E">
        <w:rPr>
          <w:lang w:eastAsia="en-US"/>
        </w:rPr>
        <w:t>), -</w:t>
      </w:r>
      <w:r w:rsidRPr="003D619E">
        <w:rPr>
          <w:lang w:val="en-US" w:eastAsia="en-US"/>
        </w:rPr>
        <w:t>ness</w:t>
      </w:r>
      <w:r w:rsidRPr="003D619E">
        <w:rPr>
          <w:lang w:eastAsia="en-US"/>
        </w:rPr>
        <w:t xml:space="preserve"> (</w:t>
      </w:r>
      <w:r w:rsidRPr="003D619E">
        <w:rPr>
          <w:lang w:val="en-US" w:eastAsia="en-US"/>
        </w:rPr>
        <w:t>darkness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ly</w:t>
      </w:r>
      <w:r w:rsidRPr="003D619E">
        <w:rPr>
          <w:lang w:eastAsia="en-US"/>
        </w:rPr>
        <w:t xml:space="preserve"> (</w:t>
      </w:r>
      <w:r w:rsidRPr="003D619E">
        <w:rPr>
          <w:lang w:val="en-US" w:eastAsia="en-US"/>
        </w:rPr>
        <w:t>friendly</w:t>
      </w:r>
      <w:r w:rsidRPr="003D619E">
        <w:rPr>
          <w:lang w:eastAsia="en-US"/>
        </w:rPr>
        <w:t>), -</w:t>
      </w:r>
      <w:r w:rsidRPr="003D619E">
        <w:rPr>
          <w:lang w:val="en-US" w:eastAsia="en-US"/>
        </w:rPr>
        <w:t>ous</w:t>
      </w:r>
      <w:r w:rsidRPr="003D619E">
        <w:rPr>
          <w:lang w:eastAsia="en-US"/>
        </w:rPr>
        <w:t xml:space="preserve"> (</w:t>
      </w:r>
      <w:r w:rsidRPr="003D619E">
        <w:rPr>
          <w:lang w:val="en-US" w:eastAsia="en-US"/>
        </w:rPr>
        <w:t>famous</w:t>
      </w:r>
      <w:r w:rsidRPr="003D619E">
        <w:rPr>
          <w:lang w:eastAsia="en-US"/>
        </w:rPr>
        <w:t xml:space="preserve">), </w:t>
      </w:r>
      <w:r w:rsidRPr="003D619E">
        <w:t xml:space="preserve">-у </w:t>
      </w:r>
      <w:r w:rsidRPr="003D619E">
        <w:rPr>
          <w:lang w:eastAsia="en-US"/>
        </w:rPr>
        <w:t>(</w:t>
      </w:r>
      <w:r w:rsidRPr="003D619E">
        <w:rPr>
          <w:lang w:val="en-US" w:eastAsia="en-US"/>
        </w:rPr>
        <w:t>busy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 наречий при помощи префиксов </w:t>
      </w:r>
      <w:r w:rsidRPr="003D619E">
        <w:rPr>
          <w:lang w:val="en-US" w:eastAsia="en-US"/>
        </w:rPr>
        <w:t>in</w:t>
      </w:r>
      <w:r w:rsidRPr="003D619E">
        <w:rPr>
          <w:lang w:eastAsia="en-US"/>
        </w:rPr>
        <w:t>-/</w:t>
      </w:r>
      <w:r w:rsidRPr="003D619E">
        <w:rPr>
          <w:lang w:val="en-US" w:eastAsia="en-US"/>
        </w:rPr>
        <w:t>im</w:t>
      </w:r>
      <w:r w:rsidRPr="003D619E">
        <w:rPr>
          <w:lang w:eastAsia="en-US"/>
        </w:rPr>
        <w:t>- (</w:t>
      </w:r>
      <w:r w:rsidRPr="003D619E">
        <w:rPr>
          <w:lang w:val="en-US" w:eastAsia="en-US"/>
        </w:rPr>
        <w:t>informal</w:t>
      </w:r>
      <w:r w:rsidRPr="003D619E">
        <w:rPr>
          <w:lang w:eastAsia="en-US"/>
        </w:rPr>
        <w:t xml:space="preserve">, </w:t>
      </w:r>
      <w:r w:rsidRPr="003D619E">
        <w:rPr>
          <w:lang w:val="en-US" w:eastAsia="en-US"/>
        </w:rPr>
        <w:t>independently</w:t>
      </w:r>
      <w:r w:rsidRPr="003D619E">
        <w:rPr>
          <w:lang w:eastAsia="en-US"/>
        </w:rPr>
        <w:t xml:space="preserve">, </w:t>
      </w:r>
      <w:r w:rsidRPr="003D619E">
        <w:rPr>
          <w:lang w:val="en-US" w:eastAsia="en-US"/>
        </w:rPr>
        <w:t>impossible</w:t>
      </w:r>
      <w:r w:rsidRPr="003D619E">
        <w:rPr>
          <w:lang w:eastAsia="en-US"/>
        </w:rPr>
        <w:t>);</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словосложение:</w:t>
      </w:r>
    </w:p>
    <w:p w:rsidR="00063B87" w:rsidRPr="003D619E" w:rsidRDefault="00063B87" w:rsidP="003D619E">
      <w:pPr>
        <w:pStyle w:val="23"/>
        <w:shd w:val="clear" w:color="auto" w:fill="auto"/>
        <w:spacing w:before="0" w:after="0" w:line="240" w:lineRule="auto"/>
        <w:ind w:firstLine="709"/>
      </w:pPr>
      <w:r w:rsidRPr="003D619E">
        <w:t>образование сложных прилагательных путём соединения основы прил</w:t>
      </w:r>
      <w:r w:rsidRPr="003D619E">
        <w:t>а</w:t>
      </w:r>
      <w:r w:rsidRPr="003D619E">
        <w:t xml:space="preserve">гательного с основой существительного с добавлением суффикса </w:t>
      </w:r>
      <w:r w:rsidRPr="003D619E">
        <w:rPr>
          <w:lang w:eastAsia="en-US"/>
        </w:rPr>
        <w:t>-</w:t>
      </w:r>
      <w:r w:rsidRPr="003D619E">
        <w:rPr>
          <w:lang w:val="en-US" w:eastAsia="en-US"/>
        </w:rPr>
        <w:t>ed</w:t>
      </w:r>
      <w:r w:rsidRPr="003D619E">
        <w:rPr>
          <w:lang w:eastAsia="en-US"/>
        </w:rPr>
        <w:t xml:space="preserve"> (</w:t>
      </w:r>
      <w:r w:rsidRPr="003D619E">
        <w:rPr>
          <w:lang w:val="en-US" w:eastAsia="en-US"/>
        </w:rPr>
        <w:t>blue</w:t>
      </w:r>
      <w:r w:rsidRPr="003D619E">
        <w:rPr>
          <w:lang w:eastAsia="en-US"/>
        </w:rPr>
        <w:t>-</w:t>
      </w:r>
      <w:r w:rsidRPr="003D619E">
        <w:rPr>
          <w:lang w:val="en-US" w:eastAsia="en-US"/>
        </w:rPr>
        <w:t>eyed</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Многозначные лексические единицы. Синонимы. Антонимы. Интерн</w:t>
      </w:r>
      <w:r w:rsidRPr="003D619E">
        <w:t>а</w:t>
      </w:r>
      <w:r w:rsidRPr="003D619E">
        <w:t>циональные слова. Наиболее частотные фразовые глаголы.</w:t>
      </w:r>
    </w:p>
    <w:p w:rsidR="00063B87" w:rsidRPr="00E605A0" w:rsidRDefault="00063B87" w:rsidP="00B51EC4">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Предложения со сложным дополнением </w:t>
      </w:r>
      <w:r w:rsidRPr="003D619E">
        <w:rPr>
          <w:lang w:eastAsia="en-US"/>
        </w:rPr>
        <w:t>(</w:t>
      </w:r>
      <w:r w:rsidRPr="003D619E">
        <w:rPr>
          <w:lang w:val="en-US" w:eastAsia="en-US"/>
        </w:rPr>
        <w:t>ComplexObject</w:t>
      </w:r>
      <w:r w:rsidRPr="003D619E">
        <w:rPr>
          <w:lang w:eastAsia="en-US"/>
        </w:rPr>
        <w:t xml:space="preserve">). </w:t>
      </w:r>
      <w:r w:rsidRPr="003D619E">
        <w:t xml:space="preserve">Условные предложения реального </w:t>
      </w:r>
      <w:r w:rsidRPr="003D619E">
        <w:rPr>
          <w:lang w:eastAsia="en-US"/>
        </w:rPr>
        <w:t>(</w:t>
      </w:r>
      <w:r w:rsidRPr="003D619E">
        <w:rPr>
          <w:lang w:val="en-US" w:eastAsia="en-US"/>
        </w:rPr>
        <w:t>Conditional</w:t>
      </w:r>
      <w:r w:rsidRPr="003D619E">
        <w:t xml:space="preserve">0, </w:t>
      </w:r>
      <w:r w:rsidRPr="003D619E">
        <w:rPr>
          <w:lang w:val="en-US" w:eastAsia="en-US"/>
        </w:rPr>
        <w:t>Conditional</w:t>
      </w:r>
      <w:r w:rsidRPr="003D619E">
        <w:t>I) характера.</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tobegoingto</w:t>
      </w:r>
      <w:r w:rsidRPr="003D619E">
        <w:rPr>
          <w:lang w:eastAsia="en-US"/>
        </w:rPr>
        <w:t xml:space="preserve"> + </w:t>
      </w:r>
      <w:r w:rsidRPr="003D619E">
        <w:t xml:space="preserve">инфинитив и формы </w:t>
      </w:r>
      <w:r w:rsidRPr="003D619E">
        <w:rPr>
          <w:lang w:val="en-US" w:eastAsia="en-US"/>
        </w:rPr>
        <w:t>FutureSimpleTense</w:t>
      </w:r>
      <w:r w:rsidRPr="003D619E">
        <w:t xml:space="preserve">и </w:t>
      </w:r>
      <w:r w:rsidRPr="003D619E">
        <w:rPr>
          <w:lang w:val="en-US" w:eastAsia="en-US"/>
        </w:rPr>
        <w:t>PresentContinuousTense</w:t>
      </w:r>
      <w:r w:rsidRPr="003D619E">
        <w:t>для выражения будущего действия.</w:t>
      </w:r>
    </w:p>
    <w:p w:rsidR="00063B87" w:rsidRPr="003D619E" w:rsidRDefault="00063B87" w:rsidP="003D619E">
      <w:pPr>
        <w:pStyle w:val="23"/>
        <w:shd w:val="clear" w:color="auto" w:fill="auto"/>
        <w:spacing w:before="0" w:after="0" w:line="240" w:lineRule="auto"/>
        <w:ind w:firstLine="709"/>
      </w:pPr>
      <w:r w:rsidRPr="003D619E">
        <w:t xml:space="preserve">Конструкция </w:t>
      </w:r>
      <w:r w:rsidRPr="003D619E">
        <w:rPr>
          <w:lang w:val="en-US" w:eastAsia="en-US"/>
        </w:rPr>
        <w:t>usedto</w:t>
      </w:r>
      <w:r w:rsidRPr="003D619E">
        <w:t>+ инфинитив глагола.</w:t>
      </w:r>
    </w:p>
    <w:p w:rsidR="00063B87" w:rsidRPr="003D619E" w:rsidRDefault="00063B87" w:rsidP="003D619E">
      <w:pPr>
        <w:pStyle w:val="23"/>
        <w:shd w:val="clear" w:color="auto" w:fill="auto"/>
        <w:spacing w:before="0" w:after="0" w:line="240" w:lineRule="auto"/>
        <w:ind w:firstLine="709"/>
      </w:pPr>
      <w:r w:rsidRPr="003D619E">
        <w:t xml:space="preserve">Глаголы в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PastSimplePassive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Предлоги, употребляемые с глаголами в страдательном залоге.</w:t>
      </w:r>
    </w:p>
    <w:p w:rsidR="00063B87" w:rsidRPr="003D619E" w:rsidRDefault="00063B87" w:rsidP="003D619E">
      <w:pPr>
        <w:pStyle w:val="23"/>
        <w:shd w:val="clear" w:color="auto" w:fill="auto"/>
        <w:spacing w:before="0" w:after="0" w:line="240" w:lineRule="auto"/>
        <w:ind w:firstLine="709"/>
      </w:pPr>
      <w:r w:rsidRPr="003D619E">
        <w:t xml:space="preserve">Модальный глагол </w:t>
      </w:r>
      <w:r w:rsidRPr="003D619E">
        <w:rPr>
          <w:lang w:val="en-US" w:eastAsia="en-US"/>
        </w:rPr>
        <w:t>might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Наречия, совпадающие по форме с прилагательными </w:t>
      </w:r>
      <w:r w:rsidRPr="003D619E">
        <w:rPr>
          <w:lang w:eastAsia="en-US"/>
        </w:rPr>
        <w:t>(</w:t>
      </w:r>
      <w:r w:rsidRPr="003D619E">
        <w:rPr>
          <w:lang w:val="en-US" w:eastAsia="en-US"/>
        </w:rPr>
        <w:t>fast</w:t>
      </w:r>
      <w:r w:rsidRPr="003D619E">
        <w:rPr>
          <w:lang w:eastAsia="en-US"/>
        </w:rPr>
        <w:t xml:space="preserve">, </w:t>
      </w:r>
      <w:r w:rsidRPr="003D619E">
        <w:rPr>
          <w:lang w:val="en-US" w:eastAsia="en-US"/>
        </w:rPr>
        <w:t>high</w:t>
      </w:r>
      <w:r w:rsidRPr="003D619E">
        <w:rPr>
          <w:lang w:eastAsia="en-US"/>
        </w:rPr>
        <w:t xml:space="preserve">; </w:t>
      </w:r>
      <w:r w:rsidRPr="003D619E">
        <w:rPr>
          <w:lang w:val="en-US" w:eastAsia="en-US"/>
        </w:rPr>
        <w:t>early</w:t>
      </w:r>
      <w:r w:rsidRPr="003D619E">
        <w:rPr>
          <w:lang w:eastAsia="en-US"/>
        </w:rPr>
        <w:t>).</w:t>
      </w:r>
    </w:p>
    <w:p w:rsidR="00063B87" w:rsidRPr="003D619E" w:rsidRDefault="00063B87" w:rsidP="003D619E">
      <w:pPr>
        <w:pStyle w:val="23"/>
        <w:shd w:val="clear" w:color="auto" w:fill="auto"/>
        <w:spacing w:before="0" w:after="0" w:line="240" w:lineRule="auto"/>
        <w:ind w:firstLine="709"/>
        <w:rPr>
          <w:lang w:val="en-US"/>
        </w:rPr>
      </w:pPr>
      <w:r w:rsidRPr="003D619E">
        <w:t>Местоимения</w:t>
      </w:r>
      <w:r w:rsidRPr="003D619E">
        <w:rPr>
          <w:lang w:val="en-US" w:eastAsia="en-US"/>
        </w:rPr>
        <w:t>other/another, both, all, one.</w:t>
      </w:r>
    </w:p>
    <w:p w:rsidR="00063B87" w:rsidRPr="003D619E" w:rsidRDefault="00063B87" w:rsidP="003D619E">
      <w:pPr>
        <w:pStyle w:val="23"/>
        <w:shd w:val="clear" w:color="auto" w:fill="auto"/>
        <w:spacing w:before="0" w:after="0" w:line="240" w:lineRule="auto"/>
        <w:ind w:firstLine="709"/>
      </w:pPr>
      <w:r w:rsidRPr="003D619E">
        <w:t>Количественные числительные для обозначения больших чисел (до 1 000 000).</w:t>
      </w:r>
    </w:p>
    <w:p w:rsidR="00063B87" w:rsidRPr="00B51EC4" w:rsidRDefault="00063B87" w:rsidP="00B51EC4">
      <w:pPr>
        <w:pStyle w:val="23"/>
        <w:shd w:val="clear" w:color="auto" w:fill="auto"/>
        <w:tabs>
          <w:tab w:val="left" w:pos="1814"/>
        </w:tabs>
        <w:spacing w:before="0" w:after="0" w:line="240" w:lineRule="auto"/>
        <w:ind w:left="709"/>
        <w:rPr>
          <w:b/>
        </w:rPr>
      </w:pPr>
      <w:r w:rsidRPr="00B51EC4">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3D619E">
        <w:t>и</w:t>
      </w:r>
      <w:r w:rsidRPr="003D619E">
        <w:t xml:space="preserve">ческого содержания (в ситуациях общения, </w:t>
      </w:r>
      <w:r w:rsidR="002F7ABF">
        <w:t>в т.ч.</w:t>
      </w:r>
      <w:r w:rsidRPr="003D619E">
        <w:t xml:space="preserve"> «В городе», «Проведение д</w:t>
      </w:r>
      <w:r w:rsidRPr="003D619E">
        <w:t>о</w:t>
      </w:r>
      <w:r w:rsidRPr="003D619E">
        <w:t>суга», «Во время путешествия»).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w:t>
      </w:r>
      <w:r w:rsidRPr="003D619E">
        <w:t>и</w:t>
      </w:r>
      <w:r w:rsidRPr="003D619E">
        <w:t>тельной тематической фоновой лексики в рамках отобранного тематического содержания (основные национальные праздники, традиции в питании и пров</w:t>
      </w:r>
      <w:r w:rsidRPr="003D619E">
        <w:t>е</w:t>
      </w:r>
      <w:r w:rsidRPr="003D619E">
        <w:t>дении досуга, система образования).</w:t>
      </w:r>
    </w:p>
    <w:p w:rsidR="00891EB0" w:rsidRPr="003D619E" w:rsidRDefault="00891EB0"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w:t>
      </w:r>
      <w:r w:rsidRPr="003D619E">
        <w:rPr>
          <w:rFonts w:ascii="Times New Roman" w:hAnsi="Times New Roman" w:cs="Times New Roman"/>
          <w:sz w:val="28"/>
          <w:szCs w:val="28"/>
        </w:rPr>
        <w:t>и</w:t>
      </w:r>
      <w:r w:rsidRPr="003D619E">
        <w:rPr>
          <w:rFonts w:ascii="Times New Roman" w:hAnsi="Times New Roman" w:cs="Times New Roman"/>
          <w:sz w:val="28"/>
          <w:szCs w:val="28"/>
        </w:rPr>
        <w:t>ков (Рождества, Нового года, Дня матери и других праздников), с особенностями образа жизни и культуры страны (стран) изучаемого языка (известными дост</w:t>
      </w:r>
      <w:r w:rsidRPr="003D619E">
        <w:rPr>
          <w:rFonts w:ascii="Times New Roman" w:hAnsi="Times New Roman" w:cs="Times New Roman"/>
          <w:sz w:val="28"/>
          <w:szCs w:val="28"/>
        </w:rPr>
        <w:t>о</w:t>
      </w:r>
      <w:r w:rsidRPr="003D619E">
        <w:rPr>
          <w:rFonts w:ascii="Times New Roman" w:hAnsi="Times New Roman" w:cs="Times New Roman"/>
          <w:sz w:val="28"/>
          <w:szCs w:val="28"/>
        </w:rPr>
        <w:t>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51EE7" w:rsidRPr="003D619E" w:rsidRDefault="00151EE7" w:rsidP="00511F40">
      <w:pPr>
        <w:pStyle w:val="23"/>
        <w:shd w:val="clear" w:color="auto" w:fill="auto"/>
        <w:spacing w:before="0" w:after="0" w:line="240" w:lineRule="auto"/>
        <w:ind w:firstLine="709"/>
      </w:pPr>
      <w:r w:rsidRPr="003D619E">
        <w:t>Развитие умений:</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писать свои имя и фамилию, а также имена и фамилии своих родстве</w:t>
      </w:r>
      <w:r w:rsidR="00151EE7" w:rsidRPr="003D619E">
        <w:t>н</w:t>
      </w:r>
      <w:r w:rsidR="00151EE7" w:rsidRPr="003D619E">
        <w:t>ников и друзей на английском языке;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свой адрес на английском языке (в анкете);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электронное сообщение личного характера в с</w:t>
      </w:r>
      <w:r w:rsidR="00151EE7" w:rsidRPr="003D619E">
        <w:t>о</w:t>
      </w:r>
      <w:r w:rsidR="00151EE7" w:rsidRPr="003D619E">
        <w:t>ответствии с нормами неофициального общения, принятыми в стране (странах)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Россию и страну (страны)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рассказывать о выдающихся людях родной страны и страны (стран) изучаемого языка (учёных, писателях, поэтах, спортсменах).</w:t>
      </w:r>
    </w:p>
    <w:p w:rsidR="00151EE7" w:rsidRPr="00511F40" w:rsidRDefault="00151EE7" w:rsidP="00511F40">
      <w:pPr>
        <w:pStyle w:val="23"/>
        <w:shd w:val="clear" w:color="auto" w:fill="auto"/>
        <w:tabs>
          <w:tab w:val="left" w:pos="1791"/>
        </w:tabs>
        <w:spacing w:before="0" w:after="0" w:line="240" w:lineRule="auto"/>
        <w:ind w:left="709"/>
        <w:rPr>
          <w:b/>
        </w:rPr>
      </w:pPr>
      <w:r w:rsidRPr="00511F40">
        <w:rPr>
          <w:b/>
        </w:rPr>
        <w:t>Компенсаторные умения.</w:t>
      </w:r>
    </w:p>
    <w:p w:rsidR="00151EE7" w:rsidRPr="003D619E" w:rsidRDefault="00151EE7" w:rsidP="00511F40">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w:t>
      </w:r>
      <w:r w:rsidRPr="003D619E">
        <w:t>ь</w:t>
      </w:r>
      <w:r w:rsidRPr="003D619E">
        <w:t>ной, догадки, при непосредственном общении догадываться о значении незн</w:t>
      </w:r>
      <w:r w:rsidRPr="003D619E">
        <w:t>а</w:t>
      </w:r>
      <w:r w:rsidRPr="003D619E">
        <w:t>комых слов с помощью используемых собеседником жестов и мимики.</w:t>
      </w:r>
    </w:p>
    <w:p w:rsidR="00151EE7" w:rsidRPr="003D619E" w:rsidRDefault="00151EE7" w:rsidP="00511F40">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891EB0" w:rsidRPr="003D619E" w:rsidRDefault="00151EE7"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Использование при формулировании собственных высказываний, кл</w:t>
      </w:r>
      <w:r w:rsidRPr="003D619E">
        <w:rPr>
          <w:rFonts w:ascii="Times New Roman" w:hAnsi="Times New Roman" w:cs="Times New Roman"/>
          <w:sz w:val="28"/>
          <w:szCs w:val="28"/>
        </w:rPr>
        <w:t>ю</w:t>
      </w:r>
      <w:r w:rsidRPr="003D619E">
        <w:rPr>
          <w:rFonts w:ascii="Times New Roman" w:hAnsi="Times New Roman" w:cs="Times New Roman"/>
          <w:sz w:val="28"/>
          <w:szCs w:val="28"/>
        </w:rPr>
        <w:t>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w:t>
      </w:r>
      <w:r w:rsidRPr="003D619E">
        <w:t>ж</w:t>
      </w:r>
      <w:r w:rsidRPr="003D619E">
        <w:t>дения в тексте запрашиваемой информации.</w:t>
      </w:r>
    </w:p>
    <w:p w:rsidR="004347B5" w:rsidRPr="003F5382"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w:t>
      </w:r>
      <w:r w:rsidRPr="003D619E">
        <w:t>в</w:t>
      </w:r>
      <w:r w:rsidRPr="003D619E">
        <w:t>лений, процессов, их элементов и основных функций в рамках изученной т</w:t>
      </w:r>
      <w:r w:rsidRPr="003D619E">
        <w:t>е</w:t>
      </w:r>
      <w:r w:rsidRPr="003D619E">
        <w:t>матики.</w:t>
      </w:r>
    </w:p>
    <w:p w:rsidR="00511F40" w:rsidRPr="00D3310C" w:rsidRDefault="00511F40" w:rsidP="00511F40">
      <w:pPr>
        <w:pStyle w:val="23"/>
        <w:shd w:val="clear" w:color="auto" w:fill="auto"/>
        <w:spacing w:before="0" w:after="0" w:line="240" w:lineRule="auto"/>
        <w:ind w:firstLine="709"/>
        <w:jc w:val="center"/>
      </w:pPr>
      <w:r>
        <w:rPr>
          <w:b/>
        </w:rPr>
        <w:t>СОДЕРЖАНИЕ ОБУЧЕНИЯ В 8 КЛАССЕ</w:t>
      </w:r>
    </w:p>
    <w:p w:rsidR="004347B5" w:rsidRPr="00D3310C" w:rsidRDefault="004347B5" w:rsidP="00D3310C">
      <w:pPr>
        <w:pStyle w:val="23"/>
        <w:shd w:val="clear" w:color="auto" w:fill="auto"/>
        <w:tabs>
          <w:tab w:val="left" w:pos="1813"/>
        </w:tabs>
        <w:spacing w:before="0" w:after="0" w:line="240" w:lineRule="auto"/>
        <w:ind w:left="709"/>
        <w:rPr>
          <w:b/>
        </w:rPr>
      </w:pPr>
      <w:r w:rsidRPr="00D3310C">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w:t>
      </w:r>
      <w:r w:rsidRPr="003D619E">
        <w:t>е</w:t>
      </w:r>
      <w:r w:rsidRPr="003D619E">
        <w:t>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3D619E">
      <w:pPr>
        <w:pStyle w:val="23"/>
        <w:shd w:val="clear" w:color="auto" w:fill="auto"/>
        <w:spacing w:before="0" w:after="0" w:line="240" w:lineRule="auto"/>
        <w:ind w:firstLine="709"/>
      </w:pPr>
      <w:r w:rsidRPr="003D619E">
        <w:t>Покупки: одежда, обувь и продукты питания. Карманные деньги.</w:t>
      </w:r>
    </w:p>
    <w:p w:rsidR="004347B5" w:rsidRPr="003D619E" w:rsidRDefault="004347B5" w:rsidP="003D619E">
      <w:pPr>
        <w:pStyle w:val="23"/>
        <w:shd w:val="clear" w:color="auto" w:fill="auto"/>
        <w:spacing w:before="0" w:after="0" w:line="240" w:lineRule="auto"/>
        <w:ind w:firstLine="709"/>
      </w:pPr>
      <w:r w:rsidRPr="003D619E">
        <w:t>Школа, школьная жизнь, школьная форма, изучаемые предметы и отн</w:t>
      </w:r>
      <w:r w:rsidRPr="003D619E">
        <w:t>о</w:t>
      </w:r>
      <w:r w:rsidRPr="003D619E">
        <w:t>шение к ним. Посещение школьной библиотеки (ресурсного центра).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w:t>
      </w:r>
      <w:r w:rsidRPr="003D619E">
        <w:t>о</w:t>
      </w:r>
      <w:r w:rsidRPr="003D619E">
        <w:t>странным странам.</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Условия проживания в городской (сельской) местности. Транспорт.</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 Родная страна и страна (страны) изучаемого языка. Их географическое пол</w:t>
      </w:r>
      <w:r w:rsidRPr="003D619E">
        <w:t>о</w:t>
      </w:r>
      <w:r w:rsidRPr="003D619E">
        <w:t>жение, столицы, население, официальные языки, достопримечательности, культурные особенности (национальные праздники, традиции, обычаи).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художники, музыканты, спортсмены.</w:t>
      </w:r>
    </w:p>
    <w:p w:rsidR="00D3310C" w:rsidRPr="00E605A0" w:rsidRDefault="004347B5" w:rsidP="00D3310C">
      <w:pPr>
        <w:pStyle w:val="23"/>
        <w:shd w:val="clear" w:color="auto" w:fill="auto"/>
        <w:tabs>
          <w:tab w:val="left" w:pos="2009"/>
        </w:tabs>
        <w:spacing w:before="0" w:after="0" w:line="240" w:lineRule="auto"/>
        <w:ind w:left="709"/>
        <w:rPr>
          <w:b/>
          <w:i/>
        </w:rPr>
      </w:pPr>
      <w:r w:rsidRPr="00E605A0">
        <w:rPr>
          <w:b/>
          <w:i/>
        </w:rPr>
        <w:t>Говорение.</w:t>
      </w:r>
    </w:p>
    <w:p w:rsidR="004347B5" w:rsidRPr="00D3310C" w:rsidRDefault="004347B5" w:rsidP="00D3310C">
      <w:pPr>
        <w:pStyle w:val="23"/>
        <w:shd w:val="clear" w:color="auto" w:fill="auto"/>
        <w:tabs>
          <w:tab w:val="left" w:pos="2009"/>
        </w:tabs>
        <w:spacing w:before="0" w:after="0" w:line="240" w:lineRule="auto"/>
        <w:ind w:firstLine="709"/>
        <w:rPr>
          <w:b/>
        </w:rPr>
      </w:pPr>
      <w:r w:rsidRPr="003D619E">
        <w:t>Развитие коммуникативных умений диалогической речи, а именно</w:t>
      </w:r>
      <w:r w:rsidR="00D3310C" w:rsidRPr="00D3310C">
        <w:t>у</w:t>
      </w:r>
      <w:r w:rsidR="00D3310C">
        <w:t>м</w:t>
      </w:r>
      <w:r w:rsidR="00D3310C">
        <w:t>е</w:t>
      </w:r>
      <w:r w:rsidR="00D3310C">
        <w:t>ний</w:t>
      </w:r>
      <w:r w:rsidR="00E605A0">
        <w:t xml:space="preserve">вести разные </w:t>
      </w:r>
      <w:r w:rsidRPr="003D619E">
        <w:t>виды диалогов (диалог этикетного характ</w:t>
      </w:r>
      <w:r w:rsidRPr="003D619E">
        <w:t>е</w:t>
      </w:r>
      <w:r w:rsidRPr="003D619E">
        <w:t>ра,диалог-побуждение к действию, диалог-расспрос, комбинированный диалог, включающий различные виды диалогов):</w:t>
      </w:r>
    </w:p>
    <w:p w:rsidR="004347B5" w:rsidRPr="003D619E" w:rsidRDefault="00D3310C"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w:t>
      </w:r>
      <w:r w:rsidR="004347B5" w:rsidRPr="003D619E">
        <w:t>о</w:t>
      </w:r>
      <w:r w:rsidR="004347B5" w:rsidRPr="003D619E">
        <w:t>желания и вежливо реагировать на поздравление, выражать благодарность, вежливо соглашаться на предложение и отказываться от предложения соб</w:t>
      </w:r>
      <w:r w:rsidR="004347B5" w:rsidRPr="003D619E">
        <w:t>е</w:t>
      </w:r>
      <w:r w:rsidR="004347B5" w:rsidRPr="003D619E">
        <w:t>седника;</w:t>
      </w:r>
    </w:p>
    <w:p w:rsidR="004347B5" w:rsidRPr="003D619E" w:rsidRDefault="00D3310C" w:rsidP="003D619E">
      <w:pPr>
        <w:pStyle w:val="23"/>
        <w:shd w:val="clear" w:color="auto" w:fill="auto"/>
        <w:spacing w:before="0" w:after="0" w:line="240" w:lineRule="auto"/>
        <w:ind w:firstLine="709"/>
      </w:pPr>
      <w:r>
        <w:t>-</w:t>
      </w:r>
      <w:r>
        <w:rPr>
          <w:lang w:val="en-US"/>
        </w:rPr>
        <w:t> </w:t>
      </w:r>
      <w:r w:rsidR="004347B5" w:rsidRPr="003D619E">
        <w:t>диалог-побуждение к действию: обращаться с просьбой, вежливо с</w:t>
      </w:r>
      <w:r w:rsidR="004347B5" w:rsidRPr="003D619E">
        <w:t>о</w:t>
      </w:r>
      <w:r w:rsidR="004347B5" w:rsidRPr="003D619E">
        <w:t>глашаться (не соглашаться) выполнить просьбу, приглашать собеседника к с</w:t>
      </w:r>
      <w:r w:rsidR="004347B5" w:rsidRPr="003D619E">
        <w:t>о</w:t>
      </w:r>
      <w:r w:rsidR="004347B5" w:rsidRPr="003D619E">
        <w:t>вместной деятельности, вежливо соглашаться (не соглашаться) на предложение собеседника, объясняя причину своего решения;</w:t>
      </w:r>
    </w:p>
    <w:p w:rsidR="004347B5" w:rsidRPr="003D619E" w:rsidRDefault="00D3310C"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w:t>
      </w:r>
      <w:r w:rsidR="004347B5" w:rsidRPr="003D619E">
        <w:t>о</w:t>
      </w:r>
      <w:r w:rsidR="004347B5" w:rsidRPr="003D619E">
        <w:t>просы разных видов, выражать своё отношение к обсуждаемым фактам и с</w:t>
      </w:r>
      <w:r w:rsidR="004347B5" w:rsidRPr="003D619E">
        <w:t>о</w:t>
      </w:r>
      <w:r w:rsidR="004347B5" w:rsidRPr="003D619E">
        <w:t>бытиям, запрашивать интересующую информацию, переходить с позиции спрашивающего на позицию отвечающего и наоборот.</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w:t>
      </w:r>
      <w:r w:rsidRPr="003D619E">
        <w:t>ь</w:t>
      </w:r>
      <w:r w:rsidRPr="003D619E">
        <w:t>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347B5" w:rsidRPr="00E605A0" w:rsidRDefault="004347B5" w:rsidP="003D619E">
      <w:pPr>
        <w:pStyle w:val="23"/>
        <w:shd w:val="clear" w:color="auto" w:fill="auto"/>
        <w:spacing w:before="0" w:after="0" w:line="240" w:lineRule="auto"/>
        <w:ind w:firstLine="709"/>
      </w:pPr>
      <w:r w:rsidRPr="00E605A0">
        <w:t>Объём диалога - до 7 реплик со стороны каждого собеседника.</w:t>
      </w:r>
    </w:p>
    <w:p w:rsidR="004347B5" w:rsidRPr="00E605A0" w:rsidRDefault="004347B5" w:rsidP="00B22D68">
      <w:pPr>
        <w:pStyle w:val="23"/>
        <w:shd w:val="clear" w:color="auto" w:fill="auto"/>
        <w:tabs>
          <w:tab w:val="left" w:pos="2210"/>
        </w:tabs>
        <w:spacing w:before="0" w:after="0" w:line="240" w:lineRule="auto"/>
        <w:ind w:left="709"/>
      </w:pPr>
      <w:r w:rsidRPr="00E605A0">
        <w:t>Развитие коммуникативных умений монологической речи:</w:t>
      </w:r>
    </w:p>
    <w:p w:rsidR="004347B5" w:rsidRPr="003D619E" w:rsidRDefault="004347B5" w:rsidP="00B22D68">
      <w:pPr>
        <w:pStyle w:val="23"/>
        <w:shd w:val="clear" w:color="auto" w:fill="auto"/>
        <w:spacing w:before="0" w:after="0" w:line="240" w:lineRule="auto"/>
        <w:ind w:firstLine="709"/>
      </w:pPr>
      <w:r w:rsidRPr="00E605A0">
        <w:t>создание устных связных монологических высказываний с использов</w:t>
      </w:r>
      <w:r w:rsidRPr="00E605A0">
        <w:t>а</w:t>
      </w:r>
      <w:r w:rsidRPr="00E605A0">
        <w:t>нием</w:t>
      </w:r>
      <w:r w:rsidRPr="003D619E">
        <w:t>основных коммуникативных типов речи:</w:t>
      </w:r>
    </w:p>
    <w:p w:rsidR="00B22D68" w:rsidRDefault="00B22D68" w:rsidP="00B22D68">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w:t>
      </w:r>
      <w:r w:rsidR="004347B5" w:rsidRPr="003D619E">
        <w:t>р</w:t>
      </w:r>
      <w:r w:rsidR="004347B5" w:rsidRPr="003D619E">
        <w:t>сонажа);</w:t>
      </w:r>
    </w:p>
    <w:p w:rsidR="004347B5" w:rsidRPr="003D619E" w:rsidRDefault="00B22D68" w:rsidP="00B22D68">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B22D68" w:rsidP="003D619E">
      <w:pPr>
        <w:pStyle w:val="23"/>
        <w:shd w:val="clear" w:color="auto" w:fill="auto"/>
        <w:spacing w:before="0" w:after="0" w:line="240" w:lineRule="auto"/>
        <w:ind w:firstLine="709"/>
      </w:pPr>
      <w:r>
        <w:t>- </w:t>
      </w:r>
      <w:r w:rsidR="004347B5" w:rsidRPr="003D619E">
        <w:t>выражение и аргументирование своего мнения по отношению к усл</w:t>
      </w:r>
      <w:r w:rsidR="004347B5" w:rsidRPr="003D619E">
        <w:t>ы</w:t>
      </w:r>
      <w:r w:rsidR="004347B5" w:rsidRPr="003D619E">
        <w:t>шанному (прочитанному);</w:t>
      </w:r>
    </w:p>
    <w:p w:rsidR="004347B5" w:rsidRPr="003D619E" w:rsidRDefault="00B22D68"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w:t>
      </w:r>
      <w:r w:rsidR="004347B5" w:rsidRPr="003D619E">
        <w:t>у</w:t>
      </w:r>
      <w:r w:rsidR="004347B5" w:rsidRPr="003D619E">
        <w:t>шанного) текста;</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составление рассказа по картинкам;</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w:t>
      </w:r>
      <w:r w:rsidRPr="003D619E">
        <w:t>а</w:t>
      </w:r>
      <w:r w:rsidRPr="003D619E">
        <w:t>циях неофициального общения в рамках тематического содержания речи с и</w:t>
      </w:r>
      <w:r w:rsidRPr="003D619E">
        <w:t>с</w:t>
      </w:r>
      <w:r w:rsidRPr="003D619E">
        <w:t>пользованием вопросов, ключевых слов, планов и (или) иллюстраций, фот</w:t>
      </w:r>
      <w:r w:rsidRPr="003D619E">
        <w:t>о</w:t>
      </w:r>
      <w:r w:rsidRPr="003D619E">
        <w:t>графий, таблиц.</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- 9-10 фраз.</w:t>
      </w:r>
    </w:p>
    <w:p w:rsidR="004347B5" w:rsidRPr="00E605A0" w:rsidRDefault="004347B5" w:rsidP="00B22D68">
      <w:pPr>
        <w:pStyle w:val="23"/>
        <w:shd w:val="clear" w:color="auto" w:fill="auto"/>
        <w:tabs>
          <w:tab w:val="left" w:pos="1993"/>
        </w:tabs>
        <w:spacing w:before="0" w:after="0" w:line="240" w:lineRule="auto"/>
        <w:ind w:left="709"/>
        <w:rPr>
          <w:b/>
          <w:i/>
        </w:rPr>
      </w:pPr>
      <w:r w:rsidRPr="00E605A0">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w:t>
      </w:r>
      <w:r w:rsidRPr="003D619E">
        <w:t>д</w:t>
      </w:r>
      <w:r w:rsidRPr="003D619E">
        <w:t>ноклассников и вербальная (невербальная) реакция на услышанное, использ</w:t>
      </w:r>
      <w:r w:rsidRPr="003D619E">
        <w:t>о</w:t>
      </w:r>
      <w:r w:rsidRPr="003D619E">
        <w:t>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w:t>
      </w:r>
      <w:r w:rsidRPr="003D619E">
        <w:t>и</w:t>
      </w:r>
      <w:r w:rsidRPr="003D619E">
        <w:t>мания на слух несложных аутентичных текстов, содержащих отдельные неиз</w:t>
      </w:r>
      <w:r w:rsidRPr="003D619E">
        <w:t>у</w:t>
      </w:r>
      <w:r w:rsidRPr="003D619E">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3D619E">
        <w:t>в</w:t>
      </w:r>
      <w:r w:rsidRPr="003D619E">
        <w:t>ного содержания, с пониманием нужной (интересующей, запрашиваемой) и</w:t>
      </w:r>
      <w:r w:rsidRPr="003D619E">
        <w:t>н</w:t>
      </w:r>
      <w:r w:rsidRPr="003D619E">
        <w:t>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w:t>
      </w:r>
      <w:r w:rsidRPr="003D619E">
        <w:t>с</w:t>
      </w:r>
      <w:r w:rsidRPr="003D619E">
        <w:t>принимаемом на слух тексте, отделять главную информацию от второстепенной, прогнозировать содержание текста по началу аудирования, игнорировать н</w:t>
      </w:r>
      <w:r w:rsidRPr="003D619E">
        <w:t>е</w:t>
      </w:r>
      <w:r w:rsidRPr="003D619E">
        <w:t>знакомые слова, не существенные для понимания основного содержания.</w:t>
      </w:r>
    </w:p>
    <w:p w:rsidR="004347B5" w:rsidRPr="003D619E" w:rsidRDefault="004347B5" w:rsidP="00B22D68">
      <w:pPr>
        <w:pStyle w:val="23"/>
        <w:shd w:val="clear" w:color="auto" w:fill="auto"/>
        <w:tabs>
          <w:tab w:val="left" w:pos="1933"/>
          <w:tab w:val="left" w:pos="3778"/>
        </w:tabs>
        <w:spacing w:before="0" w:after="0" w:line="240" w:lineRule="auto"/>
        <w:ind w:firstLine="709"/>
      </w:pPr>
      <w:r w:rsidRPr="003D619E">
        <w:t>Аудирование с пониманием нужной (интересующей, запрашиваемой) ин</w:t>
      </w:r>
      <w:r w:rsidR="00E605A0">
        <w:t xml:space="preserve">формации предполагает </w:t>
      </w:r>
      <w:r w:rsidRPr="003D619E">
        <w:t>умение выделять нужную (интересу</w:t>
      </w:r>
      <w:r w:rsidRPr="003D619E">
        <w:t>ю</w:t>
      </w:r>
      <w:r w:rsidRPr="003D619E">
        <w:t>щую,запрашиваемую)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w:t>
      </w:r>
      <w:r w:rsidRPr="003D619E">
        <w:t>а</w:t>
      </w:r>
      <w:r w:rsidRPr="003D619E">
        <w:t>рактера.</w:t>
      </w:r>
    </w:p>
    <w:p w:rsidR="004347B5" w:rsidRPr="003D619E" w:rsidRDefault="004347B5" w:rsidP="003D619E">
      <w:pPr>
        <w:pStyle w:val="23"/>
        <w:shd w:val="clear" w:color="auto" w:fill="auto"/>
        <w:spacing w:before="0" w:after="0" w:line="240" w:lineRule="auto"/>
        <w:ind w:firstLine="709"/>
      </w:pPr>
      <w:r w:rsidRPr="003D619E">
        <w:t>Время звучания текста (текстов) для аудирования - до 2 минут.</w:t>
      </w:r>
    </w:p>
    <w:p w:rsidR="004347B5" w:rsidRPr="00E605A0" w:rsidRDefault="004347B5" w:rsidP="00B22D68">
      <w:pPr>
        <w:pStyle w:val="23"/>
        <w:shd w:val="clear" w:color="auto" w:fill="auto"/>
        <w:tabs>
          <w:tab w:val="left" w:pos="1966"/>
        </w:tabs>
        <w:spacing w:before="0" w:after="0" w:line="240" w:lineRule="auto"/>
        <w:ind w:left="709"/>
        <w:rPr>
          <w:b/>
          <w:i/>
        </w:rPr>
      </w:pPr>
      <w:r w:rsidRPr="00E605A0">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3D619E">
        <w:t>а</w:t>
      </w:r>
      <w:r w:rsidRPr="003D619E">
        <w:t>ния, с пониманием нужной (интересующей, запрашиваемой) информации, с полным пониманием содержания.</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w:t>
      </w:r>
      <w:r w:rsidRPr="003D619E">
        <w:t>к</w:t>
      </w:r>
      <w:r w:rsidRPr="003D619E">
        <w:t>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w:t>
      </w:r>
      <w:r w:rsidRPr="003D619E">
        <w:t>р</w:t>
      </w:r>
      <w:r w:rsidRPr="003D619E">
        <w:t>мации предполагает умение находить прочитанном тексте и понимать запр</w:t>
      </w:r>
      <w:r w:rsidRPr="003D619E">
        <w:t>а</w:t>
      </w:r>
      <w:r w:rsidRPr="003D619E">
        <w:t>шиваемую информацию, представленную в эксплицитной (явной) форме, оц</w:t>
      </w:r>
      <w:r w:rsidRPr="003D619E">
        <w:t>е</w:t>
      </w:r>
      <w:r w:rsidRPr="003D619E">
        <w:t>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w:t>
      </w:r>
      <w:r w:rsidRPr="003D619E">
        <w:t>д</w:t>
      </w:r>
      <w:r w:rsidRPr="003D619E">
        <w:t>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w:t>
      </w:r>
      <w:r w:rsidRPr="003D619E">
        <w:t>к</w:t>
      </w:r>
      <w:r w:rsidRPr="003D619E">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3D619E">
        <w:t>и</w:t>
      </w:r>
      <w:r w:rsidRPr="003D619E">
        <w:t>мать текст на основе его информационной переработки (смыслового и стру</w:t>
      </w:r>
      <w:r w:rsidRPr="003D619E">
        <w:t>к</w:t>
      </w:r>
      <w:r w:rsidRPr="003D619E">
        <w:t>турного анализа отдельных частей текста, выборочного перевода), устанавл</w:t>
      </w:r>
      <w:r w:rsidRPr="003D619E">
        <w:t>и</w:t>
      </w:r>
      <w:r w:rsidRPr="003D619E">
        <w:t>вать причинно-следственную взаимосвязь изложенных в тексте фактов и с</w:t>
      </w:r>
      <w:r w:rsidRPr="003D619E">
        <w:t>о</w:t>
      </w:r>
      <w:r w:rsidRPr="003D619E">
        <w:t>бытий, восстанавливать текст из разрозненных абзацев.</w:t>
      </w:r>
    </w:p>
    <w:p w:rsidR="004347B5" w:rsidRPr="003D619E" w:rsidRDefault="004347B5" w:rsidP="003D619E">
      <w:pPr>
        <w:pStyle w:val="23"/>
        <w:shd w:val="clear" w:color="auto" w:fill="auto"/>
        <w:spacing w:before="0" w:after="0" w:line="240" w:lineRule="auto"/>
        <w:ind w:firstLine="709"/>
      </w:pPr>
      <w:r w:rsidRPr="003D619E">
        <w:t>Тексты для чтения: интервью, диалог (беседа), рассказ, отрывок из худ</w:t>
      </w:r>
      <w:r w:rsidRPr="003D619E">
        <w:t>о</w:t>
      </w:r>
      <w:r w:rsidRPr="003D619E">
        <w:t>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- 350-500 слов.</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E605A0"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E605A0"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E605A0"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347B5" w:rsidRPr="003D619E" w:rsidRDefault="00E605A0"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w:t>
      </w:r>
      <w:r w:rsidR="004347B5" w:rsidRPr="003D619E">
        <w:t>б</w:t>
      </w:r>
      <w:r w:rsidR="004347B5" w:rsidRPr="003D619E">
        <w:t>разца, плана, таблицы и (или) прочитанного (прослушанного) текста. Объём письменного высказывания - до 110 слов.</w:t>
      </w:r>
    </w:p>
    <w:p w:rsidR="00D82CC5" w:rsidRDefault="00D82CC5" w:rsidP="00B22D68">
      <w:pPr>
        <w:pStyle w:val="23"/>
        <w:shd w:val="clear" w:color="auto" w:fill="auto"/>
        <w:tabs>
          <w:tab w:val="left" w:pos="1789"/>
        </w:tabs>
        <w:spacing w:before="0" w:after="0" w:line="240" w:lineRule="auto"/>
        <w:ind w:left="709"/>
        <w:rPr>
          <w:b/>
        </w:rPr>
      </w:pPr>
    </w:p>
    <w:p w:rsidR="004347B5" w:rsidRPr="00B22D68" w:rsidRDefault="004347B5" w:rsidP="00B22D68">
      <w:pPr>
        <w:pStyle w:val="23"/>
        <w:shd w:val="clear" w:color="auto" w:fill="auto"/>
        <w:tabs>
          <w:tab w:val="left" w:pos="1789"/>
        </w:tabs>
        <w:spacing w:before="0" w:after="0" w:line="240" w:lineRule="auto"/>
        <w:ind w:left="709"/>
        <w:rPr>
          <w:b/>
        </w:rPr>
      </w:pPr>
      <w:r w:rsidRPr="00B22D68">
        <w:rPr>
          <w:b/>
        </w:rPr>
        <w:t>Языковые знания и умения.</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w:t>
      </w:r>
      <w:r w:rsidRPr="003D619E">
        <w:t>в</w:t>
      </w:r>
      <w:r w:rsidRPr="003D619E">
        <w:t>ным правилам чтения.</w:t>
      </w:r>
    </w:p>
    <w:p w:rsidR="004347B5" w:rsidRPr="003D619E" w:rsidRDefault="004347B5"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w:t>
      </w:r>
      <w:r w:rsidRPr="003D619E">
        <w:t>о</w:t>
      </w:r>
      <w:r w:rsidRPr="003D619E">
        <w:t>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w:t>
      </w:r>
      <w:r w:rsidRPr="003D619E">
        <w:t>ы</w:t>
      </w:r>
      <w:r w:rsidRPr="003D619E">
        <w:t>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firstofall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ontheonehand</w:t>
      </w:r>
      <w:r w:rsidRPr="003D619E">
        <w:rPr>
          <w:lang w:eastAsia="en-US"/>
        </w:rPr>
        <w:t xml:space="preserve">, </w:t>
      </w:r>
      <w:r w:rsidRPr="003D619E">
        <w:rPr>
          <w:lang w:val="en-US" w:eastAsia="en-US"/>
        </w:rPr>
        <w:t>ontheotherhand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 в соответствии с нормами речевого этикета, принятыми в стране (странах) изучаемого языка, оформлять электронное соо</w:t>
      </w:r>
      <w:r w:rsidRPr="003D619E">
        <w:t>б</w:t>
      </w:r>
      <w:r w:rsidRPr="003D619E">
        <w:t>щение личного характера.</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w:t>
      </w:r>
      <w:r w:rsidRPr="003D619E">
        <w:t>б</w:t>
      </w:r>
      <w:r w:rsidRPr="003D619E">
        <w:t>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347B5" w:rsidRPr="003D619E" w:rsidRDefault="004347B5" w:rsidP="003D619E">
      <w:pPr>
        <w:pStyle w:val="23"/>
        <w:shd w:val="clear" w:color="auto" w:fill="auto"/>
        <w:spacing w:before="0" w:after="0" w:line="240" w:lineRule="auto"/>
        <w:ind w:firstLine="709"/>
      </w:pPr>
      <w:r w:rsidRPr="003D619E">
        <w:t>Основные способы словообразования:</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аффиксация:</w:t>
      </w:r>
    </w:p>
    <w:p w:rsidR="004347B5" w:rsidRPr="003D619E" w:rsidRDefault="004347B5" w:rsidP="003D619E">
      <w:pPr>
        <w:pStyle w:val="23"/>
        <w:shd w:val="clear" w:color="auto" w:fill="auto"/>
        <w:spacing w:before="0" w:after="0" w:line="240" w:lineRule="auto"/>
        <w:ind w:firstLine="709"/>
      </w:pPr>
      <w:r w:rsidRPr="003D619E">
        <w:t>образование имен существительных при помощи суффиксов: -апсе/-епсе</w:t>
      </w:r>
      <w:r w:rsidRPr="003D619E">
        <w:rPr>
          <w:lang w:eastAsia="en-US"/>
        </w:rPr>
        <w:t>(</w:t>
      </w:r>
      <w:r w:rsidRPr="003D619E">
        <w:rPr>
          <w:lang w:val="en-US" w:eastAsia="en-US"/>
        </w:rPr>
        <w:t>performance</w:t>
      </w:r>
      <w:r w:rsidRPr="003D619E">
        <w:rPr>
          <w:lang w:eastAsia="en-US"/>
        </w:rPr>
        <w:t>/</w:t>
      </w:r>
      <w:r w:rsidRPr="003D619E">
        <w:rPr>
          <w:lang w:val="en-US" w:eastAsia="en-US"/>
        </w:rPr>
        <w:t>residence</w:t>
      </w:r>
      <w:r w:rsidRPr="003D619E">
        <w:rPr>
          <w:lang w:eastAsia="en-US"/>
        </w:rPr>
        <w:t>), -</w:t>
      </w:r>
      <w:r w:rsidRPr="003D619E">
        <w:rPr>
          <w:lang w:val="en-US" w:eastAsia="en-US"/>
        </w:rPr>
        <w:t>ity</w:t>
      </w:r>
      <w:r w:rsidRPr="003D619E">
        <w:rPr>
          <w:lang w:eastAsia="en-US"/>
        </w:rPr>
        <w:t xml:space="preserve"> (</w:t>
      </w:r>
      <w:r w:rsidRPr="003D619E">
        <w:rPr>
          <w:lang w:val="en-US" w:eastAsia="en-US"/>
        </w:rPr>
        <w:t>activity</w:t>
      </w:r>
      <w:r w:rsidRPr="003D619E">
        <w:rPr>
          <w:lang w:eastAsia="en-US"/>
        </w:rPr>
        <w:t>); -</w:t>
      </w:r>
      <w:r w:rsidRPr="003D619E">
        <w:rPr>
          <w:lang w:val="en-US" w:eastAsia="en-US"/>
        </w:rPr>
        <w:t>ship</w:t>
      </w:r>
      <w:r w:rsidRPr="003D619E">
        <w:rPr>
          <w:lang w:eastAsia="en-US"/>
        </w:rPr>
        <w:t xml:space="preserve"> (</w:t>
      </w:r>
      <w:r w:rsidRPr="003D619E">
        <w:rPr>
          <w:lang w:val="en-US" w:eastAsia="en-US"/>
        </w:rPr>
        <w:t>friendship</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префикса </w:t>
      </w:r>
      <w:r w:rsidRPr="003D619E">
        <w:rPr>
          <w:lang w:val="en-US" w:eastAsia="en-US"/>
        </w:rPr>
        <w:t>inter</w:t>
      </w:r>
      <w:r w:rsidRPr="003D619E">
        <w:rPr>
          <w:lang w:eastAsia="en-US"/>
        </w:rPr>
        <w:t>- (</w:t>
      </w:r>
      <w:r w:rsidRPr="003D619E">
        <w:rPr>
          <w:lang w:val="en-US" w:eastAsia="en-US"/>
        </w:rPr>
        <w:t>intern</w:t>
      </w:r>
      <w:r w:rsidRPr="003D619E">
        <w:rPr>
          <w:lang w:val="en-US" w:eastAsia="en-US"/>
        </w:rPr>
        <w:t>a</w:t>
      </w:r>
      <w:r w:rsidRPr="003D619E">
        <w:rPr>
          <w:lang w:val="en-US" w:eastAsia="en-US"/>
        </w:rPr>
        <w:t>tional</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w:t>
      </w:r>
      <w:r w:rsidRPr="003D619E">
        <w:rPr>
          <w:lang w:eastAsia="en-US"/>
        </w:rPr>
        <w:t>-</w:t>
      </w:r>
      <w:r w:rsidRPr="003D619E">
        <w:rPr>
          <w:lang w:val="en-US" w:eastAsia="en-US"/>
        </w:rPr>
        <w:t>ed</w:t>
      </w:r>
      <w:r w:rsidRPr="003D619E">
        <w:t xml:space="preserve">и </w:t>
      </w:r>
      <w:r w:rsidRPr="003D619E">
        <w:rPr>
          <w:lang w:eastAsia="en-US"/>
        </w:rPr>
        <w:t>-</w:t>
      </w:r>
      <w:r w:rsidRPr="003D619E">
        <w:rPr>
          <w:lang w:val="en-US" w:eastAsia="en-US"/>
        </w:rPr>
        <w:t>ing</w:t>
      </w:r>
      <w:r w:rsidRPr="003D619E">
        <w:rPr>
          <w:lang w:eastAsia="en-US"/>
        </w:rPr>
        <w:t xml:space="preserve"> (</w:t>
      </w:r>
      <w:r w:rsidRPr="003D619E">
        <w:rPr>
          <w:lang w:val="en-US" w:eastAsia="en-US"/>
        </w:rPr>
        <w:t>interes</w:t>
      </w:r>
      <w:r w:rsidRPr="003D619E">
        <w:rPr>
          <w:lang w:val="en-US" w:eastAsia="en-US"/>
        </w:rPr>
        <w:t>t</w:t>
      </w:r>
      <w:r w:rsidRPr="003D619E">
        <w:rPr>
          <w:lang w:val="en-US" w:eastAsia="en-US"/>
        </w:rPr>
        <w:t>ed</w:t>
      </w:r>
      <w:r w:rsidRPr="003D619E">
        <w:rPr>
          <w:lang w:eastAsia="en-US"/>
        </w:rPr>
        <w:t>/</w:t>
      </w:r>
      <w:r w:rsidRPr="003D619E">
        <w:rPr>
          <w:lang w:val="en-US" w:eastAsia="en-US"/>
        </w:rPr>
        <w:t>interesting</w:t>
      </w:r>
      <w:r w:rsidRPr="003D619E">
        <w:rPr>
          <w:lang w:eastAsia="en-US"/>
        </w:rPr>
        <w:t>);</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конверсия: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неопределённой формы глагола </w:t>
      </w:r>
      <w:r w:rsidRPr="003D619E">
        <w:rPr>
          <w:lang w:eastAsia="en-US"/>
        </w:rPr>
        <w:t>(</w:t>
      </w:r>
      <w:r w:rsidRPr="003D619E">
        <w:rPr>
          <w:lang w:val="en-US" w:eastAsia="en-US"/>
        </w:rPr>
        <w:t>towalk</w:t>
      </w:r>
      <w:r w:rsidRPr="003D619E">
        <w:t xml:space="preserve">- </w:t>
      </w:r>
      <w:r w:rsidRPr="003D619E">
        <w:rPr>
          <w:lang w:val="en-US" w:eastAsia="en-US"/>
        </w:rPr>
        <w:t>awalk</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глагола от имени существительного </w:t>
      </w:r>
      <w:r w:rsidRPr="003D619E">
        <w:rPr>
          <w:lang w:eastAsia="en-US"/>
        </w:rPr>
        <w:t>(</w:t>
      </w:r>
      <w:r w:rsidRPr="003D619E">
        <w:rPr>
          <w:lang w:val="en-US" w:eastAsia="en-US"/>
        </w:rPr>
        <w:t>apresent</w:t>
      </w:r>
      <w:r w:rsidRPr="003D619E">
        <w:t xml:space="preserve">- </w:t>
      </w:r>
      <w:r w:rsidRPr="003D619E">
        <w:rPr>
          <w:lang w:val="en-US" w:eastAsia="en-US"/>
        </w:rPr>
        <w:t>topresent</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прилагательного </w:t>
      </w:r>
      <w:r w:rsidRPr="003D619E">
        <w:rPr>
          <w:lang w:eastAsia="en-US"/>
        </w:rPr>
        <w:t>(</w:t>
      </w:r>
      <w:r w:rsidRPr="003D619E">
        <w:rPr>
          <w:lang w:val="en-US" w:eastAsia="en-US"/>
        </w:rPr>
        <w:t>rich</w:t>
      </w:r>
      <w:r w:rsidRPr="003D619E">
        <w:t xml:space="preserve">- </w:t>
      </w:r>
      <w:r w:rsidRPr="003D619E">
        <w:rPr>
          <w:lang w:val="en-US" w:eastAsia="en-US"/>
        </w:rPr>
        <w:t>therich</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Многозначные лексические единицы. Синонимы. Антонимы. Интерн</w:t>
      </w:r>
      <w:r w:rsidRPr="003D619E">
        <w:t>а</w:t>
      </w:r>
      <w:r w:rsidRPr="003D619E">
        <w:t>циональные слова. Наиболее частотные фразовые глаголы. Сокращения и а</w:t>
      </w:r>
      <w:r w:rsidRPr="003D619E">
        <w:t>б</w:t>
      </w:r>
      <w:r w:rsidRPr="003D619E">
        <w:t>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atlast</w:t>
      </w:r>
      <w:r w:rsidRPr="003D619E">
        <w:rPr>
          <w:lang w:eastAsia="en-US"/>
        </w:rPr>
        <w:t xml:space="preserve">, </w:t>
      </w:r>
      <w:r w:rsidRPr="003D619E">
        <w:rPr>
          <w:lang w:val="en-US" w:eastAsia="en-US"/>
        </w:rPr>
        <w:t>etc</w:t>
      </w:r>
      <w:r w:rsidRPr="003D619E">
        <w:rPr>
          <w:lang w:eastAsia="en-US"/>
        </w:rPr>
        <w:t>.).</w:t>
      </w:r>
    </w:p>
    <w:p w:rsidR="004347B5" w:rsidRPr="00E605A0" w:rsidRDefault="004347B5" w:rsidP="00B22D68">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Предложениясосложнымдополнением</w:t>
      </w:r>
      <w:r w:rsidRPr="003D619E">
        <w:rPr>
          <w:lang w:val="en-US" w:eastAsia="en-US"/>
        </w:rPr>
        <w:t>(Complex Object) (I saw her cross/crossing the road.).</w:t>
      </w:r>
    </w:p>
    <w:p w:rsidR="004347B5" w:rsidRPr="003D619E" w:rsidRDefault="004347B5" w:rsidP="003D619E">
      <w:pPr>
        <w:pStyle w:val="23"/>
        <w:shd w:val="clear" w:color="auto" w:fill="auto"/>
        <w:spacing w:before="0" w:after="0" w:line="240" w:lineRule="auto"/>
        <w:ind w:firstLine="709"/>
      </w:pPr>
      <w:r w:rsidRPr="003D619E">
        <w:t>Повествовательные (утвердительные и отрицательные), вопросительные и побудительные предложения в косвенной речи в настоящем и прошедшем вр</w:t>
      </w:r>
      <w:r w:rsidRPr="003D619E">
        <w:t>е</w:t>
      </w:r>
      <w:r w:rsidRPr="003D619E">
        <w:t>мени.</w:t>
      </w:r>
    </w:p>
    <w:p w:rsidR="004347B5" w:rsidRPr="003D619E" w:rsidRDefault="004347B5" w:rsidP="003D619E">
      <w:pPr>
        <w:pStyle w:val="23"/>
        <w:shd w:val="clear" w:color="auto" w:fill="auto"/>
        <w:spacing w:before="0" w:after="0" w:line="240" w:lineRule="auto"/>
        <w:ind w:firstLine="709"/>
      </w:pPr>
      <w:r w:rsidRPr="003D619E">
        <w:t xml:space="preserve">Все типы вопросительных предложений в </w:t>
      </w:r>
      <w:r w:rsidRPr="003D619E">
        <w:rPr>
          <w:lang w:val="en-US" w:eastAsia="en-US"/>
        </w:rPr>
        <w:t>PastPerfectTense</w:t>
      </w:r>
      <w:r w:rsidRPr="003D619E">
        <w:rPr>
          <w:lang w:eastAsia="en-US"/>
        </w:rPr>
        <w:t xml:space="preserve">. </w:t>
      </w:r>
      <w:r w:rsidRPr="003D619E">
        <w:t>Согласование времен в рамках сложного предложения.</w:t>
      </w:r>
    </w:p>
    <w:p w:rsidR="004347B5" w:rsidRPr="003D619E" w:rsidRDefault="004347B5" w:rsidP="003D619E">
      <w:pPr>
        <w:pStyle w:val="23"/>
        <w:shd w:val="clear" w:color="auto" w:fill="auto"/>
        <w:spacing w:before="0" w:after="0" w:line="240" w:lineRule="auto"/>
        <w:ind w:firstLine="709"/>
      </w:pPr>
      <w:r w:rsidRPr="003D619E">
        <w:t>Согласование подлежащего, выраженного собирательным существ</w:t>
      </w:r>
      <w:r w:rsidRPr="003D619E">
        <w:t>и</w:t>
      </w:r>
      <w:r w:rsidRPr="003D619E">
        <w:t xml:space="preserve">тельным </w:t>
      </w:r>
      <w:r w:rsidRPr="003D619E">
        <w:rPr>
          <w:lang w:eastAsia="en-US"/>
        </w:rPr>
        <w:t>(</w:t>
      </w:r>
      <w:r w:rsidRPr="003D619E">
        <w:rPr>
          <w:lang w:val="en-US" w:eastAsia="en-US"/>
        </w:rPr>
        <w:t>family</w:t>
      </w:r>
      <w:r w:rsidRPr="003D619E">
        <w:rPr>
          <w:lang w:eastAsia="en-US"/>
        </w:rPr>
        <w:t xml:space="preserve">, </w:t>
      </w:r>
      <w:r w:rsidRPr="003D619E">
        <w:rPr>
          <w:lang w:val="en-US" w:eastAsia="en-US"/>
        </w:rPr>
        <w:t>police</w:t>
      </w:r>
      <w:r w:rsidRPr="003D619E">
        <w:rPr>
          <w:lang w:eastAsia="en-US"/>
        </w:rPr>
        <w:t xml:space="preserve">) </w:t>
      </w:r>
      <w:r w:rsidRPr="003D619E">
        <w:t>со сказуемым.</w:t>
      </w:r>
    </w:p>
    <w:p w:rsidR="004347B5" w:rsidRPr="003D619E" w:rsidRDefault="004347B5" w:rsidP="003D619E">
      <w:pPr>
        <w:pStyle w:val="23"/>
        <w:shd w:val="clear" w:color="auto" w:fill="auto"/>
        <w:spacing w:before="0" w:after="0" w:line="240" w:lineRule="auto"/>
        <w:ind w:firstLine="709"/>
        <w:rPr>
          <w:lang w:val="en-US"/>
        </w:rPr>
      </w:pPr>
      <w:r w:rsidRPr="003D619E">
        <w:t>Конструкциисглаголамина</w:t>
      </w:r>
      <w:r w:rsidRPr="003D619E">
        <w:rPr>
          <w:lang w:val="en-US" w:eastAsia="en-US"/>
        </w:rPr>
        <w:t>-ing: to love/hate doing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содержащиеглаголы</w:t>
      </w:r>
      <w:r w:rsidRPr="003D619E">
        <w:rPr>
          <w:lang w:val="en-US"/>
        </w:rPr>
        <w:t>-</w:t>
      </w:r>
      <w:r w:rsidRPr="003D619E">
        <w:t>связки</w:t>
      </w:r>
      <w:r w:rsidRPr="003D619E">
        <w:rPr>
          <w:lang w:val="en-US" w:eastAsia="en-US"/>
        </w:rPr>
        <w:t>to be/to look/to feel/to seem.</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eastAsia="en-US"/>
        </w:rPr>
        <w:t xml:space="preserve">be/get used to + </w:t>
      </w:r>
      <w:r w:rsidRPr="003D619E">
        <w:t>инфинитивглагола</w:t>
      </w:r>
      <w:r w:rsidRPr="003D619E">
        <w:rPr>
          <w:lang w:val="en-US"/>
        </w:rPr>
        <w:t xml:space="preserve">, </w:t>
      </w:r>
      <w:r w:rsidRPr="003D619E">
        <w:rPr>
          <w:lang w:val="en-US" w:eastAsia="en-US"/>
        </w:rPr>
        <w:t xml:space="preserve">be/get used to + </w:t>
      </w:r>
      <w:r w:rsidRPr="003D619E">
        <w:t>инфин</w:t>
      </w:r>
      <w:r w:rsidRPr="003D619E">
        <w:t>и</w:t>
      </w:r>
      <w:r w:rsidRPr="003D619E">
        <w:t>тивглагол</w:t>
      </w:r>
      <w:r w:rsidRPr="003D619E">
        <w:rPr>
          <w:lang w:val="en-US"/>
        </w:rPr>
        <w:t xml:space="preserve">, </w:t>
      </w:r>
      <w:r w:rsidRPr="003D619E">
        <w:rPr>
          <w:lang w:val="en-US" w:eastAsia="en-US"/>
        </w:rPr>
        <w:t>be/get used to doing something, be/get used to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Конструкция</w:t>
      </w:r>
      <w:r w:rsidRPr="003D619E">
        <w:rPr>
          <w:lang w:val="en-US" w:eastAsia="en-US"/>
        </w:rPr>
        <w:t>both ... and ....</w:t>
      </w:r>
    </w:p>
    <w:p w:rsidR="004347B5" w:rsidRPr="003D619E" w:rsidRDefault="004347B5" w:rsidP="003D619E">
      <w:pPr>
        <w:pStyle w:val="23"/>
        <w:shd w:val="clear" w:color="auto" w:fill="auto"/>
        <w:spacing w:before="0" w:after="0" w:line="240" w:lineRule="auto"/>
        <w:ind w:firstLine="709"/>
        <w:rPr>
          <w:lang w:val="en-US"/>
        </w:rPr>
      </w:pPr>
      <w:r w:rsidRPr="003D619E">
        <w:t>Конструкциисглаголами</w:t>
      </w:r>
      <w:r w:rsidRPr="003D619E">
        <w:rPr>
          <w:lang w:val="en-US" w:eastAsia="en-US"/>
        </w:rPr>
        <w:t xml:space="preserve">to stop, to remember, to forget </w:t>
      </w:r>
      <w:r w:rsidRPr="003D619E">
        <w:rPr>
          <w:lang w:val="en-US"/>
        </w:rPr>
        <w:t>(</w:t>
      </w:r>
      <w:r w:rsidRPr="003D619E">
        <w:t>разницавзначении</w:t>
      </w:r>
      <w:r w:rsidRPr="003D619E">
        <w:rPr>
          <w:lang w:val="en-US" w:eastAsia="en-US"/>
        </w:rPr>
        <w:t>to stop doing smth</w:t>
      </w:r>
      <w:r w:rsidRPr="003D619E">
        <w:t>и</w:t>
      </w:r>
      <w:r w:rsidRPr="003D619E">
        <w:rPr>
          <w:lang w:val="en-US" w:eastAsia="en-US"/>
        </w:rPr>
        <w:t>to stop to do smth).</w:t>
      </w:r>
    </w:p>
    <w:p w:rsidR="004347B5" w:rsidRPr="003D619E" w:rsidRDefault="004347B5" w:rsidP="003D619E">
      <w:pPr>
        <w:pStyle w:val="23"/>
        <w:shd w:val="clear" w:color="auto" w:fill="auto"/>
        <w:spacing w:before="0" w:after="0" w:line="240" w:lineRule="auto"/>
        <w:ind w:firstLine="709"/>
        <w:rPr>
          <w:lang w:val="en-US"/>
        </w:rPr>
      </w:pPr>
      <w:r w:rsidRPr="003D619E">
        <w:t>Глаголывв</w:t>
      </w:r>
      <w:r w:rsidRPr="003D619E">
        <w:t>и</w:t>
      </w:r>
      <w:r w:rsidRPr="003D619E">
        <w:t>до</w:t>
      </w:r>
      <w:r w:rsidRPr="003D619E">
        <w:rPr>
          <w:lang w:val="en-US"/>
        </w:rPr>
        <w:t>-</w:t>
      </w:r>
      <w:r w:rsidRPr="003D619E">
        <w:t>временныхформахдействительногозалогавизъявительномнаклонении</w:t>
      </w:r>
      <w:r w:rsidRPr="003D619E">
        <w:rPr>
          <w:lang w:val="en-US" w:eastAsia="en-US"/>
        </w:rPr>
        <w:t>(Past Perfect Tense, Present Perfect Continuous Tense, Future-in-the-Past).</w:t>
      </w:r>
    </w:p>
    <w:p w:rsidR="004347B5" w:rsidRPr="003D619E" w:rsidRDefault="004347B5" w:rsidP="003D619E">
      <w:pPr>
        <w:pStyle w:val="23"/>
        <w:shd w:val="clear" w:color="auto" w:fill="auto"/>
        <w:spacing w:before="0" w:after="0" w:line="240" w:lineRule="auto"/>
        <w:ind w:firstLine="709"/>
      </w:pPr>
      <w:r w:rsidRPr="003D619E">
        <w:t>Модальные глаголы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Неличные формы глагола (инфинитив, герундий, причастия настоящего и прошедшего времени).</w:t>
      </w:r>
    </w:p>
    <w:p w:rsidR="004347B5" w:rsidRPr="003D619E" w:rsidRDefault="004347B5" w:rsidP="003D619E">
      <w:pPr>
        <w:pStyle w:val="23"/>
        <w:shd w:val="clear" w:color="auto" w:fill="auto"/>
        <w:spacing w:before="0" w:after="0" w:line="240" w:lineRule="auto"/>
        <w:ind w:firstLine="709"/>
      </w:pPr>
      <w:r w:rsidRPr="003D619E">
        <w:t xml:space="preserve">Наречия </w:t>
      </w:r>
      <w:r w:rsidRPr="003D619E">
        <w:rPr>
          <w:lang w:val="en-US" w:eastAsia="en-US"/>
        </w:rPr>
        <w:t>too</w:t>
      </w:r>
      <w:r w:rsidRPr="003D619E">
        <w:t xml:space="preserve">- </w:t>
      </w:r>
      <w:r w:rsidRPr="003D619E">
        <w:rPr>
          <w:lang w:val="en-US" w:eastAsia="en-US"/>
        </w:rPr>
        <w:t>enough</w:t>
      </w:r>
      <w:r w:rsidRPr="003D619E">
        <w:rPr>
          <w:lang w:eastAsia="en-US"/>
        </w:rPr>
        <w:t>.</w:t>
      </w:r>
    </w:p>
    <w:p w:rsidR="004347B5" w:rsidRPr="003D619E" w:rsidRDefault="004347B5" w:rsidP="00E605A0">
      <w:pPr>
        <w:pStyle w:val="23"/>
        <w:shd w:val="clear" w:color="auto" w:fill="auto"/>
        <w:spacing w:before="0" w:after="0" w:line="240" w:lineRule="auto"/>
        <w:ind w:firstLine="709"/>
      </w:pPr>
      <w:r w:rsidRPr="003D619E">
        <w:t xml:space="preserve">Отрицательные местоимения по (и его производные </w:t>
      </w:r>
      <w:r w:rsidRPr="003D619E">
        <w:rPr>
          <w:lang w:val="en-US" w:eastAsia="en-US"/>
        </w:rPr>
        <w:t>nobody</w:t>
      </w:r>
      <w:r w:rsidRPr="003D619E">
        <w:rPr>
          <w:lang w:eastAsia="en-US"/>
        </w:rPr>
        <w:t xml:space="preserve">, </w:t>
      </w:r>
      <w:r w:rsidRPr="003D619E">
        <w:rPr>
          <w:lang w:val="en-US" w:eastAsia="en-US"/>
        </w:rPr>
        <w:t>nothing</w:t>
      </w:r>
      <w:r w:rsidR="00E605A0">
        <w:t xml:space="preserve">и другие), </w:t>
      </w:r>
      <w:r w:rsidRPr="003D619E">
        <w:t>попе.</w:t>
      </w:r>
    </w:p>
    <w:p w:rsidR="004347B5" w:rsidRPr="00F1429D" w:rsidRDefault="004347B5" w:rsidP="00F1429D">
      <w:pPr>
        <w:pStyle w:val="23"/>
        <w:shd w:val="clear" w:color="auto" w:fill="auto"/>
        <w:tabs>
          <w:tab w:val="left" w:pos="1794"/>
        </w:tabs>
        <w:spacing w:before="0" w:after="0" w:line="240" w:lineRule="auto"/>
        <w:ind w:left="709"/>
        <w:rPr>
          <w:b/>
        </w:rPr>
      </w:pPr>
      <w:r w:rsidRPr="00F1429D">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w:t>
      </w:r>
      <w:r w:rsidRPr="003D619E">
        <w:t>о</w:t>
      </w:r>
      <w:r w:rsidRPr="003D619E">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3D619E">
        <w:t>о</w:t>
      </w:r>
      <w:r w:rsidRPr="003D619E">
        <w:t>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347B5" w:rsidRPr="003D619E" w:rsidRDefault="004347B5" w:rsidP="003D619E">
      <w:pPr>
        <w:pStyle w:val="23"/>
        <w:shd w:val="clear" w:color="auto" w:fill="auto"/>
        <w:spacing w:before="0" w:after="0" w:line="240" w:lineRule="auto"/>
        <w:ind w:firstLine="709"/>
      </w:pPr>
      <w:r w:rsidRPr="003D619E">
        <w:t>Понимание речевых различий в ситуациях официального и неофициал</w:t>
      </w:r>
      <w:r w:rsidRPr="003D619E">
        <w:t>ь</w:t>
      </w:r>
      <w:r w:rsidRPr="003D619E">
        <w:t>ного общения в рамках отобранного тематического содержания и использование лексико-грамматических средств с их учётом.</w:t>
      </w:r>
    </w:p>
    <w:p w:rsidR="004347B5" w:rsidRPr="003D619E" w:rsidRDefault="004347B5" w:rsidP="00F1429D">
      <w:pPr>
        <w:pStyle w:val="23"/>
        <w:shd w:val="clear" w:color="auto" w:fill="auto"/>
        <w:tabs>
          <w:tab w:val="left" w:pos="4181"/>
          <w:tab w:val="left" w:pos="6475"/>
          <w:tab w:val="left" w:pos="9043"/>
        </w:tabs>
        <w:spacing w:before="0" w:after="0" w:line="240" w:lineRule="auto"/>
        <w:ind w:firstLine="709"/>
      </w:pPr>
      <w:r w:rsidRPr="003D619E">
        <w:t>Социокультурный портрет родной страны и страны (стран) изучаемого языка: знакомство с традициями проведения основных национальных праздн</w:t>
      </w:r>
      <w:r w:rsidRPr="003D619E">
        <w:t>и</w:t>
      </w:r>
      <w:r w:rsidRPr="003D619E">
        <w:t>ков (Рождества, Нового года, Дня матери, Дня благодарения и других праздн</w:t>
      </w:r>
      <w:r w:rsidRPr="003D619E">
        <w:t>и</w:t>
      </w:r>
      <w:r w:rsidRPr="003D619E">
        <w:t>ков), с особенностями образа жизни и культуры страны (стран) изучаемого языка (достопримечатель</w:t>
      </w:r>
      <w:r w:rsidR="00E605A0">
        <w:t xml:space="preserve">ностями; </w:t>
      </w:r>
      <w:r w:rsidR="00F1429D">
        <w:t>некоторыми выдающимис</w:t>
      </w:r>
      <w:r w:rsidR="00F1429D" w:rsidRPr="00F1429D">
        <w:t xml:space="preserve">я </w:t>
      </w:r>
      <w:r w:rsidRPr="003D619E">
        <w:t>людьми),с до</w:t>
      </w:r>
      <w:r w:rsidRPr="003D619E">
        <w:t>с</w:t>
      </w:r>
      <w:r w:rsidRPr="003D619E">
        <w:t>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w:t>
      </w:r>
      <w:r w:rsidRPr="003D619E">
        <w:t>о</w:t>
      </w:r>
      <w:r w:rsidRPr="003D619E">
        <w:t>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нормы вежливости в межкультурном общении.</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w:t>
      </w:r>
      <w:r w:rsidRPr="003D619E">
        <w:t>у</w:t>
      </w:r>
      <w:r w:rsidRPr="003D619E">
        <w:t>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347B5" w:rsidRPr="003D619E" w:rsidRDefault="004347B5" w:rsidP="003D619E">
      <w:pPr>
        <w:pStyle w:val="23"/>
        <w:shd w:val="clear" w:color="auto" w:fill="auto"/>
        <w:spacing w:before="0" w:after="0" w:line="240" w:lineRule="auto"/>
        <w:ind w:firstLine="709"/>
      </w:pPr>
      <w:r w:rsidRPr="003D619E">
        <w:t>Развитие умений:</w:t>
      </w:r>
    </w:p>
    <w:p w:rsidR="004347B5" w:rsidRPr="003D619E" w:rsidRDefault="00E605A0"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 (кул</w:t>
      </w:r>
      <w:r w:rsidR="004347B5" w:rsidRPr="003D619E">
        <w:t>ь</w:t>
      </w:r>
      <w:r w:rsidR="004347B5" w:rsidRPr="003D619E">
        <w:t>турные явления, события, достопримечательности);</w:t>
      </w:r>
    </w:p>
    <w:p w:rsidR="004347B5" w:rsidRPr="003D619E" w:rsidRDefault="00E605A0" w:rsidP="003D619E">
      <w:pPr>
        <w:pStyle w:val="23"/>
        <w:shd w:val="clear" w:color="auto" w:fill="auto"/>
        <w:spacing w:before="0" w:after="0" w:line="240" w:lineRule="auto"/>
        <w:ind w:firstLine="709"/>
      </w:pPr>
      <w:r>
        <w:t>- </w:t>
      </w:r>
      <w:r w:rsidR="004347B5" w:rsidRPr="003D619E">
        <w:t>кратко рассказывать о некоторых выдающихся людях родной страны и страны (стран) изучаемого языка (учёных, писателях, поэтах, художниках, м</w:t>
      </w:r>
      <w:r w:rsidR="004347B5" w:rsidRPr="003D619E">
        <w:t>у</w:t>
      </w:r>
      <w:r w:rsidR="004347B5" w:rsidRPr="003D619E">
        <w:t>зыкантах, спортсменах и других людях);</w:t>
      </w:r>
    </w:p>
    <w:p w:rsidR="004347B5" w:rsidRPr="003D619E" w:rsidRDefault="00E605A0" w:rsidP="003D619E">
      <w:pPr>
        <w:pStyle w:val="23"/>
        <w:shd w:val="clear" w:color="auto" w:fill="auto"/>
        <w:spacing w:before="0" w:after="0" w:line="240" w:lineRule="auto"/>
        <w:ind w:firstLine="709"/>
      </w:pPr>
      <w:r>
        <w:t>- </w:t>
      </w:r>
      <w:r w:rsidR="004347B5" w:rsidRPr="003D619E">
        <w:t>оказывать помощь иностранным гостям в ситуациях повседневного о</w:t>
      </w:r>
      <w:r w:rsidR="004347B5" w:rsidRPr="003D619E">
        <w:t>б</w:t>
      </w:r>
      <w:r w:rsidR="004347B5" w:rsidRPr="003D619E">
        <w:t>щения (объяснить местонахождение объекта, сообщить возможный маршрут и другие ситуации).</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w:t>
      </w:r>
      <w:r w:rsidRPr="003D619E">
        <w:t>ь</w:t>
      </w:r>
      <w:r w:rsidRPr="003D619E">
        <w:t>ной, догадки, использование при говорении и письме перифраз (толкование), синонимические средства, описание предмета вместо его названия, при неп</w:t>
      </w:r>
      <w:r w:rsidRPr="003D619E">
        <w:t>о</w:t>
      </w:r>
      <w:r w:rsidRPr="003D619E">
        <w:t>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w:t>
      </w:r>
      <w:r w:rsidRPr="003D619E">
        <w:t>ю</w:t>
      </w:r>
      <w:r w:rsidRPr="003D619E">
        <w:t>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w:t>
      </w:r>
      <w:r w:rsidRPr="003D619E">
        <w:t>ж</w:t>
      </w:r>
      <w:r w:rsidRPr="003D619E">
        <w:t>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w:t>
      </w:r>
      <w:r w:rsidRPr="003D619E">
        <w:t>в</w:t>
      </w:r>
      <w:r w:rsidRPr="003D619E">
        <w:t>лений, процессов, их элементов и основных функций в рамках изученной т</w:t>
      </w:r>
      <w:r w:rsidRPr="003D619E">
        <w:t>е</w:t>
      </w:r>
      <w:r w:rsidRPr="003D619E">
        <w:t>матики.</w:t>
      </w:r>
    </w:p>
    <w:p w:rsidR="00E605A0" w:rsidRDefault="00E605A0" w:rsidP="003D619E">
      <w:pPr>
        <w:pStyle w:val="23"/>
        <w:shd w:val="clear" w:color="auto" w:fill="auto"/>
        <w:spacing w:before="0" w:after="0" w:line="240" w:lineRule="auto"/>
        <w:ind w:firstLine="709"/>
      </w:pPr>
    </w:p>
    <w:p w:rsidR="00F1429D" w:rsidRPr="003D619E" w:rsidRDefault="00F1429D" w:rsidP="00F1429D">
      <w:pPr>
        <w:pStyle w:val="23"/>
        <w:shd w:val="clear" w:color="auto" w:fill="auto"/>
        <w:spacing w:before="0" w:after="0" w:line="240" w:lineRule="auto"/>
        <w:ind w:firstLine="709"/>
        <w:jc w:val="center"/>
      </w:pPr>
      <w:r>
        <w:rPr>
          <w:b/>
        </w:rPr>
        <w:t>СОДЕРЖАНИЕ ОБУЧЕНИЯ В 9 КЛАССЕ</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w:t>
      </w:r>
      <w:r w:rsidRPr="003D619E">
        <w:t>е</w:t>
      </w:r>
      <w:r w:rsidRPr="003D619E">
        <w:t>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 Конфликты и их разрешение.</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F1429D">
      <w:pPr>
        <w:pStyle w:val="23"/>
        <w:shd w:val="clear" w:color="auto" w:fill="auto"/>
        <w:spacing w:before="0" w:after="0" w:line="240" w:lineRule="auto"/>
        <w:ind w:firstLine="709"/>
      </w:pPr>
      <w:r w:rsidRPr="003D619E">
        <w:t>Покупки: одежда, обувь и продукты питания. Карманные деньги. Мол</w:t>
      </w:r>
      <w:r w:rsidRPr="003D619E">
        <w:t>о</w:t>
      </w:r>
      <w:r w:rsidRPr="003D619E">
        <w:t>дёжнаямода.</w:t>
      </w:r>
    </w:p>
    <w:p w:rsidR="004347B5" w:rsidRPr="003D619E" w:rsidRDefault="004347B5" w:rsidP="003D619E">
      <w:pPr>
        <w:pStyle w:val="23"/>
        <w:shd w:val="clear" w:color="auto" w:fill="auto"/>
        <w:spacing w:before="0" w:after="0" w:line="240" w:lineRule="auto"/>
        <w:ind w:firstLine="709"/>
      </w:pPr>
      <w:r w:rsidRPr="003D619E">
        <w:t>Школа, школьная жизнь, изучаемые предметы и отношение к ним. Вза</w:t>
      </w:r>
      <w:r w:rsidRPr="003D619E">
        <w:t>и</w:t>
      </w:r>
      <w:r w:rsidRPr="003D619E">
        <w:t>моотношения в школе: проблемы и их решение.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w:t>
      </w:r>
      <w:r w:rsidRPr="003D619E">
        <w:t>о</w:t>
      </w:r>
      <w:r w:rsidRPr="003D619E">
        <w:t>странным странам. Транспорт.</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Защита окружающей среды.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w:t>
      </w:r>
    </w:p>
    <w:p w:rsidR="004347B5" w:rsidRPr="003D619E" w:rsidRDefault="004347B5"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1429D" w:rsidRPr="00E605A0" w:rsidRDefault="004347B5" w:rsidP="00F1429D">
      <w:pPr>
        <w:pStyle w:val="23"/>
        <w:shd w:val="clear" w:color="auto" w:fill="auto"/>
        <w:tabs>
          <w:tab w:val="left" w:pos="2015"/>
        </w:tabs>
        <w:spacing w:before="0" w:after="0" w:line="240" w:lineRule="auto"/>
        <w:ind w:left="709"/>
        <w:rPr>
          <w:b/>
          <w:i/>
        </w:rPr>
      </w:pPr>
      <w:r w:rsidRPr="00E605A0">
        <w:rPr>
          <w:b/>
          <w:i/>
        </w:rPr>
        <w:t>Говорение.</w:t>
      </w:r>
    </w:p>
    <w:p w:rsidR="004347B5" w:rsidRPr="00F1429D" w:rsidRDefault="004347B5" w:rsidP="00F1429D">
      <w:pPr>
        <w:pStyle w:val="23"/>
        <w:shd w:val="clear" w:color="auto" w:fill="auto"/>
        <w:tabs>
          <w:tab w:val="left" w:pos="2015"/>
        </w:tabs>
        <w:spacing w:before="0" w:after="0" w:line="240" w:lineRule="auto"/>
        <w:ind w:firstLine="709"/>
        <w:rPr>
          <w:b/>
        </w:rPr>
      </w:pPr>
      <w:r w:rsidRPr="003D619E">
        <w:t>Развитие коммуникативных умений диалогической речи, а именно умений вести комбинированный диалог, включающий различные виды диалогов (эт</w:t>
      </w:r>
      <w:r w:rsidRPr="003D619E">
        <w:t>и</w:t>
      </w:r>
      <w:r w:rsidRPr="003D619E">
        <w:t>кетный диалог, диалог-побуждение к действию, диалог-расспрос), диалог-обмен мнениями:</w:t>
      </w:r>
    </w:p>
    <w:p w:rsidR="004347B5" w:rsidRPr="003D619E" w:rsidRDefault="00F1429D"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w:t>
      </w:r>
      <w:r w:rsidR="004347B5" w:rsidRPr="003D619E">
        <w:t>о</w:t>
      </w:r>
      <w:r w:rsidR="004347B5" w:rsidRPr="003D619E">
        <w:t>желания и вежливо реагировать на поздравление, выражать благодарность, вежливо соглашаться на предложение и отказываться от предложения соб</w:t>
      </w:r>
      <w:r w:rsidR="004347B5" w:rsidRPr="003D619E">
        <w:t>е</w:t>
      </w:r>
      <w:r w:rsidR="004347B5" w:rsidRPr="003D619E">
        <w:t>седника;</w:t>
      </w:r>
    </w:p>
    <w:p w:rsidR="004347B5" w:rsidRPr="003D619E" w:rsidRDefault="00F1429D" w:rsidP="003D619E">
      <w:pPr>
        <w:pStyle w:val="23"/>
        <w:shd w:val="clear" w:color="auto" w:fill="auto"/>
        <w:spacing w:before="0" w:after="0" w:line="240" w:lineRule="auto"/>
        <w:ind w:firstLine="709"/>
      </w:pPr>
      <w:r>
        <w:t>- </w:t>
      </w:r>
      <w:r w:rsidR="004347B5" w:rsidRPr="003D619E">
        <w:t>диалог-побуждение к действию: обращаться с просьбой, вежливо с</w:t>
      </w:r>
      <w:r w:rsidR="004347B5" w:rsidRPr="003D619E">
        <w:t>о</w:t>
      </w:r>
      <w:r w:rsidR="004347B5" w:rsidRPr="003D619E">
        <w:t>глашаться (не соглашаться) выполнить просьбу, приглашать собеседника к с</w:t>
      </w:r>
      <w:r w:rsidR="004347B5" w:rsidRPr="003D619E">
        <w:t>о</w:t>
      </w:r>
      <w:r w:rsidR="004347B5" w:rsidRPr="003D619E">
        <w:t>вместной деятельности, вежливо соглашаться (не соглашаться) на предложение собеседника, объясняя причину своего решения;</w:t>
      </w:r>
    </w:p>
    <w:p w:rsidR="004347B5" w:rsidRPr="003D619E" w:rsidRDefault="00F1429D"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w:t>
      </w:r>
      <w:r w:rsidR="004347B5" w:rsidRPr="003D619E">
        <w:t>о</w:t>
      </w:r>
      <w:r w:rsidR="004347B5" w:rsidRPr="003D619E">
        <w:t>просы разных видов, выражать своё отношение к обсуждаемым фактам и с</w:t>
      </w:r>
      <w:r w:rsidR="004347B5" w:rsidRPr="003D619E">
        <w:t>о</w:t>
      </w:r>
      <w:r w:rsidR="004347B5" w:rsidRPr="003D619E">
        <w:t>бытиям, запрашивать интересующую информацию, переходить с позиции спрашивающего на позицию отвечающего и наоборот;</w:t>
      </w:r>
    </w:p>
    <w:p w:rsidR="004347B5" w:rsidRPr="003D619E" w:rsidRDefault="00F1429D" w:rsidP="003D619E">
      <w:pPr>
        <w:pStyle w:val="23"/>
        <w:shd w:val="clear" w:color="auto" w:fill="auto"/>
        <w:spacing w:before="0" w:after="0" w:line="240" w:lineRule="auto"/>
        <w:ind w:firstLine="709"/>
      </w:pPr>
      <w:r>
        <w:t>- </w:t>
      </w:r>
      <w:r w:rsidR="004347B5" w:rsidRPr="003D619E">
        <w:t>диалог-обмен мнениями: выражать свою точку мнения и обосновывать её, высказывать своё согласие (несогласие) с точкой зрения собеседника, в</w:t>
      </w:r>
      <w:r w:rsidR="004347B5" w:rsidRPr="003D619E">
        <w:t>ы</w:t>
      </w:r>
      <w:r w:rsidR="004347B5" w:rsidRPr="003D619E">
        <w:t>ражать сомнение, давать эмоциональную оценку обсуждаемым событиям: во</w:t>
      </w:r>
      <w:r w:rsidR="004347B5" w:rsidRPr="003D619E">
        <w:t>с</w:t>
      </w:r>
      <w:r w:rsidR="004347B5" w:rsidRPr="003D619E">
        <w:t>хищение, удивление, радость, огорчение и так далее.</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w:t>
      </w:r>
      <w:r w:rsidRPr="003D619E">
        <w:t>ь</w:t>
      </w:r>
      <w:r w:rsidRPr="003D619E">
        <w:t>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63BF4" w:rsidRDefault="004347B5" w:rsidP="00563BF4">
      <w:pPr>
        <w:pStyle w:val="23"/>
        <w:shd w:val="clear" w:color="auto" w:fill="auto"/>
        <w:spacing w:before="0" w:after="0" w:line="240" w:lineRule="auto"/>
        <w:ind w:firstLine="709"/>
      </w:pPr>
      <w:r w:rsidRPr="003D619E">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347B5" w:rsidRPr="00E605A0" w:rsidRDefault="004347B5" w:rsidP="00563BF4">
      <w:pPr>
        <w:pStyle w:val="23"/>
        <w:shd w:val="clear" w:color="auto" w:fill="auto"/>
        <w:spacing w:before="0" w:after="0" w:line="240" w:lineRule="auto"/>
        <w:ind w:firstLine="709"/>
      </w:pPr>
      <w:r w:rsidRPr="00E605A0">
        <w:t>Развитие коммуникативных умений монологической речи: создание ус</w:t>
      </w:r>
      <w:r w:rsidRPr="00E605A0">
        <w:t>т</w:t>
      </w:r>
      <w:r w:rsidRPr="00E605A0">
        <w:t>ных связных монологических высказываний с использованием основных ко</w:t>
      </w:r>
      <w:r w:rsidRPr="00E605A0">
        <w:t>м</w:t>
      </w:r>
      <w:r w:rsidRPr="00E605A0">
        <w:t>муникативных типов речи:</w:t>
      </w:r>
    </w:p>
    <w:p w:rsidR="004347B5" w:rsidRPr="003D619E" w:rsidRDefault="00563BF4" w:rsidP="003D619E">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w:t>
      </w:r>
      <w:r w:rsidR="004347B5" w:rsidRPr="003D619E">
        <w:t>р</w:t>
      </w:r>
      <w:r w:rsidR="004347B5" w:rsidRPr="003D619E">
        <w:t>сонажа);</w:t>
      </w:r>
    </w:p>
    <w:p w:rsidR="004347B5" w:rsidRPr="003D619E" w:rsidRDefault="00563BF4" w:rsidP="003D619E">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563BF4" w:rsidP="003D619E">
      <w:pPr>
        <w:pStyle w:val="23"/>
        <w:shd w:val="clear" w:color="auto" w:fill="auto"/>
        <w:spacing w:before="0" w:after="0" w:line="240" w:lineRule="auto"/>
        <w:ind w:firstLine="709"/>
      </w:pPr>
      <w:r>
        <w:t>- </w:t>
      </w:r>
      <w:r w:rsidR="004347B5" w:rsidRPr="003D619E">
        <w:t>рассуждение;</w:t>
      </w:r>
    </w:p>
    <w:p w:rsidR="004347B5" w:rsidRPr="003D619E" w:rsidRDefault="00563BF4" w:rsidP="003D619E">
      <w:pPr>
        <w:pStyle w:val="23"/>
        <w:shd w:val="clear" w:color="auto" w:fill="auto"/>
        <w:spacing w:before="0" w:after="0" w:line="240" w:lineRule="auto"/>
        <w:ind w:firstLine="709"/>
      </w:pPr>
      <w:r>
        <w:t>- </w:t>
      </w:r>
      <w:r w:rsidR="004347B5" w:rsidRPr="003D619E">
        <w:t>выражение и краткое аргументирование своего мнения по отношению к услышанному (прочитанному);</w:t>
      </w:r>
    </w:p>
    <w:p w:rsidR="004347B5" w:rsidRPr="003D619E" w:rsidRDefault="00563BF4"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w:t>
      </w:r>
      <w:r w:rsidR="004347B5" w:rsidRPr="003D619E">
        <w:t>у</w:t>
      </w:r>
      <w:r w:rsidR="004347B5" w:rsidRPr="003D619E">
        <w:t>шанного) текста с выражением своего отношения к событиям и фактам, изл</w:t>
      </w:r>
      <w:r w:rsidR="004347B5" w:rsidRPr="003D619E">
        <w:t>о</w:t>
      </w:r>
      <w:r w:rsidR="004347B5" w:rsidRPr="003D619E">
        <w:t>женным в тексте;</w:t>
      </w:r>
    </w:p>
    <w:p w:rsidR="004347B5" w:rsidRPr="003D619E" w:rsidRDefault="00563BF4" w:rsidP="003D619E">
      <w:pPr>
        <w:pStyle w:val="23"/>
        <w:shd w:val="clear" w:color="auto" w:fill="auto"/>
        <w:spacing w:before="0" w:after="0" w:line="240" w:lineRule="auto"/>
        <w:ind w:firstLine="709"/>
      </w:pPr>
      <w:r>
        <w:t>- </w:t>
      </w:r>
      <w:r w:rsidR="004347B5" w:rsidRPr="003D619E">
        <w:t>составление рассказа по картинкам;</w:t>
      </w:r>
    </w:p>
    <w:p w:rsidR="004347B5" w:rsidRPr="003D619E" w:rsidRDefault="00563BF4" w:rsidP="003D619E">
      <w:pPr>
        <w:pStyle w:val="23"/>
        <w:shd w:val="clear" w:color="auto" w:fill="auto"/>
        <w:spacing w:before="0" w:after="0" w:line="240" w:lineRule="auto"/>
        <w:ind w:firstLine="709"/>
      </w:pPr>
      <w: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w:t>
      </w:r>
      <w:r w:rsidRPr="003D619E">
        <w:t>а</w:t>
      </w:r>
      <w:r w:rsidRPr="003D619E">
        <w:t>циях неофициального общения в рамках тематического содержания речи с и</w:t>
      </w:r>
      <w:r w:rsidRPr="003D619E">
        <w:t>с</w:t>
      </w:r>
      <w:r w:rsidRPr="003D619E">
        <w:t>пользованием вопросов, ключевых слов, плана и (или) иллюстраций, фотогр</w:t>
      </w:r>
      <w:r w:rsidRPr="003D619E">
        <w:t>а</w:t>
      </w:r>
      <w:r w:rsidRPr="003D619E">
        <w:t>фий, таблиц или без их использования.</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- 10-12 фраз.</w:t>
      </w:r>
    </w:p>
    <w:p w:rsidR="004347B5" w:rsidRPr="00307183" w:rsidRDefault="004347B5" w:rsidP="00563BF4">
      <w:pPr>
        <w:pStyle w:val="23"/>
        <w:shd w:val="clear" w:color="auto" w:fill="auto"/>
        <w:tabs>
          <w:tab w:val="left" w:pos="2012"/>
        </w:tabs>
        <w:spacing w:before="0" w:after="0" w:line="240" w:lineRule="auto"/>
        <w:ind w:left="709"/>
        <w:rPr>
          <w:b/>
          <w:i/>
        </w:rPr>
      </w:pPr>
      <w:r w:rsidRPr="00307183">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w:t>
      </w:r>
      <w:r w:rsidRPr="003D619E">
        <w:t>д</w:t>
      </w:r>
      <w:r w:rsidRPr="003D619E">
        <w:t>ноклассников и вербальная (невербальная) реакция на услышанное, использ</w:t>
      </w:r>
      <w:r w:rsidRPr="003D619E">
        <w:t>о</w:t>
      </w:r>
      <w:r w:rsidRPr="003D619E">
        <w:t>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w:t>
      </w:r>
      <w:r w:rsidRPr="003D619E">
        <w:t>и</w:t>
      </w:r>
      <w:r w:rsidRPr="003D619E">
        <w:t>мания на слух несложных аутентичных текстов, содержащих отдельные неиз</w:t>
      </w:r>
      <w:r w:rsidRPr="003D619E">
        <w:t>у</w:t>
      </w:r>
      <w:r w:rsidRPr="003D619E">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3D619E">
        <w:t>в</w:t>
      </w:r>
      <w:r w:rsidRPr="003D619E">
        <w:t>ного содержания, с пониманием нужной (интересующей, запрашиваемой) и</w:t>
      </w:r>
      <w:r w:rsidRPr="003D619E">
        <w:t>н</w:t>
      </w:r>
      <w:r w:rsidRPr="003D619E">
        <w:t>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w:t>
      </w:r>
      <w:r w:rsidRPr="003D619E">
        <w:t>с</w:t>
      </w:r>
      <w:r w:rsidRPr="003D619E">
        <w:t>принимаемом на слух тексте, отделять главную информацию от второстепенной, прогнозировать содержание текста по началу сообщения, игнорировать незн</w:t>
      </w:r>
      <w:r w:rsidRPr="003D619E">
        <w:t>а</w:t>
      </w:r>
      <w:r w:rsidRPr="003D619E">
        <w:t>комые слова, несущественные для понимания основного содержания.</w:t>
      </w:r>
    </w:p>
    <w:p w:rsidR="004347B5" w:rsidRPr="003D619E" w:rsidRDefault="004347B5" w:rsidP="003D619E">
      <w:pPr>
        <w:pStyle w:val="23"/>
        <w:shd w:val="clear" w:color="auto" w:fill="auto"/>
        <w:tabs>
          <w:tab w:val="left" w:pos="1928"/>
          <w:tab w:val="left" w:pos="5155"/>
        </w:tabs>
        <w:spacing w:before="0" w:after="0" w:line="240" w:lineRule="auto"/>
        <w:ind w:firstLine="709"/>
      </w:pPr>
      <w:r w:rsidRPr="003D619E">
        <w:t>Аудирование с пониманием нужной (интересу</w:t>
      </w:r>
      <w:r w:rsidR="00307183">
        <w:t xml:space="preserve">ющей, запрашиваемой) информации предполагает умение </w:t>
      </w:r>
      <w:r w:rsidRPr="003D619E">
        <w:t>выделять нужную (интересующую,</w:t>
      </w:r>
    </w:p>
    <w:p w:rsidR="004347B5" w:rsidRPr="003D619E" w:rsidRDefault="004347B5" w:rsidP="003D619E">
      <w:pPr>
        <w:pStyle w:val="23"/>
        <w:shd w:val="clear" w:color="auto" w:fill="auto"/>
        <w:spacing w:before="0" w:after="0" w:line="240" w:lineRule="auto"/>
        <w:ind w:firstLine="709"/>
      </w:pP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w:t>
      </w:r>
      <w:r w:rsidRPr="003D619E">
        <w:t>а</w:t>
      </w:r>
      <w:r w:rsidRPr="003D619E">
        <w:t>рактера.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аудирования должна соответствовать базовому уровню (А2 - допороговому уровню по общеевропейской шкале).</w:t>
      </w:r>
    </w:p>
    <w:p w:rsidR="004347B5" w:rsidRPr="00307183" w:rsidRDefault="004347B5" w:rsidP="003D619E">
      <w:pPr>
        <w:pStyle w:val="23"/>
        <w:shd w:val="clear" w:color="auto" w:fill="auto"/>
        <w:spacing w:before="0" w:after="0" w:line="240" w:lineRule="auto"/>
        <w:ind w:firstLine="709"/>
      </w:pPr>
      <w:r w:rsidRPr="00307183">
        <w:t>Время звучания текста (текстов) для аудирования - до 2 минут.</w:t>
      </w:r>
    </w:p>
    <w:p w:rsidR="004347B5" w:rsidRPr="00307183" w:rsidRDefault="004347B5" w:rsidP="00563BF4">
      <w:pPr>
        <w:pStyle w:val="23"/>
        <w:shd w:val="clear" w:color="auto" w:fill="auto"/>
        <w:tabs>
          <w:tab w:val="left" w:pos="1970"/>
        </w:tabs>
        <w:spacing w:before="0" w:after="0" w:line="240" w:lineRule="auto"/>
        <w:ind w:left="709"/>
        <w:rPr>
          <w:b/>
          <w:i/>
        </w:rPr>
      </w:pPr>
      <w:r w:rsidRPr="00307183">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3D619E">
        <w:t>а</w:t>
      </w:r>
      <w:r w:rsidRPr="003D619E">
        <w:t>ния, с пониманием нужной (интересующей, запрашиваемой) информации, с полным пониманием содержания текста.</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w:t>
      </w:r>
      <w:r w:rsidRPr="003D619E">
        <w:t>к</w:t>
      </w:r>
      <w:r w:rsidRPr="003D619E">
        <w:t>ста), определять логическую последовательность главных фактов, событий, разбивать текст на относительно самостоятельные смысловые части, озагла</w:t>
      </w:r>
      <w:r w:rsidRPr="003D619E">
        <w:t>в</w:t>
      </w:r>
      <w:r w:rsidRPr="003D619E">
        <w:t>ливать текст (его отдельные части), игнорировать незнакомые слова, несущ</w:t>
      </w:r>
      <w:r w:rsidRPr="003D619E">
        <w:t>е</w:t>
      </w:r>
      <w:r w:rsidRPr="003D619E">
        <w:t>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w:t>
      </w:r>
      <w:r w:rsidRPr="003D619E">
        <w:t>р</w:t>
      </w:r>
      <w:r w:rsidRPr="003D619E">
        <w:t>мации предполагает умение находить прочитанном тексте и понимать запр</w:t>
      </w:r>
      <w:r w:rsidRPr="003D619E">
        <w:t>а</w:t>
      </w:r>
      <w:r w:rsidRPr="003D619E">
        <w:t>шиваемую информацию, представленную в эксплицитной (явной) и имплици</w:t>
      </w:r>
      <w:r w:rsidRPr="003D619E">
        <w:t>т</w:t>
      </w:r>
      <w:r w:rsidRPr="003D619E">
        <w:t>ной форме (неявной)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w:t>
      </w:r>
      <w:r w:rsidRPr="003D619E">
        <w:t>д</w:t>
      </w:r>
      <w:r w:rsidRPr="003D619E">
        <w:t>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w:t>
      </w:r>
      <w:r w:rsidRPr="003D619E">
        <w:t>к</w:t>
      </w:r>
      <w:r w:rsidRPr="003D619E">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3D619E">
        <w:t>и</w:t>
      </w:r>
      <w:r w:rsidRPr="003D619E">
        <w:t>мать текст на основе его информационной переработки (смыслового и стру</w:t>
      </w:r>
      <w:r w:rsidRPr="003D619E">
        <w:t>к</w:t>
      </w:r>
      <w:r w:rsidRPr="003D619E">
        <w:t>турного анализа отдельных частей текста, выборочного перевода), устанавл</w:t>
      </w:r>
      <w:r w:rsidRPr="003D619E">
        <w:t>и</w:t>
      </w:r>
      <w:r w:rsidRPr="003D619E">
        <w:t>вать причинно-следственную взаимосвязь изложенных в тексте фактов и с</w:t>
      </w:r>
      <w:r w:rsidRPr="003D619E">
        <w:t>о</w:t>
      </w:r>
      <w:r w:rsidRPr="003D619E">
        <w:t>бытий, восстанавливать текст из разрозненных абзацев или путём добавления выпущенных фрагментов.</w:t>
      </w:r>
    </w:p>
    <w:p w:rsidR="004347B5" w:rsidRPr="003D619E" w:rsidRDefault="004347B5" w:rsidP="003D619E">
      <w:pPr>
        <w:pStyle w:val="23"/>
        <w:shd w:val="clear" w:color="auto" w:fill="auto"/>
        <w:spacing w:before="0" w:after="0" w:line="240" w:lineRule="auto"/>
        <w:ind w:firstLine="709"/>
      </w:pPr>
      <w:r w:rsidRPr="003D619E">
        <w:t>Тексты для чтения: диалог (беседа), интервью, рассказ, отрывок из худ</w:t>
      </w:r>
      <w:r w:rsidRPr="003D619E">
        <w:t>о</w:t>
      </w:r>
      <w:r w:rsidRPr="003D619E">
        <w:t>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чтения должна соответствовать базовому уровню (А2 - допороговому уровню по общеевропейской шкале).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- 500-600 слов.</w:t>
      </w:r>
    </w:p>
    <w:p w:rsidR="004347B5" w:rsidRPr="00307183" w:rsidRDefault="004347B5" w:rsidP="00563BF4">
      <w:pPr>
        <w:pStyle w:val="23"/>
        <w:shd w:val="clear" w:color="auto" w:fill="auto"/>
        <w:tabs>
          <w:tab w:val="left" w:pos="1978"/>
        </w:tabs>
        <w:spacing w:before="0" w:after="0" w:line="240" w:lineRule="auto"/>
        <w:ind w:left="709"/>
        <w:rPr>
          <w:b/>
          <w:i/>
        </w:rPr>
      </w:pPr>
      <w:r w:rsidRPr="00307183">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307183"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307183"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347B5" w:rsidRPr="003D619E" w:rsidRDefault="00307183"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w:t>
      </w:r>
      <w:r w:rsidR="004347B5" w:rsidRPr="003D619E">
        <w:t>б</w:t>
      </w:r>
      <w:r w:rsidR="004347B5" w:rsidRPr="003D619E">
        <w:t>разца, плана, таблицы и (или) прочитанного/прослушанного текста (объём письменного высказывания - до 120 слов);</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таблицы с краткой фиксацией содержания прочитанного (прослушанного) текста;</w:t>
      </w:r>
    </w:p>
    <w:p w:rsidR="004347B5" w:rsidRPr="003D619E" w:rsidRDefault="00307183" w:rsidP="003D619E">
      <w:pPr>
        <w:pStyle w:val="23"/>
        <w:shd w:val="clear" w:color="auto" w:fill="auto"/>
        <w:spacing w:before="0" w:after="0" w:line="240" w:lineRule="auto"/>
        <w:ind w:firstLine="709"/>
      </w:pPr>
      <w:r>
        <w:t>- </w:t>
      </w:r>
      <w:r w:rsidR="004347B5" w:rsidRPr="003D619E">
        <w:t>преобразование таблицы, схемы в текстовый вариант представления информации;</w:t>
      </w:r>
    </w:p>
    <w:p w:rsidR="004347B5" w:rsidRPr="003D619E" w:rsidRDefault="00307183" w:rsidP="003D619E">
      <w:pPr>
        <w:pStyle w:val="23"/>
        <w:shd w:val="clear" w:color="auto" w:fill="auto"/>
        <w:spacing w:before="0" w:after="0" w:line="240" w:lineRule="auto"/>
        <w:ind w:firstLine="709"/>
      </w:pPr>
      <w:r>
        <w:t>- </w:t>
      </w:r>
      <w:r w:rsidR="004347B5" w:rsidRPr="003D619E">
        <w:t>письменное представление результатов выполненной проектной работы (объём - 100-120 слов).</w:t>
      </w:r>
    </w:p>
    <w:p w:rsidR="004347B5" w:rsidRPr="00563BF4" w:rsidRDefault="004347B5" w:rsidP="00563BF4">
      <w:pPr>
        <w:pStyle w:val="23"/>
        <w:shd w:val="clear" w:color="auto" w:fill="auto"/>
        <w:tabs>
          <w:tab w:val="left" w:pos="1804"/>
        </w:tabs>
        <w:spacing w:before="0" w:after="0" w:line="240" w:lineRule="auto"/>
        <w:ind w:left="709"/>
        <w:rPr>
          <w:b/>
        </w:rPr>
      </w:pPr>
      <w:r w:rsidRPr="00563BF4">
        <w:rPr>
          <w:b/>
        </w:rPr>
        <w:t>Языковые знания и умения.</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w:t>
      </w:r>
      <w:r w:rsidRPr="003D619E">
        <w:t>в</w:t>
      </w:r>
      <w:r w:rsidRPr="003D619E">
        <w:t>ным правилам чтения.</w:t>
      </w:r>
    </w:p>
    <w:p w:rsidR="004347B5" w:rsidRPr="003D619E" w:rsidRDefault="004347B5" w:rsidP="003D619E">
      <w:pPr>
        <w:pStyle w:val="23"/>
        <w:shd w:val="clear" w:color="auto" w:fill="auto"/>
        <w:spacing w:before="0" w:after="0" w:line="240" w:lineRule="auto"/>
        <w:ind w:firstLine="709"/>
      </w:pPr>
      <w:r w:rsidRPr="003D619E">
        <w:t>Выражение модального значения, чувства и эмоции.</w:t>
      </w:r>
    </w:p>
    <w:p w:rsidR="004347B5" w:rsidRPr="003D619E" w:rsidRDefault="004347B5" w:rsidP="003D619E">
      <w:pPr>
        <w:pStyle w:val="23"/>
        <w:shd w:val="clear" w:color="auto" w:fill="auto"/>
        <w:spacing w:before="0" w:after="0" w:line="240" w:lineRule="auto"/>
        <w:ind w:firstLine="709"/>
      </w:pPr>
      <w:r w:rsidRPr="003D619E">
        <w:t>Различение на слух британского и американского вариантов произнош</w:t>
      </w:r>
      <w:r w:rsidRPr="003D619E">
        <w:t>е</w:t>
      </w:r>
      <w:r w:rsidRPr="003D619E">
        <w:t>ния в прослушанных текстах или услышанных высказываниях.</w:t>
      </w:r>
    </w:p>
    <w:p w:rsidR="004347B5" w:rsidRPr="003D619E" w:rsidRDefault="004347B5" w:rsidP="003D619E">
      <w:pPr>
        <w:pStyle w:val="23"/>
        <w:shd w:val="clear" w:color="auto" w:fill="auto"/>
        <w:spacing w:before="0" w:after="0" w:line="240" w:lineRule="auto"/>
        <w:ind w:firstLine="709"/>
      </w:pPr>
      <w:r w:rsidRPr="003D619E">
        <w:t>Чтение вслух небольших текстов, построенных на изученном языковом материале, с соблюдением правил чтения и соответствующей интонации, д</w:t>
      </w:r>
      <w:r w:rsidRPr="003D619E">
        <w:t>е</w:t>
      </w:r>
      <w:r w:rsidRPr="003D619E">
        <w:t>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w:t>
      </w:r>
      <w:r w:rsidRPr="003D619E">
        <w:t>ы</w:t>
      </w:r>
      <w:r w:rsidRPr="003D619E">
        <w:t>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firstofall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ontheonehand</w:t>
      </w:r>
      <w:r w:rsidRPr="003D619E">
        <w:rPr>
          <w:lang w:eastAsia="en-US"/>
        </w:rPr>
        <w:t xml:space="preserve">, </w:t>
      </w:r>
      <w:r w:rsidRPr="003D619E">
        <w:rPr>
          <w:lang w:val="en-US" w:eastAsia="en-US"/>
        </w:rPr>
        <w:t>ontheotherhand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w:t>
      </w:r>
      <w:r w:rsidRPr="003D619E">
        <w:t>о</w:t>
      </w:r>
      <w:r w:rsidRPr="003D619E">
        <w:t>общения личного характера.</w:t>
      </w:r>
    </w:p>
    <w:p w:rsidR="004347B5" w:rsidRPr="00307183" w:rsidRDefault="004347B5" w:rsidP="00563BF4">
      <w:pPr>
        <w:pStyle w:val="23"/>
        <w:shd w:val="clear" w:color="auto" w:fill="auto"/>
        <w:tabs>
          <w:tab w:val="left" w:pos="2020"/>
        </w:tabs>
        <w:spacing w:before="0" w:after="0" w:line="240" w:lineRule="auto"/>
        <w:ind w:left="709"/>
        <w:rPr>
          <w:b/>
          <w:i/>
        </w:rPr>
      </w:pPr>
      <w:r w:rsidRPr="00307183">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w:t>
      </w:r>
      <w:r w:rsidRPr="003D619E">
        <w:t>б</w:t>
      </w:r>
      <w:r w:rsidRPr="003D619E">
        <w:t>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4347B5" w:rsidRPr="003D619E" w:rsidRDefault="004347B5" w:rsidP="003D619E">
      <w:pPr>
        <w:pStyle w:val="23"/>
        <w:shd w:val="clear" w:color="auto" w:fill="auto"/>
        <w:spacing w:before="0" w:after="0" w:line="240" w:lineRule="auto"/>
        <w:ind w:firstLine="709"/>
      </w:pPr>
      <w:r w:rsidRPr="003D619E">
        <w:t>Объём - 1200 лексических единиц для продуктивного использования (включая 1050 лексических единиц, изученных ранее) и 1350 лексических ед</w:t>
      </w:r>
      <w:r w:rsidRPr="003D619E">
        <w:t>и</w:t>
      </w:r>
      <w:r w:rsidRPr="003D619E">
        <w:t>ниц для рецептивного усвоения (включая 1200 лексических единиц проду</w:t>
      </w:r>
      <w:r w:rsidRPr="003D619E">
        <w:t>к</w:t>
      </w:r>
      <w:r w:rsidRPr="003D619E">
        <w:t>тивного минимума).</w:t>
      </w:r>
    </w:p>
    <w:p w:rsidR="00307183" w:rsidRDefault="004347B5" w:rsidP="003D619E">
      <w:pPr>
        <w:pStyle w:val="23"/>
        <w:shd w:val="clear" w:color="auto" w:fill="auto"/>
        <w:spacing w:before="0" w:after="0" w:line="240" w:lineRule="auto"/>
        <w:ind w:firstLine="709"/>
      </w:pPr>
      <w:r w:rsidRPr="003D619E">
        <w:t xml:space="preserve">Основные способы словообразования: </w:t>
      </w:r>
    </w:p>
    <w:p w:rsidR="004347B5" w:rsidRPr="003D619E" w:rsidRDefault="004347B5" w:rsidP="003D619E">
      <w:pPr>
        <w:pStyle w:val="23"/>
        <w:shd w:val="clear" w:color="auto" w:fill="auto"/>
        <w:spacing w:before="0" w:after="0" w:line="240" w:lineRule="auto"/>
        <w:ind w:firstLine="709"/>
      </w:pPr>
      <w:r w:rsidRPr="003D619E">
        <w:t>аффиксация:</w:t>
      </w:r>
    </w:p>
    <w:p w:rsidR="004347B5" w:rsidRPr="003D619E" w:rsidRDefault="00563BF4" w:rsidP="003D619E">
      <w:pPr>
        <w:pStyle w:val="23"/>
        <w:shd w:val="clear" w:color="auto" w:fill="auto"/>
        <w:spacing w:before="0" w:after="0" w:line="240" w:lineRule="auto"/>
        <w:ind w:firstLine="709"/>
      </w:pPr>
      <w:r>
        <w:t>- </w:t>
      </w:r>
      <w:r w:rsidR="004347B5" w:rsidRPr="003D619E">
        <w:t xml:space="preserve">глаголов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прилагательных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существительных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w:t>
      </w:r>
    </w:p>
    <w:p w:rsidR="00307183" w:rsidRDefault="004347B5" w:rsidP="007E57E8">
      <w:pPr>
        <w:pStyle w:val="23"/>
        <w:shd w:val="clear" w:color="auto" w:fill="auto"/>
        <w:spacing w:before="0" w:after="0" w:line="240" w:lineRule="auto"/>
        <w:ind w:firstLine="709"/>
      </w:pPr>
      <w:r w:rsidRPr="003D619E">
        <w:t>словосложение:</w:t>
      </w:r>
    </w:p>
    <w:p w:rsidR="007E57E8" w:rsidRPr="003D619E" w:rsidRDefault="00307183" w:rsidP="007E57E8">
      <w:pPr>
        <w:pStyle w:val="23"/>
        <w:shd w:val="clear" w:color="auto" w:fill="auto"/>
        <w:spacing w:before="0" w:after="0" w:line="240" w:lineRule="auto"/>
        <w:ind w:firstLine="709"/>
      </w:pPr>
      <w:r>
        <w:t>- </w:t>
      </w:r>
      <w:r w:rsidR="00CA55AE" w:rsidRPr="003D619E">
        <w:t>образование</w:t>
      </w:r>
      <w:r w:rsidR="007E57E8">
        <w:t>с</w:t>
      </w:r>
      <w:r w:rsidR="007E57E8" w:rsidRPr="003D619E">
        <w:t>ложныхсуществительныхпутёмсоединения</w:t>
      </w:r>
      <w:r w:rsidR="007E57E8">
        <w:t xml:space="preserve"> о</w:t>
      </w:r>
      <w:r w:rsidR="007E57E8" w:rsidRPr="003D619E">
        <w:t>сновы</w:t>
      </w:r>
      <w:r w:rsidR="007E57E8">
        <w:t xml:space="preserve"> ч</w:t>
      </w:r>
      <w:r w:rsidR="007E57E8" w:rsidRPr="003D619E">
        <w:t>исл</w:t>
      </w:r>
      <w:r w:rsidR="007E57E8" w:rsidRPr="003D619E">
        <w:t>и</w:t>
      </w:r>
      <w:r w:rsidR="007E57E8" w:rsidRPr="003D619E">
        <w:t>тельного сосновойсуществительногосдобавлениемсуффикса</w:t>
      </w:r>
      <w:r w:rsidR="007E57E8" w:rsidRPr="00CA55AE">
        <w:rPr>
          <w:lang w:eastAsia="en-US"/>
        </w:rPr>
        <w:t>-</w:t>
      </w:r>
      <w:r w:rsidR="007E57E8" w:rsidRPr="003D619E">
        <w:rPr>
          <w:lang w:val="en-US" w:eastAsia="en-US"/>
        </w:rPr>
        <w:t>ed</w:t>
      </w:r>
      <w:r w:rsidR="007E57E8" w:rsidRPr="00CA55AE">
        <w:rPr>
          <w:lang w:eastAsia="en-US"/>
        </w:rPr>
        <w:t xml:space="preserve"> (</w:t>
      </w:r>
      <w:r w:rsidR="007E57E8" w:rsidRPr="003D619E">
        <w:rPr>
          <w:lang w:val="en-US" w:eastAsia="en-US"/>
        </w:rPr>
        <w:t>eight</w:t>
      </w:r>
      <w:r w:rsidR="007E57E8" w:rsidRPr="00CA55AE">
        <w:rPr>
          <w:lang w:eastAsia="en-US"/>
        </w:rPr>
        <w:t>-</w:t>
      </w:r>
      <w:r w:rsidR="007E57E8" w:rsidRPr="003D619E">
        <w:rPr>
          <w:lang w:val="en-US" w:eastAsia="en-US"/>
        </w:rPr>
        <w:t>legged</w:t>
      </w:r>
      <w:r w:rsidR="007E57E8" w:rsidRPr="00CA55AE">
        <w:rPr>
          <w:lang w:eastAsia="en-US"/>
        </w:rPr>
        <w:t>);</w:t>
      </w:r>
    </w:p>
    <w:p w:rsidR="007E57E8" w:rsidRPr="003D619E" w:rsidRDefault="00307183" w:rsidP="007E57E8">
      <w:pPr>
        <w:pStyle w:val="23"/>
        <w:shd w:val="clear" w:color="auto" w:fill="auto"/>
        <w:spacing w:before="0" w:after="0" w:line="240" w:lineRule="auto"/>
        <w:ind w:firstLine="709"/>
      </w:pPr>
      <w:r>
        <w:t>- </w:t>
      </w:r>
      <w:r w:rsidR="007E57E8" w:rsidRPr="003D619E">
        <w:t xml:space="preserve">образованиесложныхсуществительныхпутёмсоединенияосновсуществительных с предлогом </w:t>
      </w:r>
      <w:r w:rsidR="007E57E8" w:rsidRPr="003D619E">
        <w:rPr>
          <w:lang w:eastAsia="en-US"/>
        </w:rPr>
        <w:t>(</w:t>
      </w:r>
      <w:r w:rsidR="007E57E8" w:rsidRPr="003D619E">
        <w:rPr>
          <w:lang w:val="en-US" w:eastAsia="en-US"/>
        </w:rPr>
        <w:t>father</w:t>
      </w:r>
      <w:r w:rsidR="007E57E8" w:rsidRPr="003D619E">
        <w:rPr>
          <w:lang w:eastAsia="en-US"/>
        </w:rPr>
        <w:t>-</w:t>
      </w:r>
      <w:r w:rsidR="007E57E8" w:rsidRPr="003D619E">
        <w:rPr>
          <w:lang w:val="en-US" w:eastAsia="en-US"/>
        </w:rPr>
        <w:t>in</w:t>
      </w:r>
      <w:r w:rsidR="007E57E8" w:rsidRPr="003D619E">
        <w:rPr>
          <w:lang w:eastAsia="en-US"/>
        </w:rPr>
        <w:t>-</w:t>
      </w:r>
      <w:r w:rsidR="007E57E8" w:rsidRPr="003D619E">
        <w:rPr>
          <w:lang w:val="en-US" w:eastAsia="en-US"/>
        </w:rPr>
        <w:t>law</w:t>
      </w:r>
      <w:r w:rsidR="007E57E8" w:rsidRPr="003D619E">
        <w:rPr>
          <w:lang w:eastAsia="en-US"/>
        </w:rPr>
        <w:t>);</w:t>
      </w:r>
    </w:p>
    <w:p w:rsidR="007E57E8" w:rsidRPr="003D619E" w:rsidRDefault="007E57E8" w:rsidP="007E57E8">
      <w:pPr>
        <w:pStyle w:val="23"/>
        <w:shd w:val="clear" w:color="auto" w:fill="auto"/>
        <w:spacing w:before="0" w:after="0" w:line="240" w:lineRule="auto"/>
        <w:ind w:firstLine="709"/>
      </w:pPr>
      <w:r>
        <w:t>- </w:t>
      </w:r>
      <w:r w:rsidRPr="003D619E">
        <w:t xml:space="preserve">образованиесложныхприлагательныхпутёмсоединенияосновыприлагательного с основой причастия настоящего времени </w:t>
      </w:r>
      <w:r w:rsidRPr="003D619E">
        <w:rPr>
          <w:lang w:eastAsia="en-US"/>
        </w:rPr>
        <w:t>(</w:t>
      </w:r>
      <w:r w:rsidRPr="003D619E">
        <w:rPr>
          <w:lang w:val="en-US" w:eastAsia="en-US"/>
        </w:rPr>
        <w:t>nice</w:t>
      </w:r>
      <w:r w:rsidRPr="003D619E">
        <w:rPr>
          <w:lang w:eastAsia="en-US"/>
        </w:rPr>
        <w:t>-</w:t>
      </w:r>
      <w:r w:rsidRPr="003D619E">
        <w:rPr>
          <w:lang w:val="en-US" w:eastAsia="en-US"/>
        </w:rPr>
        <w:t>looking</w:t>
      </w:r>
      <w:r w:rsidRPr="003D619E">
        <w:rPr>
          <w:lang w:eastAsia="en-US"/>
        </w:rPr>
        <w:t>);</w:t>
      </w:r>
    </w:p>
    <w:p w:rsidR="007E57E8" w:rsidRDefault="007E57E8" w:rsidP="007E57E8">
      <w:pPr>
        <w:pStyle w:val="23"/>
        <w:shd w:val="clear" w:color="auto" w:fill="auto"/>
        <w:spacing w:before="0" w:after="0" w:line="240" w:lineRule="auto"/>
        <w:ind w:firstLine="709"/>
      </w:pPr>
      <w:r>
        <w:t>- </w:t>
      </w:r>
      <w:r w:rsidRPr="003D619E">
        <w:t>образованиесложныхприлагательных</w:t>
      </w:r>
      <w:r>
        <w:t xml:space="preserve"> путём </w:t>
      </w:r>
      <w:r w:rsidRPr="003D619E">
        <w:t>соединенияосновы</w:t>
      </w:r>
      <w:r>
        <w:t>с</w:t>
      </w:r>
      <w:r w:rsidRPr="003D619E">
        <w:t>ложныхсуществительныхпутёмсоединения</w:t>
      </w:r>
      <w:r>
        <w:t xml:space="preserve"> о</w:t>
      </w:r>
      <w:r w:rsidRPr="003D619E">
        <w:t>сновы</w:t>
      </w:r>
      <w:r>
        <w:t xml:space="preserve"> ч</w:t>
      </w:r>
      <w:r w:rsidRPr="003D619E">
        <w:t>исл</w:t>
      </w:r>
      <w:r w:rsidRPr="003D619E">
        <w:t>и</w:t>
      </w:r>
      <w:r w:rsidRPr="003D619E">
        <w:t>тельного сосновойсуществительногосдобавлениемсуффикса</w:t>
      </w:r>
      <w:r w:rsidRPr="00CA55AE">
        <w:rPr>
          <w:lang w:eastAsia="en-US"/>
        </w:rPr>
        <w:t>-</w:t>
      </w:r>
      <w:r w:rsidRPr="003D619E">
        <w:rPr>
          <w:lang w:val="en-US" w:eastAsia="en-US"/>
        </w:rPr>
        <w:t>ed</w:t>
      </w:r>
      <w:r w:rsidRPr="00CA55AE">
        <w:rPr>
          <w:lang w:eastAsia="en-US"/>
        </w:rPr>
        <w:t xml:space="preserve"> (</w:t>
      </w:r>
      <w:r w:rsidRPr="003D619E">
        <w:rPr>
          <w:lang w:val="en-US" w:eastAsia="en-US"/>
        </w:rPr>
        <w:t>eight</w:t>
      </w:r>
      <w:r w:rsidRPr="00CA55AE">
        <w:rPr>
          <w:lang w:eastAsia="en-US"/>
        </w:rPr>
        <w:t>-</w:t>
      </w:r>
      <w:r w:rsidRPr="003D619E">
        <w:rPr>
          <w:lang w:val="en-US" w:eastAsia="en-US"/>
        </w:rPr>
        <w:t>legged</w:t>
      </w:r>
      <w:r w:rsidRPr="00CA55AE">
        <w:rPr>
          <w:lang w:eastAsia="en-US"/>
        </w:rPr>
        <w:t>);</w:t>
      </w:r>
    </w:p>
    <w:p w:rsidR="00307183" w:rsidRDefault="007E57E8" w:rsidP="007E57E8">
      <w:pPr>
        <w:pStyle w:val="23"/>
        <w:shd w:val="clear" w:color="auto" w:fill="auto"/>
        <w:spacing w:before="0" w:after="0" w:line="240" w:lineRule="auto"/>
        <w:ind w:firstLine="709"/>
        <w:rPr>
          <w:lang w:eastAsia="en-US"/>
        </w:rPr>
      </w:pPr>
      <w:r>
        <w:t xml:space="preserve">- образование </w:t>
      </w:r>
      <w:r w:rsidR="004347B5" w:rsidRPr="003D619E">
        <w:t xml:space="preserve">прилагательного с основой причастия прошедшего времени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p>
    <w:p w:rsidR="004347B5" w:rsidRPr="003D619E" w:rsidRDefault="004347B5" w:rsidP="007E57E8">
      <w:pPr>
        <w:pStyle w:val="23"/>
        <w:shd w:val="clear" w:color="auto" w:fill="auto"/>
        <w:spacing w:before="0" w:after="0" w:line="240" w:lineRule="auto"/>
        <w:ind w:firstLine="709"/>
      </w:pPr>
      <w:r w:rsidRPr="003D619E">
        <w:t>конверсия:</w:t>
      </w:r>
    </w:p>
    <w:p w:rsidR="004347B5" w:rsidRPr="003D619E" w:rsidRDefault="007E57E8" w:rsidP="003D619E">
      <w:pPr>
        <w:pStyle w:val="23"/>
        <w:shd w:val="clear" w:color="auto" w:fill="auto"/>
        <w:spacing w:before="0" w:after="0" w:line="240" w:lineRule="auto"/>
        <w:ind w:firstLine="709"/>
      </w:pPr>
      <w:r>
        <w:t>- </w:t>
      </w:r>
      <w:r w:rsidR="004347B5" w:rsidRPr="003D619E">
        <w:t xml:space="preserve">образование глагола от имени прилагательного </w:t>
      </w:r>
      <w:r w:rsidR="004347B5" w:rsidRPr="003D619E">
        <w:rPr>
          <w:lang w:eastAsia="en-US"/>
        </w:rPr>
        <w:t>(</w:t>
      </w:r>
      <w:r w:rsidR="004347B5" w:rsidRPr="003D619E">
        <w:rPr>
          <w:lang w:val="en-US" w:eastAsia="en-US"/>
        </w:rPr>
        <w:t>cool</w:t>
      </w:r>
      <w:r w:rsidR="004347B5" w:rsidRPr="003D619E">
        <w:t xml:space="preserve">- </w:t>
      </w:r>
      <w:r w:rsidR="004347B5" w:rsidRPr="003D619E">
        <w:rPr>
          <w:lang w:val="en-US" w:eastAsia="en-US"/>
        </w:rPr>
        <w:t>tocool</w:t>
      </w:r>
      <w:r w:rsidR="004347B5" w:rsidRPr="003D619E">
        <w:rPr>
          <w:lang w:eastAsia="en-US"/>
        </w:rPr>
        <w:t xml:space="preserve">). </w:t>
      </w:r>
      <w:r w:rsidR="004347B5" w:rsidRPr="003D619E">
        <w:t>Мног</w:t>
      </w:r>
      <w:r w:rsidR="004347B5" w:rsidRPr="003D619E">
        <w:t>о</w:t>
      </w:r>
      <w:r w:rsidR="004347B5" w:rsidRPr="003D619E">
        <w:t>значность лексических единиц.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atlast</w:t>
      </w:r>
      <w:r w:rsidRPr="003D619E">
        <w:rPr>
          <w:lang w:eastAsia="en-US"/>
        </w:rPr>
        <w:t xml:space="preserve">, </w:t>
      </w:r>
      <w:r w:rsidRPr="003D619E">
        <w:rPr>
          <w:lang w:val="en-US" w:eastAsia="en-US"/>
        </w:rPr>
        <w:t>etc</w:t>
      </w:r>
      <w:r w:rsidRPr="003D619E">
        <w:rPr>
          <w:lang w:eastAsia="en-US"/>
        </w:rPr>
        <w:t>.).</w:t>
      </w:r>
    </w:p>
    <w:p w:rsidR="004347B5" w:rsidRPr="00307183" w:rsidRDefault="004347B5" w:rsidP="007E57E8">
      <w:pPr>
        <w:pStyle w:val="23"/>
        <w:shd w:val="clear" w:color="auto" w:fill="auto"/>
        <w:tabs>
          <w:tab w:val="left" w:pos="2013"/>
        </w:tabs>
        <w:spacing w:before="0" w:after="0" w:line="240" w:lineRule="auto"/>
        <w:ind w:left="709"/>
        <w:rPr>
          <w:b/>
          <w:i/>
        </w:rPr>
      </w:pPr>
      <w:r w:rsidRPr="00307183">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Предложениясосложнымдополнением</w:t>
      </w:r>
      <w:r w:rsidRPr="003D619E">
        <w:rPr>
          <w:lang w:val="en-US" w:eastAsia="en-US"/>
        </w:rPr>
        <w:t>(Complex Object) (I want to have my hair cut.).</w:t>
      </w:r>
    </w:p>
    <w:p w:rsidR="004347B5" w:rsidRPr="003D619E" w:rsidRDefault="004347B5" w:rsidP="003D619E">
      <w:pPr>
        <w:pStyle w:val="23"/>
        <w:shd w:val="clear" w:color="auto" w:fill="auto"/>
        <w:spacing w:before="0" w:after="0" w:line="240" w:lineRule="auto"/>
        <w:ind w:firstLine="709"/>
      </w:pPr>
      <w:r w:rsidRPr="003D619E">
        <w:t xml:space="preserve">Условные предложения нереального характера </w:t>
      </w:r>
      <w:r w:rsidRPr="003D619E">
        <w:rPr>
          <w:lang w:eastAsia="en-US"/>
        </w:rPr>
        <w:t>(</w:t>
      </w:r>
      <w:r w:rsidRPr="003D619E">
        <w:rPr>
          <w:lang w:val="en-US" w:eastAsia="en-US"/>
        </w:rPr>
        <w:t>Conditional</w:t>
      </w:r>
      <w:r w:rsidRPr="003D619E">
        <w:t>II).</w:t>
      </w:r>
    </w:p>
    <w:p w:rsidR="004347B5" w:rsidRPr="003D619E" w:rsidRDefault="004347B5" w:rsidP="003D619E">
      <w:pPr>
        <w:pStyle w:val="23"/>
        <w:shd w:val="clear" w:color="auto" w:fill="auto"/>
        <w:spacing w:before="0" w:after="0" w:line="240" w:lineRule="auto"/>
        <w:ind w:firstLine="709"/>
      </w:pPr>
      <w:r w:rsidRPr="003D619E">
        <w:t xml:space="preserve">Конструкции для выражения предпочтения </w:t>
      </w:r>
      <w:r w:rsidRPr="003D619E">
        <w:rPr>
          <w:lang w:val="en-US" w:eastAsia="en-US"/>
        </w:rPr>
        <w:t>Iprefer</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dprefer</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drather</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Конструкция </w:t>
      </w:r>
      <w:r w:rsidRPr="003D619E">
        <w:rPr>
          <w:lang w:val="en-US" w:eastAsia="en-US"/>
        </w:rPr>
        <w:t>Iwish</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either</w:t>
      </w:r>
      <w:r w:rsidRPr="003D619E">
        <w:rPr>
          <w:lang w:eastAsia="en-US"/>
        </w:rPr>
        <w:t xml:space="preserve"> ... </w:t>
      </w:r>
      <w:r w:rsidRPr="003D619E">
        <w:rPr>
          <w:lang w:val="en-US" w:eastAsia="en-US"/>
        </w:rPr>
        <w:t>or</w:t>
      </w:r>
      <w:r w:rsidRPr="003D619E">
        <w:rPr>
          <w:lang w:eastAsia="en-US"/>
        </w:rPr>
        <w:t xml:space="preserve">, </w:t>
      </w:r>
      <w:r w:rsidRPr="003D619E">
        <w:rPr>
          <w:lang w:val="en-US" w:eastAsia="en-US"/>
        </w:rPr>
        <w:t>neither</w:t>
      </w:r>
      <w:r w:rsidRPr="003D619E">
        <w:rPr>
          <w:lang w:eastAsia="en-US"/>
        </w:rPr>
        <w:t xml:space="preserve"> ... </w:t>
      </w:r>
      <w:r w:rsidRPr="003D619E">
        <w:rPr>
          <w:lang w:val="en-US" w:eastAsia="en-US"/>
        </w:rPr>
        <w:t>nor</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Глаголы в видовременных формах действительного залога в изъявител</w:t>
      </w:r>
      <w:r w:rsidRPr="003D619E">
        <w:t>ь</w:t>
      </w:r>
      <w:r w:rsidRPr="003D619E">
        <w:t xml:space="preserve">ном наклонении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FutureSimpleTense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PastPerfectTense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PastContinuousTense</w:t>
      </w:r>
      <w:r w:rsidRPr="003D619E">
        <w:rPr>
          <w:lang w:eastAsia="en-US"/>
        </w:rPr>
        <w:t xml:space="preserve">, </w:t>
      </w:r>
      <w:r w:rsidRPr="003D619E">
        <w:rPr>
          <w:lang w:val="en-US" w:eastAsia="en-US"/>
        </w:rPr>
        <w:t>Future</w:t>
      </w:r>
      <w:r w:rsidRPr="003D619E">
        <w:rPr>
          <w:lang w:eastAsia="en-US"/>
        </w:rPr>
        <w:t>-</w:t>
      </w:r>
      <w:r w:rsidRPr="003D619E">
        <w:rPr>
          <w:lang w:val="en-US" w:eastAsia="en-US"/>
        </w:rPr>
        <w:t>in</w:t>
      </w:r>
      <w:r w:rsidRPr="003D619E">
        <w:rPr>
          <w:lang w:eastAsia="en-US"/>
        </w:rPr>
        <w:t>-</w:t>
      </w:r>
      <w:r w:rsidRPr="003D619E">
        <w:rPr>
          <w:lang w:val="en-US" w:eastAsia="en-US"/>
        </w:rPr>
        <w:t>the</w:t>
      </w:r>
      <w:r w:rsidRPr="003D619E">
        <w:rPr>
          <w:lang w:eastAsia="en-US"/>
        </w:rPr>
        <w:t>-</w:t>
      </w:r>
      <w:r w:rsidRPr="003D619E">
        <w:rPr>
          <w:lang w:val="en-US" w:eastAsia="en-US"/>
        </w:rPr>
        <w:t>Past</w:t>
      </w:r>
      <w:r w:rsidRPr="003D619E">
        <w:rPr>
          <w:lang w:eastAsia="en-US"/>
        </w:rPr>
        <w:t xml:space="preserve">) </w:t>
      </w:r>
      <w:r w:rsidRPr="003D619E">
        <w:t xml:space="preserve">и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PastSimplePassive</w:t>
      </w:r>
      <w:r w:rsidRPr="003D619E">
        <w:rPr>
          <w:lang w:eastAsia="en-US"/>
        </w:rPr>
        <w:t xml:space="preserve">, </w:t>
      </w:r>
      <w:r w:rsidRPr="003D619E">
        <w:rPr>
          <w:lang w:val="en-US" w:eastAsia="en-US"/>
        </w:rPr>
        <w:t>PresentPerfectPassive</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Порядок следования имён прилагательных </w:t>
      </w:r>
      <w:r w:rsidRPr="003D619E">
        <w:rPr>
          <w:lang w:eastAsia="en-US"/>
        </w:rPr>
        <w:t>(</w:t>
      </w:r>
      <w:r w:rsidRPr="003D619E">
        <w:rPr>
          <w:lang w:val="en-US" w:eastAsia="en-US"/>
        </w:rPr>
        <w:t>nicelongblondhair</w:t>
      </w:r>
      <w:r w:rsidRPr="003D619E">
        <w:rPr>
          <w:lang w:eastAsia="en-US"/>
        </w:rPr>
        <w:t>).</w:t>
      </w:r>
    </w:p>
    <w:p w:rsidR="004347B5" w:rsidRPr="00050176" w:rsidRDefault="004347B5" w:rsidP="00050176">
      <w:pPr>
        <w:pStyle w:val="23"/>
        <w:shd w:val="clear" w:color="auto" w:fill="auto"/>
        <w:tabs>
          <w:tab w:val="left" w:pos="1806"/>
        </w:tabs>
        <w:spacing w:before="0" w:after="0" w:line="240" w:lineRule="auto"/>
        <w:ind w:left="709"/>
        <w:rPr>
          <w:b/>
        </w:rPr>
      </w:pPr>
      <w:r w:rsidRPr="00050176">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w:t>
      </w:r>
      <w:r w:rsidRPr="003D619E">
        <w:t>о</w:t>
      </w:r>
      <w:r w:rsidRPr="003D619E">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3D619E">
        <w:t>о</w:t>
      </w:r>
      <w:r w:rsidRPr="003D619E">
        <w:t>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w:t>
      </w:r>
      <w:r w:rsidRPr="003D619E">
        <w:t>у</w:t>
      </w:r>
      <w:r w:rsidRPr="003D619E">
        <w:t>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w:t>
      </w:r>
      <w:r w:rsidRPr="003D619E">
        <w:t>у</w:t>
      </w:r>
      <w:r w:rsidRPr="003D619E">
        <w:t>чаемого языка (известными достопримечательностями; некоторыми выда</w:t>
      </w:r>
      <w:r w:rsidRPr="003D619E">
        <w:t>ю</w:t>
      </w:r>
      <w:r w:rsidRPr="003D619E">
        <w:t>щимися людьми), 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Формирование элементарного представление о различных вариантах английского языка.</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w:t>
      </w:r>
      <w:r w:rsidRPr="003D619E">
        <w:t>о</w:t>
      </w:r>
      <w:r w:rsidRPr="003D619E">
        <w:t>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 вежливости в межкультурном общении.</w:t>
      </w:r>
    </w:p>
    <w:p w:rsidR="00050176" w:rsidRDefault="004347B5" w:rsidP="00050176">
      <w:pPr>
        <w:pStyle w:val="23"/>
        <w:shd w:val="clear" w:color="auto" w:fill="auto"/>
        <w:spacing w:before="0" w:after="0" w:line="240" w:lineRule="auto"/>
        <w:ind w:firstLine="709"/>
      </w:pPr>
      <w:r w:rsidRPr="003D619E">
        <w:t>Развитие умений:</w:t>
      </w:r>
    </w:p>
    <w:p w:rsidR="004347B5" w:rsidRPr="003D619E" w:rsidRDefault="00050176" w:rsidP="00050176">
      <w:pPr>
        <w:pStyle w:val="23"/>
        <w:shd w:val="clear" w:color="auto" w:fill="auto"/>
        <w:spacing w:before="0" w:after="0" w:line="240" w:lineRule="auto"/>
        <w:ind w:firstLine="709"/>
      </w:pPr>
      <w:r>
        <w:t>- </w:t>
      </w:r>
      <w:r w:rsidR="004347B5" w:rsidRPr="003D619E">
        <w:t>писать свои имя и фамилию, а также имена и фамилии своих родстве</w:t>
      </w:r>
      <w:r w:rsidR="004347B5" w:rsidRPr="003D619E">
        <w:t>н</w:t>
      </w:r>
      <w:r w:rsidR="004347B5" w:rsidRPr="003D619E">
        <w:t>ников и друзей на английском языке;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свой адрес на английском языке (в анкете);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электронное сообщение личного характера в с</w:t>
      </w:r>
      <w:r w:rsidR="004347B5" w:rsidRPr="003D619E">
        <w:t>о</w:t>
      </w:r>
      <w:r w:rsidR="004347B5" w:rsidRPr="003D619E">
        <w:t>ответствии с нормами неофициального общения, принятыми в стране (странах) изучаемого языка;</w:t>
      </w:r>
    </w:p>
    <w:p w:rsidR="004347B5" w:rsidRPr="003D619E" w:rsidRDefault="00050176"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4347B5" w:rsidRPr="003D619E" w:rsidRDefault="00050176" w:rsidP="00050176">
      <w:pPr>
        <w:pStyle w:val="23"/>
        <w:shd w:val="clear" w:color="auto" w:fill="auto"/>
        <w:tabs>
          <w:tab w:val="left" w:pos="1929"/>
          <w:tab w:val="left" w:pos="3676"/>
          <w:tab w:val="left" w:pos="5212"/>
          <w:tab w:val="left" w:pos="8145"/>
          <w:tab w:val="left" w:pos="9259"/>
        </w:tabs>
        <w:spacing w:before="0" w:after="0" w:line="240" w:lineRule="auto"/>
        <w:ind w:firstLine="709"/>
      </w:pPr>
      <w:r>
        <w:t xml:space="preserve">- кратко представлять </w:t>
      </w:r>
      <w:r w:rsidR="004347B5" w:rsidRPr="003D619E">
        <w:t>некоторые</w:t>
      </w:r>
      <w:r>
        <w:t xml:space="preserve"> культурные явления родной </w:t>
      </w:r>
      <w:r w:rsidR="004347B5" w:rsidRPr="003D619E">
        <w:t>страныи страны (стран) изучаемого языка (основные национальные праздники, традиции в проведении досуга и питании, достопримечательности);</w:t>
      </w:r>
    </w:p>
    <w:p w:rsidR="004347B5" w:rsidRPr="003D619E" w:rsidRDefault="00050176" w:rsidP="00050176">
      <w:pPr>
        <w:pStyle w:val="23"/>
        <w:shd w:val="clear" w:color="auto" w:fill="auto"/>
        <w:tabs>
          <w:tab w:val="left" w:pos="1929"/>
          <w:tab w:val="left" w:pos="3676"/>
          <w:tab w:val="left" w:pos="5212"/>
          <w:tab w:val="left" w:pos="8145"/>
          <w:tab w:val="left" w:pos="9258"/>
        </w:tabs>
        <w:spacing w:before="0" w:after="0" w:line="240" w:lineRule="auto"/>
        <w:ind w:firstLine="709"/>
      </w:pPr>
      <w:r>
        <w:t>-краткопредставлятьнекоторыхвыдающихсялюдей</w:t>
      </w:r>
      <w:r w:rsidR="004347B5" w:rsidRPr="003D619E">
        <w:t>родной</w:t>
      </w:r>
      <w:r w:rsidR="004347B5" w:rsidRPr="003D619E">
        <w:tab/>
        <w:t>страныи страны (стран) изучаемого языка (учёных, писателей, поэтов, художников, композиторов, музыкантов, спортсменов и других людей);</w:t>
      </w:r>
    </w:p>
    <w:p w:rsidR="004347B5" w:rsidRPr="003D619E" w:rsidRDefault="00050176" w:rsidP="003D619E">
      <w:pPr>
        <w:pStyle w:val="23"/>
        <w:shd w:val="clear" w:color="auto" w:fill="auto"/>
        <w:spacing w:before="0" w:after="0" w:line="240" w:lineRule="auto"/>
        <w:ind w:firstLine="709"/>
      </w:pPr>
      <w:r w:rsidRPr="00050176">
        <w:t>-</w:t>
      </w:r>
      <w:r>
        <w:rPr>
          <w:lang w:val="en-US"/>
        </w:rPr>
        <w:t> </w:t>
      </w:r>
      <w:r w:rsidR="004347B5" w:rsidRPr="003D619E">
        <w:t>оказывать помощь иностранным гостям в ситуациях повседневного о</w:t>
      </w:r>
      <w:r w:rsidR="004347B5" w:rsidRPr="003D619E">
        <w:t>б</w:t>
      </w:r>
      <w:r w:rsidR="004347B5" w:rsidRPr="003D619E">
        <w:t>щения (объяснить местонахождение объекта, сообщить возможный маршрут, уточнить часы работы и другие ситуации).</w:t>
      </w:r>
    </w:p>
    <w:p w:rsidR="004347B5" w:rsidRPr="00050176" w:rsidRDefault="004347B5" w:rsidP="00050176">
      <w:pPr>
        <w:pStyle w:val="23"/>
        <w:shd w:val="clear" w:color="auto" w:fill="auto"/>
        <w:tabs>
          <w:tab w:val="left" w:pos="1814"/>
        </w:tabs>
        <w:spacing w:before="0" w:after="0" w:line="240" w:lineRule="auto"/>
        <w:ind w:left="709"/>
        <w:rPr>
          <w:b/>
        </w:rPr>
      </w:pPr>
      <w:r w:rsidRPr="00050176">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w:t>
      </w:r>
      <w:r w:rsidRPr="003D619E">
        <w:t>ь</w:t>
      </w:r>
      <w:r w:rsidRPr="003D619E">
        <w:t>ной, догадки; при говорении и письме - перифраза (толкования), синонимич</w:t>
      </w:r>
      <w:r w:rsidRPr="003D619E">
        <w:t>е</w:t>
      </w:r>
      <w:r w:rsidRPr="003D619E">
        <w:t>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w:t>
      </w:r>
      <w:r w:rsidRPr="003D619E">
        <w:t>ю</w:t>
      </w:r>
      <w:r w:rsidRPr="003D619E">
        <w:t>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w:t>
      </w:r>
      <w:r w:rsidRPr="003D619E">
        <w:t>а</w:t>
      </w:r>
      <w:r w:rsidRPr="003D619E">
        <w:t>ния основного содержания, прочитанного (прослушанного) текста или для н</w:t>
      </w:r>
      <w:r w:rsidRPr="003D619E">
        <w:t>а</w:t>
      </w:r>
      <w:r w:rsidRPr="003D619E">
        <w:t>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w:t>
      </w:r>
      <w:r w:rsidRPr="003D619E">
        <w:t>в</w:t>
      </w:r>
      <w:r w:rsidRPr="003D619E">
        <w:t>лений, процессов, их элементов и основных функций в рамках изученной т</w:t>
      </w:r>
      <w:r w:rsidRPr="003D619E">
        <w:t>е</w:t>
      </w:r>
      <w:r w:rsidRPr="003D619E">
        <w:t>матики.</w:t>
      </w:r>
    </w:p>
    <w:p w:rsidR="00307183" w:rsidRPr="003F5382" w:rsidRDefault="00307183" w:rsidP="003D619E">
      <w:pPr>
        <w:pStyle w:val="23"/>
        <w:shd w:val="clear" w:color="auto" w:fill="auto"/>
        <w:spacing w:before="0" w:after="0" w:line="240" w:lineRule="auto"/>
        <w:ind w:firstLine="709"/>
      </w:pPr>
    </w:p>
    <w:p w:rsidR="00161A8C" w:rsidRPr="00307183" w:rsidRDefault="00050176" w:rsidP="0030718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307183">
        <w:rPr>
          <w:rFonts w:ascii="Times New Roman" w:hAnsi="Times New Roman" w:cs="Times New Roman"/>
          <w:b/>
          <w:sz w:val="28"/>
          <w:szCs w:val="28"/>
        </w:rPr>
        <w:t xml:space="preserve">УЧЕБНОМУ ПРЕДМЕТУ «АНГЛИЙСКИЙЯЗЫК» </w:t>
      </w:r>
      <w:r w:rsidRPr="006779AC">
        <w:rPr>
          <w:rFonts w:ascii="Times New Roman" w:hAnsi="Times New Roman" w:cs="Times New Roman"/>
          <w:b/>
          <w:sz w:val="28"/>
          <w:szCs w:val="28"/>
        </w:rPr>
        <w:t>НА УРОВ</w:t>
      </w:r>
      <w:r w:rsidR="00307183">
        <w:rPr>
          <w:rFonts w:ascii="Times New Roman" w:hAnsi="Times New Roman" w:cs="Times New Roman"/>
          <w:b/>
          <w:sz w:val="28"/>
          <w:szCs w:val="28"/>
        </w:rPr>
        <w:t>НЕ ООО</w:t>
      </w:r>
    </w:p>
    <w:p w:rsidR="004347B5" w:rsidRDefault="004347B5" w:rsidP="00161A8C">
      <w:pPr>
        <w:pStyle w:val="23"/>
        <w:shd w:val="clear" w:color="auto" w:fill="auto"/>
        <w:tabs>
          <w:tab w:val="left" w:pos="1522"/>
        </w:tabs>
        <w:spacing w:before="0" w:after="0" w:line="240" w:lineRule="auto"/>
        <w:ind w:firstLine="709"/>
      </w:pPr>
      <w:r w:rsidRPr="003D619E">
        <w:t xml:space="preserve">В результате изучения </w:t>
      </w:r>
      <w:r w:rsidR="005D0F3E">
        <w:t>английского</w:t>
      </w:r>
      <w:r w:rsidRPr="003D619E">
        <w:t xml:space="preserve"> языка на уровне основного общего образования у обучающегося будут сформированы личностные, метапредме</w:t>
      </w:r>
      <w:r w:rsidRPr="003D619E">
        <w:t>т</w:t>
      </w:r>
      <w:r w:rsidRPr="003D619E">
        <w:t>ные и предметные результаты, обеспечивающие выполнение ФГОС ООО и его успешное дальнейшее образование.</w:t>
      </w:r>
    </w:p>
    <w:p w:rsidR="00161A8C" w:rsidRDefault="00161A8C" w:rsidP="00161A8C">
      <w:pPr>
        <w:widowControl/>
        <w:autoSpaceDE/>
        <w:autoSpaceDN/>
        <w:adjustRightInd/>
        <w:ind w:firstLine="0"/>
        <w:jc w:val="center"/>
        <w:rPr>
          <w:rFonts w:ascii="Times New Roman" w:hAnsi="Times New Roman" w:cs="Times New Roman"/>
          <w:b/>
          <w:sz w:val="28"/>
          <w:szCs w:val="28"/>
          <w:lang w:eastAsia="en-US"/>
        </w:rPr>
      </w:pPr>
    </w:p>
    <w:p w:rsidR="00161A8C" w:rsidRPr="00161A8C" w:rsidRDefault="00161A8C" w:rsidP="00161A8C">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4347B5" w:rsidRPr="003D619E" w:rsidRDefault="00161A8C" w:rsidP="00161A8C">
      <w:pPr>
        <w:pStyle w:val="23"/>
        <w:shd w:val="clear" w:color="auto" w:fill="auto"/>
        <w:tabs>
          <w:tab w:val="left" w:pos="1734"/>
        </w:tabs>
        <w:spacing w:before="0" w:after="0" w:line="240" w:lineRule="auto"/>
        <w:ind w:firstLine="709"/>
      </w:pPr>
      <w:r w:rsidRPr="00161A8C">
        <w:rPr>
          <w:b/>
          <w:i/>
        </w:rPr>
        <w:t>Л</w:t>
      </w:r>
      <w:r w:rsidR="004347B5" w:rsidRPr="00161A8C">
        <w:rPr>
          <w:b/>
          <w:i/>
        </w:rPr>
        <w:t>ичностные результаты освоения программы</w:t>
      </w:r>
      <w:r w:rsidR="004347B5" w:rsidRPr="003D619E">
        <w:t xml:space="preserve"> основного общего обр</w:t>
      </w:r>
      <w:r w:rsidR="004347B5" w:rsidRPr="003D619E">
        <w:t>а</w:t>
      </w:r>
      <w:r w:rsidR="004347B5" w:rsidRPr="003D619E">
        <w:t>зования достигаются в единстве учебной и воспитательной деятельности орг</w:t>
      </w:r>
      <w:r w:rsidR="004347B5" w:rsidRPr="003D619E">
        <w:t>а</w:t>
      </w:r>
      <w:r w:rsidR="004347B5" w:rsidRPr="003D619E">
        <w:t>низации в соответствии с традиционными российскими социокультурными и духовно-нравственными ценностями, принятыми в обществе правилами и но</w:t>
      </w:r>
      <w:r w:rsidR="004347B5" w:rsidRPr="003D619E">
        <w:t>р</w:t>
      </w:r>
      <w:r w:rsidR="004347B5" w:rsidRPr="003D619E">
        <w:t>мами поведения, и способствуют процессам самопознания, самовоспитания и саморазвития, формирования внутренней позиции личности.</w:t>
      </w:r>
    </w:p>
    <w:p w:rsidR="004347B5" w:rsidRPr="00307183" w:rsidRDefault="004347B5" w:rsidP="003D619E">
      <w:pPr>
        <w:pStyle w:val="23"/>
        <w:shd w:val="clear" w:color="auto" w:fill="auto"/>
        <w:spacing w:before="0" w:after="0" w:line="240" w:lineRule="auto"/>
        <w:ind w:firstLine="709"/>
        <w:rPr>
          <w:b/>
          <w:i/>
        </w:rPr>
      </w:pPr>
      <w:r w:rsidRPr="00307183">
        <w:rPr>
          <w:b/>
          <w:i/>
        </w:rPr>
        <w:t>Личностные результаты освоения программы основного общего о</w:t>
      </w:r>
      <w:r w:rsidRPr="00307183">
        <w:rPr>
          <w:b/>
          <w:i/>
        </w:rPr>
        <w:t>б</w:t>
      </w:r>
      <w:r w:rsidRPr="00307183">
        <w:rPr>
          <w:b/>
          <w:i/>
        </w:rPr>
        <w:t>разования отражают готовность обучающихся руководствоваться си</w:t>
      </w:r>
      <w:r w:rsidRPr="00307183">
        <w:rPr>
          <w:b/>
          <w:i/>
        </w:rPr>
        <w:t>с</w:t>
      </w:r>
      <w:r w:rsidRPr="00307183">
        <w:rPr>
          <w:b/>
          <w:i/>
        </w:rPr>
        <w:t>темой позитивных ценностных ориентаций и расширение опыта де</w:t>
      </w:r>
      <w:r w:rsidRPr="00307183">
        <w:rPr>
          <w:b/>
          <w:i/>
        </w:rPr>
        <w:t>я</w:t>
      </w:r>
      <w:r w:rsidRPr="00307183">
        <w:rPr>
          <w:b/>
          <w:i/>
        </w:rPr>
        <w:t xml:space="preserve">тельности на её основе и в процессе реализации основных направлений воспитательной деятельности, </w:t>
      </w:r>
      <w:r w:rsidR="002F7ABF" w:rsidRPr="00307183">
        <w:rPr>
          <w:b/>
          <w:i/>
        </w:rPr>
        <w:t>в т.ч.</w:t>
      </w:r>
      <w:r w:rsidRPr="00307183">
        <w:rPr>
          <w:b/>
          <w:i/>
        </w:rPr>
        <w:t xml:space="preserve"> в части:</w:t>
      </w:r>
    </w:p>
    <w:p w:rsidR="004347B5" w:rsidRPr="00161A8C" w:rsidRDefault="00161A8C" w:rsidP="00161A8C">
      <w:pPr>
        <w:pStyle w:val="23"/>
        <w:shd w:val="clear" w:color="auto" w:fill="auto"/>
        <w:tabs>
          <w:tab w:val="left" w:pos="1152"/>
        </w:tabs>
        <w:spacing w:before="0" w:after="0" w:line="240" w:lineRule="auto"/>
        <w:ind w:left="709"/>
        <w:rPr>
          <w:b/>
          <w:i/>
        </w:rPr>
      </w:pPr>
      <w:r w:rsidRPr="00161A8C">
        <w:rPr>
          <w:b/>
          <w:i/>
        </w:rPr>
        <w:t>1. </w:t>
      </w:r>
      <w:r w:rsidR="00307183">
        <w:rPr>
          <w:b/>
          <w:i/>
        </w:rPr>
        <w:t>Г</w:t>
      </w:r>
      <w:r w:rsidR="004347B5" w:rsidRPr="00161A8C">
        <w:rPr>
          <w:b/>
          <w:i/>
        </w:rPr>
        <w:t>ражданского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готовность к выполнению обязанностей гражданина и реализации его прав, уважение прав, свобод и законных интересов других людей;активное участие в жизни семьи, организации, местного сообщества, родного края, страны;</w:t>
      </w:r>
    </w:p>
    <w:p w:rsidR="004347B5" w:rsidRPr="003D619E" w:rsidRDefault="004347B5" w:rsidP="00161A8C">
      <w:pPr>
        <w:pStyle w:val="23"/>
        <w:shd w:val="clear" w:color="auto" w:fill="auto"/>
        <w:spacing w:before="0" w:after="0" w:line="240" w:lineRule="auto"/>
        <w:ind w:firstLine="709"/>
      </w:pPr>
      <w:r w:rsidRPr="003D619E">
        <w:t>неприятие любых форм экстремизма, дискриминации;понимание роли различных социальных институтов в жизни человека;представление об осно</w:t>
      </w:r>
      <w:r w:rsidRPr="003D619E">
        <w:t>в</w:t>
      </w:r>
      <w:r w:rsidRPr="003D619E">
        <w:t>ных правах, свободах и обязанностях гражданина, социальных нормах и пр</w:t>
      </w:r>
      <w:r w:rsidRPr="003D619E">
        <w:t>а</w:t>
      </w:r>
      <w:r w:rsidRPr="003D619E">
        <w:t>вилах межличностных отношений в поликультурном и многоконфессиональном обществе;</w:t>
      </w:r>
    </w:p>
    <w:p w:rsidR="004347B5" w:rsidRPr="003D619E" w:rsidRDefault="00161A8C" w:rsidP="00161A8C">
      <w:pPr>
        <w:pStyle w:val="23"/>
        <w:shd w:val="clear" w:color="auto" w:fill="auto"/>
        <w:spacing w:before="0" w:after="0" w:line="240" w:lineRule="auto"/>
        <w:ind w:firstLine="709"/>
      </w:pPr>
      <w:r>
        <w:t>- </w:t>
      </w:r>
      <w:r w:rsidR="004347B5" w:rsidRPr="003D619E">
        <w:t>представление о способах противодействия коррупции;готовность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w:t>
      </w:r>
      <w:r w:rsidR="004347B5" w:rsidRPr="003D619E">
        <w:t>и</w:t>
      </w:r>
      <w:r w:rsidR="004347B5" w:rsidRPr="003D619E">
        <w:t>зации;</w:t>
      </w:r>
    </w:p>
    <w:p w:rsidR="00161A8C" w:rsidRDefault="004347B5" w:rsidP="00161A8C">
      <w:pPr>
        <w:pStyle w:val="23"/>
        <w:shd w:val="clear" w:color="auto" w:fill="auto"/>
        <w:spacing w:before="0" w:after="0" w:line="240" w:lineRule="auto"/>
        <w:ind w:firstLine="709"/>
      </w:pPr>
      <w:r w:rsidRPr="003D619E">
        <w:t>готовность к участию в гуманитарной деятельности (волонтёрство, п</w:t>
      </w:r>
      <w:r w:rsidRPr="003D619E">
        <w:t>о</w:t>
      </w:r>
      <w:r w:rsidRPr="003D619E">
        <w:t>мощь людям, нуждающимся в ней);</w:t>
      </w:r>
    </w:p>
    <w:p w:rsidR="004347B5" w:rsidRPr="00161A8C" w:rsidRDefault="00161A8C" w:rsidP="00161A8C">
      <w:pPr>
        <w:pStyle w:val="23"/>
        <w:shd w:val="clear" w:color="auto" w:fill="auto"/>
        <w:spacing w:before="0" w:after="0" w:line="240" w:lineRule="auto"/>
        <w:ind w:firstLine="709"/>
        <w:rPr>
          <w:b/>
          <w:i/>
        </w:rPr>
      </w:pPr>
      <w:r w:rsidRPr="00161A8C">
        <w:rPr>
          <w:b/>
          <w:i/>
        </w:rPr>
        <w:t>2. </w:t>
      </w:r>
      <w:r w:rsidR="00307183">
        <w:rPr>
          <w:b/>
          <w:i/>
        </w:rPr>
        <w:t>П</w:t>
      </w:r>
      <w:r w:rsidR="004347B5" w:rsidRPr="00161A8C">
        <w:rPr>
          <w:b/>
          <w:i/>
        </w:rPr>
        <w:t>атриотического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347B5" w:rsidRPr="003D619E" w:rsidRDefault="00161A8C" w:rsidP="003D619E">
      <w:pPr>
        <w:pStyle w:val="23"/>
        <w:shd w:val="clear" w:color="auto" w:fill="auto"/>
        <w:spacing w:before="0" w:after="0" w:line="240" w:lineRule="auto"/>
        <w:ind w:firstLine="709"/>
      </w:pPr>
      <w:r>
        <w:t>- </w:t>
      </w:r>
      <w:r w:rsidR="004347B5" w:rsidRPr="003D619E">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347B5" w:rsidRPr="003D619E" w:rsidRDefault="00161A8C" w:rsidP="003D619E">
      <w:pPr>
        <w:pStyle w:val="23"/>
        <w:shd w:val="clear" w:color="auto" w:fill="auto"/>
        <w:spacing w:before="0" w:after="0" w:line="240" w:lineRule="auto"/>
        <w:ind w:firstLine="709"/>
      </w:pPr>
      <w:r>
        <w:t>- </w:t>
      </w:r>
      <w:r w:rsidR="004347B5" w:rsidRPr="003D619E">
        <w:t>уважение к символам России, государственным праздникам, историч</w:t>
      </w:r>
      <w:r w:rsidR="004347B5" w:rsidRPr="003D619E">
        <w:t>е</w:t>
      </w:r>
      <w:r w:rsidR="004347B5" w:rsidRPr="003D619E">
        <w:t>скому и природному наследию и памятникам, традициям разных народов, проживающих в родной стране;</w:t>
      </w:r>
    </w:p>
    <w:p w:rsidR="004347B5" w:rsidRPr="00161A8C" w:rsidRDefault="00161A8C" w:rsidP="00161A8C">
      <w:pPr>
        <w:pStyle w:val="23"/>
        <w:shd w:val="clear" w:color="auto" w:fill="auto"/>
        <w:tabs>
          <w:tab w:val="left" w:pos="1180"/>
        </w:tabs>
        <w:spacing w:before="0" w:after="0" w:line="240" w:lineRule="auto"/>
        <w:ind w:left="709"/>
        <w:rPr>
          <w:b/>
          <w:i/>
        </w:rPr>
      </w:pPr>
      <w:r w:rsidRPr="00161A8C">
        <w:rPr>
          <w:b/>
          <w:i/>
        </w:rPr>
        <w:t>3. </w:t>
      </w:r>
      <w:r w:rsidR="00307183">
        <w:rPr>
          <w:b/>
          <w:i/>
        </w:rPr>
        <w:t>Д</w:t>
      </w:r>
      <w:r w:rsidR="004347B5" w:rsidRPr="00161A8C">
        <w:rPr>
          <w:b/>
          <w:i/>
        </w:rPr>
        <w:t>уховно-нравственного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ориентация на моральные ценности и нормы в ситуациях нравственного выбора;готовность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61A8C" w:rsidRDefault="00161A8C" w:rsidP="00161A8C">
      <w:pPr>
        <w:pStyle w:val="23"/>
        <w:shd w:val="clear" w:color="auto" w:fill="auto"/>
        <w:spacing w:before="0" w:after="0" w:line="240" w:lineRule="auto"/>
        <w:ind w:firstLine="709"/>
      </w:pPr>
      <w:r>
        <w:t>- </w:t>
      </w:r>
      <w:r w:rsidR="004347B5" w:rsidRPr="003D619E">
        <w:t>активное неприятие асоциальных поступков, свобода и ответственность личности в условиях индивидуального и общественного пространства;</w:t>
      </w:r>
    </w:p>
    <w:p w:rsidR="004347B5" w:rsidRPr="00161A8C" w:rsidRDefault="00161A8C" w:rsidP="00161A8C">
      <w:pPr>
        <w:pStyle w:val="23"/>
        <w:shd w:val="clear" w:color="auto" w:fill="auto"/>
        <w:spacing w:before="0" w:after="0" w:line="240" w:lineRule="auto"/>
        <w:ind w:firstLine="709"/>
        <w:rPr>
          <w:b/>
          <w:i/>
        </w:rPr>
      </w:pPr>
      <w:r w:rsidRPr="00161A8C">
        <w:rPr>
          <w:b/>
          <w:i/>
        </w:rPr>
        <w:t>4. </w:t>
      </w:r>
      <w:r w:rsidR="00307183">
        <w:rPr>
          <w:b/>
          <w:i/>
        </w:rPr>
        <w:t>Э</w:t>
      </w:r>
      <w:r w:rsidR="004347B5" w:rsidRPr="00161A8C">
        <w:rPr>
          <w:b/>
          <w:i/>
        </w:rPr>
        <w:t>стетического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восприимчивость к разным видам искусства, традициям и творчеству своего и других народов, понимание эмоционального воздействия искусства;</w:t>
      </w:r>
    </w:p>
    <w:p w:rsidR="004347B5" w:rsidRPr="003D619E" w:rsidRDefault="00161A8C" w:rsidP="003D619E">
      <w:pPr>
        <w:pStyle w:val="23"/>
        <w:shd w:val="clear" w:color="auto" w:fill="auto"/>
        <w:spacing w:before="0" w:after="0" w:line="240" w:lineRule="auto"/>
        <w:ind w:firstLine="709"/>
      </w:pPr>
      <w:r>
        <w:t>- </w:t>
      </w:r>
      <w:r w:rsidR="004347B5" w:rsidRPr="003D619E">
        <w:t>осознание важности художественной культуры как средства коммун</w:t>
      </w:r>
      <w:r w:rsidR="004347B5" w:rsidRPr="003D619E">
        <w:t>и</w:t>
      </w:r>
      <w:r w:rsidR="004347B5" w:rsidRPr="003D619E">
        <w:t>кации и самовыражения;</w:t>
      </w:r>
    </w:p>
    <w:p w:rsidR="004347B5" w:rsidRPr="003D619E" w:rsidRDefault="00161A8C" w:rsidP="003D619E">
      <w:pPr>
        <w:pStyle w:val="23"/>
        <w:shd w:val="clear" w:color="auto" w:fill="auto"/>
        <w:spacing w:before="0" w:after="0" w:line="240" w:lineRule="auto"/>
        <w:ind w:firstLine="709"/>
      </w:pPr>
      <w:r>
        <w:t>- </w:t>
      </w:r>
      <w:r w:rsidR="004347B5" w:rsidRPr="003D619E">
        <w:t>понимание ценности отечественного и мирового искусства, роли этн</w:t>
      </w:r>
      <w:r w:rsidR="004347B5" w:rsidRPr="003D619E">
        <w:t>и</w:t>
      </w:r>
      <w:r w:rsidR="004347B5" w:rsidRPr="003D619E">
        <w:t>ческих культурных традиций и народного творчества;</w:t>
      </w:r>
    </w:p>
    <w:p w:rsidR="00EA477B" w:rsidRPr="00EA477B" w:rsidRDefault="004347B5" w:rsidP="00EA477B">
      <w:pPr>
        <w:pStyle w:val="23"/>
        <w:shd w:val="clear" w:color="auto" w:fill="auto"/>
        <w:spacing w:before="0" w:after="0" w:line="240" w:lineRule="auto"/>
        <w:ind w:firstLine="709"/>
      </w:pPr>
      <w:r w:rsidRPr="003D619E">
        <w:t>стремление к самовыражению в разных видах искусства;</w:t>
      </w:r>
    </w:p>
    <w:p w:rsidR="004347B5" w:rsidRPr="00EA477B" w:rsidRDefault="00EA477B" w:rsidP="00EA477B">
      <w:pPr>
        <w:pStyle w:val="23"/>
        <w:shd w:val="clear" w:color="auto" w:fill="auto"/>
        <w:spacing w:before="0" w:after="0" w:line="240" w:lineRule="auto"/>
        <w:ind w:firstLine="709"/>
        <w:rPr>
          <w:b/>
          <w:i/>
        </w:rPr>
      </w:pPr>
      <w:r w:rsidRPr="00EA477B">
        <w:rPr>
          <w:b/>
          <w:i/>
        </w:rPr>
        <w:t>5.</w:t>
      </w:r>
      <w:r w:rsidRPr="00EA477B">
        <w:rPr>
          <w:b/>
          <w:i/>
          <w:lang w:val="en-US"/>
        </w:rPr>
        <w:t> </w:t>
      </w:r>
      <w:r w:rsidR="00307183">
        <w:rPr>
          <w:b/>
          <w:i/>
        </w:rPr>
        <w:t>Ф</w:t>
      </w:r>
      <w:r w:rsidR="004347B5" w:rsidRPr="00EA477B">
        <w:rPr>
          <w:b/>
          <w:i/>
        </w:rPr>
        <w:t>изического воспитания, формирования культуры здоровья и эм</w:t>
      </w:r>
      <w:r w:rsidR="004347B5" w:rsidRPr="00EA477B">
        <w:rPr>
          <w:b/>
          <w:i/>
        </w:rPr>
        <w:t>о</w:t>
      </w:r>
      <w:r w:rsidR="004347B5" w:rsidRPr="00EA477B">
        <w:rPr>
          <w:b/>
          <w:i/>
        </w:rPr>
        <w:t>ционального благополучия:</w:t>
      </w:r>
    </w:p>
    <w:p w:rsidR="004347B5" w:rsidRPr="003D619E" w:rsidRDefault="00EA477B" w:rsidP="00EA477B">
      <w:pPr>
        <w:pStyle w:val="23"/>
        <w:shd w:val="clear" w:color="auto" w:fill="auto"/>
        <w:spacing w:before="0" w:after="0" w:line="240" w:lineRule="auto"/>
        <w:ind w:firstLine="709"/>
      </w:pPr>
      <w:r>
        <w:t>- </w:t>
      </w:r>
      <w:r w:rsidR="004347B5" w:rsidRPr="003D619E">
        <w:t>осознание ценности жизни;ответственное отношение к своему здоровью и установка на здоровый образ жизни (здоровое питание, соблюдение гигиен</w:t>
      </w:r>
      <w:r w:rsidR="004347B5" w:rsidRPr="003D619E">
        <w:t>и</w:t>
      </w:r>
      <w:r w:rsidR="004347B5" w:rsidRPr="003D619E">
        <w:t>ческих правил, сбалансированный режим занятий и отдыха, регулярная физ</w:t>
      </w:r>
      <w:r w:rsidR="004347B5" w:rsidRPr="003D619E">
        <w:t>и</w:t>
      </w:r>
      <w:r w:rsidR="004347B5" w:rsidRPr="003D619E">
        <w:t>ческая активность);</w:t>
      </w:r>
    </w:p>
    <w:p w:rsidR="004347B5" w:rsidRPr="003D619E" w:rsidRDefault="00EA477B" w:rsidP="003D619E">
      <w:pPr>
        <w:pStyle w:val="23"/>
        <w:shd w:val="clear" w:color="auto" w:fill="auto"/>
        <w:spacing w:before="0" w:after="0" w:line="240" w:lineRule="auto"/>
        <w:ind w:firstLine="709"/>
      </w:pPr>
      <w:r>
        <w:t>- </w:t>
      </w:r>
      <w:r w:rsidR="004347B5" w:rsidRPr="003D619E">
        <w:t>осознание последствий и неприятие вредных привычек (употребление алкоголя, наркотиков, курение) и иных форм вреда для физического и псих</w:t>
      </w:r>
      <w:r w:rsidR="004347B5" w:rsidRPr="003D619E">
        <w:t>и</w:t>
      </w:r>
      <w:r w:rsidR="004347B5" w:rsidRPr="003D619E">
        <w:t>ческого здоровья;</w:t>
      </w:r>
    </w:p>
    <w:p w:rsidR="004347B5" w:rsidRPr="003D619E" w:rsidRDefault="00EA477B" w:rsidP="003D619E">
      <w:pPr>
        <w:pStyle w:val="23"/>
        <w:shd w:val="clear" w:color="auto" w:fill="auto"/>
        <w:spacing w:before="0" w:after="0" w:line="240" w:lineRule="auto"/>
        <w:ind w:firstLine="709"/>
      </w:pPr>
      <w:r>
        <w:t>- </w:t>
      </w:r>
      <w:r w:rsidR="004347B5" w:rsidRPr="003D619E">
        <w:t xml:space="preserve">соблюдение правил безопасности, </w:t>
      </w:r>
      <w:r w:rsidR="002F7ABF">
        <w:t>в т.ч.</w:t>
      </w:r>
      <w:r w:rsidR="004347B5" w:rsidRPr="003D619E">
        <w:t xml:space="preserve"> навыков безопасного поведения в Интернет-среде;</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адаптироваться к стрессовым ситуациям и меняющимся социальным, информационным и природным условиям, </w:t>
      </w:r>
      <w:r w:rsidR="002F7ABF">
        <w:t>в т.ч.</w:t>
      </w:r>
      <w:r w:rsidR="004347B5" w:rsidRPr="003D619E">
        <w:t xml:space="preserve"> осмысляя собс</w:t>
      </w:r>
      <w:r w:rsidR="004347B5" w:rsidRPr="003D619E">
        <w:t>т</w:t>
      </w:r>
      <w:r w:rsidR="004347B5" w:rsidRPr="003D619E">
        <w:t>венный опыт и выстраивая дальнейшие цели;</w:t>
      </w:r>
    </w:p>
    <w:p w:rsidR="004347B5" w:rsidRPr="003D619E" w:rsidRDefault="00EA477B" w:rsidP="00EA477B">
      <w:pPr>
        <w:pStyle w:val="23"/>
        <w:shd w:val="clear" w:color="auto" w:fill="auto"/>
        <w:spacing w:before="0" w:after="0" w:line="240" w:lineRule="auto"/>
        <w:ind w:firstLine="709"/>
      </w:pPr>
      <w:r>
        <w:t>- </w:t>
      </w:r>
      <w:r w:rsidR="004347B5" w:rsidRPr="003D619E">
        <w:t>умение принимать себя и других, не осуждая;умение осознавать эм</w:t>
      </w:r>
      <w:r w:rsidR="004347B5" w:rsidRPr="003D619E">
        <w:t>о</w:t>
      </w:r>
      <w:r w:rsidR="004347B5" w:rsidRPr="003D619E">
        <w:t>циональное состояние себя и других, умение управлять собственным эмоци</w:t>
      </w:r>
      <w:r w:rsidR="004347B5" w:rsidRPr="003D619E">
        <w:t>о</w:t>
      </w:r>
      <w:r w:rsidR="004347B5" w:rsidRPr="003D619E">
        <w:t>нальным состоянием;</w:t>
      </w:r>
    </w:p>
    <w:p w:rsidR="004347B5" w:rsidRPr="003D619E" w:rsidRDefault="00EA477B" w:rsidP="003D619E">
      <w:pPr>
        <w:pStyle w:val="23"/>
        <w:shd w:val="clear" w:color="auto" w:fill="auto"/>
        <w:spacing w:before="0" w:after="0" w:line="240" w:lineRule="auto"/>
        <w:ind w:firstLine="709"/>
      </w:pPr>
      <w:r>
        <w:t>- </w:t>
      </w:r>
      <w:r w:rsidR="004347B5" w:rsidRPr="003D619E">
        <w:t>сформированность навыка рефлексии, признание своего права на ошибку и такого же права другого человека;</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6. </w:t>
      </w:r>
      <w:r w:rsidR="00307183">
        <w:rPr>
          <w:b/>
          <w:i/>
        </w:rPr>
        <w:t>Т</w:t>
      </w:r>
      <w:r w:rsidR="004347B5" w:rsidRPr="00EA477B">
        <w:rPr>
          <w:b/>
          <w:i/>
        </w:rPr>
        <w:t>рудового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установка на активное участие в решении практических задач (в рамках семьи, организации, населенного пункта, родного края) технологической и с</w:t>
      </w:r>
      <w:r w:rsidR="004347B5" w:rsidRPr="003D619E">
        <w:t>о</w:t>
      </w:r>
      <w:r w:rsidR="004347B5" w:rsidRPr="003D619E">
        <w:t>циальной направленности, способность инициировать, планировать и сам</w:t>
      </w:r>
      <w:r w:rsidR="004347B5" w:rsidRPr="003D619E">
        <w:t>о</w:t>
      </w:r>
      <w:r w:rsidR="004347B5" w:rsidRPr="003D619E">
        <w:t>стоятельно выполнять такого рода деятельность;</w:t>
      </w:r>
    </w:p>
    <w:p w:rsidR="004347B5" w:rsidRPr="003D619E" w:rsidRDefault="00EA477B" w:rsidP="003D619E">
      <w:pPr>
        <w:pStyle w:val="23"/>
        <w:shd w:val="clear" w:color="auto" w:fill="auto"/>
        <w:spacing w:before="0" w:after="0" w:line="240" w:lineRule="auto"/>
        <w:ind w:firstLine="709"/>
      </w:pPr>
      <w:r>
        <w:t>- </w:t>
      </w:r>
      <w:r w:rsidR="004347B5" w:rsidRPr="003D619E">
        <w:t xml:space="preserve">интерес к практическому изучению профессий и труда различного рода, </w:t>
      </w:r>
      <w:r w:rsidR="002F7ABF">
        <w:t>в т.ч.</w:t>
      </w:r>
      <w:r w:rsidR="004347B5" w:rsidRPr="003D619E">
        <w:t xml:space="preserve"> на основе применения изучаемого предметного знания;</w:t>
      </w:r>
    </w:p>
    <w:p w:rsidR="004347B5" w:rsidRPr="003D619E" w:rsidRDefault="00EA477B" w:rsidP="003D619E">
      <w:pPr>
        <w:pStyle w:val="23"/>
        <w:shd w:val="clear" w:color="auto" w:fill="auto"/>
        <w:spacing w:before="0" w:after="0" w:line="240" w:lineRule="auto"/>
        <w:ind w:firstLine="709"/>
      </w:pPr>
      <w:r>
        <w:t>- </w:t>
      </w:r>
      <w:r w:rsidR="004347B5" w:rsidRPr="003D619E">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w:t>
      </w:r>
      <w:r w:rsidR="004347B5" w:rsidRPr="003D619E">
        <w:t>е</w:t>
      </w:r>
      <w:r w:rsidR="004347B5" w:rsidRPr="003D619E">
        <w:t>зультатам трудовой деятельности;</w:t>
      </w:r>
    </w:p>
    <w:p w:rsidR="004347B5" w:rsidRPr="003D619E" w:rsidRDefault="00EA477B" w:rsidP="003D619E">
      <w:pPr>
        <w:pStyle w:val="23"/>
        <w:shd w:val="clear" w:color="auto" w:fill="auto"/>
        <w:spacing w:before="0" w:after="0" w:line="240" w:lineRule="auto"/>
        <w:ind w:firstLine="709"/>
      </w:pPr>
      <w:r>
        <w:t>- </w:t>
      </w:r>
      <w:r w:rsidR="004347B5" w:rsidRPr="003D619E">
        <w:t>осознанный выбор и построение индивидуальной траектории образов</w:t>
      </w:r>
      <w:r w:rsidR="004347B5" w:rsidRPr="003D619E">
        <w:t>а</w:t>
      </w:r>
      <w:r w:rsidR="004347B5" w:rsidRPr="003D619E">
        <w:t>ния и жизненных планов с учётом личных и общественных интересов, и п</w:t>
      </w:r>
      <w:r w:rsidR="004347B5" w:rsidRPr="003D619E">
        <w:t>о</w:t>
      </w:r>
      <w:r w:rsidR="004347B5" w:rsidRPr="003D619E">
        <w:t>требностей;</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7. </w:t>
      </w:r>
      <w:r w:rsidR="00307183">
        <w:rPr>
          <w:b/>
          <w:i/>
        </w:rPr>
        <w:t>Э</w:t>
      </w:r>
      <w:r w:rsidR="004347B5" w:rsidRPr="00EA477B">
        <w:rPr>
          <w:b/>
          <w:i/>
        </w:rPr>
        <w:t>кологического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347B5" w:rsidRPr="003D619E" w:rsidRDefault="00EA477B" w:rsidP="003D619E">
      <w:pPr>
        <w:pStyle w:val="23"/>
        <w:shd w:val="clear" w:color="auto" w:fill="auto"/>
        <w:spacing w:before="0" w:after="0" w:line="240" w:lineRule="auto"/>
        <w:ind w:firstLine="709"/>
      </w:pPr>
      <w:r>
        <w:t>- </w:t>
      </w:r>
      <w:r w:rsidR="004347B5" w:rsidRPr="003D619E">
        <w:t>повышение уровня экологической культуры, осознание глобального х</w:t>
      </w:r>
      <w:r w:rsidR="004347B5" w:rsidRPr="003D619E">
        <w:t>а</w:t>
      </w:r>
      <w:r w:rsidR="004347B5" w:rsidRPr="003D619E">
        <w:t>рактера экологических проблем и путей их решения; активное неприятие де</w:t>
      </w:r>
      <w:r w:rsidR="004347B5" w:rsidRPr="003D619E">
        <w:t>й</w:t>
      </w:r>
      <w:r w:rsidR="004347B5" w:rsidRPr="003D619E">
        <w:t>ствий, приносящих вред окружающей среде;</w:t>
      </w:r>
    </w:p>
    <w:p w:rsidR="004347B5" w:rsidRPr="003D619E" w:rsidRDefault="00EA477B" w:rsidP="003D619E">
      <w:pPr>
        <w:pStyle w:val="23"/>
        <w:shd w:val="clear" w:color="auto" w:fill="auto"/>
        <w:spacing w:before="0" w:after="0" w:line="240" w:lineRule="auto"/>
        <w:ind w:firstLine="709"/>
      </w:pPr>
      <w:r>
        <w:t>- </w:t>
      </w:r>
      <w:r w:rsidR="004347B5" w:rsidRPr="003D619E">
        <w:t>осознание своей роли как гражданина и потребителя в условиях вза</w:t>
      </w:r>
      <w:r w:rsidR="004347B5" w:rsidRPr="003D619E">
        <w:t>и</w:t>
      </w:r>
      <w:r w:rsidR="004347B5" w:rsidRPr="003D619E">
        <w:t>мосвязи природной, технологической и социальной сред;</w:t>
      </w:r>
    </w:p>
    <w:p w:rsidR="004347B5" w:rsidRPr="003D619E" w:rsidRDefault="00EA477B" w:rsidP="003D619E">
      <w:pPr>
        <w:pStyle w:val="23"/>
        <w:shd w:val="clear" w:color="auto" w:fill="auto"/>
        <w:spacing w:before="0" w:after="0" w:line="240" w:lineRule="auto"/>
        <w:ind w:firstLine="709"/>
      </w:pPr>
      <w:r>
        <w:t>- </w:t>
      </w:r>
      <w:r w:rsidR="004347B5" w:rsidRPr="003D619E">
        <w:t>готовность к участию в практической деятельности экологической н</w:t>
      </w:r>
      <w:r w:rsidR="004347B5" w:rsidRPr="003D619E">
        <w:t>а</w:t>
      </w:r>
      <w:r w:rsidR="004347B5" w:rsidRPr="003D619E">
        <w:t>правленности;</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8.</w:t>
      </w:r>
      <w:r w:rsidRPr="00EA477B">
        <w:rPr>
          <w:b/>
          <w:i/>
          <w:lang w:val="en-US"/>
        </w:rPr>
        <w:t> </w:t>
      </w:r>
      <w:r w:rsidR="00307183">
        <w:rPr>
          <w:b/>
          <w:i/>
        </w:rPr>
        <w:t>Ц</w:t>
      </w:r>
      <w:r w:rsidR="004347B5" w:rsidRPr="00EA477B">
        <w:rPr>
          <w:b/>
          <w:i/>
        </w:rPr>
        <w:t>енности научного познания: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в деятельности на современную систему научных предста</w:t>
      </w:r>
      <w:r w:rsidR="004347B5" w:rsidRPr="003D619E">
        <w:t>в</w:t>
      </w:r>
      <w:r w:rsidR="004347B5" w:rsidRPr="003D619E">
        <w:t>лений об основных закономерностях развития человека, природы и общества, взаимосвязях человека с природной и социальной средой;</w:t>
      </w:r>
    </w:p>
    <w:p w:rsidR="004347B5" w:rsidRPr="003D619E" w:rsidRDefault="00EA477B" w:rsidP="003D619E">
      <w:pPr>
        <w:pStyle w:val="23"/>
        <w:shd w:val="clear" w:color="auto" w:fill="auto"/>
        <w:spacing w:before="0" w:after="0" w:line="240" w:lineRule="auto"/>
        <w:ind w:firstLine="709"/>
      </w:pPr>
      <w:r>
        <w:t>- </w:t>
      </w:r>
      <w:r w:rsidR="004347B5" w:rsidRPr="003D619E">
        <w:t>овладение языковой и читательской культурой как средством познания мира;</w:t>
      </w:r>
    </w:p>
    <w:p w:rsidR="00EA477B" w:rsidRDefault="00EA477B" w:rsidP="00EA477B">
      <w:pPr>
        <w:pStyle w:val="23"/>
        <w:shd w:val="clear" w:color="auto" w:fill="auto"/>
        <w:spacing w:before="0" w:after="0" w:line="240" w:lineRule="auto"/>
        <w:ind w:firstLine="709"/>
      </w:pPr>
      <w:r>
        <w:t>- </w:t>
      </w:r>
      <w:r w:rsidR="004347B5" w:rsidRPr="003D619E">
        <w:t>овладение основными навыками исследовательской деятельности, у</w:t>
      </w:r>
      <w:r w:rsidR="004347B5" w:rsidRPr="003D619E">
        <w:t>с</w:t>
      </w:r>
      <w:r w:rsidR="004347B5" w:rsidRPr="003D619E">
        <w:t>тановка на осмысление опыта, наблюдений, поступков и стремление сове</w:t>
      </w:r>
      <w:r w:rsidR="004347B5" w:rsidRPr="003D619E">
        <w:t>р</w:t>
      </w:r>
      <w:r w:rsidR="004347B5" w:rsidRPr="003D619E">
        <w:t>шенствовать пути достижения индивидуального и коллективного благополучия.</w:t>
      </w:r>
    </w:p>
    <w:p w:rsidR="004347B5" w:rsidRPr="00EA477B" w:rsidRDefault="00EA477B" w:rsidP="00EA477B">
      <w:pPr>
        <w:pStyle w:val="23"/>
        <w:shd w:val="clear" w:color="auto" w:fill="auto"/>
        <w:spacing w:before="0" w:after="0" w:line="240" w:lineRule="auto"/>
        <w:ind w:firstLine="709"/>
        <w:rPr>
          <w:b/>
          <w:i/>
        </w:rPr>
      </w:pPr>
      <w:r w:rsidRPr="00EA477B">
        <w:rPr>
          <w:b/>
          <w:i/>
        </w:rPr>
        <w:t>9. </w:t>
      </w:r>
      <w:r w:rsidR="00307183">
        <w:rPr>
          <w:b/>
          <w:i/>
        </w:rPr>
        <w:t>А</w:t>
      </w:r>
      <w:r w:rsidR="004347B5" w:rsidRPr="00EA477B">
        <w:rPr>
          <w:b/>
          <w:i/>
        </w:rPr>
        <w:t>даптации обучающегося к изменяющимся условиям социальной и природной среды:</w:t>
      </w:r>
    </w:p>
    <w:p w:rsidR="004347B5" w:rsidRPr="003D619E" w:rsidRDefault="00EA477B" w:rsidP="003D619E">
      <w:pPr>
        <w:pStyle w:val="23"/>
        <w:shd w:val="clear" w:color="auto" w:fill="auto"/>
        <w:spacing w:before="0" w:after="0" w:line="240" w:lineRule="auto"/>
        <w:ind w:firstLine="709"/>
      </w:pPr>
      <w:r>
        <w:t>- </w:t>
      </w:r>
      <w:r w:rsidR="004347B5" w:rsidRPr="003D619E">
        <w:t>освоение обучающимися социального опыта, основных социальных р</w:t>
      </w:r>
      <w:r w:rsidR="004347B5" w:rsidRPr="003D619E">
        <w:t>о</w:t>
      </w:r>
      <w:r w:rsidR="004347B5" w:rsidRPr="003D619E">
        <w:t>лей, соответствующих ведущей деятельности возраста, норм и правил общес</w:t>
      </w:r>
      <w:r w:rsidR="004347B5" w:rsidRPr="003D619E">
        <w:t>т</w:t>
      </w:r>
      <w:r w:rsidR="004347B5" w:rsidRPr="003D619E">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взаимодействовать в условиях неопределе</w:t>
      </w:r>
      <w:r w:rsidR="004347B5" w:rsidRPr="003D619E">
        <w:t>н</w:t>
      </w:r>
      <w:r w:rsidR="004347B5" w:rsidRPr="003D619E">
        <w:t>ности, открытость опыту и знаниям других;</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действовать в условиях неопределенности, повышать ур</w:t>
      </w:r>
      <w:r w:rsidR="004347B5" w:rsidRPr="003D619E">
        <w:t>о</w:t>
      </w:r>
      <w:r w:rsidR="004347B5" w:rsidRPr="003D619E">
        <w:t xml:space="preserve">вень своей компетентности через практическую деятельность, </w:t>
      </w:r>
      <w:r w:rsidR="002F7ABF">
        <w:t>в т.ч.</w:t>
      </w:r>
      <w:r w:rsidR="004347B5" w:rsidRPr="003D619E">
        <w:t xml:space="preserve"> умение учиться у других людей, осознавать в совместной деятельности новые знания, навыки и компетенции из опыта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навык выявления и связывания образов, способность формирования новых знаний, </w:t>
      </w:r>
      <w:r w:rsidR="002F7ABF">
        <w:t>в т.ч.</w:t>
      </w:r>
      <w:r w:rsidR="004347B5" w:rsidRPr="003D619E">
        <w:t xml:space="preserve"> способность формулировать идеи, понятия, гипотезы об объектах и явлениях, </w:t>
      </w:r>
      <w:r w:rsidR="002F7ABF">
        <w:t>в т.ч.</w:t>
      </w:r>
      <w:r w:rsidR="004347B5" w:rsidRPr="003D619E">
        <w:t xml:space="preserve"> ранее не известных, осознавать дефицит собственных знаний и компетентностей, планировать своё развитие;</w:t>
      </w:r>
    </w:p>
    <w:p w:rsidR="004347B5" w:rsidRPr="003D619E" w:rsidRDefault="00EA477B" w:rsidP="003D619E">
      <w:pPr>
        <w:pStyle w:val="23"/>
        <w:shd w:val="clear" w:color="auto" w:fill="auto"/>
        <w:spacing w:before="0" w:after="0" w:line="240" w:lineRule="auto"/>
        <w:ind w:firstLine="709"/>
      </w:pPr>
      <w:r>
        <w:t>- </w:t>
      </w:r>
      <w:r w:rsidR="004347B5" w:rsidRPr="003D619E">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w:t>
      </w:r>
      <w:r w:rsidR="004347B5" w:rsidRPr="003D619E">
        <w:t>о</w:t>
      </w:r>
      <w:r w:rsidR="004347B5" w:rsidRPr="003D619E">
        <w:t>нятие и его свойства при решении задач (далее - оперировать понятиями), а также оперировать терминами и представлениями в области концепции усто</w:t>
      </w:r>
      <w:r w:rsidR="004347B5" w:rsidRPr="003D619E">
        <w:t>й</w:t>
      </w:r>
      <w:r w:rsidR="004347B5" w:rsidRPr="003D619E">
        <w:t>чивого развития;</w:t>
      </w:r>
    </w:p>
    <w:p w:rsidR="004347B5" w:rsidRPr="003D619E" w:rsidRDefault="00EA477B" w:rsidP="00EA477B">
      <w:pPr>
        <w:pStyle w:val="23"/>
        <w:shd w:val="clear" w:color="auto" w:fill="auto"/>
        <w:spacing w:before="0" w:after="0" w:line="240" w:lineRule="auto"/>
        <w:ind w:firstLine="709"/>
      </w:pPr>
      <w:r>
        <w:t>- </w:t>
      </w:r>
      <w:r w:rsidR="004347B5" w:rsidRPr="003D619E">
        <w:t>умение анализировать и выявлять взаимосвязи природы, общества и экономики;умение оценивать свои действия с учётом влияния на окружающую среду, достижений целей и преодоления вызовов, возможных глобальных п</w:t>
      </w:r>
      <w:r w:rsidR="004347B5" w:rsidRPr="003D619E">
        <w:t>о</w:t>
      </w:r>
      <w:r w:rsidR="004347B5" w:rsidRPr="003D619E">
        <w:t>следствий;</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осознавать стрессовую ситуацию, оценивать происходящие изменения и их последствия;</w:t>
      </w:r>
    </w:p>
    <w:p w:rsidR="004347B5" w:rsidRPr="003D619E" w:rsidRDefault="00EA477B" w:rsidP="003D619E">
      <w:pPr>
        <w:pStyle w:val="23"/>
        <w:shd w:val="clear" w:color="auto" w:fill="auto"/>
        <w:spacing w:before="0" w:after="0" w:line="240" w:lineRule="auto"/>
        <w:ind w:firstLine="709"/>
      </w:pPr>
      <w:r>
        <w:t>- </w:t>
      </w:r>
      <w:r w:rsidR="004347B5" w:rsidRPr="003D619E">
        <w:t>воспринимать стрессовую ситуацию как вызов, требующий контрмер; оценивать ситуацию стресса, корректировать принимаемые решения и действия;</w:t>
      </w:r>
    </w:p>
    <w:p w:rsidR="004347B5" w:rsidRDefault="00EA477B" w:rsidP="00EA477B">
      <w:pPr>
        <w:pStyle w:val="23"/>
        <w:shd w:val="clear" w:color="auto" w:fill="auto"/>
        <w:spacing w:before="0" w:after="0" w:line="240" w:lineRule="auto"/>
        <w:ind w:firstLine="709"/>
      </w:pPr>
      <w:r>
        <w:t>- </w:t>
      </w:r>
      <w:r w:rsidR="004347B5" w:rsidRPr="003D619E">
        <w:t>формулировать и оценивать риски и последствия, формировать опыт, находить позитивное в произошедшей ситуации;быть готовым действовать в отсутствие гарантий успеха.</w:t>
      </w:r>
    </w:p>
    <w:p w:rsidR="00CE2A27" w:rsidRDefault="00CE2A27" w:rsidP="00EA477B">
      <w:pPr>
        <w:pStyle w:val="23"/>
        <w:shd w:val="clear" w:color="auto" w:fill="auto"/>
        <w:spacing w:before="0" w:after="0" w:line="240" w:lineRule="auto"/>
        <w:ind w:firstLine="709"/>
      </w:pPr>
    </w:p>
    <w:p w:rsidR="00CE2A27" w:rsidRDefault="00CE2A27" w:rsidP="00CE2A27">
      <w:pPr>
        <w:pStyle w:val="23"/>
        <w:shd w:val="clear" w:color="auto" w:fill="auto"/>
        <w:spacing w:before="0" w:after="0" w:line="240" w:lineRule="auto"/>
        <w:ind w:firstLine="709"/>
        <w:jc w:val="center"/>
      </w:pPr>
      <w:r w:rsidRPr="005D1913">
        <w:rPr>
          <w:b/>
          <w:lang w:eastAsia="en-US"/>
        </w:rPr>
        <w:t>МЕТАПРЕДМЕТНЫЕ РЕЗУЛЬТАТЫ</w:t>
      </w:r>
    </w:p>
    <w:p w:rsidR="004347B5" w:rsidRPr="00CE2A27" w:rsidRDefault="004347B5" w:rsidP="00CE2A27">
      <w:pPr>
        <w:ind w:firstLine="709"/>
        <w:rPr>
          <w:b/>
          <w:i/>
          <w:sz w:val="28"/>
          <w:szCs w:val="28"/>
        </w:rPr>
      </w:pPr>
      <w:r w:rsidRPr="00CE2A27">
        <w:rPr>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w:t>
      </w:r>
      <w:r w:rsidRPr="00CE2A27">
        <w:rPr>
          <w:b/>
          <w:i/>
          <w:sz w:val="28"/>
          <w:szCs w:val="28"/>
        </w:rPr>
        <w:t>а</w:t>
      </w:r>
      <w:r w:rsidRPr="00CE2A27">
        <w:rPr>
          <w:b/>
          <w:i/>
          <w:sz w:val="28"/>
          <w:szCs w:val="28"/>
        </w:rPr>
        <w:t>вательные универсальные учебные действия, коммуникативные униве</w:t>
      </w:r>
      <w:r w:rsidRPr="00CE2A27">
        <w:rPr>
          <w:b/>
          <w:i/>
          <w:sz w:val="28"/>
          <w:szCs w:val="28"/>
        </w:rPr>
        <w:t>р</w:t>
      </w:r>
      <w:r w:rsidR="00CE2A27" w:rsidRPr="00CE2A27">
        <w:rPr>
          <w:b/>
          <w:i/>
          <w:sz w:val="28"/>
          <w:szCs w:val="28"/>
        </w:rPr>
        <w:t xml:space="preserve">сальные </w:t>
      </w:r>
      <w:r w:rsidRPr="00CE2A27">
        <w:rPr>
          <w:b/>
          <w:i/>
          <w:sz w:val="28"/>
          <w:szCs w:val="28"/>
        </w:rPr>
        <w:t>учебные действия, регулятивные универсальные учебные действия.</w:t>
      </w:r>
    </w:p>
    <w:p w:rsidR="00CE2A27" w:rsidRDefault="00CE2A27" w:rsidP="003D619E">
      <w:pPr>
        <w:pStyle w:val="23"/>
        <w:shd w:val="clear" w:color="auto" w:fill="auto"/>
        <w:spacing w:before="0" w:after="0" w:line="240" w:lineRule="auto"/>
        <w:ind w:firstLine="709"/>
      </w:pPr>
      <w:r w:rsidRPr="005D1913">
        <w:rPr>
          <w:b/>
          <w:i/>
          <w:lang w:eastAsia="en-US"/>
        </w:rPr>
        <w:t>Познавательные УУД</w:t>
      </w:r>
    </w:p>
    <w:p w:rsidR="00CE2A27" w:rsidRPr="00307183" w:rsidRDefault="004347B5" w:rsidP="003D619E">
      <w:pPr>
        <w:pStyle w:val="23"/>
        <w:shd w:val="clear" w:color="auto" w:fill="auto"/>
        <w:spacing w:before="0" w:after="0" w:line="240" w:lineRule="auto"/>
        <w:ind w:firstLine="709"/>
        <w:rPr>
          <w:i/>
        </w:rPr>
      </w:pPr>
      <w:r w:rsidRPr="00307183">
        <w:rPr>
          <w:i/>
        </w:rPr>
        <w:t xml:space="preserve">У обучающегося будут сформированы следующие базовые логические действия как часть познавательных </w:t>
      </w:r>
      <w:r w:rsidR="00307183">
        <w:rPr>
          <w:i/>
        </w:rPr>
        <w:t>УУД</w:t>
      </w:r>
      <w:r w:rsidRPr="00307183">
        <w:rPr>
          <w:i/>
        </w:rPr>
        <w:t xml:space="preserve">: </w:t>
      </w:r>
    </w:p>
    <w:p w:rsidR="004347B5" w:rsidRPr="003D619E" w:rsidRDefault="00CE2A27" w:rsidP="003D619E">
      <w:pPr>
        <w:pStyle w:val="23"/>
        <w:shd w:val="clear" w:color="auto" w:fill="auto"/>
        <w:spacing w:before="0" w:after="0" w:line="240" w:lineRule="auto"/>
        <w:ind w:firstLine="709"/>
      </w:pPr>
      <w:r>
        <w:t>- </w:t>
      </w:r>
      <w:r w:rsidR="004347B5" w:rsidRPr="003D619E">
        <w:t>выявлять и характеризовать существенные признаки объектов (явлений); устанавливать существенный признак классификации, основания для обобщ</w:t>
      </w:r>
      <w:r w:rsidR="004347B5" w:rsidRPr="003D619E">
        <w:t>е</w:t>
      </w:r>
      <w:r w:rsidR="004347B5" w:rsidRPr="003D619E">
        <w:t>ния и сравнения, критерии проводимого анализа;</w:t>
      </w:r>
    </w:p>
    <w:p w:rsidR="004347B5" w:rsidRPr="003D619E" w:rsidRDefault="00CE2A27" w:rsidP="003D619E">
      <w:pPr>
        <w:pStyle w:val="23"/>
        <w:shd w:val="clear" w:color="auto" w:fill="auto"/>
        <w:spacing w:before="0" w:after="0" w:line="240" w:lineRule="auto"/>
        <w:ind w:firstLine="709"/>
      </w:pPr>
      <w:r>
        <w:t>- </w:t>
      </w:r>
      <w:r w:rsidR="004347B5" w:rsidRPr="003D619E">
        <w:t>с учётом предложенной задачи выявлять закономерности и противоречия в рассматриваемых фактах, данных и наблюдениях;</w:t>
      </w:r>
    </w:p>
    <w:p w:rsidR="004347B5" w:rsidRPr="003D619E" w:rsidRDefault="00CE2A27" w:rsidP="003D619E">
      <w:pPr>
        <w:pStyle w:val="23"/>
        <w:shd w:val="clear" w:color="auto" w:fill="auto"/>
        <w:spacing w:before="0" w:after="0" w:line="240" w:lineRule="auto"/>
        <w:ind w:firstLine="709"/>
      </w:pPr>
      <w:r>
        <w:t>- </w:t>
      </w:r>
      <w:r w:rsidR="004347B5" w:rsidRPr="003D619E">
        <w:t>предлагать критерии для выявления закономерностей и противоречий; выявлять дефицит информации, данных, необходимых для решения поста</w:t>
      </w:r>
      <w:r w:rsidR="004347B5" w:rsidRPr="003D619E">
        <w:t>в</w:t>
      </w:r>
      <w:r w:rsidR="004347B5" w:rsidRPr="003D619E">
        <w:t>ленной задачи;</w:t>
      </w:r>
    </w:p>
    <w:p w:rsidR="004347B5" w:rsidRPr="003D619E" w:rsidRDefault="00CE2A27" w:rsidP="003D619E">
      <w:pPr>
        <w:pStyle w:val="23"/>
        <w:shd w:val="clear" w:color="auto" w:fill="auto"/>
        <w:spacing w:before="0" w:after="0" w:line="240" w:lineRule="auto"/>
        <w:ind w:firstLine="709"/>
      </w:pPr>
      <w:r>
        <w:t>- </w:t>
      </w:r>
      <w:r w:rsidR="004347B5" w:rsidRPr="003D619E">
        <w:t>выявлять причинно-следственные связи при изучении явлений и пр</w:t>
      </w:r>
      <w:r w:rsidR="004347B5" w:rsidRPr="003D619E">
        <w:t>о</w:t>
      </w:r>
      <w:r w:rsidR="004347B5" w:rsidRPr="003D619E">
        <w:t>цессов; проводить выводы с использованием дедуктивных и индуктивных ум</w:t>
      </w:r>
      <w:r w:rsidR="004347B5" w:rsidRPr="003D619E">
        <w:t>о</w:t>
      </w:r>
      <w:r w:rsidR="004347B5" w:rsidRPr="003D619E">
        <w:t>заключений, умозаключений по аналогии, формулировать гипотезы о взаим</w:t>
      </w:r>
      <w:r w:rsidR="004347B5" w:rsidRPr="003D619E">
        <w:t>о</w:t>
      </w:r>
      <w:r w:rsidR="004347B5" w:rsidRPr="003D619E">
        <w:t>связях;</w:t>
      </w:r>
    </w:p>
    <w:p w:rsidR="00CE2A27" w:rsidRDefault="00CE2A27" w:rsidP="00CE2A27">
      <w:pPr>
        <w:pStyle w:val="23"/>
        <w:shd w:val="clear" w:color="auto" w:fill="auto"/>
        <w:spacing w:before="0" w:after="0" w:line="240" w:lineRule="auto"/>
        <w:ind w:firstLine="709"/>
      </w:pPr>
      <w:r>
        <w:t>- </w:t>
      </w:r>
      <w:r w:rsidR="004347B5" w:rsidRPr="003D619E">
        <w:t>самостоятельно выбирать способ решения учебной задачи (сравнивать несколько вариантов решения, выбирать наиболее подходящий с учётом сам</w:t>
      </w:r>
      <w:r w:rsidR="004347B5" w:rsidRPr="003D619E">
        <w:t>о</w:t>
      </w:r>
      <w:r w:rsidR="004347B5" w:rsidRPr="003D619E">
        <w:t>стоятельно выделенных критериев).</w:t>
      </w:r>
    </w:p>
    <w:p w:rsidR="004347B5" w:rsidRPr="00CE2A27" w:rsidRDefault="004347B5" w:rsidP="00CE2A27">
      <w:pPr>
        <w:pStyle w:val="23"/>
        <w:shd w:val="clear" w:color="auto" w:fill="auto"/>
        <w:spacing w:before="0" w:after="0" w:line="240" w:lineRule="auto"/>
        <w:ind w:firstLine="709"/>
        <w:rPr>
          <w:i/>
        </w:rPr>
      </w:pPr>
      <w:r w:rsidRPr="00CE2A27">
        <w:rPr>
          <w:i/>
        </w:rPr>
        <w:t>У обучающегося будут сформированы следующие базовые исследов</w:t>
      </w:r>
      <w:r w:rsidRPr="00CE2A27">
        <w:rPr>
          <w:i/>
        </w:rPr>
        <w:t>а</w:t>
      </w:r>
      <w:r w:rsidRPr="00CE2A27">
        <w:rPr>
          <w:i/>
        </w:rPr>
        <w:t xml:space="preserve">тельские действия как часть познавательных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использовать вопросы как исследовательский инструмент познания;</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вопросы, фиксирующие разрыв между реальным и ж</w:t>
      </w:r>
      <w:r w:rsidR="004347B5" w:rsidRPr="003D619E">
        <w:t>е</w:t>
      </w:r>
      <w:r w:rsidR="004347B5" w:rsidRPr="003D619E">
        <w:t>лательным состоянием ситуации, объекта, самостоятельно устанавливать и</w:t>
      </w:r>
      <w:r w:rsidR="004347B5" w:rsidRPr="003D619E">
        <w:t>с</w:t>
      </w:r>
      <w:r w:rsidR="004347B5" w:rsidRPr="003D619E">
        <w:t>комое и данное;</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гипотезу об истинности собственных суждений и су</w:t>
      </w:r>
      <w:r w:rsidR="004347B5" w:rsidRPr="003D619E">
        <w:t>ж</w:t>
      </w:r>
      <w:r w:rsidR="004347B5" w:rsidRPr="003D619E">
        <w:t>дений других, аргументировать свою позицию, мнение;</w:t>
      </w:r>
    </w:p>
    <w:p w:rsidR="004347B5" w:rsidRPr="003D619E" w:rsidRDefault="00CE2A27" w:rsidP="003D619E">
      <w:pPr>
        <w:pStyle w:val="23"/>
        <w:shd w:val="clear" w:color="auto" w:fill="auto"/>
        <w:spacing w:before="0" w:after="0" w:line="240" w:lineRule="auto"/>
        <w:ind w:firstLine="709"/>
      </w:pPr>
      <w:r>
        <w:t>- </w:t>
      </w:r>
      <w:r w:rsidR="004347B5" w:rsidRPr="003D619E">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 применимость и достоверность информацию, полученную в ходе исследования (эксперимента);</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E2A27" w:rsidRDefault="00CE2A27" w:rsidP="00CE2A27">
      <w:pPr>
        <w:pStyle w:val="23"/>
        <w:shd w:val="clear" w:color="auto" w:fill="auto"/>
        <w:spacing w:before="0" w:after="0" w:line="240" w:lineRule="auto"/>
        <w:ind w:firstLine="709"/>
      </w:pPr>
      <w:r>
        <w:t>- </w:t>
      </w:r>
      <w:r w:rsidR="004347B5" w:rsidRPr="003D619E">
        <w:t>прогнозировать возможное дальнейшее развитие процессов, событий и их последствия в аналогичных или сходных ситуациях, выдвигать предпол</w:t>
      </w:r>
      <w:r w:rsidR="004347B5" w:rsidRPr="003D619E">
        <w:t>о</w:t>
      </w:r>
      <w:r w:rsidR="004347B5" w:rsidRPr="003D619E">
        <w:t>жения об их развитии в новых условиях и контекстах.</w:t>
      </w:r>
    </w:p>
    <w:p w:rsidR="004347B5" w:rsidRPr="00CE2A27" w:rsidRDefault="00CE2A27" w:rsidP="00CE2A27">
      <w:pPr>
        <w:pStyle w:val="23"/>
        <w:shd w:val="clear" w:color="auto" w:fill="auto"/>
        <w:spacing w:before="0" w:after="0" w:line="240" w:lineRule="auto"/>
        <w:ind w:firstLine="709"/>
        <w:rPr>
          <w:i/>
        </w:rPr>
      </w:pPr>
      <w:r w:rsidRPr="00CE2A27">
        <w:rPr>
          <w:i/>
        </w:rPr>
        <w:t xml:space="preserve">У </w:t>
      </w:r>
      <w:r w:rsidR="00307183">
        <w:rPr>
          <w:i/>
        </w:rPr>
        <w:t xml:space="preserve">обучающегося </w:t>
      </w:r>
      <w:r w:rsidR="004347B5" w:rsidRPr="00CE2A27">
        <w:rPr>
          <w:i/>
        </w:rPr>
        <w:t xml:space="preserve">будут сформированы умения работатьс информацией как часть познавательных </w:t>
      </w:r>
      <w:r w:rsidR="00307183">
        <w:rPr>
          <w:i/>
        </w:rPr>
        <w:t>УУД</w:t>
      </w:r>
      <w:r w:rsidR="004347B5"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применять различные методы, инструменты и запросы при поиске и о</w:t>
      </w:r>
      <w:r w:rsidR="004347B5" w:rsidRPr="003D619E">
        <w:t>т</w:t>
      </w:r>
      <w:r w:rsidR="004347B5" w:rsidRPr="003D619E">
        <w:t>боре информации или данных из источников с учётом предложенной учебной задачи и заданных критериев;</w:t>
      </w:r>
    </w:p>
    <w:p w:rsidR="004347B5" w:rsidRPr="003D619E" w:rsidRDefault="00CE2A27" w:rsidP="00CE2A27">
      <w:pPr>
        <w:pStyle w:val="23"/>
        <w:shd w:val="clear" w:color="auto" w:fill="auto"/>
        <w:tabs>
          <w:tab w:val="left" w:pos="2476"/>
          <w:tab w:val="left" w:pos="4574"/>
          <w:tab w:val="left" w:pos="7874"/>
        </w:tabs>
        <w:spacing w:before="0" w:after="0" w:line="240" w:lineRule="auto"/>
        <w:ind w:firstLine="709"/>
      </w:pPr>
      <w:r>
        <w:t xml:space="preserve">- выбирать, анализировать, систематизировать и </w:t>
      </w:r>
      <w:r w:rsidR="004347B5" w:rsidRPr="003D619E">
        <w:t>интерпретироватьи</w:t>
      </w:r>
      <w:r w:rsidR="004347B5" w:rsidRPr="003D619E">
        <w:t>н</w:t>
      </w:r>
      <w:r w:rsidR="004347B5" w:rsidRPr="003D619E">
        <w:t>формацию различных видов и форм представления;</w:t>
      </w:r>
    </w:p>
    <w:p w:rsidR="004347B5" w:rsidRPr="003D619E" w:rsidRDefault="00CE2A27" w:rsidP="003D619E">
      <w:pPr>
        <w:pStyle w:val="23"/>
        <w:shd w:val="clear" w:color="auto" w:fill="auto"/>
        <w:spacing w:before="0" w:after="0" w:line="240" w:lineRule="auto"/>
        <w:ind w:firstLine="709"/>
      </w:pPr>
      <w:r>
        <w:t>- </w:t>
      </w:r>
      <w:r w:rsidR="004347B5" w:rsidRPr="003D619E">
        <w:t>находить сходные аргументы (подтверждающие или опровергающие одну и ту же идею, версию) в различных информационных источниках;</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выбирать оптимальную форму представления инфо</w:t>
      </w:r>
      <w:r w:rsidR="004347B5" w:rsidRPr="003D619E">
        <w:t>р</w:t>
      </w:r>
      <w:r w:rsidR="004347B5" w:rsidRPr="003D619E">
        <w:t>мации и иллюстрировать решаемые задачи несложными схемами, диаграммами, иной графикой и их комбинациями;</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надёжность информации по критериям, предложенным пед</w:t>
      </w:r>
      <w:r w:rsidR="004347B5" w:rsidRPr="003D619E">
        <w:t>а</w:t>
      </w:r>
      <w:r w:rsidR="004347B5" w:rsidRPr="003D619E">
        <w:t>гогическим работником или сформулированным самостоятельно;</w:t>
      </w:r>
    </w:p>
    <w:p w:rsidR="004347B5" w:rsidRPr="003D619E" w:rsidRDefault="00CE2A27" w:rsidP="003D619E">
      <w:pPr>
        <w:pStyle w:val="23"/>
        <w:shd w:val="clear" w:color="auto" w:fill="auto"/>
        <w:spacing w:before="0" w:after="0" w:line="240" w:lineRule="auto"/>
        <w:ind w:firstLine="709"/>
      </w:pPr>
      <w:r>
        <w:t>- </w:t>
      </w:r>
      <w:r w:rsidR="004347B5" w:rsidRPr="003D619E">
        <w:t>эффективно запоминать и систематизировать информацию.</w:t>
      </w:r>
    </w:p>
    <w:p w:rsidR="004347B5" w:rsidRDefault="004347B5" w:rsidP="003D619E">
      <w:pPr>
        <w:pStyle w:val="23"/>
        <w:shd w:val="clear" w:color="auto" w:fill="auto"/>
        <w:spacing w:before="0" w:after="0" w:line="240" w:lineRule="auto"/>
        <w:ind w:firstLine="709"/>
      </w:pPr>
      <w:r w:rsidRPr="003D619E">
        <w:t>Овладение системой универсальных учебных познавательных действий обеспечивает сформированность когнитивных навыков у обучающихся.</w:t>
      </w:r>
    </w:p>
    <w:p w:rsidR="00CE2A27" w:rsidRDefault="00CE2A27" w:rsidP="00CE2A27">
      <w:pPr>
        <w:pStyle w:val="23"/>
        <w:shd w:val="clear" w:color="auto" w:fill="auto"/>
        <w:spacing w:before="0" w:after="0" w:line="240" w:lineRule="auto"/>
        <w:ind w:firstLine="709"/>
      </w:pPr>
      <w:r w:rsidRPr="005D1913">
        <w:rPr>
          <w:b/>
          <w:i/>
          <w:lang w:eastAsia="en-US"/>
        </w:rPr>
        <w:t>Коммуникативные УУД</w:t>
      </w:r>
    </w:p>
    <w:p w:rsidR="004347B5" w:rsidRPr="00CE2A27" w:rsidRDefault="004347B5" w:rsidP="00CE2A27">
      <w:pPr>
        <w:pStyle w:val="23"/>
        <w:shd w:val="clear" w:color="auto" w:fill="auto"/>
        <w:spacing w:before="0" w:after="0" w:line="240" w:lineRule="auto"/>
        <w:ind w:firstLine="709"/>
        <w:rPr>
          <w:i/>
        </w:rPr>
      </w:pPr>
      <w:r w:rsidRPr="00CE2A27">
        <w:rPr>
          <w:i/>
        </w:rPr>
        <w:t>У обучающегося будут сформированы умения общения как часть ко</w:t>
      </w:r>
      <w:r w:rsidRPr="00CE2A27">
        <w:rPr>
          <w:i/>
        </w:rPr>
        <w:t>м</w:t>
      </w:r>
      <w:r w:rsidRPr="00CE2A27">
        <w:rPr>
          <w:i/>
        </w:rPr>
        <w:t xml:space="preserve">муникативных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воспринимать и формулировать суждения, выражать эмоции в соотве</w:t>
      </w:r>
      <w:r w:rsidR="004347B5" w:rsidRPr="003D619E">
        <w:t>т</w:t>
      </w:r>
      <w:r w:rsidR="004347B5" w:rsidRPr="003D619E">
        <w:t>ствии с целями и условиями общения;</w:t>
      </w:r>
    </w:p>
    <w:p w:rsidR="004347B5" w:rsidRPr="003D619E" w:rsidRDefault="00CE2A27" w:rsidP="003D619E">
      <w:pPr>
        <w:pStyle w:val="23"/>
        <w:shd w:val="clear" w:color="auto" w:fill="auto"/>
        <w:spacing w:before="0" w:after="0" w:line="240" w:lineRule="auto"/>
        <w:ind w:firstLine="709"/>
      </w:pPr>
      <w:r>
        <w:t>- </w:t>
      </w:r>
      <w:r w:rsidR="004347B5" w:rsidRPr="003D619E">
        <w:t>выражать себя (свою точку зрения) в устных и письменных текстах;</w:t>
      </w:r>
    </w:p>
    <w:p w:rsidR="004347B5" w:rsidRPr="003D619E" w:rsidRDefault="00CE2A27" w:rsidP="003D619E">
      <w:pPr>
        <w:pStyle w:val="23"/>
        <w:shd w:val="clear" w:color="auto" w:fill="auto"/>
        <w:spacing w:before="0" w:after="0" w:line="240" w:lineRule="auto"/>
        <w:ind w:firstLine="709"/>
      </w:pPr>
      <w:r>
        <w:t>- </w:t>
      </w:r>
      <w:r w:rsidR="004347B5" w:rsidRPr="003D619E">
        <w:t>распознавать невербальные средства общения, понимать значение с</w:t>
      </w:r>
      <w:r w:rsidR="004347B5" w:rsidRPr="003D619E">
        <w:t>о</w:t>
      </w:r>
      <w:r w:rsidR="004347B5" w:rsidRPr="003D619E">
        <w:t>циальных знаков, распознавать предпосылки конфликтных ситуаций и смягчать конфликты, вести переговоры;</w:t>
      </w:r>
    </w:p>
    <w:p w:rsidR="004347B5" w:rsidRPr="003D619E" w:rsidRDefault="00CE2A27" w:rsidP="003D619E">
      <w:pPr>
        <w:pStyle w:val="23"/>
        <w:shd w:val="clear" w:color="auto" w:fill="auto"/>
        <w:spacing w:before="0" w:after="0" w:line="240" w:lineRule="auto"/>
        <w:ind w:firstLine="709"/>
      </w:pPr>
      <w:r>
        <w:t>- </w:t>
      </w:r>
      <w:r w:rsidR="004347B5" w:rsidRPr="003D619E">
        <w:t>понимать намерения других, проявлять уважительное отношение к с</w:t>
      </w:r>
      <w:r w:rsidR="004347B5" w:rsidRPr="003D619E">
        <w:t>о</w:t>
      </w:r>
      <w:r w:rsidR="004347B5" w:rsidRPr="003D619E">
        <w:t>беседнику и в корректной форме формулировать свои возражения;</w:t>
      </w:r>
    </w:p>
    <w:p w:rsidR="004347B5" w:rsidRPr="003D619E" w:rsidRDefault="00CE2A27" w:rsidP="003D619E">
      <w:pPr>
        <w:pStyle w:val="23"/>
        <w:shd w:val="clear" w:color="auto" w:fill="auto"/>
        <w:spacing w:before="0" w:after="0" w:line="240" w:lineRule="auto"/>
        <w:ind w:firstLine="709"/>
      </w:pPr>
      <w:r>
        <w:t>- </w:t>
      </w:r>
      <w:r w:rsidR="004347B5" w:rsidRPr="003D619E">
        <w:t>в ходе диалога и (или) дискуссии задавать вопросы по существу обсу</w:t>
      </w:r>
      <w:r w:rsidR="004347B5" w:rsidRPr="003D619E">
        <w:t>ж</w:t>
      </w:r>
      <w:r w:rsidR="004347B5" w:rsidRPr="003D619E">
        <w:t>даемой темы и высказывать идеи, нацеленные на решение задачи и поддержание общения;</w:t>
      </w:r>
    </w:p>
    <w:p w:rsidR="004347B5" w:rsidRPr="003D619E" w:rsidRDefault="00CE2A27" w:rsidP="003D619E">
      <w:pPr>
        <w:pStyle w:val="23"/>
        <w:shd w:val="clear" w:color="auto" w:fill="auto"/>
        <w:spacing w:before="0" w:after="0" w:line="240" w:lineRule="auto"/>
        <w:ind w:firstLine="709"/>
      </w:pPr>
      <w:r>
        <w:t>- </w:t>
      </w:r>
      <w:r w:rsidR="004347B5" w:rsidRPr="003D619E">
        <w:t>сопоставлять свои суждения с суждениями других участников диалога, обнаруживать различие и сходство позиций;</w:t>
      </w:r>
    </w:p>
    <w:p w:rsidR="004347B5" w:rsidRPr="003D619E" w:rsidRDefault="00CE2A27" w:rsidP="003D619E">
      <w:pPr>
        <w:pStyle w:val="23"/>
        <w:shd w:val="clear" w:color="auto" w:fill="auto"/>
        <w:spacing w:before="0" w:after="0" w:line="240" w:lineRule="auto"/>
        <w:ind w:firstLine="709"/>
      </w:pPr>
      <w:r>
        <w:t>- </w:t>
      </w:r>
      <w:r w:rsidR="004347B5" w:rsidRPr="003D619E">
        <w:t>публично представлять результаты выполненного опыта (эксперимента, исследования, проекта);</w:t>
      </w:r>
    </w:p>
    <w:p w:rsidR="003420B4" w:rsidRDefault="00CE2A27" w:rsidP="003420B4">
      <w:pPr>
        <w:pStyle w:val="23"/>
        <w:shd w:val="clear" w:color="auto" w:fill="auto"/>
        <w:spacing w:before="0" w:after="0" w:line="240" w:lineRule="auto"/>
        <w:ind w:firstLine="709"/>
      </w:pPr>
      <w:r>
        <w:t>- </w:t>
      </w:r>
      <w:r w:rsidR="004347B5" w:rsidRPr="003D619E">
        <w:t>самостоятельно выбирать формат выступления с учётом задач презе</w:t>
      </w:r>
      <w:r w:rsidR="004347B5" w:rsidRPr="003D619E">
        <w:t>н</w:t>
      </w:r>
      <w:r w:rsidR="004347B5" w:rsidRPr="003D619E">
        <w:t>тации и особенностей аудитории и в соответствии с ним составлять устные и письменные тексты с использованием иллюстративных материалов.</w:t>
      </w:r>
    </w:p>
    <w:p w:rsidR="004347B5" w:rsidRPr="003420B4" w:rsidRDefault="004347B5" w:rsidP="003420B4">
      <w:pPr>
        <w:pStyle w:val="23"/>
        <w:shd w:val="clear" w:color="auto" w:fill="auto"/>
        <w:spacing w:before="0" w:after="0" w:line="240" w:lineRule="auto"/>
        <w:ind w:firstLine="709"/>
        <w:rPr>
          <w:i/>
        </w:rPr>
      </w:pPr>
      <w:r w:rsidRPr="003420B4">
        <w:rPr>
          <w:i/>
        </w:rPr>
        <w:t xml:space="preserve">У обучающегося будут сформированы умения совместной деятельности как часть коммуникативных </w:t>
      </w:r>
      <w:r w:rsidR="00307183">
        <w:rPr>
          <w:i/>
        </w:rPr>
        <w:t>УУД</w:t>
      </w:r>
      <w:r w:rsidRPr="003420B4">
        <w:rPr>
          <w:i/>
        </w:rPr>
        <w:t>:</w:t>
      </w:r>
    </w:p>
    <w:p w:rsidR="004347B5" w:rsidRPr="003D619E" w:rsidRDefault="003420B4" w:rsidP="003D619E">
      <w:pPr>
        <w:pStyle w:val="23"/>
        <w:shd w:val="clear" w:color="auto" w:fill="auto"/>
        <w:spacing w:before="0" w:after="0" w:line="240" w:lineRule="auto"/>
        <w:ind w:firstLine="709"/>
      </w:pPr>
      <w:r>
        <w:t>- </w:t>
      </w:r>
      <w:r w:rsidR="004347B5" w:rsidRPr="003D619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4347B5" w:rsidRPr="003D619E">
        <w:t>а</w:t>
      </w:r>
      <w:r w:rsidR="004347B5" w:rsidRPr="003D619E">
        <w:t>дачи;</w:t>
      </w:r>
    </w:p>
    <w:p w:rsidR="004347B5" w:rsidRPr="003D619E" w:rsidRDefault="003420B4" w:rsidP="003D619E">
      <w:pPr>
        <w:pStyle w:val="23"/>
        <w:shd w:val="clear" w:color="auto" w:fill="auto"/>
        <w:spacing w:before="0" w:after="0" w:line="240" w:lineRule="auto"/>
        <w:ind w:firstLine="709"/>
      </w:pPr>
      <w:r>
        <w:t>- </w:t>
      </w:r>
      <w:r w:rsidR="004347B5" w:rsidRPr="003D619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347B5" w:rsidRPr="003D619E" w:rsidRDefault="003420B4" w:rsidP="003D619E">
      <w:pPr>
        <w:pStyle w:val="23"/>
        <w:shd w:val="clear" w:color="auto" w:fill="auto"/>
        <w:spacing w:before="0" w:after="0" w:line="240" w:lineRule="auto"/>
        <w:ind w:firstLine="709"/>
      </w:pPr>
      <w:r>
        <w:t>- </w:t>
      </w:r>
      <w:r w:rsidR="004347B5" w:rsidRPr="003D619E">
        <w:t>обобщать мнения нескольких человек, проявлять готовность руководить, выполнять поручения, подчиняться;</w:t>
      </w:r>
    </w:p>
    <w:p w:rsidR="004347B5" w:rsidRPr="003D619E" w:rsidRDefault="003420B4" w:rsidP="003D619E">
      <w:pPr>
        <w:pStyle w:val="23"/>
        <w:shd w:val="clear" w:color="auto" w:fill="auto"/>
        <w:spacing w:before="0" w:after="0" w:line="240" w:lineRule="auto"/>
        <w:ind w:firstLine="709"/>
      </w:pPr>
      <w:r>
        <w:t>- </w:t>
      </w:r>
      <w:r w:rsidR="004347B5" w:rsidRPr="003D619E">
        <w:t>планировать организацию совместной работы, определять свою роль (с учётом предпочтений и возможностей всех участников взаимодействия), ра</w:t>
      </w:r>
      <w:r w:rsidR="004347B5" w:rsidRPr="003D619E">
        <w:t>с</w:t>
      </w:r>
      <w:r w:rsidR="004347B5" w:rsidRPr="003D619E">
        <w:t>пределять задачи между членами команды, участвовать в групповых формах работы (обсуждения, обмен мнениями, мозговые штурмы и иные);</w:t>
      </w:r>
    </w:p>
    <w:p w:rsidR="004347B5" w:rsidRPr="003D619E" w:rsidRDefault="003420B4" w:rsidP="003D619E">
      <w:pPr>
        <w:pStyle w:val="23"/>
        <w:shd w:val="clear" w:color="auto" w:fill="auto"/>
        <w:spacing w:before="0" w:after="0" w:line="240" w:lineRule="auto"/>
        <w:ind w:firstLine="709"/>
      </w:pPr>
      <w:r>
        <w:t>- </w:t>
      </w:r>
      <w:r w:rsidR="004347B5" w:rsidRPr="003D619E">
        <w:t>выполнять свою часть работы, достигать качественного результата по своему направлению и координировать свои действия с другими членами к</w:t>
      </w:r>
      <w:r w:rsidR="004347B5" w:rsidRPr="003D619E">
        <w:t>о</w:t>
      </w:r>
      <w:r w:rsidR="004347B5" w:rsidRPr="003D619E">
        <w:t>манды;</w:t>
      </w:r>
    </w:p>
    <w:p w:rsidR="004347B5" w:rsidRPr="003D619E" w:rsidRDefault="003420B4" w:rsidP="003D619E">
      <w:pPr>
        <w:pStyle w:val="23"/>
        <w:shd w:val="clear" w:color="auto" w:fill="auto"/>
        <w:spacing w:before="0" w:after="0" w:line="240" w:lineRule="auto"/>
        <w:ind w:firstLine="709"/>
      </w:pPr>
      <w:r>
        <w:t>- </w:t>
      </w:r>
      <w:r w:rsidR="004347B5" w:rsidRPr="003D619E">
        <w:t>оценивать качество своего вклада в общий продукт по критериям, сам</w:t>
      </w:r>
      <w:r w:rsidR="004347B5" w:rsidRPr="003D619E">
        <w:t>о</w:t>
      </w:r>
      <w:r w:rsidR="004347B5" w:rsidRPr="003D619E">
        <w:t>стоятельно сформулированным участниками взаимодействия;</w:t>
      </w:r>
    </w:p>
    <w:p w:rsidR="004347B5" w:rsidRPr="003D619E" w:rsidRDefault="003420B4" w:rsidP="003D619E">
      <w:pPr>
        <w:pStyle w:val="23"/>
        <w:shd w:val="clear" w:color="auto" w:fill="auto"/>
        <w:spacing w:before="0" w:after="0" w:line="240" w:lineRule="auto"/>
        <w:ind w:firstLine="709"/>
      </w:pPr>
      <w:r>
        <w:t>- </w:t>
      </w:r>
      <w:r w:rsidR="004347B5" w:rsidRPr="003D619E">
        <w:t>сравнивать результаты с исходной задачей и вклад каждого члена к</w:t>
      </w:r>
      <w:r w:rsidR="004347B5" w:rsidRPr="003D619E">
        <w:t>о</w:t>
      </w:r>
      <w:r w:rsidR="004347B5" w:rsidRPr="003D619E">
        <w:t>манды в достижение результатов, разделять сферу ответственности и проявлять готовность к предоставлению отчёта перед группой.</w:t>
      </w:r>
    </w:p>
    <w:p w:rsidR="004347B5" w:rsidRDefault="004347B5" w:rsidP="003D619E">
      <w:pPr>
        <w:pStyle w:val="23"/>
        <w:shd w:val="clear" w:color="auto" w:fill="auto"/>
        <w:spacing w:before="0" w:after="0" w:line="240" w:lineRule="auto"/>
        <w:ind w:firstLine="709"/>
      </w:pPr>
      <w:r w:rsidRPr="003D619E">
        <w:t>Овладение системой универсальных учебных коммуникативных действий обеспечивает сформированность социальных навыков и эмоционального и</w:t>
      </w:r>
      <w:r w:rsidRPr="003D619E">
        <w:t>н</w:t>
      </w:r>
      <w:r w:rsidRPr="003D619E">
        <w:t>теллекта обучающихся.</w:t>
      </w:r>
    </w:p>
    <w:p w:rsidR="00D82CC5" w:rsidRDefault="00D82CC5" w:rsidP="003420B4">
      <w:pPr>
        <w:widowControl/>
        <w:autoSpaceDE/>
        <w:autoSpaceDN/>
        <w:adjustRightInd/>
        <w:ind w:firstLine="709"/>
        <w:rPr>
          <w:rFonts w:ascii="Times New Roman" w:hAnsi="Times New Roman" w:cs="Times New Roman"/>
          <w:b/>
          <w:i/>
          <w:sz w:val="28"/>
          <w:szCs w:val="28"/>
          <w:lang w:eastAsia="en-US"/>
        </w:rPr>
      </w:pPr>
    </w:p>
    <w:p w:rsidR="003420B4" w:rsidRDefault="003420B4" w:rsidP="003420B4">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4347B5" w:rsidRPr="003420B4" w:rsidRDefault="004347B5" w:rsidP="003420B4">
      <w:pPr>
        <w:widowControl/>
        <w:autoSpaceDE/>
        <w:autoSpaceDN/>
        <w:adjustRightInd/>
        <w:ind w:firstLine="709"/>
        <w:rPr>
          <w:rFonts w:ascii="Times New Roman" w:hAnsi="Times New Roman" w:cs="Times New Roman"/>
          <w:b/>
          <w:i/>
          <w:sz w:val="28"/>
          <w:szCs w:val="28"/>
          <w:lang w:eastAsia="en-US"/>
        </w:rPr>
      </w:pPr>
      <w:r w:rsidRPr="003420B4">
        <w:rPr>
          <w:i/>
          <w:sz w:val="28"/>
          <w:szCs w:val="28"/>
        </w:rPr>
        <w:t xml:space="preserve">У обучающегося будут сформированы умения самоорганизации как часть регулятивных </w:t>
      </w:r>
      <w:r w:rsidR="00307183">
        <w:rPr>
          <w:i/>
          <w:sz w:val="28"/>
          <w:szCs w:val="28"/>
        </w:rPr>
        <w:t>УУД</w:t>
      </w:r>
      <w:r w:rsidRPr="003420B4">
        <w:rPr>
          <w:i/>
          <w:sz w:val="28"/>
          <w:szCs w:val="28"/>
        </w:rPr>
        <w:t>:</w:t>
      </w:r>
    </w:p>
    <w:p w:rsidR="004347B5" w:rsidRPr="003D619E" w:rsidRDefault="003420B4" w:rsidP="003D619E">
      <w:pPr>
        <w:pStyle w:val="23"/>
        <w:shd w:val="clear" w:color="auto" w:fill="auto"/>
        <w:spacing w:before="0" w:after="0" w:line="240" w:lineRule="auto"/>
        <w:ind w:firstLine="709"/>
      </w:pPr>
      <w:r>
        <w:t>- </w:t>
      </w:r>
      <w:r w:rsidR="004347B5" w:rsidRPr="003D619E">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4347B5" w:rsidRPr="003D619E" w:rsidRDefault="003420B4" w:rsidP="003D619E">
      <w:pPr>
        <w:pStyle w:val="23"/>
        <w:shd w:val="clear" w:color="auto" w:fill="auto"/>
        <w:spacing w:before="0" w:after="0" w:line="240" w:lineRule="auto"/>
        <w:ind w:firstLine="709"/>
      </w:pPr>
      <w:r>
        <w:t>- </w:t>
      </w:r>
      <w:r w:rsidR="004347B5" w:rsidRPr="003D619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47B5" w:rsidRPr="003D619E" w:rsidRDefault="003420B4" w:rsidP="003D619E">
      <w:pPr>
        <w:pStyle w:val="23"/>
        <w:shd w:val="clear" w:color="auto" w:fill="auto"/>
        <w:spacing w:before="0" w:after="0" w:line="240" w:lineRule="auto"/>
        <w:ind w:firstLine="709"/>
      </w:pPr>
      <w:r>
        <w:t>- </w:t>
      </w:r>
      <w:r w:rsidR="004347B5" w:rsidRPr="003D619E">
        <w:t>составлять план действий (план реализации намеченного алгоритма р</w:t>
      </w:r>
      <w:r w:rsidR="004347B5" w:rsidRPr="003D619E">
        <w:t>е</w:t>
      </w:r>
      <w:r w:rsidR="004347B5" w:rsidRPr="003D619E">
        <w:t>шения), корректировать предложенный алгоритм с учётом получения новых знаний об изучаемом объекте;</w:t>
      </w:r>
    </w:p>
    <w:p w:rsidR="007D3A11" w:rsidRDefault="007D3A11" w:rsidP="007D3A11">
      <w:pPr>
        <w:pStyle w:val="23"/>
        <w:shd w:val="clear" w:color="auto" w:fill="auto"/>
        <w:spacing w:before="0" w:after="0" w:line="240" w:lineRule="auto"/>
        <w:ind w:firstLine="709"/>
      </w:pPr>
      <w:r>
        <w:t>- </w:t>
      </w:r>
      <w:r w:rsidR="004347B5" w:rsidRPr="003D619E">
        <w:t>проводить выбор и брать ответственность за решение.</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самоконтроля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владеть способами самоконтроля, самомотивации и рефлексии; давать оценку ситуации и предлагать план её изменения; учитывать контекст и пре</w:t>
      </w:r>
      <w:r w:rsidR="004347B5" w:rsidRPr="003D619E">
        <w:t>д</w:t>
      </w:r>
      <w:r w:rsidR="004347B5" w:rsidRPr="003D619E">
        <w:t>видеть трудности, которые могут возникнуть при решении учебной задачи, адаптировать решение к меняющимся обстоятельствам;</w:t>
      </w:r>
    </w:p>
    <w:p w:rsidR="004347B5" w:rsidRPr="003D619E" w:rsidRDefault="007D3A11" w:rsidP="003D619E">
      <w:pPr>
        <w:pStyle w:val="23"/>
        <w:shd w:val="clear" w:color="auto" w:fill="auto"/>
        <w:spacing w:before="0" w:after="0" w:line="240" w:lineRule="auto"/>
        <w:ind w:firstLine="709"/>
      </w:pPr>
      <w:r>
        <w:t>- </w:t>
      </w:r>
      <w:r w:rsidR="004347B5" w:rsidRPr="003D619E">
        <w:t>объяснять причины достижения (недостижения) результатов деятельн</w:t>
      </w:r>
      <w:r w:rsidR="004347B5" w:rsidRPr="003D619E">
        <w:t>о</w:t>
      </w:r>
      <w:r w:rsidR="004347B5" w:rsidRPr="003D619E">
        <w:t>сти, давать оценку приобретённому опыту, находить позитивное в произоше</w:t>
      </w:r>
      <w:r w:rsidR="004347B5" w:rsidRPr="003D619E">
        <w:t>д</w:t>
      </w:r>
      <w:r w:rsidR="004347B5" w:rsidRPr="003D619E">
        <w:t>шей ситуации;</w:t>
      </w:r>
    </w:p>
    <w:p w:rsidR="007D3A11" w:rsidRDefault="007D3A11" w:rsidP="007D3A11">
      <w:pPr>
        <w:pStyle w:val="23"/>
        <w:shd w:val="clear" w:color="auto" w:fill="auto"/>
        <w:spacing w:before="0" w:after="0" w:line="240" w:lineRule="auto"/>
        <w:ind w:firstLine="709"/>
      </w:pPr>
      <w:r>
        <w:t>- </w:t>
      </w:r>
      <w:r w:rsidR="004347B5" w:rsidRPr="003D619E">
        <w:t>вносить коррективы в деятельность на основе новых обстоятельств, и</w:t>
      </w:r>
      <w:r w:rsidR="004347B5" w:rsidRPr="003D619E">
        <w:t>з</w:t>
      </w:r>
      <w:r w:rsidR="004347B5" w:rsidRPr="003D619E">
        <w:t>менившихся ситуаций, установленных ошибок, возникших трудностей; оцен</w:t>
      </w:r>
      <w:r w:rsidR="004347B5" w:rsidRPr="003D619E">
        <w:t>и</w:t>
      </w:r>
      <w:r w:rsidR="004347B5" w:rsidRPr="003D619E">
        <w:t>вать соответствие результата цели и условиям.</w:t>
      </w:r>
    </w:p>
    <w:p w:rsidR="004347B5" w:rsidRPr="007D3A11" w:rsidRDefault="004347B5" w:rsidP="007D3A11">
      <w:pPr>
        <w:pStyle w:val="23"/>
        <w:shd w:val="clear" w:color="auto" w:fill="auto"/>
        <w:spacing w:before="0" w:after="0" w:line="240" w:lineRule="auto"/>
        <w:ind w:firstLine="709"/>
        <w:rPr>
          <w:i/>
        </w:rPr>
      </w:pPr>
      <w:r w:rsidRPr="007D3A11">
        <w:rPr>
          <w:i/>
        </w:rPr>
        <w:t>У обучающегося будут сформированы умения эмоционального инте</w:t>
      </w:r>
      <w:r w:rsidRPr="007D3A11">
        <w:rPr>
          <w:i/>
        </w:rPr>
        <w:t>л</w:t>
      </w:r>
      <w:r w:rsidRPr="007D3A11">
        <w:rPr>
          <w:i/>
        </w:rPr>
        <w:t xml:space="preserve">лекта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различать, называть и управлять собственными эмоциями и эмоциями других; выявлять и анализировать причины эмоций;</w:t>
      </w:r>
    </w:p>
    <w:p w:rsidR="004347B5" w:rsidRPr="003D619E" w:rsidRDefault="007D3A11" w:rsidP="003D619E">
      <w:pPr>
        <w:pStyle w:val="23"/>
        <w:shd w:val="clear" w:color="auto" w:fill="auto"/>
        <w:spacing w:before="0" w:after="0" w:line="240" w:lineRule="auto"/>
        <w:ind w:firstLine="709"/>
      </w:pPr>
      <w:r>
        <w:t>- </w:t>
      </w:r>
      <w:r w:rsidR="004347B5" w:rsidRPr="003D619E">
        <w:t>ставить себя на место другого человека, понимать мотивы и намерения другого;</w:t>
      </w:r>
    </w:p>
    <w:p w:rsidR="007D3A11" w:rsidRDefault="007D3A11" w:rsidP="007D3A11">
      <w:pPr>
        <w:pStyle w:val="23"/>
        <w:shd w:val="clear" w:color="auto" w:fill="auto"/>
        <w:spacing w:before="0" w:after="0" w:line="240" w:lineRule="auto"/>
        <w:ind w:firstLine="709"/>
      </w:pPr>
      <w:r>
        <w:t>- </w:t>
      </w:r>
      <w:r w:rsidR="004347B5" w:rsidRPr="003D619E">
        <w:t>регулировать способ выражения эмоций.</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принимать себя и других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осознанно относиться к другому человеку, его мнению; признавать своё право на ошибку и такое же право другого;</w:t>
      </w:r>
    </w:p>
    <w:p w:rsidR="004347B5" w:rsidRPr="003D619E" w:rsidRDefault="007D3A11" w:rsidP="003D619E">
      <w:pPr>
        <w:pStyle w:val="23"/>
        <w:shd w:val="clear" w:color="auto" w:fill="auto"/>
        <w:spacing w:before="0" w:after="0" w:line="240" w:lineRule="auto"/>
        <w:ind w:firstLine="709"/>
      </w:pPr>
      <w:r>
        <w:t>- </w:t>
      </w:r>
      <w:r w:rsidR="004347B5" w:rsidRPr="003D619E">
        <w:t>принимать себя и других, не осуждая; открытость себе и другим;</w:t>
      </w:r>
    </w:p>
    <w:p w:rsidR="004347B5" w:rsidRPr="003D619E" w:rsidRDefault="007D3A11" w:rsidP="003D619E">
      <w:pPr>
        <w:pStyle w:val="23"/>
        <w:shd w:val="clear" w:color="auto" w:fill="auto"/>
        <w:spacing w:before="0" w:after="0" w:line="240" w:lineRule="auto"/>
        <w:ind w:firstLine="709"/>
      </w:pPr>
      <w:r>
        <w:t>- </w:t>
      </w:r>
      <w:r w:rsidR="004347B5" w:rsidRPr="003D619E">
        <w:t>осознавать невозможность контролировать всё вокруг.</w:t>
      </w:r>
    </w:p>
    <w:p w:rsidR="00853CC6" w:rsidRPr="00307183" w:rsidRDefault="004347B5" w:rsidP="00307183">
      <w:pPr>
        <w:pStyle w:val="23"/>
        <w:shd w:val="clear" w:color="auto" w:fill="auto"/>
        <w:spacing w:before="0" w:after="0" w:line="240" w:lineRule="auto"/>
        <w:ind w:firstLine="709"/>
      </w:pPr>
      <w:r w:rsidRPr="003D619E">
        <w:t>Овладение системой универсальных учебных регулятивных действий обеспечивает формирование смысловых установок личности (внутренняя п</w:t>
      </w:r>
      <w:r w:rsidRPr="003D619E">
        <w:t>о</w:t>
      </w:r>
      <w:r w:rsidRPr="003D619E">
        <w:t>зиция личности) и жизненных навыков личности (управления собой, самоди</w:t>
      </w:r>
      <w:r w:rsidRPr="003D619E">
        <w:t>с</w:t>
      </w:r>
      <w:r w:rsidRPr="003D619E">
        <w:t>циплины, устойчивого поведения).</w:t>
      </w:r>
    </w:p>
    <w:p w:rsid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ПРЕДМЕТНЫЕ РЕЗУЛЬТАТЫ </w:t>
      </w:r>
    </w:p>
    <w:p w:rsidR="00853CC6" w:rsidRPr="00853CC6" w:rsidRDefault="004347B5" w:rsidP="00853CC6">
      <w:pPr>
        <w:widowControl/>
        <w:autoSpaceDE/>
        <w:autoSpaceDN/>
        <w:adjustRightInd/>
        <w:ind w:firstLine="709"/>
        <w:rPr>
          <w:rFonts w:ascii="Times New Roman" w:hAnsi="Times New Roman" w:cs="Times New Roman"/>
          <w:b/>
          <w:sz w:val="28"/>
          <w:szCs w:val="28"/>
          <w:lang w:eastAsia="en-US"/>
        </w:rPr>
      </w:pPr>
      <w:r w:rsidRPr="00853CC6">
        <w:rPr>
          <w:sz w:val="28"/>
          <w:szCs w:val="28"/>
        </w:rPr>
        <w:t xml:space="preserve">Предметные результаты освоения программы по </w:t>
      </w:r>
      <w:r w:rsidR="005D0F3E">
        <w:rPr>
          <w:sz w:val="28"/>
          <w:szCs w:val="28"/>
        </w:rPr>
        <w:t>английскому</w:t>
      </w:r>
      <w:r w:rsidRPr="00853CC6">
        <w:rPr>
          <w:sz w:val="28"/>
          <w:szCs w:val="28"/>
        </w:rPr>
        <w:t xml:space="preserve"> языку ориентированы на применение знаний, умений и навыков в учебных ситуациях и реальных жизненных условиях, должны отражать сформированность иноязы</w:t>
      </w:r>
      <w:r w:rsidRPr="00853CC6">
        <w:rPr>
          <w:sz w:val="28"/>
          <w:szCs w:val="28"/>
        </w:rPr>
        <w:t>ч</w:t>
      </w:r>
      <w:r w:rsidRPr="00853CC6">
        <w:rPr>
          <w:sz w:val="28"/>
          <w:szCs w:val="28"/>
        </w:rPr>
        <w:t>ной коммуникативной компетенции на допороговом уровне в совокупности её составляющих - речевой, языковой, социокультурной, компенсаторной, мет</w:t>
      </w:r>
      <w:r w:rsidRPr="00853CC6">
        <w:rPr>
          <w:sz w:val="28"/>
          <w:szCs w:val="28"/>
        </w:rPr>
        <w:t>а</w:t>
      </w:r>
      <w:r w:rsidRPr="00853CC6">
        <w:rPr>
          <w:sz w:val="28"/>
          <w:szCs w:val="28"/>
        </w:rPr>
        <w:t>предметной (учебно-познавательной).</w:t>
      </w:r>
    </w:p>
    <w:p w:rsidR="00853CC6" w:rsidRDefault="00853CC6" w:rsidP="00853CC6">
      <w:pPr>
        <w:widowControl/>
        <w:autoSpaceDE/>
        <w:autoSpaceDN/>
        <w:adjustRightInd/>
        <w:ind w:firstLine="0"/>
        <w:jc w:val="center"/>
        <w:rPr>
          <w:rFonts w:ascii="Times New Roman" w:hAnsi="Times New Roman" w:cs="Times New Roman"/>
          <w:b/>
          <w:sz w:val="28"/>
          <w:szCs w:val="28"/>
          <w:lang w:eastAsia="en-US"/>
        </w:rPr>
      </w:pPr>
    </w:p>
    <w:p w:rsidR="004347B5" w:rsidRP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 </w:t>
      </w:r>
      <w:r w:rsidRPr="00A801BF">
        <w:rPr>
          <w:rFonts w:ascii="Times New Roman" w:hAnsi="Times New Roman" w:cs="Times New Roman"/>
          <w:b/>
          <w:smallCaps/>
          <w:sz w:val="28"/>
          <w:szCs w:val="28"/>
          <w:lang w:eastAsia="en-US"/>
        </w:rPr>
        <w:t>КЛАСС</w:t>
      </w:r>
    </w:p>
    <w:p w:rsidR="004347B5" w:rsidRPr="00307183" w:rsidRDefault="004347B5" w:rsidP="003D619E">
      <w:pPr>
        <w:pStyle w:val="23"/>
        <w:shd w:val="clear" w:color="auto" w:fill="auto"/>
        <w:spacing w:before="0" w:after="0" w:line="240" w:lineRule="auto"/>
        <w:ind w:firstLine="709"/>
        <w:rPr>
          <w:b/>
          <w:i/>
        </w:rPr>
      </w:pPr>
      <w:r w:rsidRPr="00307183">
        <w:rPr>
          <w:b/>
          <w:i/>
        </w:rPr>
        <w:t>Предметные результаты освоения программы по</w:t>
      </w:r>
      <w:r w:rsidR="005D0F3E">
        <w:rPr>
          <w:b/>
          <w:i/>
        </w:rPr>
        <w:t xml:space="preserve"> английскому</w:t>
      </w:r>
      <w:r w:rsidRPr="00307183">
        <w:rPr>
          <w:b/>
          <w:i/>
        </w:rPr>
        <w:t xml:space="preserve"> языку к концу обучения в 5 классе:</w:t>
      </w:r>
    </w:p>
    <w:p w:rsidR="004347B5" w:rsidRPr="00D82CC5" w:rsidRDefault="00307183" w:rsidP="00853CC6">
      <w:pPr>
        <w:pStyle w:val="23"/>
        <w:shd w:val="clear" w:color="auto" w:fill="auto"/>
        <w:tabs>
          <w:tab w:val="left" w:pos="1097"/>
        </w:tabs>
        <w:spacing w:before="0" w:after="0" w:line="240" w:lineRule="auto"/>
        <w:ind w:left="709"/>
        <w:rPr>
          <w:b/>
        </w:rPr>
      </w:pPr>
      <w:r w:rsidRPr="00D82CC5">
        <w:rPr>
          <w:b/>
        </w:rPr>
        <w:t>В</w:t>
      </w:r>
      <w:r w:rsidR="004347B5" w:rsidRPr="00D82CC5">
        <w:rPr>
          <w:b/>
        </w:rPr>
        <w:t>ладеть основными видами речевой деятельности:</w:t>
      </w:r>
    </w:p>
    <w:p w:rsidR="004347B5" w:rsidRPr="003D619E" w:rsidRDefault="00853CC6" w:rsidP="00307183">
      <w:pPr>
        <w:pStyle w:val="23"/>
        <w:shd w:val="clear" w:color="auto" w:fill="auto"/>
        <w:spacing w:before="0" w:after="0" w:line="240" w:lineRule="auto"/>
        <w:ind w:firstLine="709"/>
      </w:pPr>
      <w:r w:rsidRPr="00307183">
        <w:rPr>
          <w:b/>
        </w:rPr>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тематического с</w:t>
      </w:r>
      <w:r w:rsidR="004347B5" w:rsidRPr="003D619E">
        <w:t>о</w:t>
      </w:r>
      <w:r w:rsidR="004347B5" w:rsidRPr="003D619E">
        <w:t>держания речи в стандартных ситуациях неофициального общения с вербал</w:t>
      </w:r>
      <w:r w:rsidR="004347B5" w:rsidRPr="003D619E">
        <w:t>ь</w:t>
      </w:r>
      <w:r w:rsidR="004347B5" w:rsidRPr="003D619E">
        <w:t xml:space="preserve">ными и (или) зрительными опорами, с соблюдением норм речевого этикета, принятого в стране (странах) изучаемого языка (до 5 реплик со стороны </w:t>
      </w:r>
      <w:r w:rsidR="00307183">
        <w:t xml:space="preserve">каждого собеседника); </w:t>
      </w:r>
      <w:r w:rsidR="004347B5" w:rsidRPr="00307183">
        <w:t>создавать разные виды монологических высказываний</w:t>
      </w:r>
      <w:r w:rsidR="004347B5" w:rsidRPr="003D619E">
        <w:t xml:space="preserve"> (описание, </w:t>
      </w:r>
      <w:r w:rsidR="002F7ABF">
        <w:t>в т.ч.</w:t>
      </w:r>
      <w:r w:rsidR="004347B5" w:rsidRPr="003D619E">
        <w:t xml:space="preserve"> характеристика, повествование (сообщение) с вербальными и (или) зр</w:t>
      </w:r>
      <w:r w:rsidR="004347B5" w:rsidRPr="003D619E">
        <w:t>и</w:t>
      </w:r>
      <w:r w:rsidR="004347B5" w:rsidRPr="003D619E">
        <w:t>тельными опорами в рамках тематического содержания речи (объём монолог</w:t>
      </w:r>
      <w:r w:rsidR="004347B5" w:rsidRPr="003D619E">
        <w:t>и</w:t>
      </w:r>
      <w:r w:rsidR="004347B5" w:rsidRPr="003D619E">
        <w:t>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347B5" w:rsidRPr="003D619E" w:rsidRDefault="00853CC6" w:rsidP="003D619E">
      <w:pPr>
        <w:pStyle w:val="23"/>
        <w:shd w:val="clear" w:color="auto" w:fill="auto"/>
        <w:spacing w:before="0" w:after="0" w:line="240" w:lineRule="auto"/>
        <w:ind w:firstLine="709"/>
      </w:pPr>
      <w:r>
        <w:t>- </w:t>
      </w:r>
      <w:r w:rsidR="004347B5" w:rsidRPr="00307183">
        <w:rPr>
          <w:b/>
          <w:i/>
        </w:rPr>
        <w:t>аудирование:</w:t>
      </w:r>
      <w:r w:rsidR="004347B5" w:rsidRPr="003D619E">
        <w:t xml:space="preserve"> воспринимать на слух и понимать несложные адаптир</w:t>
      </w:r>
      <w:r w:rsidR="004347B5" w:rsidRPr="003D619E">
        <w:t>о</w:t>
      </w:r>
      <w:r w:rsidR="004347B5" w:rsidRPr="003D619E">
        <w:t>ванные аутентичные тексты, содержащие отдельные незнакомые слова, со зр</w:t>
      </w:r>
      <w:r w:rsidR="004347B5" w:rsidRPr="003D619E">
        <w:t>и</w:t>
      </w:r>
      <w:r w:rsidR="004347B5" w:rsidRPr="003D619E">
        <w:t>тельными опорами или без опоры с разной глубиной проникновения в их с</w:t>
      </w:r>
      <w:r w:rsidR="004347B5" w:rsidRPr="003D619E">
        <w:t>о</w:t>
      </w:r>
      <w:r w:rsidR="004347B5" w:rsidRPr="003D619E">
        <w:t>держание в зависимости от поставленной коммуникативной задачи: с поним</w:t>
      </w:r>
      <w:r w:rsidR="004347B5" w:rsidRPr="003D619E">
        <w:t>а</w:t>
      </w:r>
      <w:r w:rsidR="004347B5" w:rsidRPr="003D619E">
        <w:t>нием основного содержания, с пониманием запрашиваемой информации (время звучания текста (текстов) для аудирования - до 1 минуты);</w:t>
      </w:r>
    </w:p>
    <w:p w:rsidR="004347B5" w:rsidRPr="003D619E" w:rsidRDefault="00853CC6"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w:t>
      </w:r>
      <w:r w:rsidR="004347B5" w:rsidRPr="003D619E">
        <w:t>о</w:t>
      </w:r>
      <w:r w:rsidR="004347B5" w:rsidRPr="003D619E">
        <w:t>ванные аутентичные тексты, содержащие отдельные незнакомые слова, с ра</w:t>
      </w:r>
      <w:r w:rsidR="004347B5" w:rsidRPr="003D619E">
        <w:t>з</w:t>
      </w:r>
      <w:r w:rsidR="004347B5" w:rsidRPr="003D619E">
        <w:t>личной глубиной проникновения в их содержание в зависимости от поставле</w:t>
      </w:r>
      <w:r w:rsidR="004347B5" w:rsidRPr="003D619E">
        <w:t>н</w:t>
      </w:r>
      <w:r w:rsidR="004347B5" w:rsidRPr="003D619E">
        <w:t>ной коммуникативной задачи: с пониманием основного содержания, с поним</w:t>
      </w:r>
      <w:r w:rsidR="004347B5" w:rsidRPr="003D619E">
        <w:t>а</w:t>
      </w:r>
      <w:r w:rsidR="004347B5" w:rsidRPr="003D619E">
        <w:t>нием запрашиваемой информации (объём текста (текстов) для чтения - 180-200 слов), читать про себя несплошные тексты (таблицы) и понимать представле</w:t>
      </w:r>
      <w:r w:rsidR="004347B5" w:rsidRPr="003D619E">
        <w:t>н</w:t>
      </w:r>
      <w:r w:rsidR="004347B5" w:rsidRPr="003D619E">
        <w:t>ную в них информацию;</w:t>
      </w:r>
    </w:p>
    <w:p w:rsidR="00853CC6" w:rsidRDefault="00853CC6" w:rsidP="00853CC6">
      <w:pPr>
        <w:pStyle w:val="23"/>
        <w:shd w:val="clear" w:color="auto" w:fill="auto"/>
        <w:spacing w:before="0" w:after="0" w:line="240" w:lineRule="auto"/>
        <w:ind w:firstLine="709"/>
      </w:pPr>
      <w:r w:rsidRPr="00307183">
        <w:rPr>
          <w:b/>
          <w:i/>
        </w:rPr>
        <w:t>- </w:t>
      </w:r>
      <w:r w:rsidR="004347B5" w:rsidRPr="00307183">
        <w:rPr>
          <w:b/>
          <w:i/>
        </w:rPr>
        <w:t>письменная речь:</w:t>
      </w:r>
      <w:r w:rsidR="004347B5" w:rsidRPr="003D619E">
        <w:t xml:space="preserve"> писать короткие поздравления с праздниками, запо</w:t>
      </w:r>
      <w:r w:rsidR="004347B5" w:rsidRPr="003D619E">
        <w:t>л</w:t>
      </w:r>
      <w:r w:rsidR="004347B5" w:rsidRPr="003D619E">
        <w:t>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53CC6" w:rsidRPr="00D82CC5" w:rsidRDefault="00307183" w:rsidP="00853CC6">
      <w:pPr>
        <w:pStyle w:val="23"/>
        <w:shd w:val="clear" w:color="auto" w:fill="auto"/>
        <w:spacing w:before="0" w:after="0" w:line="240" w:lineRule="auto"/>
        <w:ind w:firstLine="709"/>
        <w:rPr>
          <w:b/>
          <w:i/>
        </w:rPr>
      </w:pPr>
      <w:r w:rsidRPr="00D82CC5">
        <w:rPr>
          <w:b/>
          <w:i/>
        </w:rPr>
        <w:t>В</w:t>
      </w:r>
      <w:r w:rsidR="004347B5" w:rsidRPr="00D82CC5">
        <w:rPr>
          <w:b/>
          <w:i/>
        </w:rPr>
        <w:t>ладеть фонети</w:t>
      </w:r>
      <w:r w:rsidR="00853CC6" w:rsidRPr="00D82CC5">
        <w:rPr>
          <w:b/>
          <w:i/>
        </w:rPr>
        <w:t xml:space="preserve">ческими навыками: </w:t>
      </w:r>
    </w:p>
    <w:p w:rsidR="00EE4D9E" w:rsidRDefault="00853CC6" w:rsidP="00853CC6">
      <w:pPr>
        <w:pStyle w:val="23"/>
        <w:shd w:val="clear" w:color="auto" w:fill="auto"/>
        <w:spacing w:before="0" w:after="0" w:line="240" w:lineRule="auto"/>
        <w:ind w:firstLine="709"/>
      </w:pPr>
      <w:r>
        <w:t>- </w:t>
      </w:r>
      <w:r w:rsidR="004347B5" w:rsidRPr="003D619E">
        <w:t>различать на слух,без ошибок, ведущих к сбою коммуникации, прои</w:t>
      </w:r>
      <w:r w:rsidR="004347B5" w:rsidRPr="003D619E">
        <w:t>з</w:t>
      </w:r>
      <w:r w:rsidR="004347B5" w:rsidRPr="003D619E">
        <w:t>носить слова с правильным ударением и фразы с соблюдением их ритм</w:t>
      </w:r>
      <w:r w:rsidR="004347B5" w:rsidRPr="003D619E">
        <w:t>и</w:t>
      </w:r>
      <w:r w:rsidR="004347B5" w:rsidRPr="003D619E">
        <w:t xml:space="preserve">ко-интонационных особенностей, </w:t>
      </w:r>
      <w:r w:rsidR="002F7ABF">
        <w:t>в т.ч.</w:t>
      </w:r>
      <w:r w:rsidR="004347B5" w:rsidRPr="003D619E">
        <w:t xml:space="preserve"> применять правила отсутствия фраз</w:t>
      </w:r>
      <w:r w:rsidR="004347B5" w:rsidRPr="003D619E">
        <w:t>о</w:t>
      </w:r>
      <w:r w:rsidR="004347B5" w:rsidRPr="003D619E">
        <w:t>вого ударения на служебных словах, выразительно читать вслух небольшие адаптированные аутентичные тексты объёмом до 90 слов, построенные на из</w:t>
      </w:r>
      <w:r w:rsidR="004347B5" w:rsidRPr="003D619E">
        <w:t>у</w:t>
      </w:r>
      <w:r w:rsidR="004347B5" w:rsidRPr="003D619E">
        <w:t>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4D9E" w:rsidRPr="00D82CC5" w:rsidRDefault="00EE4D9E" w:rsidP="00853CC6">
      <w:pPr>
        <w:pStyle w:val="23"/>
        <w:shd w:val="clear" w:color="auto" w:fill="auto"/>
        <w:spacing w:before="0" w:after="0" w:line="240" w:lineRule="auto"/>
        <w:ind w:firstLine="709"/>
        <w:rPr>
          <w:i/>
        </w:rPr>
      </w:pPr>
      <w:r w:rsidRPr="00D82CC5">
        <w:rPr>
          <w:b/>
          <w:i/>
        </w:rPr>
        <w:t>В</w:t>
      </w:r>
      <w:r w:rsidR="004347B5" w:rsidRPr="00D82CC5">
        <w:rPr>
          <w:b/>
          <w:i/>
        </w:rPr>
        <w:t>ладеть орфографическими навыками:</w:t>
      </w:r>
    </w:p>
    <w:p w:rsidR="004347B5" w:rsidRPr="003D619E" w:rsidRDefault="00EE4D9E" w:rsidP="00853CC6">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853CC6">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853CC6" w:rsidRDefault="00EE4D9E" w:rsidP="00853CC6">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3D619E">
        <w:t>и</w:t>
      </w:r>
      <w:r w:rsidR="004347B5" w:rsidRPr="003D619E">
        <w:t>онно правильно оформлять электронное сообщение личного характера;</w:t>
      </w:r>
    </w:p>
    <w:p w:rsidR="004347B5" w:rsidRPr="003D619E" w:rsidRDefault="00307183" w:rsidP="00853CC6">
      <w:pPr>
        <w:pStyle w:val="23"/>
        <w:shd w:val="clear" w:color="auto" w:fill="auto"/>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w:t>
      </w:r>
      <w:r w:rsidR="004347B5" w:rsidRPr="003D619E">
        <w:t>и</w:t>
      </w:r>
      <w:r w:rsidR="004347B5" w:rsidRPr="003D619E">
        <w:t>туации общения в рамках отобранного тематического содержания, с соблюд</w:t>
      </w:r>
      <w:r w:rsidR="004347B5" w:rsidRPr="003D619E">
        <w:t>е</w:t>
      </w:r>
      <w:r w:rsidR="004347B5" w:rsidRPr="003D619E">
        <w:t>нием существующей нормы лексической сочетаемости;</w:t>
      </w:r>
    </w:p>
    <w:p w:rsidR="004347B5" w:rsidRPr="003D619E" w:rsidRDefault="00853CC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4347B5" w:rsidRPr="003D619E">
        <w:rPr>
          <w:lang w:eastAsia="en-US"/>
        </w:rPr>
        <w:t>-</w:t>
      </w:r>
      <w:r w:rsidR="004347B5" w:rsidRPr="003D619E">
        <w:rPr>
          <w:lang w:val="en-US" w:eastAsia="en-US"/>
        </w:rPr>
        <w:t>er</w:t>
      </w:r>
      <w:r w:rsidR="004347B5" w:rsidRPr="003D619E">
        <w:rPr>
          <w:lang w:eastAsia="en-US"/>
        </w:rPr>
        <w:t>/-</w:t>
      </w:r>
      <w:r w:rsidR="004347B5" w:rsidRPr="003D619E">
        <w:rPr>
          <w:lang w:val="en-US" w:eastAsia="en-US"/>
        </w:rPr>
        <w:t>or</w:t>
      </w:r>
      <w:r w:rsidR="004347B5" w:rsidRPr="003D619E">
        <w:rPr>
          <w:lang w:eastAsia="en-US"/>
        </w:rPr>
        <w:t>, -</w:t>
      </w:r>
      <w:r w:rsidR="004347B5" w:rsidRPr="003D619E">
        <w:rPr>
          <w:lang w:val="en-US" w:eastAsia="en-US"/>
        </w:rPr>
        <w:t>ist</w:t>
      </w:r>
      <w:r w:rsidR="004347B5" w:rsidRPr="003D619E">
        <w:rPr>
          <w:lang w:eastAsia="en-US"/>
        </w:rPr>
        <w:t>, -</w:t>
      </w:r>
      <w:r w:rsidR="004347B5" w:rsidRPr="003D619E">
        <w:rPr>
          <w:lang w:val="en-US" w:eastAsia="en-US"/>
        </w:rPr>
        <w:t>sion</w:t>
      </w:r>
      <w:r w:rsidR="004347B5" w:rsidRPr="003D619E">
        <w:rPr>
          <w:lang w:eastAsia="en-US"/>
        </w:rPr>
        <w:t>/-</w:t>
      </w:r>
      <w:r w:rsidR="004347B5" w:rsidRPr="003D619E">
        <w:rPr>
          <w:lang w:val="en-US" w:eastAsia="en-US"/>
        </w:rPr>
        <w:t>tion</w:t>
      </w:r>
      <w:r w:rsidR="004347B5" w:rsidRPr="003D619E">
        <w:rPr>
          <w:lang w:eastAsia="en-US"/>
        </w:rPr>
        <w:t xml:space="preserve">, </w:t>
      </w:r>
      <w:r w:rsidR="004347B5" w:rsidRPr="003D619E">
        <w:t xml:space="preserve">имена прилагательные с суффиксами </w:t>
      </w:r>
      <w:r w:rsidR="004347B5" w:rsidRPr="003D619E">
        <w:rPr>
          <w:lang w:eastAsia="en-US"/>
        </w:rPr>
        <w:t>-</w:t>
      </w:r>
      <w:r w:rsidR="004347B5" w:rsidRPr="003D619E">
        <w:rPr>
          <w:lang w:val="en-US" w:eastAsia="en-US"/>
        </w:rPr>
        <w:t>ful</w:t>
      </w:r>
      <w:r w:rsidR="004347B5" w:rsidRPr="003D619E">
        <w:rPr>
          <w:lang w:eastAsia="en-US"/>
        </w:rPr>
        <w:t>, -</w:t>
      </w:r>
      <w:r w:rsidR="004347B5" w:rsidRPr="003D619E">
        <w:rPr>
          <w:lang w:val="en-US" w:eastAsia="en-US"/>
        </w:rPr>
        <w:t>ian</w:t>
      </w:r>
      <w:r w:rsidR="004347B5" w:rsidRPr="003D619E">
        <w:rPr>
          <w:lang w:eastAsia="en-US"/>
        </w:rPr>
        <w:t>/-</w:t>
      </w:r>
      <w:r w:rsidR="004347B5" w:rsidRPr="003D619E">
        <w:rPr>
          <w:lang w:val="en-US" w:eastAsia="en-US"/>
        </w:rPr>
        <w:t>an</w:t>
      </w:r>
      <w:r w:rsidR="004347B5" w:rsidRPr="003D619E">
        <w:rPr>
          <w:lang w:eastAsia="en-US"/>
        </w:rPr>
        <w:t xml:space="preserve">, </w:t>
      </w:r>
      <w:r w:rsidR="004347B5" w:rsidRPr="003D619E">
        <w:t>наречия с суффиксом -1у, имена прилагательные, имена существ</w:t>
      </w:r>
      <w:r w:rsidR="004347B5" w:rsidRPr="003D619E">
        <w:t>и</w:t>
      </w:r>
      <w:r w:rsidR="004347B5" w:rsidRPr="003D619E">
        <w:t>тельные и наречия с отрицательным префиксом шь;</w:t>
      </w:r>
    </w:p>
    <w:p w:rsidR="00853CC6" w:rsidRDefault="00853CC6" w:rsidP="00853CC6">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w:t>
      </w:r>
      <w:r w:rsidR="004347B5" w:rsidRPr="003D619E">
        <w:t>и</w:t>
      </w:r>
      <w:r w:rsidR="004347B5" w:rsidRPr="003D619E">
        <w:t>нонимы и интернациональные слова;</w:t>
      </w:r>
    </w:p>
    <w:p w:rsidR="00307183" w:rsidRPr="00307183" w:rsidRDefault="00307183" w:rsidP="00853CC6">
      <w:pPr>
        <w:pStyle w:val="23"/>
        <w:shd w:val="clear" w:color="auto" w:fill="auto"/>
        <w:spacing w:before="0" w:after="0" w:line="240" w:lineRule="auto"/>
        <w:ind w:firstLine="709"/>
        <w:rPr>
          <w:b/>
          <w:i/>
        </w:rPr>
      </w:pPr>
      <w:r w:rsidRPr="00307183">
        <w:rPr>
          <w:b/>
          <w:i/>
        </w:rPr>
        <w:t>Понимать:</w:t>
      </w:r>
    </w:p>
    <w:p w:rsidR="004347B5" w:rsidRPr="00307183" w:rsidRDefault="00307183" w:rsidP="00853CC6">
      <w:pPr>
        <w:pStyle w:val="23"/>
        <w:shd w:val="clear" w:color="auto" w:fill="auto"/>
        <w:spacing w:before="0" w:after="0" w:line="240" w:lineRule="auto"/>
        <w:ind w:firstLine="709"/>
      </w:pPr>
      <w:r w:rsidRPr="00307183">
        <w:t>-</w:t>
      </w:r>
      <w:r w:rsidRPr="00307183">
        <w:rPr>
          <w:lang w:val="en-US"/>
        </w:rPr>
        <w:t> </w:t>
      </w:r>
      <w:r w:rsidR="004347B5" w:rsidRPr="00307183">
        <w:t>особенности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853CC6"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предложения с несколькими обстоятельствами, следующими в опред</w:t>
      </w:r>
      <w:r w:rsidR="004347B5" w:rsidRPr="003D619E">
        <w:t>е</w:t>
      </w:r>
      <w:r w:rsidR="004347B5" w:rsidRPr="003D619E">
        <w:t>лённом порядке;</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вопросительные предложения (альтернативный и разделительный в</w:t>
      </w:r>
      <w:r w:rsidR="004347B5" w:rsidRPr="003D619E">
        <w:t>о</w:t>
      </w:r>
      <w:r w:rsidR="004347B5" w:rsidRPr="003D619E">
        <w:t xml:space="preserve">просы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w:t>
      </w:r>
      <w:r w:rsidR="004347B5" w:rsidRPr="003D619E">
        <w:rPr>
          <w:lang w:val="en-US" w:eastAsia="en-US"/>
        </w:rPr>
        <w:t>FutureSimpleTense</w:t>
      </w:r>
      <w:r w:rsidR="004347B5" w:rsidRPr="003D619E">
        <w:rPr>
          <w:lang w:eastAsia="en-US"/>
        </w:rPr>
        <w:t>);</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глаголы в видо-временных формах действительного залога в изъяв</w:t>
      </w:r>
      <w:r w:rsidR="004347B5" w:rsidRPr="003D619E">
        <w:t>и</w:t>
      </w:r>
      <w:r w:rsidR="004347B5" w:rsidRPr="003D619E">
        <w:t xml:space="preserve">тельном наклонении в </w:t>
      </w:r>
      <w:r w:rsidR="004347B5" w:rsidRPr="003D619E">
        <w:rPr>
          <w:lang w:val="en-US" w:eastAsia="en-US"/>
        </w:rPr>
        <w:t>PresentPerfectTense</w:t>
      </w:r>
      <w:r w:rsidR="004347B5" w:rsidRPr="003D619E">
        <w:t>в повествовательных (утвердительных и отрицательных) и вопросительных предложениях;</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имена существительные во множественном числе, </w:t>
      </w:r>
      <w:r w:rsidR="002F7ABF">
        <w:t>в т.ч.</w:t>
      </w:r>
      <w:r w:rsidR="004347B5" w:rsidRPr="003D619E">
        <w:t xml:space="preserve"> имена сущес</w:t>
      </w:r>
      <w:r w:rsidR="004347B5" w:rsidRPr="003D619E">
        <w:t>т</w:t>
      </w:r>
      <w:r w:rsidR="004347B5" w:rsidRPr="003D619E">
        <w:t>вительные, имеющие форму только множественного числа;</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имена существительные с причастиями настоящего и прошедшего вр</w:t>
      </w:r>
      <w:r w:rsidR="004347B5" w:rsidRPr="003D619E">
        <w:t>е</w:t>
      </w:r>
      <w:r w:rsidR="004347B5" w:rsidRPr="003D619E">
        <w:t>мени;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наречия в положительной, сравнительной и превосходной степенях, о</w:t>
      </w:r>
      <w:r w:rsidR="004347B5" w:rsidRPr="003D619E">
        <w:t>б</w:t>
      </w:r>
      <w:r w:rsidR="004347B5" w:rsidRPr="003D619E">
        <w:t>разованные по правилу, и исключения;</w:t>
      </w:r>
    </w:p>
    <w:p w:rsidR="004347B5" w:rsidRPr="00D82CC5" w:rsidRDefault="00307183" w:rsidP="00853CC6">
      <w:pPr>
        <w:pStyle w:val="23"/>
        <w:shd w:val="clear" w:color="auto" w:fill="auto"/>
        <w:tabs>
          <w:tab w:val="left" w:pos="1125"/>
        </w:tabs>
        <w:spacing w:before="0" w:after="0" w:line="240" w:lineRule="auto"/>
        <w:ind w:left="709"/>
        <w:rPr>
          <w:b/>
        </w:rPr>
      </w:pPr>
      <w:r w:rsidRPr="00D82CC5">
        <w:rPr>
          <w:b/>
        </w:rPr>
        <w:t>В</w:t>
      </w:r>
      <w:r w:rsidR="004347B5" w:rsidRPr="00D82CC5">
        <w:rPr>
          <w:b/>
        </w:rPr>
        <w:t>ладеть социокультурными знаниями и умениями:</w:t>
      </w:r>
    </w:p>
    <w:p w:rsidR="004347B5" w:rsidRPr="003D619E" w:rsidRDefault="00853CC6"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w:t>
      </w:r>
      <w:r w:rsidR="004347B5" w:rsidRPr="003D619E">
        <w:t>н</w:t>
      </w:r>
      <w:r w:rsidR="004347B5" w:rsidRPr="003D619E">
        <w:t>ческого этикета в стране (странах) изучаемого языка в рамках тематического содержания;</w:t>
      </w:r>
    </w:p>
    <w:p w:rsidR="004347B5" w:rsidRPr="003D619E" w:rsidRDefault="00853CC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w:t>
      </w:r>
      <w:r w:rsidR="004347B5" w:rsidRPr="003D619E">
        <w:t>е</w:t>
      </w:r>
      <w:r w:rsidR="004347B5" w:rsidRPr="003D619E">
        <w:t>бительную лексику, обозначающую фоновую лексику страны (стран) изуча</w:t>
      </w:r>
      <w:r w:rsidR="004347B5" w:rsidRPr="003D619E">
        <w:t>е</w:t>
      </w:r>
      <w:r w:rsidR="004347B5" w:rsidRPr="003D619E">
        <w:t>мого языка в рамках тематического содержания речи;</w:t>
      </w:r>
    </w:p>
    <w:p w:rsidR="004347B5" w:rsidRPr="003D619E" w:rsidRDefault="00853CC6" w:rsidP="003D619E">
      <w:pPr>
        <w:pStyle w:val="23"/>
        <w:shd w:val="clear" w:color="auto" w:fill="auto"/>
        <w:spacing w:before="0" w:after="0" w:line="240" w:lineRule="auto"/>
        <w:ind w:firstLine="709"/>
      </w:pPr>
      <w:r>
        <w:t>- </w:t>
      </w:r>
      <w:r w:rsidR="004347B5" w:rsidRPr="003D619E">
        <w:t>правильно оформлять адрес, писать фамилии и имена (свои, родстве</w:t>
      </w:r>
      <w:r w:rsidR="004347B5" w:rsidRPr="003D619E">
        <w:t>н</w:t>
      </w:r>
      <w:r w:rsidR="004347B5" w:rsidRPr="003D619E">
        <w:t>ников и друзей) на английском языке (в анкете, формуляре);</w:t>
      </w:r>
    </w:p>
    <w:p w:rsidR="004347B5" w:rsidRPr="003D619E" w:rsidRDefault="00853CC6"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4347B5" w:rsidRPr="003D619E" w:rsidRDefault="00DD0FE1" w:rsidP="003D619E">
      <w:pPr>
        <w:pStyle w:val="23"/>
        <w:shd w:val="clear" w:color="auto" w:fill="auto"/>
        <w:spacing w:before="0" w:after="0" w:line="240" w:lineRule="auto"/>
        <w:ind w:firstLine="709"/>
      </w:pPr>
      <w:r>
        <w:t>- </w:t>
      </w:r>
      <w:r w:rsidR="004347B5" w:rsidRPr="003D619E">
        <w:t>кратко представлять Россию и страны (стран) изучаемого языка;</w:t>
      </w:r>
    </w:p>
    <w:p w:rsidR="00DD0FE1" w:rsidRPr="00307183" w:rsidRDefault="00307183" w:rsidP="00DD0FE1">
      <w:pPr>
        <w:pStyle w:val="23"/>
        <w:shd w:val="clear" w:color="auto" w:fill="auto"/>
        <w:tabs>
          <w:tab w:val="left" w:pos="2316"/>
          <w:tab w:val="left" w:pos="4889"/>
        </w:tabs>
        <w:spacing w:before="0" w:after="0" w:line="240" w:lineRule="auto"/>
        <w:ind w:firstLine="709"/>
      </w:pPr>
      <w:r w:rsidRPr="00D82CC5">
        <w:rPr>
          <w:b/>
        </w:rPr>
        <w:t>В</w:t>
      </w:r>
      <w:r w:rsidR="00DD0FE1" w:rsidRPr="00D82CC5">
        <w:rPr>
          <w:b/>
        </w:rPr>
        <w:t xml:space="preserve">ладеть компенсаторными </w:t>
      </w:r>
      <w:r w:rsidR="004347B5" w:rsidRPr="00D82CC5">
        <w:rPr>
          <w:b/>
        </w:rPr>
        <w:t>умениями:</w:t>
      </w:r>
      <w:r w:rsidR="004347B5" w:rsidRPr="003D619E">
        <w:t>использовать при чтениии ауд</w:t>
      </w:r>
      <w:r w:rsidR="004347B5" w:rsidRPr="003D619E">
        <w:t>и</w:t>
      </w:r>
      <w:r w:rsidR="004347B5" w:rsidRPr="003D619E">
        <w:t xml:space="preserve">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w:t>
      </w:r>
      <w:r w:rsidR="004347B5" w:rsidRPr="00307183">
        <w:t>проч</w:t>
      </w:r>
      <w:r w:rsidR="004347B5" w:rsidRPr="00307183">
        <w:t>и</w:t>
      </w:r>
      <w:r w:rsidR="004347B5" w:rsidRPr="00307183">
        <w:t>танного (прослушанного) текста или для нахождения в тексте запрашиваемой информации;</w:t>
      </w:r>
    </w:p>
    <w:p w:rsidR="00DD0FE1" w:rsidRDefault="00307183" w:rsidP="00DD0FE1">
      <w:pPr>
        <w:pStyle w:val="23"/>
        <w:shd w:val="clear" w:color="auto" w:fill="auto"/>
        <w:tabs>
          <w:tab w:val="left" w:pos="2316"/>
          <w:tab w:val="left" w:pos="4889"/>
        </w:tabs>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w:t>
      </w:r>
      <w:r w:rsidR="004347B5" w:rsidRPr="003D619E">
        <w:t>е</w:t>
      </w:r>
      <w:r w:rsidR="004347B5" w:rsidRPr="003D619E">
        <w:t>риалов на английском языке с применением ИКТ, соблюдая правила информ</w:t>
      </w:r>
      <w:r w:rsidR="004347B5" w:rsidRPr="003D619E">
        <w:t>а</w:t>
      </w:r>
      <w:r w:rsidR="004347B5" w:rsidRPr="003D619E">
        <w:t>ционной безопасности при работе в сети Интернет;</w:t>
      </w:r>
    </w:p>
    <w:p w:rsidR="004347B5" w:rsidRDefault="00307183" w:rsidP="00DD0FE1">
      <w:pPr>
        <w:pStyle w:val="23"/>
        <w:shd w:val="clear" w:color="auto" w:fill="auto"/>
        <w:tabs>
          <w:tab w:val="left" w:pos="2316"/>
          <w:tab w:val="left" w:pos="4889"/>
        </w:tabs>
        <w:spacing w:before="0" w:after="0" w:line="240" w:lineRule="auto"/>
        <w:ind w:firstLine="709"/>
      </w:pPr>
      <w:r w:rsidRPr="00D82CC5">
        <w:rPr>
          <w:b/>
        </w:rPr>
        <w:t>И</w:t>
      </w:r>
      <w:r w:rsidR="004347B5" w:rsidRPr="00D82CC5">
        <w:rPr>
          <w:b/>
        </w:rPr>
        <w:t>спользовать иноязычные словари и справочники,</w:t>
      </w:r>
      <w:r w:rsidR="002F7ABF">
        <w:t>в т.ч.</w:t>
      </w:r>
      <w:r w:rsidR="004347B5" w:rsidRPr="003D619E">
        <w:t xml:space="preserve"> информац</w:t>
      </w:r>
      <w:r w:rsidR="004347B5" w:rsidRPr="003D619E">
        <w:t>и</w:t>
      </w:r>
      <w:r w:rsidR="004347B5" w:rsidRPr="003D619E">
        <w:t>онно-справочные системы в электронной форме.</w:t>
      </w:r>
    </w:p>
    <w:p w:rsidR="00DD0FE1" w:rsidRDefault="00DD0FE1" w:rsidP="00DD0FE1">
      <w:pPr>
        <w:pStyle w:val="23"/>
        <w:shd w:val="clear" w:color="auto" w:fill="auto"/>
        <w:tabs>
          <w:tab w:val="left" w:pos="2316"/>
          <w:tab w:val="left" w:pos="4889"/>
        </w:tabs>
        <w:spacing w:before="0" w:after="0" w:line="240" w:lineRule="auto"/>
        <w:ind w:firstLine="709"/>
        <w:rPr>
          <w:b/>
        </w:rPr>
      </w:pPr>
    </w:p>
    <w:p w:rsidR="00DD0FE1" w:rsidRPr="003D619E" w:rsidRDefault="00DD0FE1" w:rsidP="00307183">
      <w:pPr>
        <w:pStyle w:val="23"/>
        <w:shd w:val="clear" w:color="auto" w:fill="auto"/>
        <w:tabs>
          <w:tab w:val="left" w:pos="2316"/>
          <w:tab w:val="left" w:pos="4889"/>
        </w:tabs>
        <w:spacing w:before="0" w:after="0" w:line="240" w:lineRule="auto"/>
        <w:jc w:val="center"/>
      </w:pPr>
      <w:r w:rsidRPr="003F7698">
        <w:rPr>
          <w:b/>
        </w:rPr>
        <w:t>6 КЛАСС</w:t>
      </w:r>
    </w:p>
    <w:p w:rsidR="004347B5" w:rsidRPr="00307183" w:rsidRDefault="004347B5" w:rsidP="00DD0FE1">
      <w:pPr>
        <w:pStyle w:val="23"/>
        <w:shd w:val="clear" w:color="auto" w:fill="auto"/>
        <w:tabs>
          <w:tab w:val="left" w:pos="1967"/>
        </w:tabs>
        <w:spacing w:before="0" w:after="0" w:line="240" w:lineRule="auto"/>
        <w:ind w:firstLine="709"/>
        <w:rPr>
          <w:b/>
          <w:i/>
        </w:rPr>
      </w:pPr>
      <w:r w:rsidRPr="00307183">
        <w:rPr>
          <w:b/>
          <w:i/>
        </w:rPr>
        <w:t xml:space="preserve">Предметные результаты освоения программы по </w:t>
      </w:r>
      <w:r w:rsidR="005D0F3E">
        <w:rPr>
          <w:b/>
          <w:i/>
        </w:rPr>
        <w:t>английскому</w:t>
      </w:r>
      <w:r w:rsidRPr="00307183">
        <w:rPr>
          <w:b/>
          <w:i/>
        </w:rPr>
        <w:t xml:space="preserve"> языку к концу обучения в 6 классе:</w:t>
      </w:r>
    </w:p>
    <w:p w:rsidR="004347B5" w:rsidRPr="00EE4D9E" w:rsidRDefault="00307183" w:rsidP="00DD0FE1">
      <w:pPr>
        <w:pStyle w:val="23"/>
        <w:shd w:val="clear" w:color="auto" w:fill="auto"/>
        <w:tabs>
          <w:tab w:val="left" w:pos="1139"/>
        </w:tabs>
        <w:spacing w:before="0" w:after="0" w:line="240" w:lineRule="auto"/>
        <w:ind w:left="709"/>
        <w:rPr>
          <w:b/>
          <w:i/>
        </w:rPr>
      </w:pPr>
      <w:r w:rsidRPr="00D82CC5">
        <w:rPr>
          <w:b/>
        </w:rPr>
        <w:t>В</w:t>
      </w:r>
      <w:r w:rsidR="004347B5" w:rsidRPr="00D82CC5">
        <w:rPr>
          <w:b/>
        </w:rPr>
        <w:t>ладеть основными видами речевой деятельности</w:t>
      </w:r>
      <w:r w:rsidR="004347B5" w:rsidRPr="00EE4D9E">
        <w:rPr>
          <w:b/>
          <w:i/>
        </w:rPr>
        <w:t>:</w:t>
      </w:r>
    </w:p>
    <w:p w:rsidR="004347B5" w:rsidRPr="003D619E" w:rsidRDefault="00DD0FE1" w:rsidP="00307183">
      <w:pPr>
        <w:pStyle w:val="23"/>
        <w:shd w:val="clear" w:color="auto" w:fill="auto"/>
        <w:spacing w:before="0" w:after="0" w:line="240" w:lineRule="auto"/>
        <w:ind w:firstLine="709"/>
      </w:pPr>
      <w:r w:rsidRPr="00307183">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отобранного тем</w:t>
      </w:r>
      <w:r w:rsidR="004347B5" w:rsidRPr="003D619E">
        <w:t>а</w:t>
      </w:r>
      <w:r w:rsidR="004347B5" w:rsidRPr="003D619E">
        <w:t>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w:t>
      </w:r>
      <w:r w:rsidR="00307183">
        <w:t xml:space="preserve">о стороны каждого собеседника); </w:t>
      </w:r>
      <w:r w:rsidR="00CF2E55">
        <w:t>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аудирование:</w:t>
      </w:r>
      <w:r w:rsidR="004347B5" w:rsidRPr="003D619E">
        <w:t xml:space="preserve"> воспринимать на слух и понимать несложные адаптир</w:t>
      </w:r>
      <w:r w:rsidR="004347B5" w:rsidRPr="003D619E">
        <w:t>о</w:t>
      </w:r>
      <w:r w:rsidR="004347B5" w:rsidRPr="003D619E">
        <w:t>ванные аутентичные тексты, содержащие отдельные незнакомые слова, со зр</w:t>
      </w:r>
      <w:r w:rsidR="004347B5" w:rsidRPr="003D619E">
        <w:t>и</w:t>
      </w:r>
      <w:r w:rsidR="004347B5" w:rsidRPr="003D619E">
        <w:t>тельными опорами или без опоры в зависимости от поставленной коммуник</w:t>
      </w:r>
      <w:r w:rsidR="004347B5" w:rsidRPr="003D619E">
        <w:t>а</w:t>
      </w:r>
      <w:r w:rsidR="004347B5" w:rsidRPr="003D619E">
        <w:t>тивной задачи: с пониманием основного содержания, с пониманием запраш</w:t>
      </w:r>
      <w:r w:rsidR="004347B5" w:rsidRPr="003D619E">
        <w:t>и</w:t>
      </w:r>
      <w:r w:rsidR="004347B5" w:rsidRPr="003D619E">
        <w:t>ваемой информации (время звучания текста (текстов) для аудирования - до 1,5 минут);</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w:t>
      </w:r>
      <w:r w:rsidR="004347B5" w:rsidRPr="003D619E">
        <w:t>о</w:t>
      </w:r>
      <w:r w:rsidR="004347B5" w:rsidRPr="003D619E">
        <w:t>ванные аутентичные тексты, содержащие отдельные незнакомые слова, с ра</w:t>
      </w:r>
      <w:r w:rsidR="004347B5" w:rsidRPr="003D619E">
        <w:t>з</w:t>
      </w:r>
      <w:r w:rsidR="004347B5" w:rsidRPr="003D619E">
        <w:t>личной глубиной проникновения в их содержание в зависимости от поставле</w:t>
      </w:r>
      <w:r w:rsidR="004347B5" w:rsidRPr="003D619E">
        <w:t>н</w:t>
      </w:r>
      <w:r w:rsidR="004347B5" w:rsidRPr="003D619E">
        <w:t>ной коммуникативной задачи: с пониманием основного содержания, с поним</w:t>
      </w:r>
      <w:r w:rsidR="004347B5" w:rsidRPr="003D619E">
        <w:t>а</w:t>
      </w:r>
      <w:r w:rsidR="004347B5" w:rsidRPr="003D619E">
        <w:t>нием запрашиваемой информации (объём текста (текстов) для чтения - 250-300 слов), читать про себя несплошные тексты (таблицы) и понимать представле</w:t>
      </w:r>
      <w:r w:rsidR="004347B5" w:rsidRPr="003D619E">
        <w:t>н</w:t>
      </w:r>
      <w:r w:rsidR="004347B5" w:rsidRPr="003D619E">
        <w:t>ную в них информацию, определять тему текста по заголовку;</w:t>
      </w:r>
    </w:p>
    <w:p w:rsidR="004347B5" w:rsidRPr="003D619E" w:rsidRDefault="00CF2E55" w:rsidP="003D619E">
      <w:pPr>
        <w:pStyle w:val="23"/>
        <w:shd w:val="clear" w:color="auto" w:fill="auto"/>
        <w:spacing w:before="0" w:after="0" w:line="240" w:lineRule="auto"/>
        <w:ind w:firstLine="709"/>
      </w:pPr>
      <w:r w:rsidRPr="00307183">
        <w:rPr>
          <w:b/>
          <w:i/>
        </w:rPr>
        <w:t>- </w:t>
      </w:r>
      <w:r w:rsidR="00307183" w:rsidRPr="00307183">
        <w:rPr>
          <w:b/>
          <w:i/>
        </w:rPr>
        <w:t>письменная речь:</w:t>
      </w:r>
      <w:r w:rsidR="00307183">
        <w:t>владеть</w:t>
      </w:r>
      <w:r w:rsidR="00C612FB">
        <w:t>нор</w:t>
      </w:r>
      <w:r w:rsidR="004347B5" w:rsidRPr="003D619E">
        <w:t>мами речевого этикета, принятыми в стране (странах) изучаемого языка, с указанием личной информации, писать эле</w:t>
      </w:r>
      <w:r w:rsidR="004347B5" w:rsidRPr="003D619E">
        <w:t>к</w:t>
      </w:r>
      <w:r w:rsidR="004347B5" w:rsidRPr="003D619E">
        <w:t>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w:t>
      </w:r>
      <w:r w:rsidR="004347B5" w:rsidRPr="003D619E">
        <w:t>ю</w:t>
      </w:r>
      <w:r w:rsidR="004347B5" w:rsidRPr="003D619E">
        <w:t>чевых слов, картинок (объём высказывания - до 70 слов);</w:t>
      </w:r>
    </w:p>
    <w:p w:rsidR="00EE4D9E" w:rsidRDefault="00307183" w:rsidP="00CF2E55">
      <w:pPr>
        <w:pStyle w:val="23"/>
        <w:shd w:val="clear" w:color="auto" w:fill="auto"/>
        <w:tabs>
          <w:tab w:val="left" w:pos="1121"/>
          <w:tab w:val="left" w:pos="6909"/>
        </w:tabs>
        <w:spacing w:before="0" w:after="0" w:line="240" w:lineRule="auto"/>
        <w:ind w:firstLine="709"/>
      </w:pPr>
      <w:r w:rsidRPr="00D82CC5">
        <w:rPr>
          <w:b/>
          <w:i/>
        </w:rPr>
        <w:t>В</w:t>
      </w:r>
      <w:r w:rsidR="00CF2E55" w:rsidRPr="00D82CC5">
        <w:rPr>
          <w:b/>
          <w:i/>
        </w:rPr>
        <w:t>ладеть фонетическими навыками:</w:t>
      </w:r>
      <w:r w:rsidR="004347B5" w:rsidRPr="003D619E">
        <w:t>различать на слух,без ошибок, в</w:t>
      </w:r>
      <w:r w:rsidR="004347B5" w:rsidRPr="003D619E">
        <w:t>е</w:t>
      </w:r>
      <w:r w:rsidR="004347B5" w:rsidRPr="003D619E">
        <w:t xml:space="preserve">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w:t>
      </w:r>
      <w:r w:rsidR="004347B5" w:rsidRPr="003D619E">
        <w:t>е</w:t>
      </w:r>
      <w:r w:rsidR="004347B5" w:rsidRPr="003D619E">
        <w:t>нять правила отсутствия фразового ударения на служебных словах, выраз</w:t>
      </w:r>
      <w:r w:rsidR="004347B5" w:rsidRPr="003D619E">
        <w:t>и</w:t>
      </w:r>
      <w:r w:rsidR="004347B5" w:rsidRPr="003D619E">
        <w:t>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w:t>
      </w:r>
      <w:r w:rsidR="004347B5" w:rsidRPr="003D619E">
        <w:t>о</w:t>
      </w:r>
      <w:r w:rsidR="004347B5" w:rsidRPr="003D619E">
        <w:t>держания текста, читать новые слова согласно основным правилам чтения;</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EE4D9E" w:rsidRDefault="00EE4D9E" w:rsidP="00CF2E55">
      <w:pPr>
        <w:pStyle w:val="23"/>
        <w:shd w:val="clear" w:color="auto" w:fill="auto"/>
        <w:tabs>
          <w:tab w:val="left" w:pos="1121"/>
          <w:tab w:val="left" w:pos="6909"/>
        </w:tabs>
        <w:spacing w:before="0" w:after="0" w:line="240" w:lineRule="auto"/>
        <w:ind w:firstLine="709"/>
      </w:pPr>
      <w:r>
        <w:t>- </w:t>
      </w:r>
      <w:r w:rsidR="004347B5" w:rsidRPr="003D619E">
        <w:t>правильно писать изученные слова;</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CF2E55" w:rsidRDefault="004347B5" w:rsidP="00CF2E55">
      <w:pPr>
        <w:pStyle w:val="23"/>
        <w:shd w:val="clear" w:color="auto" w:fill="auto"/>
        <w:tabs>
          <w:tab w:val="left" w:pos="1121"/>
          <w:tab w:val="left" w:pos="6909"/>
        </w:tabs>
        <w:spacing w:before="0" w:after="0" w:line="240" w:lineRule="auto"/>
        <w:ind w:firstLine="709"/>
      </w:pPr>
      <w:r w:rsidRPr="003D619E">
        <w:t>использовать точку, вопросительный и восклицательный знаки в конце предложения, запятую при перечислении и обращении, апостроф, пунктуац</w:t>
      </w:r>
      <w:r w:rsidRPr="003D619E">
        <w:t>и</w:t>
      </w:r>
      <w:r w:rsidRPr="003D619E">
        <w:t>онно правильно оформлять электронное сообщение личного характера;</w:t>
      </w:r>
    </w:p>
    <w:p w:rsidR="004347B5" w:rsidRPr="00D82CC5" w:rsidRDefault="00307183" w:rsidP="00EE36F9">
      <w:pPr>
        <w:pStyle w:val="23"/>
        <w:shd w:val="clear" w:color="auto" w:fill="auto"/>
        <w:tabs>
          <w:tab w:val="left" w:pos="1106"/>
          <w:tab w:val="left" w:pos="6909"/>
        </w:tabs>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w:t>
      </w:r>
      <w:r w:rsidR="00CF2E55">
        <w:t xml:space="preserve">четаемости; </w:t>
      </w:r>
      <w:r w:rsidR="004347B5" w:rsidRPr="003D619E">
        <w:t>распознавать и употреблять в устной и письменной речи родственные слова, образованные с использованием аффиксации: имена существительные с пом</w:t>
      </w:r>
      <w:r w:rsidR="004347B5" w:rsidRPr="003D619E">
        <w:t>о</w:t>
      </w:r>
      <w:r w:rsidR="004347B5" w:rsidRPr="003D619E">
        <w:t xml:space="preserve">щью суффикса </w:t>
      </w:r>
      <w:r w:rsidR="004347B5" w:rsidRPr="003D619E">
        <w:rPr>
          <w:lang w:eastAsia="en-US"/>
        </w:rPr>
        <w:t>-</w:t>
      </w:r>
      <w:r w:rsidR="004347B5" w:rsidRPr="003D619E">
        <w:rPr>
          <w:lang w:val="en-US" w:eastAsia="en-US"/>
        </w:rPr>
        <w:t>ing</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ing</w:t>
      </w:r>
      <w:r w:rsidR="004347B5" w:rsidRPr="003D619E">
        <w:rPr>
          <w:lang w:eastAsia="en-US"/>
        </w:rPr>
        <w:t>, -</w:t>
      </w:r>
      <w:r w:rsidR="004347B5" w:rsidRPr="003D619E">
        <w:rPr>
          <w:lang w:val="en-US" w:eastAsia="en-US"/>
        </w:rPr>
        <w:t>less</w:t>
      </w:r>
      <w:r w:rsidR="004347B5" w:rsidRPr="003D619E">
        <w:rPr>
          <w:lang w:eastAsia="en-US"/>
        </w:rPr>
        <w:t>, -</w:t>
      </w:r>
      <w:r w:rsidR="004347B5" w:rsidRPr="003D619E">
        <w:rPr>
          <w:lang w:val="en-US" w:eastAsia="en-US"/>
        </w:rPr>
        <w:t>ive</w:t>
      </w:r>
      <w:r w:rsidR="004347B5" w:rsidRPr="003D619E">
        <w:rPr>
          <w:lang w:eastAsia="en-US"/>
        </w:rPr>
        <w:t>, -</w:t>
      </w:r>
      <w:r w:rsidR="004347B5" w:rsidRPr="003D619E">
        <w:rPr>
          <w:lang w:val="en-US" w:eastAsia="en-US"/>
        </w:rPr>
        <w:t>al</w:t>
      </w:r>
      <w:r w:rsidR="004347B5" w:rsidRPr="003D619E">
        <w:rPr>
          <w:lang w:eastAsia="en-US"/>
        </w:rPr>
        <w:t>;</w:t>
      </w:r>
      <w:r w:rsidR="004347B5" w:rsidRPr="003D619E">
        <w:t>распознавать и употреблять в устной и письменной речи изученные синонимы, антонимы и интернациональные слова;распознавать и употреблять в устной и письменной речи различные средства связи для обеспечения целос</w:t>
      </w:r>
      <w:r w:rsidR="004347B5" w:rsidRPr="003D619E">
        <w:t>т</w:t>
      </w:r>
      <w:r w:rsidR="004347B5" w:rsidRPr="003D619E">
        <w:t>ности высказывания;понимать особенности структуры простых и сложных предложений английского языка, различных коммуникативных типов предл</w:t>
      </w:r>
      <w:r w:rsidR="004347B5" w:rsidRPr="003D619E">
        <w:t>о</w:t>
      </w:r>
      <w:r w:rsidR="004347B5" w:rsidRPr="003D619E">
        <w:t xml:space="preserve">жений английского языка;распознавать и употреблять в устной и письменной речи:сложноподчинённые предложения с придаточными определительными с союзными словами </w:t>
      </w:r>
      <w:r w:rsidR="004347B5" w:rsidRPr="003D619E">
        <w:rPr>
          <w:lang w:val="en-US" w:eastAsia="en-US"/>
        </w:rPr>
        <w:t>who</w:t>
      </w:r>
      <w:r w:rsidR="004347B5" w:rsidRPr="003D619E">
        <w:rPr>
          <w:lang w:eastAsia="en-US"/>
        </w:rPr>
        <w:t xml:space="preserve">, </w:t>
      </w:r>
      <w:r w:rsidR="004347B5" w:rsidRPr="003D619E">
        <w:rPr>
          <w:lang w:val="en-US" w:eastAsia="en-US"/>
        </w:rPr>
        <w:t>which</w:t>
      </w:r>
      <w:r w:rsidR="004347B5" w:rsidRPr="003D619E">
        <w:rPr>
          <w:lang w:eastAsia="en-US"/>
        </w:rPr>
        <w:t xml:space="preserve">, </w:t>
      </w:r>
      <w:r w:rsidR="004347B5" w:rsidRPr="003D619E">
        <w:rPr>
          <w:lang w:val="en-US" w:eastAsia="en-US"/>
        </w:rPr>
        <w:t>that</w:t>
      </w:r>
      <w:r w:rsidR="004347B5" w:rsidRPr="003D619E">
        <w:rPr>
          <w:lang w:eastAsia="en-US"/>
        </w:rPr>
        <w:t>;</w:t>
      </w:r>
      <w:r w:rsidR="004347B5" w:rsidRPr="003D619E">
        <w:t>сложноподчинённые предложения с пр</w:t>
      </w:r>
      <w:r w:rsidR="004347B5" w:rsidRPr="003D619E">
        <w:t>и</w:t>
      </w:r>
      <w:r w:rsidR="004347B5" w:rsidRPr="003D619E">
        <w:t xml:space="preserve">даточными времени с союзами </w:t>
      </w:r>
      <w:r w:rsidR="004347B5" w:rsidRPr="003D619E">
        <w:rPr>
          <w:lang w:val="en-US" w:eastAsia="en-US"/>
        </w:rPr>
        <w:t>for</w:t>
      </w:r>
      <w:r w:rsidR="004347B5" w:rsidRPr="003D619E">
        <w:rPr>
          <w:lang w:eastAsia="en-US"/>
        </w:rPr>
        <w:t xml:space="preserve">, </w:t>
      </w:r>
      <w:r w:rsidR="004347B5" w:rsidRPr="003D619E">
        <w:rPr>
          <w:lang w:val="en-US" w:eastAsia="en-US"/>
        </w:rPr>
        <w:t>since</w:t>
      </w:r>
      <w:r w:rsidR="004347B5" w:rsidRPr="003D619E">
        <w:rPr>
          <w:lang w:eastAsia="en-US"/>
        </w:rPr>
        <w:t>;</w:t>
      </w:r>
      <w:r w:rsidR="004347B5" w:rsidRPr="003D619E">
        <w:t xml:space="preserve">предложения с конструкциями </w:t>
      </w:r>
      <w:r w:rsidR="004347B5" w:rsidRPr="003D619E">
        <w:rPr>
          <w:lang w:val="en-US" w:eastAsia="en-US"/>
        </w:rPr>
        <w:t>as</w:t>
      </w:r>
      <w:r w:rsidR="004347B5" w:rsidRPr="003D619E">
        <w:t xml:space="preserve">... </w:t>
      </w:r>
      <w:r w:rsidR="004347B5" w:rsidRPr="003D619E">
        <w:rPr>
          <w:lang w:val="en-US" w:eastAsia="en-US"/>
        </w:rPr>
        <w:t>as</w:t>
      </w:r>
      <w:r w:rsidR="004347B5" w:rsidRPr="003D619E">
        <w:rPr>
          <w:lang w:eastAsia="en-US"/>
        </w:rPr>
        <w:t xml:space="preserve">, </w:t>
      </w:r>
      <w:r w:rsidR="004347B5" w:rsidRPr="003D619E">
        <w:rPr>
          <w:lang w:val="en-US" w:eastAsia="en-US"/>
        </w:rPr>
        <w:t>notso</w:t>
      </w:r>
      <w:r w:rsidR="004347B5" w:rsidRPr="003D619E">
        <w:rPr>
          <w:lang w:eastAsia="en-US"/>
        </w:rPr>
        <w:t xml:space="preserve"> ... </w:t>
      </w:r>
      <w:r w:rsidR="004347B5" w:rsidRPr="003D619E">
        <w:rPr>
          <w:lang w:val="en-US" w:eastAsia="en-US"/>
        </w:rPr>
        <w:t>as</w:t>
      </w:r>
      <w:r w:rsidR="004347B5" w:rsidRPr="003D619E">
        <w:rPr>
          <w:lang w:eastAsia="en-US"/>
        </w:rPr>
        <w:t>;</w:t>
      </w:r>
      <w:r w:rsidR="004347B5" w:rsidRPr="003D619E">
        <w:t>глаголы в видовременных формах действительного залога в изъяв</w:t>
      </w:r>
      <w:r w:rsidR="004347B5" w:rsidRPr="003D619E">
        <w:t>и</w:t>
      </w:r>
      <w:r w:rsidR="004347B5" w:rsidRPr="003D619E">
        <w:t xml:space="preserve">тельном наклонении в </w:t>
      </w:r>
      <w:r w:rsidR="004347B5" w:rsidRPr="003D619E">
        <w:rPr>
          <w:lang w:val="en-US" w:eastAsia="en-US"/>
        </w:rPr>
        <w:t>Present</w:t>
      </w:r>
      <w:r w:rsidR="004347B5" w:rsidRPr="003D619E">
        <w:rPr>
          <w:lang w:eastAsia="en-US"/>
        </w:rPr>
        <w:t>/</w:t>
      </w:r>
      <w:r w:rsidR="004347B5" w:rsidRPr="003D619E">
        <w:rPr>
          <w:lang w:val="en-US" w:eastAsia="en-US"/>
        </w:rPr>
        <w:t>PastContinuousTense</w:t>
      </w:r>
      <w:r w:rsidR="004347B5" w:rsidRPr="003D619E">
        <w:rPr>
          <w:lang w:eastAsia="en-US"/>
        </w:rPr>
        <w:t>;</w:t>
      </w:r>
      <w:r w:rsidR="004347B5" w:rsidRPr="003D619E">
        <w:t xml:space="preserve">все типы вопросительных предложений (общий, специальный, альтернативный, разделительный вопросы) в </w:t>
      </w:r>
      <w:r w:rsidR="004347B5" w:rsidRPr="003D619E">
        <w:rPr>
          <w:lang w:val="en-US" w:eastAsia="en-US"/>
        </w:rPr>
        <w:t>Present</w:t>
      </w:r>
      <w:r w:rsidR="004347B5" w:rsidRPr="003D619E">
        <w:rPr>
          <w:lang w:eastAsia="en-US"/>
        </w:rPr>
        <w:t xml:space="preserve">/ </w:t>
      </w:r>
      <w:r w:rsidR="004347B5" w:rsidRPr="003D619E">
        <w:rPr>
          <w:lang w:val="en-US" w:eastAsia="en-US"/>
        </w:rPr>
        <w:t>PastContinuousTense</w:t>
      </w:r>
      <w:r w:rsidR="004347B5" w:rsidRPr="003D619E">
        <w:rPr>
          <w:lang w:eastAsia="en-US"/>
        </w:rPr>
        <w:t>;</w:t>
      </w:r>
      <w:r w:rsidR="004347B5" w:rsidRPr="003D619E">
        <w:t>модальныеглаголыиихэквиваленты</w:t>
      </w:r>
      <w:r w:rsidR="004347B5" w:rsidRPr="00055D9F">
        <w:rPr>
          <w:lang w:eastAsia="en-US"/>
        </w:rPr>
        <w:t>(</w:t>
      </w:r>
      <w:r w:rsidR="004347B5" w:rsidRPr="003D619E">
        <w:rPr>
          <w:lang w:val="en-US" w:eastAsia="en-US"/>
        </w:rPr>
        <w:t>can</w:t>
      </w:r>
      <w:r w:rsidR="004347B5" w:rsidRPr="00055D9F">
        <w:rPr>
          <w:lang w:eastAsia="en-US"/>
        </w:rPr>
        <w:t>/</w:t>
      </w:r>
      <w:r w:rsidR="004347B5" w:rsidRPr="003D619E">
        <w:rPr>
          <w:lang w:val="en-US" w:eastAsia="en-US"/>
        </w:rPr>
        <w:t>beableto</w:t>
      </w:r>
      <w:r w:rsidR="004347B5" w:rsidRPr="00055D9F">
        <w:rPr>
          <w:lang w:eastAsia="en-US"/>
        </w:rPr>
        <w:t xml:space="preserve">, </w:t>
      </w:r>
      <w:r w:rsidR="004347B5" w:rsidRPr="003D619E">
        <w:rPr>
          <w:lang w:val="en-US" w:eastAsia="en-US"/>
        </w:rPr>
        <w:t>must</w:t>
      </w:r>
      <w:r w:rsidR="004347B5" w:rsidRPr="00055D9F">
        <w:rPr>
          <w:lang w:eastAsia="en-US"/>
        </w:rPr>
        <w:t xml:space="preserve">/ </w:t>
      </w:r>
      <w:r w:rsidR="004347B5" w:rsidRPr="003D619E">
        <w:rPr>
          <w:lang w:val="en-US" w:eastAsia="en-US"/>
        </w:rPr>
        <w:t>haveto</w:t>
      </w:r>
      <w:r w:rsidR="004347B5" w:rsidRPr="00055D9F">
        <w:rPr>
          <w:lang w:eastAsia="en-US"/>
        </w:rPr>
        <w:t xml:space="preserve">, </w:t>
      </w:r>
      <w:r w:rsidR="004347B5" w:rsidRPr="003D619E">
        <w:rPr>
          <w:lang w:val="en-US" w:eastAsia="en-US"/>
        </w:rPr>
        <w:t>may</w:t>
      </w:r>
      <w:r w:rsidR="004347B5" w:rsidRPr="00055D9F">
        <w:rPr>
          <w:lang w:eastAsia="en-US"/>
        </w:rPr>
        <w:t xml:space="preserve">, </w:t>
      </w:r>
      <w:r w:rsidR="004347B5" w:rsidRPr="003D619E">
        <w:rPr>
          <w:lang w:val="en-US" w:eastAsia="en-US"/>
        </w:rPr>
        <w:t>should</w:t>
      </w:r>
      <w:r w:rsidR="004347B5" w:rsidRPr="00055D9F">
        <w:rPr>
          <w:lang w:eastAsia="en-US"/>
        </w:rPr>
        <w:t>,</w:t>
      </w:r>
      <w:r w:rsidR="004347B5" w:rsidRPr="003D619E">
        <w:rPr>
          <w:lang w:val="en-US" w:eastAsia="en-US"/>
        </w:rPr>
        <w:t>need</w:t>
      </w:r>
      <w:r w:rsidR="004347B5" w:rsidRPr="003D619E">
        <w:rPr>
          <w:lang w:eastAsia="en-US"/>
        </w:rPr>
        <w:t>);</w:t>
      </w:r>
      <w:r w:rsidR="004347B5" w:rsidRPr="003D619E">
        <w:t xml:space="preserve">слова, выражающие количество </w:t>
      </w:r>
      <w:r w:rsidR="004347B5" w:rsidRPr="003D619E">
        <w:rPr>
          <w:lang w:eastAsia="en-US"/>
        </w:rPr>
        <w:t>(</w:t>
      </w:r>
      <w:r w:rsidR="004347B5" w:rsidRPr="003D619E">
        <w:rPr>
          <w:lang w:val="en-US" w:eastAsia="en-US"/>
        </w:rPr>
        <w:t>little</w:t>
      </w:r>
      <w:r w:rsidR="004347B5" w:rsidRPr="003D619E">
        <w:rPr>
          <w:lang w:eastAsia="en-US"/>
        </w:rPr>
        <w:t>/</w:t>
      </w:r>
      <w:r w:rsidR="004347B5" w:rsidRPr="003D619E">
        <w:rPr>
          <w:lang w:val="en-US" w:eastAsia="en-US"/>
        </w:rPr>
        <w:t>alittle</w:t>
      </w:r>
      <w:r w:rsidR="004347B5" w:rsidRPr="003D619E">
        <w:rPr>
          <w:lang w:eastAsia="en-US"/>
        </w:rPr>
        <w:t xml:space="preserve">, </w:t>
      </w:r>
      <w:r w:rsidR="004347B5" w:rsidRPr="003D619E">
        <w:rPr>
          <w:lang w:val="en-US" w:eastAsia="en-US"/>
        </w:rPr>
        <w:t>few</w:t>
      </w:r>
      <w:r w:rsidR="004347B5" w:rsidRPr="003D619E">
        <w:t xml:space="preserve">/а </w:t>
      </w:r>
      <w:r w:rsidR="004347B5" w:rsidRPr="003D619E">
        <w:rPr>
          <w:lang w:val="en-US" w:eastAsia="en-US"/>
        </w:rPr>
        <w:t>few</w:t>
      </w:r>
      <w:r w:rsidR="004347B5" w:rsidRPr="003D619E">
        <w:rPr>
          <w:lang w:eastAsia="en-US"/>
        </w:rPr>
        <w:t>);</w:t>
      </w:r>
      <w:r w:rsidR="004347B5" w:rsidRPr="003D619E">
        <w:t xml:space="preserve">возвратные, неопределённые местоимения </w:t>
      </w:r>
      <w:r w:rsidR="004347B5" w:rsidRPr="003D619E">
        <w:rPr>
          <w:lang w:val="en-US" w:eastAsia="en-US"/>
        </w:rPr>
        <w:t>some</w:t>
      </w:r>
      <w:r w:rsidR="004347B5" w:rsidRPr="003D619E">
        <w:rPr>
          <w:lang w:eastAsia="en-US"/>
        </w:rPr>
        <w:t xml:space="preserve">, </w:t>
      </w:r>
      <w:r w:rsidR="004347B5" w:rsidRPr="003D619E">
        <w:rPr>
          <w:lang w:val="en-US" w:eastAsia="en-US"/>
        </w:rPr>
        <w:t>any</w:t>
      </w:r>
      <w:r w:rsidR="004347B5" w:rsidRPr="003D619E">
        <w:t xml:space="preserve">и их производные </w:t>
      </w:r>
      <w:r w:rsidR="004347B5" w:rsidRPr="003D619E">
        <w:rPr>
          <w:lang w:eastAsia="en-US"/>
        </w:rPr>
        <w:t>(</w:t>
      </w:r>
      <w:r w:rsidR="004347B5" w:rsidRPr="003D619E">
        <w:rPr>
          <w:lang w:val="en-US" w:eastAsia="en-US"/>
        </w:rPr>
        <w:t>somebody</w:t>
      </w:r>
      <w:r w:rsidR="004347B5" w:rsidRPr="003D619E">
        <w:rPr>
          <w:lang w:eastAsia="en-US"/>
        </w:rPr>
        <w:t xml:space="preserve">, </w:t>
      </w:r>
      <w:r w:rsidR="004347B5" w:rsidRPr="003D619E">
        <w:rPr>
          <w:lang w:val="en-US" w:eastAsia="en-US"/>
        </w:rPr>
        <w:t>anybody</w:t>
      </w:r>
      <w:r w:rsidR="004347B5" w:rsidRPr="003D619E">
        <w:rPr>
          <w:lang w:eastAsia="en-US"/>
        </w:rPr>
        <w:t xml:space="preserve">; </w:t>
      </w:r>
      <w:r w:rsidR="004347B5" w:rsidRPr="003D619E">
        <w:rPr>
          <w:lang w:val="en-US" w:eastAsia="en-US"/>
        </w:rPr>
        <w:t>something</w:t>
      </w:r>
      <w:r w:rsidR="004347B5" w:rsidRPr="003D619E">
        <w:rPr>
          <w:lang w:eastAsia="en-US"/>
        </w:rPr>
        <w:t xml:space="preserve">, </w:t>
      </w:r>
      <w:r w:rsidR="004347B5" w:rsidRPr="003D619E">
        <w:rPr>
          <w:lang w:val="en-US" w:eastAsia="en-US"/>
        </w:rPr>
        <w:t>anything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every</w:t>
      </w:r>
      <w:r w:rsidR="004347B5" w:rsidRPr="003D619E">
        <w:t xml:space="preserve">и производные </w:t>
      </w:r>
      <w:r w:rsidR="004347B5" w:rsidRPr="003D619E">
        <w:rPr>
          <w:lang w:eastAsia="en-US"/>
        </w:rPr>
        <w:t>(</w:t>
      </w:r>
      <w:r w:rsidR="004347B5" w:rsidRPr="003D619E">
        <w:rPr>
          <w:lang w:val="en-US" w:eastAsia="en-US"/>
        </w:rPr>
        <w:t>everybody</w:t>
      </w:r>
      <w:r w:rsidR="004347B5" w:rsidRPr="003D619E">
        <w:rPr>
          <w:lang w:eastAsia="en-US"/>
        </w:rPr>
        <w:t xml:space="preserve">, </w:t>
      </w:r>
      <w:r w:rsidR="004347B5" w:rsidRPr="003D619E">
        <w:rPr>
          <w:lang w:val="en-US" w:eastAsia="en-US"/>
        </w:rPr>
        <w:t>everything</w:t>
      </w:r>
      <w:r w:rsidR="004347B5" w:rsidRPr="003D619E">
        <w:t xml:space="preserve">и другие) в повествовательных (утвердительных и отрицательных) и вопросительных предложениях;числительные для </w:t>
      </w:r>
      <w:r w:rsidR="004347B5" w:rsidRPr="00D82CC5">
        <w:t>обозначения дат и больших чисел (100-1000);</w:t>
      </w:r>
    </w:p>
    <w:p w:rsidR="004347B5" w:rsidRPr="00D82CC5" w:rsidRDefault="00EE36F9" w:rsidP="00055D9F">
      <w:pPr>
        <w:pStyle w:val="23"/>
        <w:shd w:val="clear" w:color="auto" w:fill="auto"/>
        <w:tabs>
          <w:tab w:val="left" w:pos="1159"/>
        </w:tabs>
        <w:spacing w:before="0" w:after="0" w:line="240" w:lineRule="auto"/>
        <w:ind w:left="709"/>
      </w:pPr>
      <w:r w:rsidRPr="00D82CC5">
        <w:rPr>
          <w:b/>
        </w:rPr>
        <w:t>В</w:t>
      </w:r>
      <w:r w:rsidR="004347B5" w:rsidRPr="00D82CC5">
        <w:rPr>
          <w:b/>
        </w:rPr>
        <w:t>ладеть социокультурными знаниями и умениями:</w:t>
      </w:r>
    </w:p>
    <w:p w:rsidR="004347B5" w:rsidRPr="003D619E" w:rsidRDefault="00FE02F9"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w:t>
      </w:r>
      <w:r w:rsidR="004347B5" w:rsidRPr="003D619E">
        <w:t>н</w:t>
      </w:r>
      <w:r w:rsidR="004347B5" w:rsidRPr="003D619E">
        <w:t>ческого этикета в стране (странах)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w:t>
      </w:r>
      <w:r w:rsidR="004347B5" w:rsidRPr="003D619E">
        <w:t>е</w:t>
      </w:r>
      <w:r w:rsidR="004347B5" w:rsidRPr="003D619E">
        <w:t>бительную лексику страны (стран)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FE02F9" w:rsidRDefault="00FE02F9" w:rsidP="00FE02F9">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2645DA" w:rsidRDefault="00EE36F9" w:rsidP="002645DA">
      <w:pPr>
        <w:pStyle w:val="23"/>
        <w:shd w:val="clear" w:color="auto" w:fill="auto"/>
        <w:spacing w:before="0" w:after="0" w:line="240" w:lineRule="auto"/>
        <w:ind w:firstLine="709"/>
      </w:pPr>
      <w:r w:rsidRPr="00D82CC5">
        <w:rPr>
          <w:b/>
        </w:rPr>
        <w:t>В</w:t>
      </w:r>
      <w:r w:rsidR="00FE02F9" w:rsidRPr="00D82CC5">
        <w:rPr>
          <w:b/>
        </w:rPr>
        <w:t>ладеть компенсаторными умениями:</w:t>
      </w:r>
      <w:r w:rsidR="004347B5" w:rsidRPr="003D619E">
        <w:t>использовать при чтениии ауд</w:t>
      </w:r>
      <w:r w:rsidR="004347B5" w:rsidRPr="003D619E">
        <w:t>и</w:t>
      </w:r>
      <w:r w:rsidR="004347B5" w:rsidRPr="003D619E">
        <w:t xml:space="preserve">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w:t>
      </w:r>
      <w:r w:rsidR="004347B5" w:rsidRPr="003D619E">
        <w:t>и</w:t>
      </w:r>
      <w:r w:rsidR="004347B5" w:rsidRPr="003D619E">
        <w:t>танного (прослушанного) текста или для нахождения в тексте запрашиваемой информации;</w:t>
      </w:r>
    </w:p>
    <w:p w:rsidR="002645DA" w:rsidRDefault="00EE4D9E" w:rsidP="002645DA">
      <w:pPr>
        <w:pStyle w:val="23"/>
        <w:shd w:val="clear" w:color="auto" w:fill="auto"/>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w:t>
      </w:r>
      <w:r w:rsidR="004347B5" w:rsidRPr="003D619E">
        <w:t>е</w:t>
      </w:r>
      <w:r w:rsidR="004347B5" w:rsidRPr="003D619E">
        <w:t>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82CCC" w:rsidRDefault="00EE4D9E" w:rsidP="00182CCC">
      <w:pPr>
        <w:pStyle w:val="23"/>
        <w:shd w:val="clear" w:color="auto" w:fill="auto"/>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D82CC5">
        <w:t>,</w:t>
      </w:r>
      <w:r w:rsidR="002F7ABF">
        <w:t>в т.ч.</w:t>
      </w:r>
      <w:r w:rsidR="004347B5" w:rsidRPr="003D619E">
        <w:t xml:space="preserve"> информац</w:t>
      </w:r>
      <w:r w:rsidR="004347B5" w:rsidRPr="003D619E">
        <w:t>и</w:t>
      </w:r>
      <w:r w:rsidR="004347B5" w:rsidRPr="003D619E">
        <w:t>онно-справочные системы в электронной форме;</w:t>
      </w:r>
    </w:p>
    <w:p w:rsidR="00182CCC" w:rsidRPr="00D82CC5" w:rsidRDefault="00EE4D9E" w:rsidP="00182CCC">
      <w:pPr>
        <w:pStyle w:val="23"/>
        <w:shd w:val="clear" w:color="auto" w:fill="auto"/>
        <w:spacing w:before="0" w:after="0" w:line="240" w:lineRule="auto"/>
        <w:ind w:firstLine="709"/>
        <w:rPr>
          <w:b/>
        </w:rPr>
      </w:pPr>
      <w:r w:rsidRPr="00D82CC5">
        <w:rPr>
          <w:b/>
        </w:rPr>
        <w:t>Д</w:t>
      </w:r>
      <w:r w:rsidR="004347B5" w:rsidRPr="00D82CC5">
        <w:rPr>
          <w:b/>
        </w:rPr>
        <w:t>остигать взаимопонимания в процессе устного и письменного о</w:t>
      </w:r>
      <w:r w:rsidR="004347B5" w:rsidRPr="00D82CC5">
        <w:rPr>
          <w:b/>
        </w:rPr>
        <w:t>б</w:t>
      </w:r>
      <w:r w:rsidR="004347B5" w:rsidRPr="00D82CC5">
        <w:rPr>
          <w:b/>
        </w:rPr>
        <w:t>щения с носителями иностранного языка, с людьми другой культуры;</w:t>
      </w:r>
    </w:p>
    <w:p w:rsidR="004347B5" w:rsidRPr="00D82CC5" w:rsidRDefault="00EE4D9E" w:rsidP="00182CCC">
      <w:pPr>
        <w:pStyle w:val="23"/>
        <w:shd w:val="clear" w:color="auto" w:fill="auto"/>
        <w:spacing w:before="0" w:after="0" w:line="240" w:lineRule="auto"/>
        <w:ind w:firstLine="709"/>
        <w:rPr>
          <w:b/>
        </w:rPr>
      </w:pPr>
      <w:r w:rsidRPr="00D82CC5">
        <w:rPr>
          <w:b/>
        </w:rPr>
        <w:t>С</w:t>
      </w:r>
      <w:r w:rsidR="004347B5" w:rsidRPr="00D82CC5">
        <w:rPr>
          <w:b/>
        </w:rPr>
        <w:t>равнивать (</w:t>
      </w:r>
      <w:r w:rsidR="002F7ABF" w:rsidRPr="00D82CC5">
        <w:rPr>
          <w:b/>
        </w:rPr>
        <w:t>в т.ч.</w:t>
      </w:r>
      <w:r w:rsidR="004347B5" w:rsidRPr="00D82CC5">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182CCC" w:rsidRDefault="00182CCC" w:rsidP="00182CCC">
      <w:pPr>
        <w:pStyle w:val="23"/>
        <w:shd w:val="clear" w:color="auto" w:fill="auto"/>
        <w:spacing w:before="0" w:after="0" w:line="240" w:lineRule="auto"/>
        <w:ind w:firstLine="709"/>
        <w:jc w:val="center"/>
        <w:rPr>
          <w:b/>
        </w:rPr>
      </w:pPr>
    </w:p>
    <w:p w:rsidR="00182CCC" w:rsidRDefault="00182CCC" w:rsidP="00EE4D9E">
      <w:pPr>
        <w:pStyle w:val="23"/>
        <w:shd w:val="clear" w:color="auto" w:fill="auto"/>
        <w:spacing w:before="0" w:after="0" w:line="240" w:lineRule="auto"/>
        <w:jc w:val="center"/>
        <w:rPr>
          <w:b/>
        </w:rPr>
      </w:pPr>
      <w:r w:rsidRPr="00B101C4">
        <w:rPr>
          <w:b/>
        </w:rPr>
        <w:t xml:space="preserve">7 </w:t>
      </w:r>
      <w:r w:rsidRPr="003F7698">
        <w:rPr>
          <w:b/>
        </w:rPr>
        <w:t>КЛАСС</w:t>
      </w:r>
    </w:p>
    <w:p w:rsidR="004347B5" w:rsidRPr="00EE4D9E" w:rsidRDefault="004347B5" w:rsidP="00182CCC">
      <w:pPr>
        <w:pStyle w:val="23"/>
        <w:shd w:val="clear" w:color="auto" w:fill="auto"/>
        <w:spacing w:before="0" w:after="0" w:line="240" w:lineRule="auto"/>
        <w:ind w:firstLine="709"/>
        <w:rPr>
          <w:b/>
          <w:i/>
        </w:rPr>
      </w:pPr>
      <w:r w:rsidRPr="00EE4D9E">
        <w:rPr>
          <w:b/>
          <w:i/>
        </w:rPr>
        <w:t xml:space="preserve">Предметные результаты освоения программы по </w:t>
      </w:r>
      <w:r w:rsidR="005D0F3E">
        <w:rPr>
          <w:b/>
          <w:i/>
        </w:rPr>
        <w:t>английскому</w:t>
      </w:r>
      <w:r w:rsidRPr="00EE4D9E">
        <w:rPr>
          <w:b/>
          <w:i/>
        </w:rPr>
        <w:t xml:space="preserve"> языку к концу обучения в 7 классе:</w:t>
      </w:r>
    </w:p>
    <w:p w:rsidR="004347B5" w:rsidRPr="003E7926" w:rsidRDefault="00EE4D9E" w:rsidP="00182CCC">
      <w:pPr>
        <w:pStyle w:val="23"/>
        <w:shd w:val="clear" w:color="auto" w:fill="auto"/>
        <w:tabs>
          <w:tab w:val="left" w:pos="1117"/>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BB3DDD" w:rsidP="00EE4D9E">
      <w:pPr>
        <w:pStyle w:val="23"/>
        <w:shd w:val="clear" w:color="auto" w:fill="auto"/>
        <w:tabs>
          <w:tab w:val="left" w:pos="470"/>
          <w:tab w:val="left" w:pos="8491"/>
        </w:tabs>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t xml:space="preserve">тематического содержания речи в </w:t>
      </w:r>
      <w:r w:rsidR="004347B5" w:rsidRPr="003D619E">
        <w:t>стандартных сит</w:t>
      </w:r>
      <w:r>
        <w:t xml:space="preserve">уациях неофициального общения с </w:t>
      </w:r>
      <w:r w:rsidR="004347B5" w:rsidRPr="003D619E">
        <w:t>вер</w:t>
      </w:r>
      <w:r>
        <w:t xml:space="preserve">бальными </w:t>
      </w:r>
      <w:r w:rsidR="004347B5" w:rsidRPr="003D619E">
        <w:t>и (или) зрительными опорами, с соблюдением норм речевого этикета, принятого в стране (странах) изучаемого языка (до 6 реплик с</w:t>
      </w:r>
      <w:r w:rsidR="00EE4D9E">
        <w:t>о стороны каждого собесе</w:t>
      </w:r>
      <w:r w:rsidR="00EE4D9E">
        <w:t>д</w:t>
      </w:r>
      <w:r w:rsidR="00EE4D9E">
        <w:t xml:space="preserve">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w:t>
      </w:r>
      <w:r w:rsidR="004347B5" w:rsidRPr="003D619E">
        <w:t>ь</w:t>
      </w:r>
      <w:r w:rsidR="004347B5" w:rsidRPr="003D619E">
        <w:t>ными опорами в рамках тематического содержания речи (объём монологич</w:t>
      </w:r>
      <w:r w:rsidR="004347B5" w:rsidRPr="003D619E">
        <w:t>е</w:t>
      </w:r>
      <w:r w:rsidR="004347B5" w:rsidRPr="003D619E">
        <w:t>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347B5" w:rsidRPr="003D619E" w:rsidRDefault="00BB3DDD"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незнакомые слова, в зависимости от поста</w:t>
      </w:r>
      <w:r w:rsidR="004347B5" w:rsidRPr="003D619E">
        <w:t>в</w:t>
      </w:r>
      <w:r w:rsidR="004347B5" w:rsidRPr="003D619E">
        <w:t>ленной коммуникативной задачи: с пониманием основного содержания, с п</w:t>
      </w:r>
      <w:r w:rsidR="004347B5" w:rsidRPr="003D619E">
        <w:t>о</w:t>
      </w:r>
      <w:r w:rsidR="004347B5" w:rsidRPr="003D619E">
        <w:t>ниманием запрашиваемой информации (время звучания текста (текстов) для аудирования - до 1,5 минут);</w:t>
      </w:r>
    </w:p>
    <w:p w:rsidR="004347B5" w:rsidRPr="003D619E" w:rsidRDefault="00BB3DDD" w:rsidP="00BB3DDD">
      <w:pPr>
        <w:pStyle w:val="23"/>
        <w:shd w:val="clear" w:color="auto" w:fill="auto"/>
        <w:tabs>
          <w:tab w:val="left" w:pos="1195"/>
        </w:tabs>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незнакомые слова, с различной глубиной пр</w:t>
      </w:r>
      <w:r w:rsidR="004347B5" w:rsidRPr="003D619E">
        <w:t>о</w:t>
      </w:r>
      <w:r w:rsidR="004347B5" w:rsidRPr="003D619E">
        <w:t>никновения в их содержание в зависимости от поставленной ком</w:t>
      </w:r>
      <w:r w:rsidR="00EE4D9E">
        <w:t xml:space="preserve">муникативной задачи: </w:t>
      </w:r>
      <w:r w:rsidR="004347B5" w:rsidRPr="003D619E">
        <w:t xml:space="preserve">с пониманием основного </w:t>
      </w:r>
      <w:r>
        <w:t xml:space="preserve">содержания, с пониманием нужной </w:t>
      </w:r>
      <w:r w:rsidR="004347B5" w:rsidRPr="003D619E">
        <w:t>(запраш</w:t>
      </w:r>
      <w:r w:rsidR="004347B5" w:rsidRPr="003D619E">
        <w:t>и</w:t>
      </w:r>
      <w:r w:rsidR="004347B5" w:rsidRPr="003D619E">
        <w:t>ваемой) информации, с полным пониманием информации, предста</w:t>
      </w:r>
      <w:r w:rsidR="00EE4D9E">
        <w:t xml:space="preserve">вленной в тексте в эксплицитной </w:t>
      </w:r>
      <w:r w:rsidR="004347B5" w:rsidRPr="003D619E">
        <w:t>(явной) форме (объём</w:t>
      </w:r>
      <w:r w:rsidR="004347B5" w:rsidRPr="003D619E">
        <w:tab/>
        <w:t>текста (текстов)для чтения - до 350 слов), читать про себя несплошные тексты (таблицы, диаграммы) и пон</w:t>
      </w:r>
      <w:r w:rsidR="004347B5" w:rsidRPr="003D619E">
        <w:t>и</w:t>
      </w:r>
      <w:r w:rsidR="004347B5" w:rsidRPr="003D619E">
        <w:t>мать представленную в них информацию, определять последовательность главных фактов (событий) в тексте;</w:t>
      </w:r>
    </w:p>
    <w:p w:rsidR="005C3E92" w:rsidRDefault="005C3E92" w:rsidP="005C3E92">
      <w:pPr>
        <w:pStyle w:val="23"/>
        <w:shd w:val="clear" w:color="auto" w:fill="auto"/>
        <w:tabs>
          <w:tab w:val="left" w:pos="451"/>
          <w:tab w:val="left" w:pos="4150"/>
          <w:tab w:val="left" w:pos="7855"/>
        </w:tabs>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 указанием личной информации; писать электронное сообщение личного характера, соблюдая р</w:t>
      </w:r>
      <w:r w:rsidR="004347B5" w:rsidRPr="003D619E">
        <w:t>е</w:t>
      </w:r>
      <w:r w:rsidR="004347B5" w:rsidRPr="003D619E">
        <w:t>чевой этикет, принятый в стране (странах) изучаемого языка (объём сообщения - до 90 слов), создавать небо</w:t>
      </w:r>
      <w:r>
        <w:t xml:space="preserve">льшое письменное высказывание с </w:t>
      </w:r>
      <w:r w:rsidR="004347B5" w:rsidRPr="003D619E">
        <w:t>использова</w:t>
      </w:r>
      <w:r>
        <w:t xml:space="preserve">нием образца, </w:t>
      </w:r>
      <w:r w:rsidR="004347B5" w:rsidRPr="003D619E">
        <w:t>плана</w:t>
      </w:r>
      <w:r w:rsidR="00EE4D9E">
        <w:t xml:space="preserve">, ключевых слов, </w:t>
      </w:r>
      <w:r>
        <w:t xml:space="preserve">таблицы (объём </w:t>
      </w:r>
      <w:r w:rsidR="004347B5" w:rsidRPr="003D619E">
        <w:t xml:space="preserve">высказывания </w:t>
      </w:r>
      <w:r>
        <w:t>- до 90 слов);</w:t>
      </w:r>
    </w:p>
    <w:p w:rsidR="00EE4D9E" w:rsidRDefault="00EE4D9E" w:rsidP="005C3E92">
      <w:pPr>
        <w:pStyle w:val="23"/>
        <w:shd w:val="clear" w:color="auto" w:fill="auto"/>
        <w:tabs>
          <w:tab w:val="left" w:pos="451"/>
          <w:tab w:val="left" w:pos="4150"/>
          <w:tab w:val="left" w:pos="7855"/>
        </w:tabs>
        <w:spacing w:before="0" w:after="0" w:line="240" w:lineRule="auto"/>
        <w:ind w:firstLine="709"/>
      </w:pPr>
      <w:r w:rsidRPr="00EE4D9E">
        <w:rPr>
          <w:b/>
          <w:i/>
        </w:rPr>
        <w:t>В</w:t>
      </w:r>
      <w:r w:rsidR="004347B5" w:rsidRPr="00EE4D9E">
        <w:rPr>
          <w:b/>
          <w:i/>
        </w:rPr>
        <w:t>ладеть фонетическими навыками:</w:t>
      </w:r>
    </w:p>
    <w:p w:rsidR="004347B5" w:rsidRPr="003D619E" w:rsidRDefault="00EE4D9E" w:rsidP="005C3E92">
      <w:pPr>
        <w:pStyle w:val="23"/>
        <w:shd w:val="clear" w:color="auto" w:fill="auto"/>
        <w:tabs>
          <w:tab w:val="left" w:pos="451"/>
          <w:tab w:val="left" w:pos="4150"/>
          <w:tab w:val="left" w:pos="7855"/>
        </w:tabs>
        <w:spacing w:before="0" w:after="0" w:line="240" w:lineRule="auto"/>
        <w:ind w:firstLine="709"/>
      </w:pPr>
      <w:r>
        <w:t>- </w:t>
      </w:r>
      <w:r w:rsidR="004347B5" w:rsidRPr="003D619E">
        <w:t>различать различать на слух, без ошибок, ведущих к сбою коммуник</w:t>
      </w:r>
      <w:r w:rsidR="004347B5" w:rsidRPr="003D619E">
        <w:t>а</w:t>
      </w:r>
      <w:r w:rsidR="004347B5" w:rsidRPr="003D619E">
        <w:t xml:space="preserve">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w:t>
      </w:r>
      <w:r w:rsidR="004347B5" w:rsidRPr="003D619E">
        <w:t>ь</w:t>
      </w:r>
      <w:r w:rsidR="004347B5" w:rsidRPr="003D619E">
        <w:t>шие аутентичные тексты объёмом до 100 слов, построенные на изученном языковом материале, с соблюдением правил чтения и соответствующей инт</w:t>
      </w:r>
      <w:r w:rsidR="004347B5" w:rsidRPr="003D619E">
        <w:t>о</w:t>
      </w:r>
      <w:r w:rsidR="004347B5" w:rsidRPr="003D619E">
        <w:t>нацией, читать новые слова согласно основным правилам чтения;</w:t>
      </w:r>
    </w:p>
    <w:p w:rsidR="00EE4D9E" w:rsidRDefault="00EE4D9E" w:rsidP="005C3E92">
      <w:pPr>
        <w:pStyle w:val="23"/>
        <w:shd w:val="clear" w:color="auto" w:fill="auto"/>
        <w:spacing w:before="0" w:after="0" w:line="240" w:lineRule="auto"/>
        <w:ind w:firstLine="709"/>
      </w:pPr>
      <w:r w:rsidRPr="00EE4D9E">
        <w:rPr>
          <w:b/>
          <w:i/>
        </w:rPr>
        <w:t>В</w:t>
      </w:r>
      <w:r w:rsidR="004347B5" w:rsidRPr="00EE4D9E">
        <w:rPr>
          <w:b/>
          <w:i/>
        </w:rPr>
        <w:t>ладеть орфографическими навыками:</w:t>
      </w:r>
    </w:p>
    <w:p w:rsidR="00EE4D9E" w:rsidRDefault="00EE4D9E" w:rsidP="005C3E92">
      <w:pPr>
        <w:pStyle w:val="23"/>
        <w:shd w:val="clear" w:color="auto" w:fill="auto"/>
        <w:spacing w:before="0" w:after="0" w:line="240" w:lineRule="auto"/>
        <w:ind w:firstLine="709"/>
      </w:pPr>
      <w:r>
        <w:t>- </w:t>
      </w:r>
      <w:r w:rsidR="004347B5" w:rsidRPr="003D619E">
        <w:t>правильно писать изученные сло</w:t>
      </w:r>
      <w:r w:rsidR="005C3E92">
        <w:t xml:space="preserve">ва; </w:t>
      </w:r>
    </w:p>
    <w:p w:rsidR="00EE4D9E" w:rsidRPr="00EE4D9E" w:rsidRDefault="00EE4D9E" w:rsidP="005C3E92">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5C3E92" w:rsidRDefault="00EE4D9E" w:rsidP="005C3E92">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3D619E">
        <w:t>и</w:t>
      </w:r>
      <w:r w:rsidR="004347B5" w:rsidRPr="003D619E">
        <w:t>онно правильно оформлять электронное сообщение личного характера;</w:t>
      </w:r>
    </w:p>
    <w:p w:rsidR="00EE4D9E" w:rsidRPr="00EE4D9E" w:rsidRDefault="00EE4D9E" w:rsidP="005C3E92">
      <w:pPr>
        <w:pStyle w:val="23"/>
        <w:shd w:val="clear" w:color="auto" w:fill="auto"/>
        <w:spacing w:before="0" w:after="0" w:line="240" w:lineRule="auto"/>
        <w:ind w:firstLine="709"/>
        <w:rPr>
          <w:b/>
          <w:i/>
        </w:rPr>
      </w:pPr>
      <w:r>
        <w:rPr>
          <w:b/>
          <w:i/>
        </w:rPr>
        <w:t>Р</w:t>
      </w:r>
      <w:r w:rsidR="004347B5" w:rsidRPr="00EE4D9E">
        <w:rPr>
          <w:b/>
          <w:i/>
        </w:rPr>
        <w:t>аспознавать</w:t>
      </w:r>
      <w:r>
        <w:rPr>
          <w:b/>
          <w:i/>
        </w:rPr>
        <w:t xml:space="preserve"> и понимать</w:t>
      </w:r>
    </w:p>
    <w:p w:rsidR="004347B5" w:rsidRPr="003D619E" w:rsidRDefault="00EE4D9E" w:rsidP="005C3E92">
      <w:pPr>
        <w:pStyle w:val="23"/>
        <w:shd w:val="clear" w:color="auto" w:fill="auto"/>
        <w:spacing w:before="0" w:after="0" w:line="240" w:lineRule="auto"/>
        <w:ind w:firstLine="709"/>
      </w:pPr>
      <w:r>
        <w:t>- </w:t>
      </w:r>
      <w:r w:rsidR="004347B5" w:rsidRPr="003D619E">
        <w:t>в устной речи и письменном тексте 1000 лексических единиц (слов, словосочетаний, речевых клише) и правильно употреблять в устной и пис</w:t>
      </w:r>
      <w:r w:rsidR="004347B5" w:rsidRPr="003D619E">
        <w:t>ь</w:t>
      </w:r>
      <w:r w:rsidR="004347B5" w:rsidRPr="003D619E">
        <w:t>менной речи 900 лексических единиц, обслуживающих ситуации общения в рамках тематического содержания, с соблюдением существующей нормы ле</w:t>
      </w:r>
      <w:r w:rsidR="004347B5" w:rsidRPr="003D619E">
        <w:t>к</w:t>
      </w:r>
      <w:r w:rsidR="004347B5" w:rsidRPr="003D619E">
        <w:t>сической сочетаемости;</w:t>
      </w:r>
    </w:p>
    <w:p w:rsidR="004347B5" w:rsidRPr="003D619E" w:rsidRDefault="007815E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ness</w:t>
      </w:r>
      <w:r w:rsidR="004347B5" w:rsidRPr="003D619E">
        <w:rPr>
          <w:lang w:eastAsia="en-US"/>
        </w:rPr>
        <w:t>, -</w:t>
      </w:r>
      <w:r w:rsidR="004347B5" w:rsidRPr="003D619E">
        <w:rPr>
          <w:lang w:val="en-US" w:eastAsia="en-US"/>
        </w:rPr>
        <w:t>ment</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ous</w:t>
      </w:r>
      <w:r w:rsidR="004347B5" w:rsidRPr="003D619E">
        <w:rPr>
          <w:lang w:eastAsia="en-US"/>
        </w:rPr>
        <w:t xml:space="preserve">, </w:t>
      </w:r>
      <w:r w:rsidR="004347B5" w:rsidRPr="003D619E">
        <w:t>-1у, -у, имена прилагательные и наречия с помощью отрицательных пр</w:t>
      </w:r>
      <w:r w:rsidR="004347B5" w:rsidRPr="003D619E">
        <w:t>е</w:t>
      </w:r>
      <w:r w:rsidR="004347B5" w:rsidRPr="003D619E">
        <w:t xml:space="preserve">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сложные имена прилагательные путем соединения основы пр</w:t>
      </w:r>
      <w:r w:rsidR="004347B5" w:rsidRPr="003D619E">
        <w:t>и</w:t>
      </w:r>
      <w:r w:rsidR="004347B5" w:rsidRPr="003D619E">
        <w:t xml:space="preserve">лагательного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blue</w:t>
      </w:r>
      <w:r w:rsidR="004347B5" w:rsidRPr="003D619E">
        <w:rPr>
          <w:lang w:eastAsia="en-US"/>
        </w:rPr>
        <w:t>-</w:t>
      </w:r>
      <w:r w:rsidR="004347B5" w:rsidRPr="003D619E">
        <w:rPr>
          <w:lang w:val="en-US" w:eastAsia="en-US"/>
        </w:rPr>
        <w:t>eyed</w:t>
      </w:r>
      <w:r w:rsidR="004347B5" w:rsidRPr="003D619E">
        <w:rPr>
          <w:lang w:eastAsia="en-US"/>
        </w:rPr>
        <w:t>);</w:t>
      </w:r>
    </w:p>
    <w:p w:rsidR="004347B5" w:rsidRPr="003D619E" w:rsidRDefault="007815E6" w:rsidP="003D619E">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изученные с</w:t>
      </w:r>
      <w:r w:rsidR="004347B5" w:rsidRPr="003D619E">
        <w:t>и</w:t>
      </w:r>
      <w:r w:rsidR="004347B5" w:rsidRPr="003D619E">
        <w:t>нонимы, антонимы, многозначные слова, интернациональные слова, наиболее частотные фразовые глаголы;</w:t>
      </w:r>
    </w:p>
    <w:p w:rsidR="007815E6" w:rsidRPr="007815E6" w:rsidRDefault="007815E6" w:rsidP="007815E6">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w:t>
      </w:r>
      <w:r w:rsidR="004347B5" w:rsidRPr="003D619E">
        <w:t>а</w:t>
      </w:r>
      <w:r>
        <w:t>ния;</w:t>
      </w:r>
    </w:p>
    <w:p w:rsidR="004347B5" w:rsidRPr="003D619E" w:rsidRDefault="00EE4D9E" w:rsidP="007815E6">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4B6C3E" w:rsidP="004B6C3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ComplexObject</w:t>
      </w:r>
      <w:r w:rsidR="004347B5" w:rsidRPr="003D619E">
        <w:rPr>
          <w:lang w:eastAsia="en-US"/>
        </w:rPr>
        <w:t xml:space="preserve">); </w:t>
      </w:r>
      <w:r w:rsidR="004347B5" w:rsidRPr="003D619E">
        <w:t xml:space="preserve">условные предложения реального </w:t>
      </w:r>
      <w:r w:rsidR="004347B5" w:rsidRPr="003D619E">
        <w:rPr>
          <w:lang w:eastAsia="en-US"/>
        </w:rPr>
        <w:t>(</w:t>
      </w:r>
      <w:r w:rsidR="004347B5" w:rsidRPr="003D619E">
        <w:rPr>
          <w:lang w:val="en-US" w:eastAsia="en-US"/>
        </w:rPr>
        <w:t>Conditional</w:t>
      </w:r>
      <w:r w:rsidR="004347B5" w:rsidRPr="003D619E">
        <w:t xml:space="preserve">0, </w:t>
      </w:r>
      <w:r w:rsidR="004347B5" w:rsidRPr="003D619E">
        <w:rPr>
          <w:lang w:val="en-US" w:eastAsia="en-US"/>
        </w:rPr>
        <w:t>Conditional</w:t>
      </w:r>
      <w:r w:rsidR="004347B5" w:rsidRPr="003D619E">
        <w:t xml:space="preserve">I) характера; предложения с конструкцией </w:t>
      </w:r>
      <w:r w:rsidR="004347B5" w:rsidRPr="003D619E">
        <w:rPr>
          <w:lang w:val="en-US" w:eastAsia="en-US"/>
        </w:rPr>
        <w:t>tobegoingto</w:t>
      </w:r>
      <w:r w:rsidR="004347B5" w:rsidRPr="003D619E">
        <w:rPr>
          <w:lang w:eastAsia="en-US"/>
        </w:rPr>
        <w:t xml:space="preserve"> + </w:t>
      </w:r>
      <w:r w:rsidR="004347B5" w:rsidRPr="003D619E">
        <w:t xml:space="preserve">инфинитив и формы </w:t>
      </w:r>
      <w:r w:rsidR="004347B5" w:rsidRPr="003D619E">
        <w:rPr>
          <w:lang w:val="en-US" w:eastAsia="en-US"/>
        </w:rPr>
        <w:t>FutureSimpleTense</w:t>
      </w:r>
      <w:r w:rsidR="004347B5" w:rsidRPr="003D619E">
        <w:t xml:space="preserve">и </w:t>
      </w:r>
      <w:r w:rsidR="004347B5" w:rsidRPr="003D619E">
        <w:rPr>
          <w:lang w:val="en-US" w:eastAsia="en-US"/>
        </w:rPr>
        <w:t>PresentContinuousTense</w:t>
      </w:r>
      <w:r w:rsidR="004347B5" w:rsidRPr="003D619E">
        <w:t>для выраж</w:t>
      </w:r>
      <w:r w:rsidR="004347B5" w:rsidRPr="003D619E">
        <w:t>е</w:t>
      </w:r>
      <w:r w:rsidR="004347B5" w:rsidRPr="003D619E">
        <w:t xml:space="preserve">ния будущего действия; конструкцию </w:t>
      </w:r>
      <w:r w:rsidR="004347B5" w:rsidRPr="003D619E">
        <w:rPr>
          <w:lang w:val="en-US" w:eastAsia="en-US"/>
        </w:rPr>
        <w:t>usedto</w:t>
      </w:r>
      <w:r>
        <w:t xml:space="preserve">+ инфинитив глагола; </w:t>
      </w:r>
      <w:r w:rsidR="004347B5" w:rsidRPr="003D619E">
        <w:t xml:space="preserve">глаголы в наиболее употребительных формах страдательного залога </w:t>
      </w:r>
      <w:r w:rsidR="004347B5" w:rsidRPr="003D619E">
        <w:rPr>
          <w:lang w:eastAsia="en-US"/>
        </w:rPr>
        <w:t>(</w:t>
      </w:r>
      <w:r w:rsidR="004347B5" w:rsidRPr="003D619E">
        <w:rPr>
          <w:lang w:val="en-US" w:eastAsia="en-US"/>
        </w:rPr>
        <w:t>Present</w:t>
      </w:r>
      <w:r w:rsidR="004347B5" w:rsidRPr="003D619E">
        <w:rPr>
          <w:lang w:eastAsia="en-US"/>
        </w:rPr>
        <w:t>/</w:t>
      </w:r>
      <w:r w:rsidR="004347B5" w:rsidRPr="003D619E">
        <w:rPr>
          <w:lang w:val="en-US" w:eastAsia="en-US"/>
        </w:rPr>
        <w:t>PastSimplePassive</w:t>
      </w:r>
      <w:r w:rsidR="004347B5" w:rsidRPr="003D619E">
        <w:rPr>
          <w:lang w:eastAsia="en-US"/>
        </w:rPr>
        <w:t>);</w:t>
      </w:r>
      <w:r w:rsidR="004347B5" w:rsidRPr="003D619E">
        <w:t>предлоги, употребляемые с глаголами в страдател</w:t>
      </w:r>
      <w:r w:rsidR="004347B5" w:rsidRPr="003D619E">
        <w:t>ь</w:t>
      </w:r>
      <w:r w:rsidR="004347B5" w:rsidRPr="003D619E">
        <w:t xml:space="preserve">ном залоге; модальный глагол </w:t>
      </w:r>
      <w:r w:rsidR="004347B5" w:rsidRPr="003D619E">
        <w:rPr>
          <w:lang w:val="en-US" w:eastAsia="en-US"/>
        </w:rPr>
        <w:t>might</w:t>
      </w:r>
      <w:r w:rsidR="004347B5" w:rsidRPr="003D619E">
        <w:rPr>
          <w:lang w:eastAsia="en-US"/>
        </w:rPr>
        <w:t>;</w:t>
      </w:r>
      <w:r w:rsidR="004347B5" w:rsidRPr="003D619E">
        <w:t>наречия, совпадающие по форме с прил</w:t>
      </w:r>
      <w:r w:rsidR="004347B5" w:rsidRPr="003D619E">
        <w:t>а</w:t>
      </w:r>
      <w:r w:rsidR="004347B5" w:rsidRPr="003D619E">
        <w:t xml:space="preserve">гательными </w:t>
      </w:r>
      <w:r w:rsidR="004347B5" w:rsidRPr="003D619E">
        <w:rPr>
          <w:lang w:eastAsia="en-US"/>
        </w:rPr>
        <w:t>(</w:t>
      </w:r>
      <w:r w:rsidR="004347B5" w:rsidRPr="003D619E">
        <w:rPr>
          <w:lang w:val="en-US" w:eastAsia="en-US"/>
        </w:rPr>
        <w:t>fast</w:t>
      </w:r>
      <w:r w:rsidR="004347B5" w:rsidRPr="003D619E">
        <w:rPr>
          <w:lang w:eastAsia="en-US"/>
        </w:rPr>
        <w:t xml:space="preserve">, </w:t>
      </w:r>
      <w:r w:rsidR="004347B5" w:rsidRPr="003D619E">
        <w:rPr>
          <w:lang w:val="en-US" w:eastAsia="en-US"/>
        </w:rPr>
        <w:t>high</w:t>
      </w:r>
      <w:r w:rsidR="004347B5" w:rsidRPr="003D619E">
        <w:rPr>
          <w:lang w:eastAsia="en-US"/>
        </w:rPr>
        <w:t xml:space="preserve">; </w:t>
      </w:r>
      <w:r w:rsidR="004347B5" w:rsidRPr="003D619E">
        <w:rPr>
          <w:lang w:val="en-US" w:eastAsia="en-US"/>
        </w:rPr>
        <w:t>early</w:t>
      </w:r>
      <w:r w:rsidR="004347B5" w:rsidRPr="003D619E">
        <w:rPr>
          <w:lang w:eastAsia="en-US"/>
        </w:rPr>
        <w:t xml:space="preserve">); </w:t>
      </w:r>
      <w:r w:rsidR="004347B5" w:rsidRPr="003D619E">
        <w:t xml:space="preserve">местоимения </w:t>
      </w:r>
      <w:r w:rsidR="004347B5" w:rsidRPr="003D619E">
        <w:rPr>
          <w:lang w:val="en-US" w:eastAsia="en-US"/>
        </w:rPr>
        <w:t>other</w:t>
      </w:r>
      <w:r w:rsidR="004347B5" w:rsidRPr="003D619E">
        <w:rPr>
          <w:lang w:eastAsia="en-US"/>
        </w:rPr>
        <w:t>/</w:t>
      </w:r>
      <w:r w:rsidR="004347B5" w:rsidRPr="003D619E">
        <w:rPr>
          <w:lang w:val="en-US" w:eastAsia="en-US"/>
        </w:rPr>
        <w:t>another</w:t>
      </w:r>
      <w:r w:rsidR="004347B5" w:rsidRPr="003D619E">
        <w:rPr>
          <w:lang w:eastAsia="en-US"/>
        </w:rPr>
        <w:t xml:space="preserve">, </w:t>
      </w:r>
      <w:r w:rsidR="004347B5" w:rsidRPr="003D619E">
        <w:rPr>
          <w:lang w:val="en-US" w:eastAsia="en-US"/>
        </w:rPr>
        <w:t>both</w:t>
      </w:r>
      <w:r w:rsidR="004347B5" w:rsidRPr="003D619E">
        <w:rPr>
          <w:lang w:eastAsia="en-US"/>
        </w:rPr>
        <w:t xml:space="preserve">, </w:t>
      </w:r>
      <w:r w:rsidR="004347B5" w:rsidRPr="003D619E">
        <w:rPr>
          <w:lang w:val="en-US" w:eastAsia="en-US"/>
        </w:rPr>
        <w:t>all</w:t>
      </w:r>
      <w:r w:rsidR="004347B5" w:rsidRPr="003D619E">
        <w:rPr>
          <w:lang w:eastAsia="en-US"/>
        </w:rPr>
        <w:t xml:space="preserve">, </w:t>
      </w:r>
      <w:r w:rsidR="004347B5" w:rsidRPr="003D619E">
        <w:rPr>
          <w:lang w:val="en-US" w:eastAsia="en-US"/>
        </w:rPr>
        <w:t>one</w:t>
      </w:r>
      <w:r w:rsidR="004347B5" w:rsidRPr="003D619E">
        <w:rPr>
          <w:lang w:eastAsia="en-US"/>
        </w:rPr>
        <w:t>;</w:t>
      </w:r>
      <w:r w:rsidR="004347B5" w:rsidRPr="003D619E">
        <w:t>количественные числительные для обозначения больших чисел (до 1 000 000);</w:t>
      </w:r>
    </w:p>
    <w:p w:rsidR="004347B5" w:rsidRPr="003E7926" w:rsidRDefault="00EE4D9E" w:rsidP="004B6C3E">
      <w:pPr>
        <w:pStyle w:val="23"/>
        <w:shd w:val="clear" w:color="auto" w:fill="auto"/>
        <w:tabs>
          <w:tab w:val="left" w:pos="112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AD6D62"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w:t>
      </w:r>
      <w:r w:rsidR="004347B5" w:rsidRPr="003D619E">
        <w:t>н</w:t>
      </w:r>
      <w:r w:rsidR="004347B5" w:rsidRPr="003D619E">
        <w:t>ческого этикета, принятые в стране (странах) изучаемого языка в рамках тем</w:t>
      </w:r>
      <w:r w:rsidR="004347B5" w:rsidRPr="003D619E">
        <w:t>а</w:t>
      </w:r>
      <w:r w:rsidR="004347B5" w:rsidRPr="003D619E">
        <w:t>тического содержания;</w:t>
      </w:r>
    </w:p>
    <w:p w:rsidR="004347B5" w:rsidRPr="003D619E" w:rsidRDefault="00AD6D62"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w:t>
      </w:r>
      <w:r w:rsidR="004347B5" w:rsidRPr="003D619E">
        <w:t>е</w:t>
      </w:r>
      <w:r w:rsidR="004347B5" w:rsidRPr="003D619E">
        <w:t>бительную тематическую фоновую лексику страны (стран) изучаемого языка в рамках тематического содержания речи;</w:t>
      </w:r>
    </w:p>
    <w:p w:rsidR="004347B5" w:rsidRPr="003D619E" w:rsidRDefault="00AD6D62"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w:t>
      </w:r>
    </w:p>
    <w:p w:rsidR="00AD6D62" w:rsidRDefault="00AD6D62" w:rsidP="00AD6D62">
      <w:pPr>
        <w:pStyle w:val="23"/>
        <w:shd w:val="clear" w:color="auto" w:fill="auto"/>
        <w:spacing w:before="0" w:after="0" w:line="240" w:lineRule="auto"/>
        <w:ind w:firstLine="709"/>
      </w:pPr>
      <w:r>
        <w:t>- </w:t>
      </w:r>
      <w:r w:rsidR="004347B5" w:rsidRPr="003D619E">
        <w:t>кратко представлять Россию и ст</w:t>
      </w:r>
      <w:r>
        <w:t>рану (страны) изучаемого языка;</w:t>
      </w:r>
    </w:p>
    <w:p w:rsidR="00EE4D9E" w:rsidRPr="003E7926" w:rsidRDefault="00EE4D9E" w:rsidP="00D06EA3">
      <w:pPr>
        <w:pStyle w:val="23"/>
        <w:shd w:val="clear" w:color="auto" w:fill="auto"/>
        <w:spacing w:before="0" w:after="0" w:line="240" w:lineRule="auto"/>
        <w:ind w:firstLine="709"/>
        <w:rPr>
          <w:b/>
        </w:rPr>
      </w:pPr>
      <w:r w:rsidRPr="003E7926">
        <w:rPr>
          <w:b/>
        </w:rPr>
        <w:t>В</w:t>
      </w:r>
      <w:r w:rsidR="004347B5" w:rsidRPr="003E7926">
        <w:rPr>
          <w:b/>
        </w:rPr>
        <w:t>ладет</w:t>
      </w:r>
      <w:r w:rsidR="00AD6D62" w:rsidRPr="003E7926">
        <w:rPr>
          <w:b/>
        </w:rPr>
        <w:t xml:space="preserve">ь </w:t>
      </w:r>
      <w:r w:rsidR="004347B5" w:rsidRPr="003E7926">
        <w:rPr>
          <w:b/>
        </w:rPr>
        <w:t>компенсаторными уме</w:t>
      </w:r>
      <w:r w:rsidR="00AD6D62" w:rsidRPr="003E7926">
        <w:rPr>
          <w:b/>
        </w:rPr>
        <w:t xml:space="preserve">ниями: </w:t>
      </w:r>
    </w:p>
    <w:p w:rsidR="00D06EA3" w:rsidRDefault="00EE4D9E" w:rsidP="00D06EA3">
      <w:pPr>
        <w:pStyle w:val="23"/>
        <w:shd w:val="clear" w:color="auto" w:fill="auto"/>
        <w:spacing w:before="0" w:after="0" w:line="240" w:lineRule="auto"/>
        <w:ind w:firstLine="709"/>
      </w:pPr>
      <w:r>
        <w:t>- </w:t>
      </w:r>
      <w:r w:rsidR="00AD6D62">
        <w:t xml:space="preserve">использовать при чтении </w:t>
      </w:r>
      <w:r w:rsidR="004347B5" w:rsidRPr="003D619E">
        <w:t xml:space="preserve">и аудировании языковую догадку, </w:t>
      </w:r>
      <w:r w:rsidR="002F7ABF">
        <w:t>в т.ч.</w:t>
      </w:r>
      <w:r w:rsidR="004347B5" w:rsidRPr="003D619E">
        <w:t xml:space="preserve"> ко</w:t>
      </w:r>
      <w:r w:rsidR="004347B5" w:rsidRPr="003D619E">
        <w:t>н</w:t>
      </w:r>
      <w:r w:rsidR="004347B5" w:rsidRPr="003D619E">
        <w:t>текстуальную, при непосредственном общении - переспрашивать, просить п</w:t>
      </w:r>
      <w:r w:rsidR="004347B5" w:rsidRPr="003D619E">
        <w:t>о</w:t>
      </w:r>
      <w:r w:rsidR="004347B5" w:rsidRPr="003D619E">
        <w:t>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w:t>
      </w:r>
      <w:r w:rsidR="004347B5" w:rsidRPr="003D619E">
        <w:t>р</w:t>
      </w:r>
      <w:r w:rsidR="004347B5" w:rsidRPr="003D619E">
        <w:t>мации;</w:t>
      </w:r>
    </w:p>
    <w:p w:rsidR="00D06EA3" w:rsidRPr="00EE4D9E" w:rsidRDefault="00EE4D9E" w:rsidP="00D06EA3">
      <w:pPr>
        <w:pStyle w:val="23"/>
        <w:shd w:val="clear" w:color="auto" w:fill="auto"/>
        <w:spacing w:before="0" w:after="0" w:line="240" w:lineRule="auto"/>
        <w:ind w:firstLine="709"/>
        <w:rPr>
          <w:b/>
          <w:i/>
        </w:rPr>
      </w:pPr>
      <w:r w:rsidRPr="003E7926">
        <w:rPr>
          <w:b/>
        </w:rPr>
        <w:t>У</w:t>
      </w:r>
      <w:r w:rsidR="004347B5" w:rsidRPr="003E7926">
        <w:rPr>
          <w:b/>
        </w:rPr>
        <w:t>частвовать в несложных учебных проектах</w:t>
      </w:r>
      <w:r w:rsidR="004347B5" w:rsidRPr="003D619E">
        <w:t xml:space="preserve"> с использованием мат</w:t>
      </w:r>
      <w:r w:rsidR="004347B5" w:rsidRPr="003D619E">
        <w:t>е</w:t>
      </w:r>
      <w:r w:rsidR="004347B5" w:rsidRPr="003D619E">
        <w:t xml:space="preserve">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347B5" w:rsidRPr="00EE4D9E">
        <w:t>Ин</w:t>
      </w:r>
      <w:r w:rsidR="00D06EA3" w:rsidRPr="00EE4D9E">
        <w:t>тернет;</w:t>
      </w:r>
    </w:p>
    <w:p w:rsidR="00D06EA3" w:rsidRDefault="00EE4D9E" w:rsidP="00D06EA3">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EE4D9E">
        <w:rPr>
          <w:b/>
          <w:i/>
        </w:rPr>
        <w:t>,</w:t>
      </w:r>
      <w:r w:rsidR="002F7ABF">
        <w:t>в т.ч.</w:t>
      </w:r>
      <w:r w:rsidR="004347B5" w:rsidRPr="003D619E">
        <w:t xml:space="preserve"> информац</w:t>
      </w:r>
      <w:r w:rsidR="004347B5" w:rsidRPr="003D619E">
        <w:t>и</w:t>
      </w:r>
      <w:r w:rsidR="004347B5" w:rsidRPr="003D619E">
        <w:t>онно-справочн</w:t>
      </w:r>
      <w:r w:rsidR="00D06EA3">
        <w:t>ые системы в электронной форме;</w:t>
      </w:r>
    </w:p>
    <w:p w:rsidR="00D06EA3" w:rsidRPr="003E7926" w:rsidRDefault="00EE4D9E" w:rsidP="00D06EA3">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w:t>
      </w:r>
      <w:r w:rsidR="004347B5" w:rsidRPr="003E7926">
        <w:rPr>
          <w:b/>
        </w:rPr>
        <w:t>б</w:t>
      </w:r>
      <w:r w:rsidR="004347B5" w:rsidRPr="003E7926">
        <w:rPr>
          <w:b/>
        </w:rPr>
        <w:t>щения с носителями иностранного я</w:t>
      </w:r>
      <w:r w:rsidR="00D06EA3" w:rsidRPr="003E7926">
        <w:rPr>
          <w:b/>
        </w:rPr>
        <w:t>зыка, с людьми другой культуры;</w:t>
      </w:r>
    </w:p>
    <w:p w:rsidR="004347B5" w:rsidRPr="003E7926" w:rsidRDefault="00EE4D9E" w:rsidP="00D06EA3">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D06EA3" w:rsidRDefault="00D06EA3" w:rsidP="00D06EA3">
      <w:pPr>
        <w:pStyle w:val="23"/>
        <w:shd w:val="clear" w:color="auto" w:fill="auto"/>
        <w:spacing w:before="0" w:after="0" w:line="240" w:lineRule="auto"/>
        <w:ind w:firstLine="709"/>
        <w:rPr>
          <w:b/>
        </w:rPr>
      </w:pPr>
    </w:p>
    <w:p w:rsidR="00D06EA3" w:rsidRPr="003D619E" w:rsidRDefault="00D06EA3" w:rsidP="00D06EA3">
      <w:pPr>
        <w:pStyle w:val="23"/>
        <w:shd w:val="clear" w:color="auto" w:fill="auto"/>
        <w:spacing w:before="0" w:after="0" w:line="240" w:lineRule="auto"/>
        <w:ind w:firstLine="709"/>
        <w:jc w:val="center"/>
      </w:pPr>
      <w:r w:rsidRPr="003F7698">
        <w:rPr>
          <w:b/>
        </w:rPr>
        <w:t>8 КЛАСС</w:t>
      </w:r>
    </w:p>
    <w:p w:rsidR="004347B5" w:rsidRPr="00D94823" w:rsidRDefault="004347B5" w:rsidP="00D06EA3">
      <w:pPr>
        <w:pStyle w:val="23"/>
        <w:shd w:val="clear" w:color="auto" w:fill="auto"/>
        <w:tabs>
          <w:tab w:val="left" w:pos="1967"/>
        </w:tabs>
        <w:spacing w:before="0" w:after="0" w:line="240" w:lineRule="auto"/>
        <w:ind w:firstLine="709"/>
        <w:rPr>
          <w:b/>
          <w:i/>
        </w:rPr>
      </w:pPr>
      <w:r w:rsidRPr="00D94823">
        <w:rPr>
          <w:b/>
          <w:i/>
        </w:rPr>
        <w:t xml:space="preserve">Предметные результаты освоения программы по </w:t>
      </w:r>
      <w:r w:rsidR="005D0F3E">
        <w:rPr>
          <w:b/>
          <w:i/>
        </w:rPr>
        <w:t>английскому</w:t>
      </w:r>
      <w:r w:rsidRPr="00D94823">
        <w:rPr>
          <w:b/>
          <w:i/>
        </w:rPr>
        <w:t xml:space="preserve"> языку к концу обучения в 8 классе:</w:t>
      </w:r>
    </w:p>
    <w:p w:rsidR="004347B5" w:rsidRPr="003E7926" w:rsidRDefault="00EE4D9E" w:rsidP="00D94823">
      <w:pPr>
        <w:pStyle w:val="23"/>
        <w:shd w:val="clear" w:color="auto" w:fill="auto"/>
        <w:tabs>
          <w:tab w:val="left" w:pos="1139"/>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w:t>
      </w:r>
      <w:r w:rsidR="00EE4D9E">
        <w:t>о стороны каждого собесе</w:t>
      </w:r>
      <w:r w:rsidR="00EE4D9E">
        <w:t>д</w:t>
      </w:r>
      <w:r w:rsidR="00EE4D9E">
        <w:t xml:space="preserve">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w:t>
      </w:r>
      <w:r w:rsidR="004347B5" w:rsidRPr="003D619E">
        <w:t>ь</w:t>
      </w:r>
      <w:r w:rsidR="004347B5" w:rsidRPr="003D619E">
        <w:t>ными опорами в рамках тематического содержания речи (объём монологич</w:t>
      </w:r>
      <w:r w:rsidR="004347B5" w:rsidRPr="003D619E">
        <w:t>е</w:t>
      </w:r>
      <w:r w:rsidR="004347B5" w:rsidRPr="003D619E">
        <w:t>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w:t>
      </w:r>
      <w:r w:rsidR="004347B5" w:rsidRPr="003D619E">
        <w:t>е</w:t>
      </w:r>
      <w:r w:rsidR="004347B5" w:rsidRPr="003D619E">
        <w:t>зультаты выполненной проектной работы (объём - 9-10 фраз);</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w:t>
      </w:r>
      <w:r w:rsidR="004347B5" w:rsidRPr="003D619E">
        <w:t>а</w:t>
      </w:r>
      <w:r w:rsidR="004347B5" w:rsidRPr="003D619E">
        <w:t>ния, с пониманием нужной (интересующей, запрашиваемой) информации (время звучания текста (текстов) для аудирования - до 2 минут), прогнозировать с</w:t>
      </w:r>
      <w:r w:rsidR="004347B5" w:rsidRPr="003D619E">
        <w:t>о</w:t>
      </w:r>
      <w:r w:rsidR="004347B5" w:rsidRPr="003D619E">
        <w:t>держание звучащего текста по началу сообщения;</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w:t>
      </w:r>
      <w:r w:rsidR="004347B5" w:rsidRPr="003D619E">
        <w:t>к</w:t>
      </w:r>
      <w:r w:rsidR="004347B5" w:rsidRPr="003D619E">
        <w:t>сте;</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w:t>
      </w:r>
      <w:r w:rsidR="004347B5" w:rsidRPr="003D619E">
        <w:t>с</w:t>
      </w:r>
      <w:r w:rsidR="004347B5" w:rsidRPr="003D619E">
        <w:t>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w:t>
      </w:r>
      <w:r w:rsidR="004347B5" w:rsidRPr="003D619E">
        <w:t>е</w:t>
      </w:r>
      <w:r w:rsidR="004347B5" w:rsidRPr="003D619E">
        <w:t>ния - до 110 слов), создавать небольшое письменное высказывание с использ</w:t>
      </w:r>
      <w:r w:rsidR="004347B5" w:rsidRPr="003D619E">
        <w:t>о</w:t>
      </w:r>
      <w:r w:rsidR="004347B5" w:rsidRPr="003D619E">
        <w:t>ванием образца, плана,</w:t>
      </w:r>
      <w:r w:rsidR="00EE4D9E">
        <w:t xml:space="preserve"> т</w:t>
      </w:r>
      <w:r>
        <w:t xml:space="preserve">аблицы и (или) </w:t>
      </w:r>
      <w:r w:rsidR="004347B5" w:rsidRPr="003D619E">
        <w:t>прочитанног</w:t>
      </w:r>
      <w:r>
        <w:t xml:space="preserve">о (прослушанного) текста (объём </w:t>
      </w:r>
      <w:r w:rsidR="004347B5" w:rsidRPr="003D619E">
        <w:t>высказывания - до 110 слов);</w:t>
      </w:r>
    </w:p>
    <w:p w:rsidR="00EE4D9E" w:rsidRDefault="00EE4D9E" w:rsidP="006A64E5">
      <w:pPr>
        <w:pStyle w:val="23"/>
        <w:shd w:val="clear" w:color="auto" w:fill="auto"/>
        <w:tabs>
          <w:tab w:val="left" w:pos="1096"/>
          <w:tab w:val="left" w:pos="6894"/>
        </w:tabs>
        <w:spacing w:before="0" w:after="0" w:line="240" w:lineRule="auto"/>
        <w:ind w:firstLine="709"/>
      </w:pPr>
      <w:r w:rsidRPr="00EE4D9E">
        <w:rPr>
          <w:b/>
          <w:i/>
        </w:rPr>
        <w:t>В</w:t>
      </w:r>
      <w:r w:rsidR="006A64E5" w:rsidRPr="00EE4D9E">
        <w:rPr>
          <w:b/>
          <w:i/>
        </w:rPr>
        <w:t>ладеть фонетическими навыками:</w:t>
      </w:r>
      <w:r w:rsidR="004347B5" w:rsidRPr="003D619E">
        <w:t>различать на слух,без ошибок, в</w:t>
      </w:r>
      <w:r w:rsidR="004347B5" w:rsidRPr="003D619E">
        <w:t>е</w:t>
      </w:r>
      <w:r w:rsidR="004347B5" w:rsidRPr="003D619E">
        <w:t xml:space="preserve">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w:t>
      </w:r>
      <w:r w:rsidR="004347B5" w:rsidRPr="003D619E">
        <w:t>е</w:t>
      </w:r>
      <w:r w:rsidR="004347B5" w:rsidRPr="003D619E">
        <w:t>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w:t>
      </w:r>
      <w:r w:rsidR="004347B5" w:rsidRPr="003D619E">
        <w:t>а</w:t>
      </w:r>
      <w:r w:rsidR="004347B5" w:rsidRPr="003D619E">
        <w:t>вил чтения и соответствующей интонацией, демонстрирующей понимание те</w:t>
      </w:r>
      <w:r w:rsidR="004347B5" w:rsidRPr="003D619E">
        <w:t>к</w:t>
      </w:r>
      <w:r w:rsidR="004347B5" w:rsidRPr="003D619E">
        <w:t>ста, читать новые слова согласно основным правилам чт</w:t>
      </w:r>
      <w:r>
        <w:t>ения;</w:t>
      </w:r>
    </w:p>
    <w:p w:rsidR="00EE4D9E" w:rsidRDefault="00EE4D9E" w:rsidP="006A64E5">
      <w:pPr>
        <w:pStyle w:val="23"/>
        <w:shd w:val="clear" w:color="auto" w:fill="auto"/>
        <w:tabs>
          <w:tab w:val="left" w:pos="1096"/>
          <w:tab w:val="left" w:pos="6894"/>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EE4D9E" w:rsidRDefault="00EE4D9E" w:rsidP="006A64E5">
      <w:pPr>
        <w:pStyle w:val="23"/>
        <w:shd w:val="clear" w:color="auto" w:fill="auto"/>
        <w:tabs>
          <w:tab w:val="left" w:pos="1096"/>
          <w:tab w:val="left" w:pos="6894"/>
        </w:tabs>
        <w:spacing w:before="0" w:after="0" w:line="240" w:lineRule="auto"/>
        <w:ind w:firstLine="709"/>
      </w:pPr>
      <w:r w:rsidRPr="00EE4D9E">
        <w:t>- </w:t>
      </w:r>
      <w:r w:rsidR="004347B5" w:rsidRPr="00EE4D9E">
        <w:t>правильно писать изученные слова;</w:t>
      </w:r>
    </w:p>
    <w:p w:rsidR="00EE4D9E" w:rsidRPr="00EE4D9E" w:rsidRDefault="00EE4D9E" w:rsidP="006A64E5">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6A64E5" w:rsidRDefault="00EE4D9E" w:rsidP="006A64E5">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3D619E">
        <w:t>и</w:t>
      </w:r>
      <w:r w:rsidR="004347B5" w:rsidRPr="003D619E">
        <w:t>онно правильно оформлять электронное со</w:t>
      </w:r>
      <w:r w:rsidR="006A64E5">
        <w:t>общение личного характера;</w:t>
      </w:r>
    </w:p>
    <w:p w:rsidR="00EE4D9E" w:rsidRPr="00EE4D9E" w:rsidRDefault="00EE4D9E" w:rsidP="006A64E5">
      <w:pPr>
        <w:pStyle w:val="23"/>
        <w:shd w:val="clear" w:color="auto" w:fill="auto"/>
        <w:spacing w:before="0" w:after="0" w:line="240" w:lineRule="auto"/>
        <w:ind w:firstLine="709"/>
        <w:rPr>
          <w:b/>
          <w:i/>
        </w:rPr>
      </w:pPr>
      <w:r w:rsidRPr="00EE4D9E">
        <w:rPr>
          <w:b/>
          <w:i/>
        </w:rPr>
        <w:t>Распознавать</w:t>
      </w:r>
      <w:r>
        <w:rPr>
          <w:b/>
          <w:i/>
        </w:rPr>
        <w:t xml:space="preserve"> и понимать</w:t>
      </w:r>
      <w:r w:rsidRPr="00EE4D9E">
        <w:rPr>
          <w:b/>
          <w:i/>
        </w:rPr>
        <w:t>:</w:t>
      </w:r>
    </w:p>
    <w:p w:rsidR="004347B5" w:rsidRPr="003D619E" w:rsidRDefault="00EE4D9E" w:rsidP="006A64E5">
      <w:pPr>
        <w:pStyle w:val="23"/>
        <w:shd w:val="clear" w:color="auto" w:fill="auto"/>
        <w:spacing w:before="0" w:after="0" w:line="240" w:lineRule="auto"/>
        <w:ind w:firstLine="709"/>
      </w:pPr>
      <w:r>
        <w:t>- </w:t>
      </w:r>
      <w:r w:rsidR="004347B5" w:rsidRPr="003D619E">
        <w:t>в устной речи и письменном тексте 1250 лексических единиц (слов, словосочетаний, речевых клише) и правильно употреблять в устной и пис</w:t>
      </w:r>
      <w:r w:rsidR="004347B5" w:rsidRPr="003D619E">
        <w:t>ь</w:t>
      </w:r>
      <w:r w:rsidR="004347B5" w:rsidRPr="003D619E">
        <w:t>менной речи 1050 лексических единиц, обслуживающих ситуации общения в рамках тематического содержания, с соблюдением существующих норм лекс</w:t>
      </w:r>
      <w:r w:rsidR="004347B5" w:rsidRPr="003D619E">
        <w:t>и</w:t>
      </w:r>
      <w:r w:rsidR="004347B5" w:rsidRPr="003D619E">
        <w:t>ческой сочетаемости;</w:t>
      </w:r>
    </w:p>
    <w:p w:rsidR="004347B5" w:rsidRPr="003D619E" w:rsidRDefault="006A64E5"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ity</w:t>
      </w:r>
      <w:r w:rsidR="004347B5" w:rsidRPr="003D619E">
        <w:rPr>
          <w:lang w:eastAsia="en-US"/>
        </w:rPr>
        <w:t>, -</w:t>
      </w:r>
      <w:r w:rsidR="004347B5" w:rsidRPr="003D619E">
        <w:rPr>
          <w:lang w:val="en-US" w:eastAsia="en-US"/>
        </w:rPr>
        <w:t>ship</w:t>
      </w:r>
      <w:r w:rsidR="004347B5" w:rsidRPr="003D619E">
        <w:rPr>
          <w:lang w:eastAsia="en-US"/>
        </w:rPr>
        <w:t>, -</w:t>
      </w:r>
      <w:r w:rsidR="004347B5" w:rsidRPr="003D619E">
        <w:rPr>
          <w:lang w:val="en-US" w:eastAsia="en-US"/>
        </w:rPr>
        <w:t>ance</w:t>
      </w:r>
      <w:r w:rsidR="004347B5" w:rsidRPr="003D619E">
        <w:rPr>
          <w:lang w:eastAsia="en-US"/>
        </w:rPr>
        <w:t>/-</w:t>
      </w:r>
      <w:r w:rsidR="004347B5" w:rsidRPr="003D619E">
        <w:rPr>
          <w:lang w:val="en-US" w:eastAsia="en-US"/>
        </w:rPr>
        <w:t>ence</w:t>
      </w:r>
      <w:r w:rsidR="004347B5" w:rsidRPr="003D619E">
        <w:rPr>
          <w:lang w:eastAsia="en-US"/>
        </w:rPr>
        <w:t xml:space="preserve">, </w:t>
      </w:r>
      <w:r w:rsidR="004347B5" w:rsidRPr="003D619E">
        <w:t xml:space="preserve">имена прилагательные с помощью префикса </w:t>
      </w:r>
      <w:r w:rsidR="004347B5" w:rsidRPr="003D619E">
        <w:rPr>
          <w:lang w:val="en-US" w:eastAsia="en-US"/>
        </w:rPr>
        <w:t>inter</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родственные слова, образованные с помощью конверсии (имя существительное от неопр</w:t>
      </w:r>
      <w:r w:rsidR="004347B5" w:rsidRPr="003D619E">
        <w:t>е</w:t>
      </w:r>
      <w:r w:rsidR="004347B5" w:rsidRPr="003D619E">
        <w:t xml:space="preserve">делённой формы глагола </w:t>
      </w:r>
      <w:r w:rsidR="004347B5" w:rsidRPr="003D619E">
        <w:rPr>
          <w:lang w:eastAsia="en-US"/>
        </w:rPr>
        <w:t>(</w:t>
      </w:r>
      <w:r w:rsidR="004347B5" w:rsidRPr="003D619E">
        <w:rPr>
          <w:lang w:val="en-US" w:eastAsia="en-US"/>
        </w:rPr>
        <w:t>towalk</w:t>
      </w:r>
      <w:r w:rsidR="004347B5" w:rsidRPr="003D619E">
        <w:t xml:space="preserve">- </w:t>
      </w:r>
      <w:r w:rsidR="004347B5" w:rsidRPr="003D619E">
        <w:rPr>
          <w:lang w:val="en-US" w:eastAsia="en-US"/>
        </w:rPr>
        <w:t>awalk</w:t>
      </w:r>
      <w:r w:rsidR="004347B5" w:rsidRPr="003D619E">
        <w:rPr>
          <w:lang w:eastAsia="en-US"/>
        </w:rPr>
        <w:t xml:space="preserve">), </w:t>
      </w:r>
      <w:r w:rsidR="004347B5" w:rsidRPr="003D619E">
        <w:t xml:space="preserve">глагол от имени существительного </w:t>
      </w:r>
      <w:r w:rsidR="004347B5" w:rsidRPr="003D619E">
        <w:rPr>
          <w:lang w:eastAsia="en-US"/>
        </w:rPr>
        <w:t>(</w:t>
      </w:r>
      <w:r w:rsidR="004347B5" w:rsidRPr="003D619E">
        <w:rPr>
          <w:lang w:val="en-US" w:eastAsia="en-US"/>
        </w:rPr>
        <w:t>apresent</w:t>
      </w:r>
      <w:r w:rsidR="004347B5" w:rsidRPr="003D619E">
        <w:t xml:space="preserve">- </w:t>
      </w:r>
      <w:r w:rsidR="004347B5" w:rsidRPr="003D619E">
        <w:rPr>
          <w:lang w:val="en-US" w:eastAsia="en-US"/>
        </w:rPr>
        <w:t>topresent</w:t>
      </w:r>
      <w:r w:rsidR="004347B5" w:rsidRPr="003D619E">
        <w:rPr>
          <w:lang w:eastAsia="en-US"/>
        </w:rPr>
        <w:t xml:space="preserve">), </w:t>
      </w:r>
      <w:r w:rsidR="004347B5" w:rsidRPr="003D619E">
        <w:t xml:space="preserve">имя существительное от прилагательного </w:t>
      </w:r>
      <w:r w:rsidR="004347B5" w:rsidRPr="003D619E">
        <w:rPr>
          <w:lang w:eastAsia="en-US"/>
        </w:rPr>
        <w:t>(</w:t>
      </w:r>
      <w:r w:rsidR="004347B5" w:rsidRPr="003D619E">
        <w:rPr>
          <w:lang w:val="en-US" w:eastAsia="en-US"/>
        </w:rPr>
        <w:t>rich</w:t>
      </w:r>
      <w:r w:rsidR="004347B5" w:rsidRPr="003D619E">
        <w:t xml:space="preserve">- </w:t>
      </w:r>
      <w:r w:rsidR="004347B5" w:rsidRPr="003D619E">
        <w:rPr>
          <w:lang w:val="en-US" w:eastAsia="en-US"/>
        </w:rPr>
        <w:t>therich</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многозначные слова, синонимы, антонимы; наиболее частотные фразовые гл</w:t>
      </w:r>
      <w:r w:rsidR="004347B5" w:rsidRPr="003D619E">
        <w:t>а</w:t>
      </w:r>
      <w:r w:rsidR="004347B5" w:rsidRPr="003D619E">
        <w:t>голы, сокращения и аббревиатуры;</w:t>
      </w:r>
    </w:p>
    <w:p w:rsidR="00206E04" w:rsidRDefault="00206E04" w:rsidP="00206E04">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w:t>
      </w:r>
      <w:r w:rsidR="004347B5" w:rsidRPr="003D619E">
        <w:t>а</w:t>
      </w:r>
      <w:r>
        <w:t>ния;</w:t>
      </w:r>
    </w:p>
    <w:p w:rsidR="004347B5" w:rsidRPr="003D619E" w:rsidRDefault="00EE4D9E" w:rsidP="00206E04">
      <w:pPr>
        <w:pStyle w:val="23"/>
        <w:shd w:val="clear" w:color="auto" w:fill="auto"/>
        <w:spacing w:before="0" w:after="0" w:line="240" w:lineRule="auto"/>
        <w:ind w:firstLine="709"/>
      </w:pPr>
      <w:r>
        <w:t>- </w:t>
      </w:r>
      <w:r w:rsidR="004347B5" w:rsidRPr="003D619E">
        <w:t>понимать особенностей структуры простых и сложных предложений английского языка, различных коммуникативных типов предложений англи</w:t>
      </w:r>
      <w:r w:rsidR="004347B5" w:rsidRPr="003D619E">
        <w:t>й</w:t>
      </w:r>
      <w:r w:rsidR="004347B5" w:rsidRPr="003D619E">
        <w:t>ского языка;</w:t>
      </w:r>
    </w:p>
    <w:p w:rsidR="004347B5" w:rsidRPr="003D619E" w:rsidRDefault="00206E04"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ComplexObject</w:t>
      </w:r>
      <w:r w:rsidR="004347B5" w:rsidRPr="003D619E">
        <w:rPr>
          <w:lang w:eastAsia="en-US"/>
        </w:rPr>
        <w:t xml:space="preserve">); </w:t>
      </w:r>
      <w:r w:rsidR="004347B5" w:rsidRPr="003D619E">
        <w:t>все типы вопросительных предлож</w:t>
      </w:r>
      <w:r w:rsidR="004347B5" w:rsidRPr="003D619E">
        <w:t>е</w:t>
      </w:r>
      <w:r w:rsidR="004347B5" w:rsidRPr="003D619E">
        <w:t xml:space="preserve">ний в </w:t>
      </w:r>
      <w:r w:rsidR="004347B5" w:rsidRPr="003D619E">
        <w:rPr>
          <w:lang w:val="en-US" w:eastAsia="en-US"/>
        </w:rPr>
        <w:t>PastPerfectTense</w:t>
      </w:r>
      <w:r w:rsidR="004347B5" w:rsidRPr="003D619E">
        <w:rPr>
          <w:lang w:eastAsia="en-US"/>
        </w:rPr>
        <w:t xml:space="preserve">; </w:t>
      </w:r>
      <w:r w:rsidR="004347B5" w:rsidRPr="003D619E">
        <w:t>повествовательные (утвердительные и отрицательные), вопросительные и побудительные предложения в косвенной речи в</w:t>
      </w:r>
      <w:r w:rsidR="00EE4D9E">
        <w:t xml:space="preserve"> настоящем и прошедшем времени; </w:t>
      </w:r>
      <w:r w:rsidR="004347B5" w:rsidRPr="003D619E">
        <w:t>согласование времён</w:t>
      </w:r>
      <w:r w:rsidR="00EE4D9E">
        <w:t xml:space="preserve"> в рамках сложного предложения; </w:t>
      </w:r>
      <w:r w:rsidR="004347B5" w:rsidRPr="003D619E">
        <w:t xml:space="preserve">согласование подлежащего, выраженного собирательным существительным </w:t>
      </w:r>
      <w:r w:rsidR="004347B5" w:rsidRPr="003D619E">
        <w:rPr>
          <w:lang w:eastAsia="en-US"/>
        </w:rPr>
        <w:t>(</w:t>
      </w:r>
      <w:r w:rsidR="004347B5" w:rsidRPr="003D619E">
        <w:rPr>
          <w:lang w:val="en-US" w:eastAsia="en-US"/>
        </w:rPr>
        <w:t>family</w:t>
      </w:r>
      <w:r w:rsidR="004347B5" w:rsidRPr="003D619E">
        <w:rPr>
          <w:lang w:eastAsia="en-US"/>
        </w:rPr>
        <w:t xml:space="preserve">, </w:t>
      </w:r>
      <w:r w:rsidR="004347B5" w:rsidRPr="003D619E">
        <w:rPr>
          <w:lang w:val="en-US" w:eastAsia="en-US"/>
        </w:rPr>
        <w:t>police</w:t>
      </w:r>
      <w:r w:rsidR="004347B5" w:rsidRPr="003D619E">
        <w:rPr>
          <w:lang w:eastAsia="en-US"/>
        </w:rPr>
        <w:t xml:space="preserve">), </w:t>
      </w:r>
      <w:r w:rsidR="004347B5" w:rsidRPr="003D619E">
        <w:t>со сказуемым;</w:t>
      </w:r>
      <w:r w:rsidRPr="00206E04">
        <w:rPr>
          <w:lang w:val="en-US"/>
        </w:rPr>
        <w:t> </w:t>
      </w:r>
      <w:r w:rsidR="004347B5" w:rsidRPr="003D619E">
        <w:t>конструкциисглаголамина</w:t>
      </w:r>
      <w:r w:rsidR="004347B5" w:rsidRPr="00EE4D9E">
        <w:rPr>
          <w:lang w:eastAsia="en-US"/>
        </w:rPr>
        <w:t>-</w:t>
      </w:r>
      <w:r w:rsidR="004347B5" w:rsidRPr="003D619E">
        <w:rPr>
          <w:lang w:val="en-US" w:eastAsia="en-US"/>
        </w:rPr>
        <w:t>ing</w:t>
      </w:r>
      <w:r w:rsidR="004347B5" w:rsidRPr="00EE4D9E">
        <w:rPr>
          <w:lang w:eastAsia="en-US"/>
        </w:rPr>
        <w:t xml:space="preserve">: </w:t>
      </w:r>
      <w:r w:rsidR="004347B5" w:rsidRPr="003D619E">
        <w:rPr>
          <w:lang w:val="en-US" w:eastAsia="en-US"/>
        </w:rPr>
        <w:t>t</w:t>
      </w:r>
      <w:r w:rsidR="004347B5" w:rsidRPr="003D619E">
        <w:rPr>
          <w:lang w:val="en-US" w:eastAsia="en-US"/>
        </w:rPr>
        <w:t>o</w:t>
      </w:r>
      <w:r w:rsidR="004347B5" w:rsidRPr="003D619E">
        <w:rPr>
          <w:lang w:val="en-US" w:eastAsia="en-US"/>
        </w:rPr>
        <w:t>love</w:t>
      </w:r>
      <w:r w:rsidR="004347B5" w:rsidRPr="00EE4D9E">
        <w:rPr>
          <w:lang w:eastAsia="en-US"/>
        </w:rPr>
        <w:t>/</w:t>
      </w:r>
      <w:r w:rsidR="004347B5" w:rsidRPr="003D619E">
        <w:rPr>
          <w:lang w:val="en-US" w:eastAsia="en-US"/>
        </w:rPr>
        <w:t>hatedoingsomething</w:t>
      </w:r>
      <w:r w:rsidR="004347B5" w:rsidRPr="00EE4D9E">
        <w:rPr>
          <w:lang w:eastAsia="en-US"/>
        </w:rPr>
        <w:t xml:space="preserve">; </w:t>
      </w:r>
      <w:r w:rsidR="004347B5" w:rsidRPr="003D619E">
        <w:t>конструкции</w:t>
      </w:r>
      <w:r w:rsidR="004347B5" w:rsidRPr="00EE4D9E">
        <w:t xml:space="preserve">, </w:t>
      </w:r>
      <w:r w:rsidR="004347B5" w:rsidRPr="003D619E">
        <w:t>содержащиеглаголы</w:t>
      </w:r>
      <w:r w:rsidR="004347B5" w:rsidRPr="00EE4D9E">
        <w:t>-</w:t>
      </w:r>
      <w:r w:rsidR="004347B5" w:rsidRPr="003D619E">
        <w:t>связки</w:t>
      </w:r>
      <w:r w:rsidR="004347B5" w:rsidRPr="003D619E">
        <w:rPr>
          <w:lang w:val="en-US" w:eastAsia="en-US"/>
        </w:rPr>
        <w:t>tobe</w:t>
      </w:r>
      <w:r w:rsidR="004347B5" w:rsidRPr="00EE4D9E">
        <w:rPr>
          <w:lang w:eastAsia="en-US"/>
        </w:rPr>
        <w:t>/</w:t>
      </w:r>
      <w:r w:rsidR="004347B5" w:rsidRPr="003D619E">
        <w:rPr>
          <w:lang w:val="en-US" w:eastAsia="en-US"/>
        </w:rPr>
        <w:t>tolook</w:t>
      </w:r>
      <w:r w:rsidR="004347B5" w:rsidRPr="00EE4D9E">
        <w:rPr>
          <w:lang w:eastAsia="en-US"/>
        </w:rPr>
        <w:t>/</w:t>
      </w:r>
      <w:r w:rsidR="004347B5" w:rsidRPr="003D619E">
        <w:rPr>
          <w:lang w:val="en-US" w:eastAsia="en-US"/>
        </w:rPr>
        <w:t>tofeel</w:t>
      </w:r>
      <w:r w:rsidR="004347B5" w:rsidRPr="00EE4D9E">
        <w:rPr>
          <w:lang w:eastAsia="en-US"/>
        </w:rPr>
        <w:t>/</w:t>
      </w:r>
      <w:r w:rsidR="004347B5" w:rsidRPr="003D619E">
        <w:rPr>
          <w:lang w:val="en-US" w:eastAsia="en-US"/>
        </w:rPr>
        <w:t>toseem</w:t>
      </w:r>
      <w:r w:rsidR="004347B5" w:rsidRPr="00EE4D9E">
        <w:rPr>
          <w:lang w:eastAsia="en-US"/>
        </w:rPr>
        <w:t xml:space="preserve">; </w:t>
      </w:r>
      <w:r w:rsidR="004347B5" w:rsidRPr="003D619E">
        <w:t>конструкции</w:t>
      </w:r>
      <w:r w:rsidR="004347B5" w:rsidRPr="003D619E">
        <w:rPr>
          <w:lang w:val="en-US" w:eastAsia="en-US"/>
        </w:rPr>
        <w:t>be</w:t>
      </w:r>
      <w:r w:rsidR="004347B5" w:rsidRPr="00EE4D9E">
        <w:rPr>
          <w:lang w:eastAsia="en-US"/>
        </w:rPr>
        <w:t>/</w:t>
      </w:r>
      <w:r w:rsidR="004347B5" w:rsidRPr="003D619E">
        <w:rPr>
          <w:lang w:val="en-US" w:eastAsia="en-US"/>
        </w:rPr>
        <w:t>getusedtodosomething</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getuseddoingsomething</w:t>
      </w:r>
      <w:r w:rsidR="004347B5" w:rsidRPr="00EE4D9E">
        <w:rPr>
          <w:lang w:eastAsia="en-US"/>
        </w:rPr>
        <w:t xml:space="preserve">; </w:t>
      </w:r>
      <w:r w:rsidR="004347B5" w:rsidRPr="003D619E">
        <w:t>конструкцию</w:t>
      </w:r>
      <w:r w:rsidR="004347B5" w:rsidRPr="003D619E">
        <w:rPr>
          <w:lang w:val="en-US" w:eastAsia="en-US"/>
        </w:rPr>
        <w:t>both</w:t>
      </w:r>
      <w:r w:rsidR="004347B5" w:rsidRPr="00EE4D9E">
        <w:rPr>
          <w:lang w:eastAsia="en-US"/>
        </w:rPr>
        <w:t xml:space="preserve"> ... </w:t>
      </w:r>
      <w:r w:rsidR="004347B5" w:rsidRPr="003D619E">
        <w:rPr>
          <w:lang w:val="en-US" w:eastAsia="en-US"/>
        </w:rPr>
        <w:t>and</w:t>
      </w:r>
      <w:r w:rsidR="004347B5" w:rsidRPr="00EE4D9E">
        <w:rPr>
          <w:lang w:eastAsia="en-US"/>
        </w:rPr>
        <w:t xml:space="preserve"> ...;</w:t>
      </w:r>
      <w:r w:rsidRPr="00206E04">
        <w:rPr>
          <w:lang w:val="en-US"/>
        </w:rPr>
        <w:t> </w:t>
      </w:r>
      <w:r w:rsidR="004347B5" w:rsidRPr="003D619E">
        <w:t>конструкциисглаголами</w:t>
      </w:r>
      <w:r w:rsidR="004347B5" w:rsidRPr="003D619E">
        <w:rPr>
          <w:lang w:val="en-US" w:eastAsia="en-US"/>
        </w:rPr>
        <w:t>tostop</w:t>
      </w:r>
      <w:r w:rsidR="004347B5" w:rsidRPr="00EE4D9E">
        <w:rPr>
          <w:lang w:eastAsia="en-US"/>
        </w:rPr>
        <w:t xml:space="preserve">, </w:t>
      </w:r>
      <w:r w:rsidR="004347B5" w:rsidRPr="003D619E">
        <w:rPr>
          <w:lang w:val="en-US" w:eastAsia="en-US"/>
        </w:rPr>
        <w:t>toremember</w:t>
      </w:r>
      <w:r w:rsidR="004347B5" w:rsidRPr="00EE4D9E">
        <w:rPr>
          <w:lang w:eastAsia="en-US"/>
        </w:rPr>
        <w:t xml:space="preserve">, </w:t>
      </w:r>
      <w:r w:rsidR="004347B5" w:rsidRPr="003D619E">
        <w:rPr>
          <w:lang w:val="en-US" w:eastAsia="en-US"/>
        </w:rPr>
        <w:t>toforget</w:t>
      </w:r>
      <w:r w:rsidR="004347B5" w:rsidRPr="00EE4D9E">
        <w:t>(</w:t>
      </w:r>
      <w:r w:rsidR="004347B5" w:rsidRPr="003D619E">
        <w:t>разницавзначении</w:t>
      </w:r>
      <w:r w:rsidR="004347B5" w:rsidRPr="003D619E">
        <w:rPr>
          <w:lang w:val="en-US" w:eastAsia="en-US"/>
        </w:rPr>
        <w:t>tostopdoingsmth</w:t>
      </w:r>
      <w:r w:rsidR="004347B5" w:rsidRPr="003D619E">
        <w:t>и</w:t>
      </w:r>
      <w:r w:rsidR="004347B5" w:rsidRPr="003D619E">
        <w:rPr>
          <w:lang w:val="en-US" w:eastAsia="en-US"/>
        </w:rPr>
        <w:t>tostoptodosmth</w:t>
      </w:r>
      <w:r w:rsidR="004347B5" w:rsidRPr="00EE4D9E">
        <w:rPr>
          <w:lang w:eastAsia="en-US"/>
        </w:rPr>
        <w:t>);</w:t>
      </w:r>
      <w:r w:rsidR="004347B5" w:rsidRPr="003D619E">
        <w:t>глаголы в видовр</w:t>
      </w:r>
      <w:r w:rsidR="004347B5" w:rsidRPr="003D619E">
        <w:t>е</w:t>
      </w:r>
      <w:r w:rsidR="004347B5" w:rsidRPr="003D619E">
        <w:t xml:space="preserve">менных формах действительного залога в изъявительном наклонении </w:t>
      </w:r>
      <w:r w:rsidR="004347B5" w:rsidRPr="003D619E">
        <w:rPr>
          <w:lang w:eastAsia="en-US"/>
        </w:rPr>
        <w:t>(</w:t>
      </w:r>
      <w:r w:rsidR="004347B5" w:rsidRPr="003D619E">
        <w:rPr>
          <w:lang w:val="en-US" w:eastAsia="en-US"/>
        </w:rPr>
        <w:t>PastPe</w:t>
      </w:r>
      <w:r w:rsidR="004347B5" w:rsidRPr="003D619E">
        <w:rPr>
          <w:lang w:val="en-US" w:eastAsia="en-US"/>
        </w:rPr>
        <w:t>r</w:t>
      </w:r>
      <w:r w:rsidR="004347B5" w:rsidRPr="003D619E">
        <w:rPr>
          <w:lang w:val="en-US" w:eastAsia="en-US"/>
        </w:rPr>
        <w:t>fectTense</w:t>
      </w:r>
      <w:r w:rsidR="004347B5" w:rsidRPr="003D619E">
        <w:rPr>
          <w:lang w:eastAsia="en-US"/>
        </w:rPr>
        <w:t xml:space="preserve">, </w:t>
      </w:r>
      <w:r w:rsidR="004347B5" w:rsidRPr="003D619E">
        <w:rPr>
          <w:lang w:val="en-US" w:eastAsia="en-US"/>
        </w:rPr>
        <w:t>PresentPerfectContinuousTense</w:t>
      </w:r>
      <w:r w:rsidR="004347B5" w:rsidRPr="003D619E">
        <w:rPr>
          <w:lang w:eastAsia="en-US"/>
        </w:rPr>
        <w:t xml:space="preserve">, </w:t>
      </w:r>
      <w:r w:rsidR="004347B5" w:rsidRPr="003D619E">
        <w:rPr>
          <w:lang w:val="en-US" w:eastAsia="en-US"/>
        </w:rPr>
        <w:t>Future</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the</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004347B5" w:rsidRPr="003D619E">
        <w:rPr>
          <w:lang w:val="en-US" w:eastAsia="en-US"/>
        </w:rPr>
        <w:t>too</w:t>
      </w:r>
      <w:r w:rsidR="004347B5" w:rsidRPr="003D619E">
        <w:t xml:space="preserve">- </w:t>
      </w:r>
      <w:r w:rsidR="004347B5" w:rsidRPr="003D619E">
        <w:rPr>
          <w:lang w:val="en-US" w:eastAsia="en-US"/>
        </w:rPr>
        <w:t>enough</w:t>
      </w:r>
      <w:r w:rsidR="004347B5" w:rsidRPr="003D619E">
        <w:rPr>
          <w:lang w:eastAsia="en-US"/>
        </w:rPr>
        <w:t>;</w:t>
      </w:r>
      <w:r w:rsidR="004347B5" w:rsidRPr="003D619E">
        <w:t xml:space="preserve">отрицательные местоимения по (и его производные </w:t>
      </w:r>
      <w:r w:rsidR="004347B5" w:rsidRPr="003D619E">
        <w:rPr>
          <w:lang w:val="en-US" w:eastAsia="en-US"/>
        </w:rPr>
        <w:t>nobody</w:t>
      </w:r>
      <w:r w:rsidR="004347B5" w:rsidRPr="003D619E">
        <w:rPr>
          <w:lang w:eastAsia="en-US"/>
        </w:rPr>
        <w:t xml:space="preserve">, </w:t>
      </w:r>
      <w:r w:rsidR="004347B5" w:rsidRPr="003D619E">
        <w:rPr>
          <w:lang w:val="en-US" w:eastAsia="en-US"/>
        </w:rPr>
        <w:t>nothing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none</w:t>
      </w:r>
      <w:r w:rsidR="004347B5" w:rsidRPr="003D619E">
        <w:rPr>
          <w:lang w:eastAsia="en-US"/>
        </w:rPr>
        <w:t>;</w:t>
      </w:r>
    </w:p>
    <w:p w:rsidR="004347B5" w:rsidRPr="003E7926" w:rsidRDefault="00EE4D9E" w:rsidP="00DD5069">
      <w:pPr>
        <w:pStyle w:val="23"/>
        <w:shd w:val="clear" w:color="auto" w:fill="auto"/>
        <w:tabs>
          <w:tab w:val="left" w:pos="113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DD5069" w:rsidP="003D619E">
      <w:pPr>
        <w:pStyle w:val="23"/>
        <w:shd w:val="clear" w:color="auto" w:fill="auto"/>
        <w:spacing w:before="0" w:after="0" w:line="240" w:lineRule="auto"/>
        <w:ind w:firstLine="709"/>
      </w:pPr>
      <w:r>
        <w:t>- </w:t>
      </w:r>
      <w:r w:rsidR="004347B5" w:rsidRPr="003D619E">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w:t>
      </w:r>
      <w:r w:rsidR="004347B5" w:rsidRPr="003D619E">
        <w:t>о</w:t>
      </w:r>
      <w:r w:rsidR="004347B5" w:rsidRPr="003D619E">
        <w:t>веденческого этикета в стране (странах) изучаемого языка в рамках тематич</w:t>
      </w:r>
      <w:r w:rsidR="004347B5" w:rsidRPr="003D619E">
        <w:t>е</w:t>
      </w:r>
      <w:r w:rsidR="004347B5" w:rsidRPr="003D619E">
        <w:t>ского содержания речи;</w:t>
      </w:r>
    </w:p>
    <w:p w:rsidR="004347B5" w:rsidRPr="003D619E" w:rsidRDefault="00DD5069" w:rsidP="003D619E">
      <w:pPr>
        <w:pStyle w:val="23"/>
        <w:shd w:val="clear" w:color="auto" w:fill="auto"/>
        <w:spacing w:before="0" w:after="0" w:line="240" w:lineRule="auto"/>
        <w:ind w:firstLine="709"/>
      </w:pPr>
      <w:r>
        <w:t>- </w:t>
      </w:r>
      <w:r w:rsidR="004347B5" w:rsidRPr="003D619E">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D5069" w:rsidRDefault="004347B5" w:rsidP="00DD5069">
      <w:pPr>
        <w:pStyle w:val="23"/>
        <w:shd w:val="clear" w:color="auto" w:fill="auto"/>
        <w:spacing w:before="0" w:after="0" w:line="240" w:lineRule="auto"/>
        <w:ind w:firstLine="709"/>
      </w:pPr>
      <w:r w:rsidRPr="003D619E">
        <w:t>оказывать помощь иностранным гостям в ситуациях повседневного о</w:t>
      </w:r>
      <w:r w:rsidRPr="003D619E">
        <w:t>б</w:t>
      </w:r>
      <w:r w:rsidRPr="003D619E">
        <w:t>щения (объяснить местонахождение объект</w:t>
      </w:r>
      <w:r w:rsidR="00DD5069">
        <w:t>а, сообщить возможный маршрут);</w:t>
      </w:r>
    </w:p>
    <w:p w:rsidR="00EE4D9E" w:rsidRPr="003E7926" w:rsidRDefault="00EE4D9E" w:rsidP="00A567B1">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A567B1" w:rsidRDefault="00EE4D9E" w:rsidP="00A567B1">
      <w:pPr>
        <w:pStyle w:val="23"/>
        <w:shd w:val="clear" w:color="auto" w:fill="auto"/>
        <w:spacing w:before="0" w:after="0" w:line="240" w:lineRule="auto"/>
        <w:ind w:firstLine="709"/>
      </w:pPr>
      <w:r>
        <w:t>- </w:t>
      </w:r>
      <w:r w:rsidR="004347B5" w:rsidRPr="003D619E">
        <w:t xml:space="preserve">использовать при чтении и аудировании языковую, </w:t>
      </w:r>
      <w:r w:rsidR="002F7ABF">
        <w:t>в т.ч.</w:t>
      </w:r>
      <w:r w:rsidR="004347B5" w:rsidRPr="003D619E">
        <w:t xml:space="preserve"> контекстуал</w:t>
      </w:r>
      <w:r w:rsidR="004347B5" w:rsidRPr="003D619E">
        <w:t>ь</w:t>
      </w:r>
      <w:r w:rsidR="004347B5" w:rsidRPr="003D619E">
        <w:t>ную, догадку, при непосредственном общении - переспрашивать, просить п</w:t>
      </w:r>
      <w:r w:rsidR="004347B5" w:rsidRPr="003D619E">
        <w:t>о</w:t>
      </w:r>
      <w:r w:rsidR="004347B5" w:rsidRPr="003D619E">
        <w:t>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w:t>
      </w:r>
      <w:r w:rsidR="004347B5" w:rsidRPr="003D619E">
        <w:t>р</w:t>
      </w:r>
      <w:r w:rsidR="004347B5" w:rsidRPr="003D619E">
        <w:t>мации</w:t>
      </w:r>
      <w:r w:rsidR="00A567B1">
        <w:t>;</w:t>
      </w:r>
    </w:p>
    <w:p w:rsidR="00A567B1" w:rsidRDefault="00EE4D9E" w:rsidP="00A567B1">
      <w:pPr>
        <w:pStyle w:val="23"/>
        <w:shd w:val="clear" w:color="auto" w:fill="auto"/>
        <w:spacing w:before="0" w:after="0" w:line="240" w:lineRule="auto"/>
        <w:ind w:firstLine="709"/>
      </w:pPr>
      <w:r>
        <w:t>- </w:t>
      </w:r>
      <w:r w:rsidR="004347B5" w:rsidRPr="003D619E">
        <w:t>понимать речевые различия в ситуациях официального и неофициал</w:t>
      </w:r>
      <w:r w:rsidR="004347B5" w:rsidRPr="003D619E">
        <w:t>ь</w:t>
      </w:r>
      <w:r w:rsidR="004347B5" w:rsidRPr="003D619E">
        <w:t>ного общения в рамках отобранного тематического содержания и использовать лексико-грамм</w:t>
      </w:r>
      <w:r w:rsidR="00A567B1">
        <w:t>атические средства с их учётом;</w:t>
      </w:r>
    </w:p>
    <w:p w:rsidR="00A567B1" w:rsidRDefault="00EE4D9E" w:rsidP="00A567B1">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w:t>
      </w:r>
      <w:r w:rsidR="00A567B1">
        <w:t>чи);</w:t>
      </w:r>
    </w:p>
    <w:p w:rsidR="00A567B1" w:rsidRDefault="00EE4D9E" w:rsidP="00A567B1">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D619E">
        <w:t>с использованием мат</w:t>
      </w:r>
      <w:r w:rsidR="004347B5" w:rsidRPr="003D619E">
        <w:t>е</w:t>
      </w:r>
      <w:r w:rsidR="004347B5" w:rsidRPr="003D619E">
        <w:t>риалов на английском языке с применением информационно-коммуникативных технологий, соблюдая правила информационной безопасности при работе в сети Ин</w:t>
      </w:r>
      <w:r w:rsidR="00A567B1">
        <w:t>тернет;</w:t>
      </w:r>
    </w:p>
    <w:p w:rsidR="00A567B1" w:rsidRDefault="00EE4D9E" w:rsidP="00A567B1">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2F7ABF">
        <w:t>в т.ч.</w:t>
      </w:r>
      <w:r w:rsidR="004347B5" w:rsidRPr="003D619E">
        <w:t xml:space="preserve"> информац</w:t>
      </w:r>
      <w:r w:rsidR="004347B5" w:rsidRPr="003D619E">
        <w:t>и</w:t>
      </w:r>
      <w:r w:rsidR="004347B5" w:rsidRPr="003D619E">
        <w:t>онно-справочн</w:t>
      </w:r>
      <w:r w:rsidR="00A567B1">
        <w:t>ые системы в электронной форме;</w:t>
      </w:r>
    </w:p>
    <w:p w:rsidR="00A567B1" w:rsidRPr="003E7926" w:rsidRDefault="00EE4D9E" w:rsidP="00A567B1">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w:t>
      </w:r>
      <w:r w:rsidR="004347B5" w:rsidRPr="003E7926">
        <w:rPr>
          <w:b/>
        </w:rPr>
        <w:t>б</w:t>
      </w:r>
      <w:r w:rsidR="004347B5" w:rsidRPr="003E7926">
        <w:rPr>
          <w:b/>
        </w:rPr>
        <w:t>щения с носителями иностранного языка, людьми другой к</w:t>
      </w:r>
      <w:r w:rsidR="00A567B1" w:rsidRPr="003E7926">
        <w:rPr>
          <w:b/>
        </w:rPr>
        <w:t>ультуры;</w:t>
      </w:r>
    </w:p>
    <w:p w:rsidR="004347B5" w:rsidRPr="003E7926" w:rsidRDefault="00EE4D9E" w:rsidP="00A567B1">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EE4D9E" w:rsidRDefault="00EE4D9E" w:rsidP="003E7926">
      <w:pPr>
        <w:pStyle w:val="23"/>
        <w:shd w:val="clear" w:color="auto" w:fill="auto"/>
        <w:spacing w:before="0" w:after="0" w:line="240" w:lineRule="auto"/>
      </w:pPr>
    </w:p>
    <w:p w:rsidR="003E7926" w:rsidRDefault="003E7926" w:rsidP="003E7926">
      <w:pPr>
        <w:pStyle w:val="23"/>
        <w:shd w:val="clear" w:color="auto" w:fill="auto"/>
        <w:spacing w:before="0" w:after="0" w:line="240" w:lineRule="auto"/>
      </w:pPr>
    </w:p>
    <w:p w:rsidR="003E7926" w:rsidRDefault="003E7926" w:rsidP="003E7926">
      <w:pPr>
        <w:pStyle w:val="23"/>
        <w:shd w:val="clear" w:color="auto" w:fill="auto"/>
        <w:spacing w:before="0" w:after="0" w:line="240" w:lineRule="auto"/>
        <w:rPr>
          <w:b/>
        </w:rPr>
      </w:pPr>
    </w:p>
    <w:p w:rsidR="001D7E52" w:rsidRPr="003D619E" w:rsidRDefault="001D7E52" w:rsidP="001D7E52">
      <w:pPr>
        <w:pStyle w:val="23"/>
        <w:shd w:val="clear" w:color="auto" w:fill="auto"/>
        <w:spacing w:before="0" w:after="0" w:line="240" w:lineRule="auto"/>
        <w:ind w:firstLine="709"/>
        <w:jc w:val="center"/>
      </w:pPr>
      <w:r w:rsidRPr="00E06FA2">
        <w:rPr>
          <w:b/>
        </w:rPr>
        <w:t>9 КЛАСС</w:t>
      </w:r>
    </w:p>
    <w:p w:rsidR="004347B5" w:rsidRPr="001D7E52" w:rsidRDefault="004347B5" w:rsidP="001D7E52">
      <w:pPr>
        <w:pStyle w:val="23"/>
        <w:shd w:val="clear" w:color="auto" w:fill="auto"/>
        <w:tabs>
          <w:tab w:val="left" w:pos="1957"/>
        </w:tabs>
        <w:spacing w:before="0" w:after="0" w:line="240" w:lineRule="auto"/>
        <w:ind w:firstLine="709"/>
        <w:rPr>
          <w:b/>
          <w:i/>
        </w:rPr>
      </w:pPr>
      <w:r w:rsidRPr="001D7E52">
        <w:rPr>
          <w:b/>
          <w:i/>
        </w:rPr>
        <w:t xml:space="preserve">Предметные результаты освоения программы по </w:t>
      </w:r>
      <w:r w:rsidR="005D0F3E">
        <w:rPr>
          <w:b/>
          <w:i/>
        </w:rPr>
        <w:t>английскому</w:t>
      </w:r>
      <w:r w:rsidRPr="001D7E52">
        <w:rPr>
          <w:b/>
          <w:i/>
        </w:rPr>
        <w:t xml:space="preserve"> языку к концу обучения в 9 классе:</w:t>
      </w:r>
    </w:p>
    <w:p w:rsidR="004347B5" w:rsidRPr="003E7926" w:rsidRDefault="00EE4D9E" w:rsidP="001D7E52">
      <w:pPr>
        <w:pStyle w:val="23"/>
        <w:shd w:val="clear" w:color="auto" w:fill="auto"/>
        <w:tabs>
          <w:tab w:val="left" w:pos="1104"/>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w:t>
      </w:r>
      <w:r w:rsidR="00EE4D9E">
        <w:t>о стороны ка</w:t>
      </w:r>
      <w:r w:rsidR="00EE4D9E">
        <w:t>ж</w:t>
      </w:r>
      <w:r w:rsidR="00EE4D9E">
        <w:t xml:space="preserve">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рассуждение) с вербальными и (или) зрительными опорами или без опор в рамках тематич</w:t>
      </w:r>
      <w:r w:rsidR="004347B5" w:rsidRPr="003D619E">
        <w:t>е</w:t>
      </w:r>
      <w:r w:rsidR="004347B5" w:rsidRPr="003D619E">
        <w:t>ского содержания речи (объём монологического высказывания - до 10-12 фраз), излагать основное содержание прочитанного (прослушанного) текста со зр</w:t>
      </w:r>
      <w:r w:rsidR="004347B5" w:rsidRPr="003D619E">
        <w:t>и</w:t>
      </w:r>
      <w:r w:rsidR="004347B5" w:rsidRPr="003D619E">
        <w:t>тельными и (или) вербальными опорами (объём - 10-12 фраз), излагать резул</w:t>
      </w:r>
      <w:r w:rsidR="004347B5" w:rsidRPr="003D619E">
        <w:t>ь</w:t>
      </w:r>
      <w:r w:rsidR="004347B5" w:rsidRPr="003D619E">
        <w:t>таты выполненной проектной работы (объём - 10-12 фраз);</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w:t>
      </w:r>
      <w:r w:rsidR="004347B5" w:rsidRPr="003D619E">
        <w:t>а</w:t>
      </w:r>
      <w:r w:rsidR="004347B5" w:rsidRPr="003D619E">
        <w:t>ния, с пониманием нужной (интересующей, запрашиваемой) информации (время звучания текста (текстов) для аудирования - до 2 минут);</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w:t>
      </w:r>
      <w:r w:rsidR="004347B5" w:rsidRPr="003D619E">
        <w:t>с</w:t>
      </w:r>
      <w:r w:rsidR="004347B5" w:rsidRPr="003D619E">
        <w:t>новные сведения, в соответствии с нормами, принятыми в стране (странах) изучаемого языка, писать электронное сообщение личного хара</w:t>
      </w:r>
      <w:r w:rsidR="00EE4D9E">
        <w:t>ктера, соблюдая речевой этикет,</w:t>
      </w:r>
      <w:r>
        <w:t> </w:t>
      </w:r>
      <w:r w:rsidR="004347B5" w:rsidRPr="003D619E">
        <w:t>принятый в стране (странах) изучаемого языка (объём сообщ</w:t>
      </w:r>
      <w:r w:rsidR="004347B5" w:rsidRPr="003D619E">
        <w:t>е</w:t>
      </w:r>
      <w:r w:rsidR="004347B5" w:rsidRPr="003D619E">
        <w:t>ния - до 120 слов), создавать небольшое письменное высказывание с использ</w:t>
      </w:r>
      <w:r w:rsidR="004347B5" w:rsidRPr="003D619E">
        <w:t>о</w:t>
      </w:r>
      <w:r w:rsidR="004347B5" w:rsidRPr="003D619E">
        <w:t>ванием об</w:t>
      </w:r>
      <w:r>
        <w:t xml:space="preserve">разца, плана, таблицы, прочитанного </w:t>
      </w:r>
      <w:r w:rsidR="004347B5" w:rsidRPr="003D619E">
        <w:t>(прослушанно</w:t>
      </w:r>
      <w:r>
        <w:t xml:space="preserve">го) текста </w:t>
      </w:r>
      <w:r w:rsidR="004347B5" w:rsidRPr="003D619E">
        <w:t>(об</w:t>
      </w:r>
      <w:r w:rsidR="004347B5" w:rsidRPr="003D619E">
        <w:t>ъ</w:t>
      </w:r>
      <w:r w:rsidR="004347B5" w:rsidRPr="003D619E">
        <w:t>ёмвысказывания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4D9E" w:rsidRDefault="00EE4D9E" w:rsidP="00EF0161">
      <w:pPr>
        <w:pStyle w:val="23"/>
        <w:shd w:val="clear" w:color="auto" w:fill="auto"/>
        <w:tabs>
          <w:tab w:val="left" w:pos="1121"/>
          <w:tab w:val="left" w:pos="6909"/>
        </w:tabs>
        <w:spacing w:before="0" w:after="0" w:line="240" w:lineRule="auto"/>
        <w:ind w:firstLine="709"/>
      </w:pPr>
      <w:r w:rsidRPr="00EE4D9E">
        <w:rPr>
          <w:b/>
          <w:i/>
        </w:rPr>
        <w:t>В</w:t>
      </w:r>
      <w:r w:rsidR="00EF0161" w:rsidRPr="00EE4D9E">
        <w:rPr>
          <w:b/>
          <w:i/>
        </w:rPr>
        <w:t>ладеть фонетическими навыками</w:t>
      </w:r>
      <w:r w:rsidR="00EF0161">
        <w:t xml:space="preserve">: </w:t>
      </w:r>
    </w:p>
    <w:p w:rsidR="004347B5" w:rsidRPr="003D619E" w:rsidRDefault="00EE4D9E" w:rsidP="00EF0161">
      <w:pPr>
        <w:pStyle w:val="23"/>
        <w:shd w:val="clear" w:color="auto" w:fill="auto"/>
        <w:tabs>
          <w:tab w:val="left" w:pos="1121"/>
          <w:tab w:val="left" w:pos="6909"/>
        </w:tabs>
        <w:spacing w:before="0" w:after="0" w:line="240" w:lineRule="auto"/>
        <w:ind w:firstLine="709"/>
      </w:pPr>
      <w:r>
        <w:t>- </w:t>
      </w:r>
      <w:r w:rsidR="004347B5" w:rsidRPr="003D619E">
        <w:t>различать на слух,без ошибок, ведущих к сбою коммуникации, прои</w:t>
      </w:r>
      <w:r w:rsidR="004347B5" w:rsidRPr="003D619E">
        <w:t>з</w:t>
      </w:r>
      <w:r w:rsidR="004347B5" w:rsidRPr="003D619E">
        <w:t>носить слова с правильным ударением и фразы с соблюдением их ритм</w:t>
      </w:r>
      <w:r w:rsidR="004347B5" w:rsidRPr="003D619E">
        <w:t>и</w:t>
      </w:r>
      <w:r w:rsidR="004347B5" w:rsidRPr="003D619E">
        <w:t xml:space="preserve">ко-интонационных особенностей, </w:t>
      </w:r>
      <w:r w:rsidR="002F7ABF">
        <w:t>в т.ч.</w:t>
      </w:r>
      <w:r w:rsidR="004347B5" w:rsidRPr="003D619E">
        <w:t xml:space="preserve"> применять правила отсутствия фраз</w:t>
      </w:r>
      <w:r w:rsidR="004347B5" w:rsidRPr="003D619E">
        <w:t>о</w:t>
      </w:r>
      <w:r w:rsidR="004347B5" w:rsidRPr="003D619E">
        <w:t>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w:t>
      </w:r>
      <w:r w:rsidR="004347B5" w:rsidRPr="003D619E">
        <w:t>о</w:t>
      </w:r>
      <w:r w:rsidR="004347B5" w:rsidRPr="003D619E">
        <w:t>нацией, демонстрируя понимание содержания текста, читать новые слова с</w:t>
      </w:r>
      <w:r w:rsidR="004347B5" w:rsidRPr="003D619E">
        <w:t>о</w:t>
      </w:r>
      <w:r w:rsidR="004347B5" w:rsidRPr="003D619E">
        <w:t>гласно основным правилам чтения.</w:t>
      </w:r>
    </w:p>
    <w:p w:rsidR="00EE4D9E" w:rsidRPr="00EE4D9E" w:rsidRDefault="00EE4D9E" w:rsidP="003D619E">
      <w:pPr>
        <w:pStyle w:val="23"/>
        <w:shd w:val="clear" w:color="auto" w:fill="auto"/>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3D619E" w:rsidRDefault="00EE4D9E" w:rsidP="003D619E">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746473">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746473" w:rsidRDefault="00EE4D9E" w:rsidP="00746473">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3D619E">
        <w:t>и</w:t>
      </w:r>
      <w:r w:rsidR="004347B5" w:rsidRPr="003D619E">
        <w:t>онно правильно оформлять электронное сообщение личного характера;</w:t>
      </w:r>
    </w:p>
    <w:p w:rsidR="00EE4D9E" w:rsidRPr="00EE4D9E" w:rsidRDefault="00EE4D9E" w:rsidP="00746473">
      <w:pPr>
        <w:pStyle w:val="23"/>
        <w:shd w:val="clear" w:color="auto" w:fill="auto"/>
        <w:spacing w:before="0" w:after="0" w:line="240" w:lineRule="auto"/>
        <w:ind w:firstLine="709"/>
        <w:rPr>
          <w:b/>
          <w:i/>
        </w:rPr>
      </w:pPr>
      <w:r w:rsidRPr="00EE4D9E">
        <w:rPr>
          <w:b/>
          <w:i/>
        </w:rPr>
        <w:t>Р</w:t>
      </w:r>
      <w:r w:rsidR="004347B5" w:rsidRPr="00EE4D9E">
        <w:rPr>
          <w:b/>
          <w:i/>
        </w:rPr>
        <w:t xml:space="preserve">аспознавать </w:t>
      </w:r>
      <w:r w:rsidRPr="00EE4D9E">
        <w:rPr>
          <w:b/>
          <w:i/>
        </w:rPr>
        <w:t>и понимать:</w:t>
      </w:r>
    </w:p>
    <w:p w:rsidR="004347B5" w:rsidRPr="003D619E" w:rsidRDefault="00EE4D9E" w:rsidP="00746473">
      <w:pPr>
        <w:pStyle w:val="23"/>
        <w:shd w:val="clear" w:color="auto" w:fill="auto"/>
        <w:spacing w:before="0" w:after="0" w:line="240" w:lineRule="auto"/>
        <w:ind w:firstLine="709"/>
      </w:pPr>
      <w:r>
        <w:t>- </w:t>
      </w:r>
      <w:r w:rsidR="004347B5" w:rsidRPr="003D619E">
        <w:t>в ус</w:t>
      </w:r>
      <w:r>
        <w:t>т</w:t>
      </w:r>
      <w:r w:rsidR="004347B5" w:rsidRPr="003D619E">
        <w:t>ной речи и письменном тексте 1350 лексических единиц (слов, словосочетаний, речевых клише) и правильно употреблять в устной и пис</w:t>
      </w:r>
      <w:r w:rsidR="004347B5" w:rsidRPr="003D619E">
        <w:t>ь</w:t>
      </w:r>
      <w:r w:rsidR="004347B5" w:rsidRPr="003D619E">
        <w:t>менной речи 1200 лексических единиц, обслуживающих ситуации общения в рамках тематического содержания, с соблюдением существующей нормы ле</w:t>
      </w:r>
      <w:r w:rsidR="004347B5" w:rsidRPr="003D619E">
        <w:t>к</w:t>
      </w:r>
      <w:r w:rsidR="004347B5" w:rsidRPr="003D619E">
        <w:t>сической сочетаемости;</w:t>
      </w:r>
    </w:p>
    <w:p w:rsidR="004347B5" w:rsidRPr="003D619E" w:rsidRDefault="00746473"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родственные слова, образованные с использованием аффиксации: глаголы с помощью пр</w:t>
      </w:r>
      <w:r w:rsidR="004347B5" w:rsidRPr="003D619E">
        <w:t>е</w:t>
      </w:r>
      <w:r w:rsidR="004347B5" w:rsidRPr="003D619E">
        <w:t xml:space="preserve">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 xml:space="preserve">, </w:t>
      </w:r>
      <w:r w:rsidR="004347B5" w:rsidRPr="003D619E">
        <w:t xml:space="preserve">имена существительные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сложное прилагательное путём соединения основы числительного с о</w:t>
      </w:r>
      <w:r w:rsidR="004347B5" w:rsidRPr="003D619E">
        <w:t>с</w:t>
      </w:r>
      <w:r w:rsidR="004347B5" w:rsidRPr="003D619E">
        <w:t xml:space="preserve">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eight</w:t>
      </w:r>
      <w:r w:rsidR="004347B5" w:rsidRPr="003D619E">
        <w:rPr>
          <w:lang w:eastAsia="en-US"/>
        </w:rPr>
        <w:t>-</w:t>
      </w:r>
      <w:r w:rsidR="004347B5" w:rsidRPr="003D619E">
        <w:rPr>
          <w:lang w:val="en-US" w:eastAsia="en-US"/>
        </w:rPr>
        <w:t>legged</w:t>
      </w:r>
      <w:r w:rsidR="004347B5" w:rsidRPr="003D619E">
        <w:rPr>
          <w:lang w:eastAsia="en-US"/>
        </w:rPr>
        <w:t xml:space="preserve">), </w:t>
      </w:r>
      <w:r w:rsidR="004347B5" w:rsidRPr="003D619E">
        <w:t xml:space="preserve">сложное существительное путём соединения основ существительного с предлогом </w:t>
      </w:r>
      <w:r w:rsidR="004347B5" w:rsidRPr="003D619E">
        <w:rPr>
          <w:lang w:eastAsia="en-US"/>
        </w:rPr>
        <w:t>(</w:t>
      </w:r>
      <w:r w:rsidR="004347B5" w:rsidRPr="003D619E">
        <w:rPr>
          <w:lang w:val="en-US" w:eastAsia="en-US"/>
        </w:rPr>
        <w:t>mother</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law</w:t>
      </w:r>
      <w:r w:rsidR="004347B5" w:rsidRPr="003D619E">
        <w:rPr>
          <w:lang w:eastAsia="en-US"/>
        </w:rPr>
        <w:t xml:space="preserve">), </w:t>
      </w:r>
      <w:r w:rsidR="004347B5" w:rsidRPr="003D619E">
        <w:t>сложное прилагательное путём соединения основы прилаг</w:t>
      </w:r>
      <w:r w:rsidR="004347B5" w:rsidRPr="003D619E">
        <w:t>а</w:t>
      </w:r>
      <w:r w:rsidR="004347B5" w:rsidRPr="003D619E">
        <w:t xml:space="preserve">тельного с основой причастия </w:t>
      </w:r>
      <w:r w:rsidR="004347B5" w:rsidRPr="003D619E">
        <w:rPr>
          <w:lang w:val="en-US" w:eastAsia="en-US"/>
        </w:rPr>
        <w:t>I</w:t>
      </w:r>
      <w:r w:rsidR="004347B5" w:rsidRPr="003D619E">
        <w:rPr>
          <w:lang w:eastAsia="en-US"/>
        </w:rPr>
        <w:t xml:space="preserve"> (</w:t>
      </w:r>
      <w:r w:rsidR="004347B5" w:rsidRPr="003D619E">
        <w:rPr>
          <w:lang w:val="en-US" w:eastAsia="en-US"/>
        </w:rPr>
        <w:t>nice</w:t>
      </w:r>
      <w:r w:rsidR="004347B5" w:rsidRPr="003D619E">
        <w:rPr>
          <w:lang w:eastAsia="en-US"/>
        </w:rPr>
        <w:t>-</w:t>
      </w:r>
      <w:r w:rsidR="004347B5" w:rsidRPr="003D619E">
        <w:rPr>
          <w:lang w:val="en-US" w:eastAsia="en-US"/>
        </w:rPr>
        <w:t>looking</w:t>
      </w:r>
      <w:r w:rsidR="004347B5" w:rsidRPr="003D619E">
        <w:rPr>
          <w:lang w:eastAsia="en-US"/>
        </w:rPr>
        <w:t xml:space="preserve">), </w:t>
      </w:r>
      <w:r w:rsidR="004347B5" w:rsidRPr="003D619E">
        <w:t xml:space="preserve">сложное прилагательное путём соединения наречия с основой причастия II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r w:rsidR="004347B5" w:rsidRPr="003D619E">
        <w:t>глагол от прилаг</w:t>
      </w:r>
      <w:r w:rsidR="004347B5" w:rsidRPr="003D619E">
        <w:t>а</w:t>
      </w:r>
      <w:r w:rsidR="004347B5" w:rsidRPr="003D619E">
        <w:t xml:space="preserve">тельного </w:t>
      </w:r>
      <w:r w:rsidR="004347B5" w:rsidRPr="003D619E">
        <w:rPr>
          <w:lang w:eastAsia="en-US"/>
        </w:rPr>
        <w:t>(</w:t>
      </w:r>
      <w:r w:rsidR="004347B5" w:rsidRPr="003D619E">
        <w:rPr>
          <w:lang w:val="en-US" w:eastAsia="en-US"/>
        </w:rPr>
        <w:t>cool</w:t>
      </w:r>
      <w:r w:rsidR="004347B5" w:rsidRPr="003D619E">
        <w:t xml:space="preserve">- </w:t>
      </w:r>
      <w:r w:rsidR="004347B5" w:rsidRPr="003D619E">
        <w:rPr>
          <w:lang w:val="en-US" w:eastAsia="en-US"/>
        </w:rPr>
        <w:t>tocool</w:t>
      </w:r>
      <w:r w:rsidR="004347B5" w:rsidRPr="003D619E">
        <w:rPr>
          <w:lang w:eastAsia="en-US"/>
        </w:rPr>
        <w:t>);</w:t>
      </w:r>
    </w:p>
    <w:p w:rsidR="004347B5" w:rsidRPr="003D619E" w:rsidRDefault="00746473"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w:t>
      </w:r>
      <w:r w:rsidR="004347B5" w:rsidRPr="003D619E">
        <w:t>и</w:t>
      </w:r>
      <w:r w:rsidR="004347B5" w:rsidRPr="003D619E">
        <w:t>нонимы, антонимы, интернациональные слова, наиболее частотные фразовые глаголы, сокращения и аббревиатуры;</w:t>
      </w:r>
    </w:p>
    <w:p w:rsidR="00746473" w:rsidRDefault="00746473" w:rsidP="00746473">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w:t>
      </w:r>
      <w:r w:rsidR="004347B5" w:rsidRPr="003D619E">
        <w:t>а</w:t>
      </w:r>
      <w:r w:rsidR="004347B5" w:rsidRPr="003D619E">
        <w:t>ния;</w:t>
      </w:r>
    </w:p>
    <w:p w:rsidR="004347B5" w:rsidRPr="003D619E" w:rsidRDefault="00EE4D9E" w:rsidP="00746473">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163D96"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ComplexObject</w:t>
      </w:r>
      <w:r w:rsidR="004347B5" w:rsidRPr="003D619E">
        <w:rPr>
          <w:lang w:eastAsia="en-US"/>
        </w:rPr>
        <w:t>) (</w:t>
      </w:r>
      <w:r w:rsidR="004347B5" w:rsidRPr="003D619E">
        <w:rPr>
          <w:lang w:val="en-US" w:eastAsia="en-US"/>
        </w:rPr>
        <w:t>Iwanttohavemyhaircut</w:t>
      </w:r>
      <w:r w:rsidR="004347B5" w:rsidRPr="003D619E">
        <w:rPr>
          <w:lang w:eastAsia="en-US"/>
        </w:rPr>
        <w:t xml:space="preserve">.); </w:t>
      </w:r>
      <w:r w:rsidR="004347B5" w:rsidRPr="003D619E">
        <w:t xml:space="preserve">предложения с </w:t>
      </w:r>
      <w:r w:rsidR="004347B5" w:rsidRPr="003D619E">
        <w:rPr>
          <w:lang w:val="en-US" w:eastAsia="en-US"/>
        </w:rPr>
        <w:t>Iwish</w:t>
      </w:r>
      <w:r w:rsidR="004347B5" w:rsidRPr="003D619E">
        <w:rPr>
          <w:lang w:eastAsia="en-US"/>
        </w:rPr>
        <w:t>;</w:t>
      </w:r>
      <w:r>
        <w:t> </w:t>
      </w:r>
      <w:r w:rsidR="004347B5" w:rsidRPr="003D619E">
        <w:t xml:space="preserve">условные предложения нереального характера </w:t>
      </w:r>
      <w:r w:rsidR="004347B5" w:rsidRPr="003D619E">
        <w:rPr>
          <w:lang w:eastAsia="en-US"/>
        </w:rPr>
        <w:t>(</w:t>
      </w:r>
      <w:r w:rsidR="004347B5" w:rsidRPr="003D619E">
        <w:rPr>
          <w:lang w:val="en-US" w:eastAsia="en-US"/>
        </w:rPr>
        <w:t>Conditional</w:t>
      </w:r>
      <w:r w:rsidR="005D0F3E">
        <w:t>II);</w:t>
      </w:r>
      <w:r>
        <w:t> </w:t>
      </w:r>
      <w:r w:rsidR="004347B5" w:rsidRPr="003D619E">
        <w:t xml:space="preserve">конструкцию для выражения предпочтения </w:t>
      </w:r>
      <w:r w:rsidR="004347B5" w:rsidRPr="003D619E">
        <w:rPr>
          <w:lang w:val="en-US" w:eastAsia="en-US"/>
        </w:rPr>
        <w:t>Iprefer</w:t>
      </w:r>
      <w:r w:rsidR="004347B5" w:rsidRPr="003D619E">
        <w:t>..</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dprefer</w:t>
      </w:r>
      <w:r w:rsidR="004347B5" w:rsidRPr="003D619E">
        <w:t>..</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drather</w:t>
      </w:r>
      <w:r w:rsidR="004347B5" w:rsidRPr="003D619E">
        <w:rPr>
          <w:lang w:eastAsia="en-US"/>
        </w:rPr>
        <w:t>...;</w:t>
      </w:r>
      <w:r>
        <w:t> </w:t>
      </w:r>
      <w:r w:rsidR="004347B5" w:rsidRPr="003D619E">
        <w:t xml:space="preserve">предложения с конструкцией </w:t>
      </w:r>
      <w:r w:rsidR="004347B5" w:rsidRPr="003D619E">
        <w:rPr>
          <w:lang w:val="en-US" w:eastAsia="en-US"/>
        </w:rPr>
        <w:t>either</w:t>
      </w:r>
      <w:r w:rsidR="004347B5" w:rsidRPr="003D619E">
        <w:t xml:space="preserve">... </w:t>
      </w:r>
      <w:r w:rsidR="004347B5" w:rsidRPr="003D619E">
        <w:rPr>
          <w:lang w:val="en-US" w:eastAsia="en-US"/>
        </w:rPr>
        <w:t>or</w:t>
      </w:r>
      <w:r w:rsidR="004347B5" w:rsidRPr="003D619E">
        <w:rPr>
          <w:lang w:eastAsia="en-US"/>
        </w:rPr>
        <w:t xml:space="preserve">, </w:t>
      </w:r>
      <w:r w:rsidR="004347B5" w:rsidRPr="003D619E">
        <w:rPr>
          <w:lang w:val="en-US" w:eastAsia="en-US"/>
        </w:rPr>
        <w:t>neither</w:t>
      </w:r>
      <w:r w:rsidR="004347B5" w:rsidRPr="003D619E">
        <w:rPr>
          <w:lang w:eastAsia="en-US"/>
        </w:rPr>
        <w:t xml:space="preserve"> ... </w:t>
      </w:r>
      <w:r w:rsidR="004347B5" w:rsidRPr="003D619E">
        <w:rPr>
          <w:lang w:val="en-US" w:eastAsia="en-US"/>
        </w:rPr>
        <w:t>nor</w:t>
      </w:r>
      <w:r w:rsidR="004347B5" w:rsidRPr="003D619E">
        <w:rPr>
          <w:lang w:eastAsia="en-US"/>
        </w:rPr>
        <w:t>;</w:t>
      </w:r>
      <w:r>
        <w:rPr>
          <w:lang w:val="en-US"/>
        </w:rPr>
        <w:t> </w:t>
      </w:r>
      <w:r w:rsidR="004347B5" w:rsidRPr="003D619E">
        <w:t xml:space="preserve">формы страдательного залога </w:t>
      </w:r>
      <w:r w:rsidR="004347B5" w:rsidRPr="003D619E">
        <w:rPr>
          <w:lang w:val="en-US" w:eastAsia="en-US"/>
        </w:rPr>
        <w:t>PresentPerfectPassive</w:t>
      </w:r>
      <w:r w:rsidR="004347B5" w:rsidRPr="003D619E">
        <w:rPr>
          <w:lang w:eastAsia="en-US"/>
        </w:rPr>
        <w:t>;</w:t>
      </w:r>
      <w:r>
        <w:rPr>
          <w:lang w:val="en-US"/>
        </w:rPr>
        <w:t> </w:t>
      </w:r>
      <w:r w:rsidR="004347B5" w:rsidRPr="003D619E">
        <w:t xml:space="preserve">порядок следования имён прилагательных </w:t>
      </w:r>
      <w:r w:rsidR="004347B5" w:rsidRPr="003D619E">
        <w:rPr>
          <w:lang w:eastAsia="en-US"/>
        </w:rPr>
        <w:t>(</w:t>
      </w:r>
      <w:r w:rsidR="004347B5" w:rsidRPr="003D619E">
        <w:rPr>
          <w:lang w:val="en-US" w:eastAsia="en-US"/>
        </w:rPr>
        <w:t>nicelongblondhair</w:t>
      </w:r>
      <w:r w:rsidR="004347B5" w:rsidRPr="003D619E">
        <w:rPr>
          <w:lang w:eastAsia="en-US"/>
        </w:rPr>
        <w:t>);</w:t>
      </w:r>
    </w:p>
    <w:p w:rsidR="004347B5" w:rsidRPr="003E7926" w:rsidRDefault="00EE4D9E" w:rsidP="00163D96">
      <w:pPr>
        <w:pStyle w:val="23"/>
        <w:shd w:val="clear" w:color="auto" w:fill="auto"/>
        <w:tabs>
          <w:tab w:val="left" w:pos="1162"/>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163D9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w:t>
      </w:r>
      <w:r w:rsidR="004347B5" w:rsidRPr="003D619E">
        <w:t>е</w:t>
      </w:r>
      <w:r w:rsidR="004347B5" w:rsidRPr="003D619E">
        <w:t>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347B5" w:rsidRPr="003D619E" w:rsidRDefault="00163D96" w:rsidP="003D619E">
      <w:pPr>
        <w:pStyle w:val="23"/>
        <w:shd w:val="clear" w:color="auto" w:fill="auto"/>
        <w:spacing w:before="0" w:after="0" w:line="240" w:lineRule="auto"/>
        <w:ind w:firstLine="709"/>
      </w:pPr>
      <w:r>
        <w:t>- </w:t>
      </w:r>
      <w:r w:rsidR="004347B5" w:rsidRPr="003D619E">
        <w:t>выражать модальные значения, чувства и эмоции;</w:t>
      </w:r>
    </w:p>
    <w:p w:rsidR="004347B5" w:rsidRPr="003D619E" w:rsidRDefault="00163D96" w:rsidP="003D619E">
      <w:pPr>
        <w:pStyle w:val="23"/>
        <w:shd w:val="clear" w:color="auto" w:fill="auto"/>
        <w:spacing w:before="0" w:after="0" w:line="240" w:lineRule="auto"/>
        <w:ind w:firstLine="709"/>
      </w:pPr>
      <w:r>
        <w:t>- </w:t>
      </w:r>
      <w:r w:rsidR="004347B5" w:rsidRPr="003D619E">
        <w:t>иметь элементарные представления о различных вариантах английского языка;</w:t>
      </w:r>
    </w:p>
    <w:p w:rsidR="00163D96" w:rsidRDefault="00163D96" w:rsidP="00163D96">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 представлять Ро</w:t>
      </w:r>
      <w:r w:rsidR="004347B5" w:rsidRPr="003D619E">
        <w:t>с</w:t>
      </w:r>
      <w:r w:rsidR="004347B5" w:rsidRPr="003D619E">
        <w:t>сию и страну (страны) изучаемого языка, оказывать помощь иностранным го</w:t>
      </w:r>
      <w:r w:rsidR="004347B5" w:rsidRPr="003D619E">
        <w:t>с</w:t>
      </w:r>
      <w:r w:rsidR="004347B5" w:rsidRPr="003D619E">
        <w:t>тям в ситуациях повседневного общения;</w:t>
      </w:r>
    </w:p>
    <w:p w:rsidR="00EE4D9E" w:rsidRPr="003E7926" w:rsidRDefault="00EE4D9E" w:rsidP="00163D96">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163D96" w:rsidRDefault="00EE4D9E" w:rsidP="00163D96">
      <w:pPr>
        <w:pStyle w:val="23"/>
        <w:shd w:val="clear" w:color="auto" w:fill="auto"/>
        <w:spacing w:before="0" w:after="0" w:line="240" w:lineRule="auto"/>
        <w:ind w:firstLine="709"/>
      </w:pPr>
      <w:r>
        <w:t>- </w:t>
      </w:r>
      <w:r w:rsidR="004347B5" w:rsidRPr="003D619E">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w:t>
      </w:r>
      <w:r w:rsidR="002F7ABF">
        <w:t>в т.ч.</w:t>
      </w:r>
      <w:r w:rsidR="004347B5" w:rsidRPr="003D619E">
        <w:t xml:space="preserve"> ко</w:t>
      </w:r>
      <w:r w:rsidR="004347B5" w:rsidRPr="003D619E">
        <w:t>н</w:t>
      </w:r>
      <w:r w:rsidR="004347B5" w:rsidRPr="003D619E">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63D96" w:rsidRDefault="00EE4D9E" w:rsidP="00163D96">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речи);</w:t>
      </w:r>
    </w:p>
    <w:p w:rsidR="00163D96" w:rsidRDefault="00EE4D9E" w:rsidP="00163D96">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D619E">
        <w:t xml:space="preserve"> с использованием мат</w:t>
      </w:r>
      <w:r w:rsidR="004347B5" w:rsidRPr="003D619E">
        <w:t>е</w:t>
      </w:r>
      <w:r w:rsidR="004347B5" w:rsidRPr="003D619E">
        <w:t>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63D96" w:rsidRDefault="00EE4D9E" w:rsidP="00163D96">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2F7ABF">
        <w:t>в т.ч.</w:t>
      </w:r>
      <w:r w:rsidR="004347B5" w:rsidRPr="003D619E">
        <w:t xml:space="preserve"> информац</w:t>
      </w:r>
      <w:r w:rsidR="004347B5" w:rsidRPr="003D619E">
        <w:t>и</w:t>
      </w:r>
      <w:r w:rsidR="004347B5" w:rsidRPr="003D619E">
        <w:t>онно-справочные системы в электронной форме;</w:t>
      </w:r>
    </w:p>
    <w:p w:rsidR="00163D96" w:rsidRPr="003E7926" w:rsidRDefault="00EE4D9E" w:rsidP="00163D96">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w:t>
      </w:r>
      <w:r w:rsidR="004347B5" w:rsidRPr="003E7926">
        <w:rPr>
          <w:b/>
        </w:rPr>
        <w:t>б</w:t>
      </w:r>
      <w:r w:rsidR="004347B5" w:rsidRPr="003E7926">
        <w:rPr>
          <w:b/>
        </w:rPr>
        <w:t>щения с носителями иностранного языка, людьми другой культуры;</w:t>
      </w:r>
    </w:p>
    <w:p w:rsidR="00627C61" w:rsidRPr="003E7926" w:rsidRDefault="00EE4D9E" w:rsidP="005D0F3E">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627C61" w:rsidRPr="00404118" w:rsidRDefault="00627C61" w:rsidP="00EC1656">
      <w:pPr>
        <w:ind w:firstLine="709"/>
        <w:rPr>
          <w:rFonts w:ascii="Times New Roman" w:hAnsi="Times New Roman" w:cs="Times New Roman"/>
          <w:b/>
          <w:sz w:val="28"/>
          <w:szCs w:val="28"/>
        </w:rPr>
      </w:pPr>
      <w:r>
        <w:rPr>
          <w:rFonts w:ascii="Times New Roman" w:hAnsi="Times New Roman"/>
          <w:sz w:val="28"/>
          <w:szCs w:val="28"/>
        </w:rPr>
        <w:br w:type="page"/>
      </w:r>
      <w:r w:rsidRPr="00404118">
        <w:rPr>
          <w:rFonts w:ascii="Times New Roman" w:hAnsi="Times New Roman" w:cs="Times New Roman"/>
          <w:b/>
          <w:sz w:val="28"/>
          <w:szCs w:val="28"/>
        </w:rPr>
        <w:t>2.1.</w:t>
      </w:r>
      <w:r w:rsidR="009047D9">
        <w:rPr>
          <w:rFonts w:ascii="Times New Roman" w:hAnsi="Times New Roman" w:cs="Times New Roman"/>
          <w:b/>
          <w:sz w:val="28"/>
          <w:szCs w:val="28"/>
        </w:rPr>
        <w:t>4</w:t>
      </w:r>
      <w:r w:rsidRPr="00404118">
        <w:rPr>
          <w:rFonts w:ascii="Times New Roman" w:hAnsi="Times New Roman" w:cs="Times New Roman"/>
          <w:b/>
          <w:sz w:val="28"/>
          <w:szCs w:val="28"/>
        </w:rPr>
        <w:t xml:space="preserve">. РАБОЧАЯ ПРОГРАММА УЧЕБНОГО ПРЕДМЕТА </w:t>
      </w:r>
      <w:r w:rsidR="00BE2504" w:rsidRPr="00404118">
        <w:rPr>
          <w:rFonts w:ascii="Times New Roman" w:hAnsi="Times New Roman" w:cs="Times New Roman"/>
          <w:b/>
          <w:sz w:val="28"/>
          <w:szCs w:val="28"/>
        </w:rPr>
        <w:t>«</w:t>
      </w:r>
      <w:r w:rsidR="008D6B44">
        <w:rPr>
          <w:rFonts w:ascii="Times New Roman" w:hAnsi="Times New Roman" w:cs="Times New Roman"/>
          <w:b/>
          <w:sz w:val="28"/>
          <w:szCs w:val="28"/>
        </w:rPr>
        <w:t>Н</w:t>
      </w:r>
      <w:r w:rsidR="008D6B44">
        <w:rPr>
          <w:rFonts w:ascii="Times New Roman" w:hAnsi="Times New Roman" w:cs="Times New Roman"/>
          <w:b/>
          <w:sz w:val="28"/>
          <w:szCs w:val="28"/>
        </w:rPr>
        <w:t>Е</w:t>
      </w:r>
      <w:r w:rsidR="008D6B44">
        <w:rPr>
          <w:rFonts w:ascii="Times New Roman" w:hAnsi="Times New Roman" w:cs="Times New Roman"/>
          <w:b/>
          <w:sz w:val="28"/>
          <w:szCs w:val="28"/>
        </w:rPr>
        <w:t>МЕЦКИЙ</w:t>
      </w:r>
      <w:r w:rsidR="00BE2504" w:rsidRPr="00404118">
        <w:rPr>
          <w:rFonts w:ascii="Times New Roman" w:hAnsi="Times New Roman" w:cs="Times New Roman"/>
          <w:b/>
          <w:sz w:val="28"/>
          <w:szCs w:val="28"/>
        </w:rPr>
        <w:t xml:space="preserve"> ЯЗЫК»</w:t>
      </w:r>
      <w:r w:rsidR="00022467">
        <w:rPr>
          <w:rFonts w:ascii="Times New Roman" w:hAnsi="Times New Roman" w:cs="Times New Roman"/>
          <w:b/>
          <w:sz w:val="28"/>
          <w:szCs w:val="28"/>
        </w:rPr>
        <w:t xml:space="preserve"> (БАЗОВЫЙ УРОВЕНЬ)</w:t>
      </w:r>
    </w:p>
    <w:p w:rsidR="00EC56FD" w:rsidRDefault="00EC56FD" w:rsidP="00EC1656">
      <w:pPr>
        <w:ind w:firstLine="709"/>
        <w:rPr>
          <w:rFonts w:ascii="Times New Roman" w:hAnsi="Times New Roman"/>
          <w:b/>
          <w:sz w:val="28"/>
          <w:szCs w:val="28"/>
        </w:rPr>
      </w:pPr>
    </w:p>
    <w:p w:rsidR="008D6B44" w:rsidRPr="005D0F3E" w:rsidRDefault="008D6B44" w:rsidP="005D0F3E">
      <w:pPr>
        <w:widowControl/>
        <w:autoSpaceDE/>
        <w:autoSpaceDN/>
        <w:adjustRightInd/>
        <w:ind w:firstLine="709"/>
        <w:rPr>
          <w:rFonts w:ascii="Times New Roman" w:hAnsi="Times New Roman" w:cs="Times New Roman"/>
          <w:b/>
          <w:i/>
          <w:sz w:val="28"/>
          <w:szCs w:val="28"/>
          <w:lang w:eastAsia="en-US"/>
        </w:rPr>
      </w:pPr>
      <w:r w:rsidRPr="008D6B4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Немецкий</w:t>
      </w:r>
      <w:r w:rsidRPr="008D6B44">
        <w:rPr>
          <w:rFonts w:ascii="Times New Roman" w:hAnsi="Times New Roman" w:cs="Times New Roman"/>
          <w:b/>
          <w:i/>
          <w:sz w:val="28"/>
          <w:szCs w:val="28"/>
          <w:lang w:eastAsia="en-US"/>
        </w:rPr>
        <w:t xml:space="preserve"> язык»,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«Немецкий</w:t>
      </w:r>
      <w:r w:rsidR="00990090">
        <w:rPr>
          <w:rFonts w:ascii="Times New Roman" w:hAnsi="Times New Roman" w:cs="Times New Roman"/>
          <w:b/>
          <w:i/>
          <w:sz w:val="28"/>
          <w:szCs w:val="28"/>
          <w:lang w:eastAsia="en-US"/>
        </w:rPr>
        <w:t xml:space="preserve"> язык</w:t>
      </w:r>
      <w:r w:rsidRPr="008D6B44">
        <w:rPr>
          <w:rFonts w:ascii="Times New Roman" w:hAnsi="Times New Roman" w:cs="Times New Roman"/>
          <w:b/>
          <w:i/>
          <w:sz w:val="28"/>
          <w:szCs w:val="28"/>
          <w:lang w:eastAsia="en-US"/>
        </w:rPr>
        <w:t>» Федеральной</w:t>
      </w:r>
      <w:r w:rsidR="005D0F3E">
        <w:rPr>
          <w:rFonts w:ascii="Times New Roman" w:hAnsi="Times New Roman" w:cs="Times New Roman"/>
          <w:b/>
          <w:i/>
          <w:sz w:val="28"/>
          <w:szCs w:val="28"/>
          <w:lang w:eastAsia="en-US"/>
        </w:rPr>
        <w:t xml:space="preserve"> образовательной программы ООО.</w:t>
      </w:r>
    </w:p>
    <w:p w:rsidR="00404118" w:rsidRDefault="005D0F3E" w:rsidP="00404118">
      <w:pPr>
        <w:pStyle w:val="23"/>
        <w:shd w:val="clear" w:color="auto" w:fill="auto"/>
        <w:tabs>
          <w:tab w:val="left" w:pos="1527"/>
        </w:tabs>
        <w:spacing w:before="0" w:after="0" w:line="240" w:lineRule="auto"/>
        <w:ind w:firstLine="709"/>
      </w:pPr>
      <w:r>
        <w:t>Р</w:t>
      </w:r>
      <w:r w:rsidR="008E2A85">
        <w:t>абочая программа по учебному предмету «</w:t>
      </w:r>
      <w:r w:rsidR="008D6B44">
        <w:t>Немецкий</w:t>
      </w:r>
      <w:r w:rsidR="008E2A85">
        <w:t xml:space="preserve"> язык» (предметная область «Иностранные языки») (далее соответственно - программа по </w:t>
      </w:r>
      <w:r w:rsidR="008D6B44">
        <w:t>неме</w:t>
      </w:r>
      <w:r w:rsidR="008D6B44">
        <w:t>ц</w:t>
      </w:r>
      <w:r w:rsidR="008D6B44">
        <w:t>кому</w:t>
      </w:r>
      <w:r w:rsidR="008E2A85">
        <w:t xml:space="preserve"> языку, </w:t>
      </w:r>
      <w:r w:rsidR="008D6B44">
        <w:t>немецкий) язык</w:t>
      </w:r>
      <w:r w:rsidR="008E2A85">
        <w:t xml:space="preserve"> включает пояснительную записку, содержание обучения, планируемые результаты освоения программы по </w:t>
      </w:r>
      <w:r w:rsidR="008D6B44">
        <w:t xml:space="preserve">немецкому </w:t>
      </w:r>
      <w:r w:rsidR="008E2A85">
        <w:t>языку.</w:t>
      </w:r>
    </w:p>
    <w:p w:rsidR="00404118" w:rsidRDefault="00404118" w:rsidP="00404118">
      <w:pPr>
        <w:pStyle w:val="23"/>
        <w:shd w:val="clear" w:color="auto" w:fill="auto"/>
        <w:tabs>
          <w:tab w:val="left" w:pos="1527"/>
        </w:tabs>
        <w:spacing w:before="0" w:after="0" w:line="240" w:lineRule="auto"/>
        <w:ind w:firstLine="709"/>
      </w:pPr>
    </w:p>
    <w:p w:rsidR="007D2C3C" w:rsidRPr="00404118" w:rsidRDefault="00404118" w:rsidP="00404118">
      <w:pPr>
        <w:pStyle w:val="23"/>
        <w:shd w:val="clear" w:color="auto" w:fill="auto"/>
        <w:tabs>
          <w:tab w:val="left" w:pos="1527"/>
        </w:tabs>
        <w:spacing w:before="0" w:after="0" w:line="240" w:lineRule="auto"/>
        <w:ind w:firstLine="709"/>
        <w:rPr>
          <w:b/>
        </w:rPr>
      </w:pPr>
      <w:r w:rsidRPr="00404118">
        <w:rPr>
          <w:b/>
        </w:rPr>
        <w:t>1) </w:t>
      </w:r>
      <w:r w:rsidR="007D2C3C" w:rsidRPr="00404118">
        <w:rPr>
          <w:b/>
        </w:rPr>
        <w:t>ПОЯСНИТЕЛЬНАЯ ЗАПИСКА</w:t>
      </w:r>
    </w:p>
    <w:p w:rsidR="00607250" w:rsidRDefault="008E2A85" w:rsidP="00607250">
      <w:pPr>
        <w:ind w:firstLine="709"/>
        <w:rPr>
          <w:sz w:val="28"/>
          <w:szCs w:val="28"/>
        </w:rPr>
      </w:pPr>
      <w:r w:rsidRPr="007D2C3C">
        <w:rPr>
          <w:sz w:val="28"/>
          <w:szCs w:val="28"/>
        </w:rPr>
        <w:t xml:space="preserve">Программа по </w:t>
      </w:r>
      <w:r w:rsidR="005D0F3E">
        <w:rPr>
          <w:sz w:val="28"/>
          <w:szCs w:val="28"/>
        </w:rPr>
        <w:t>немецкому</w:t>
      </w:r>
      <w:r w:rsidRPr="007D2C3C">
        <w:rPr>
          <w:sz w:val="28"/>
          <w:szCs w:val="28"/>
        </w:rPr>
        <w:t xml:space="preserve"> языку на уровне основного общего образования составлена на основе требований к результатам освоения основной образов</w:t>
      </w:r>
      <w:r w:rsidRPr="007D2C3C">
        <w:rPr>
          <w:sz w:val="28"/>
          <w:szCs w:val="28"/>
        </w:rPr>
        <w:t>а</w:t>
      </w:r>
      <w:r w:rsidRPr="007D2C3C">
        <w:rPr>
          <w:sz w:val="28"/>
          <w:szCs w:val="28"/>
        </w:rPr>
        <w:t>тельной программы, представленных в ФГОС ООО, а также на основе хара</w:t>
      </w:r>
      <w:r w:rsidRPr="007D2C3C">
        <w:rPr>
          <w:sz w:val="28"/>
          <w:szCs w:val="28"/>
        </w:rPr>
        <w:t>к</w:t>
      </w:r>
      <w:r w:rsidRPr="007D2C3C">
        <w:rPr>
          <w:sz w:val="28"/>
          <w:szCs w:val="28"/>
        </w:rPr>
        <w:t>теристики планируемых результатов духовно-нравственного развития, восп</w:t>
      </w:r>
      <w:r w:rsidRPr="007D2C3C">
        <w:rPr>
          <w:sz w:val="28"/>
          <w:szCs w:val="28"/>
        </w:rPr>
        <w:t>и</w:t>
      </w:r>
      <w:r w:rsidRPr="007D2C3C">
        <w:rPr>
          <w:sz w:val="28"/>
          <w:szCs w:val="28"/>
        </w:rPr>
        <w:t>тания и социализации обучающихся, представленной в федеральной рабочей программе воспитания.</w:t>
      </w:r>
    </w:p>
    <w:p w:rsidR="00607250" w:rsidRDefault="008E2A85" w:rsidP="00607250">
      <w:pPr>
        <w:ind w:firstLine="709"/>
        <w:rPr>
          <w:sz w:val="28"/>
          <w:szCs w:val="28"/>
        </w:rPr>
      </w:pPr>
      <w:r w:rsidRPr="00607250">
        <w:rPr>
          <w:sz w:val="28"/>
          <w:szCs w:val="28"/>
        </w:rPr>
        <w:t xml:space="preserve">Программа по </w:t>
      </w:r>
      <w:r w:rsidR="005D0F3E">
        <w:rPr>
          <w:sz w:val="28"/>
          <w:szCs w:val="28"/>
        </w:rPr>
        <w:t>немецкому</w:t>
      </w:r>
      <w:r w:rsidRPr="00607250">
        <w:rPr>
          <w:sz w:val="28"/>
          <w:szCs w:val="28"/>
        </w:rPr>
        <w:t xml:space="preserve"> языку разработана с цельюоказания методич</w:t>
      </w:r>
      <w:r w:rsidRPr="00607250">
        <w:rPr>
          <w:sz w:val="28"/>
          <w:szCs w:val="28"/>
        </w:rPr>
        <w:t>е</w:t>
      </w:r>
      <w:r w:rsidRPr="00607250">
        <w:rPr>
          <w:sz w:val="28"/>
          <w:szCs w:val="28"/>
        </w:rPr>
        <w:t>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w:t>
      </w:r>
      <w:r w:rsidRPr="00607250">
        <w:rPr>
          <w:sz w:val="28"/>
          <w:szCs w:val="28"/>
        </w:rPr>
        <w:t>е</w:t>
      </w:r>
      <w:r w:rsidRPr="00607250">
        <w:rPr>
          <w:sz w:val="28"/>
          <w:szCs w:val="28"/>
        </w:rPr>
        <w:t>деляет обязательную (инвариантную)</w:t>
      </w:r>
      <w:r w:rsidR="005D0F3E">
        <w:rPr>
          <w:sz w:val="28"/>
          <w:szCs w:val="28"/>
        </w:rPr>
        <w:t xml:space="preserve"> часть содержания программы по неме</w:t>
      </w:r>
      <w:r w:rsidR="005D0F3E">
        <w:rPr>
          <w:sz w:val="28"/>
          <w:szCs w:val="28"/>
        </w:rPr>
        <w:t>ц</w:t>
      </w:r>
      <w:r w:rsidR="005D0F3E">
        <w:rPr>
          <w:sz w:val="28"/>
          <w:szCs w:val="28"/>
        </w:rPr>
        <w:t>кому</w:t>
      </w:r>
      <w:r w:rsidRPr="00607250">
        <w:rPr>
          <w:sz w:val="28"/>
          <w:szCs w:val="28"/>
        </w:rPr>
        <w:t xml:space="preserve"> языку. Программа по </w:t>
      </w:r>
      <w:r w:rsidR="005D0F3E">
        <w:rPr>
          <w:sz w:val="28"/>
          <w:szCs w:val="28"/>
        </w:rPr>
        <w:t>немецкому</w:t>
      </w:r>
      <w:r w:rsidRPr="00607250">
        <w:rPr>
          <w:sz w:val="28"/>
          <w:szCs w:val="28"/>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w:t>
      </w:r>
      <w:r w:rsidRPr="00607250">
        <w:rPr>
          <w:sz w:val="28"/>
          <w:szCs w:val="28"/>
        </w:rPr>
        <w:t>т</w:t>
      </w:r>
      <w:r w:rsidRPr="00607250">
        <w:rPr>
          <w:sz w:val="28"/>
          <w:szCs w:val="28"/>
        </w:rPr>
        <w:t xml:space="preserve">ных связей </w:t>
      </w:r>
      <w:r w:rsidR="005D0F3E">
        <w:rPr>
          <w:sz w:val="28"/>
          <w:szCs w:val="28"/>
        </w:rPr>
        <w:t>немецкого</w:t>
      </w:r>
      <w:r w:rsidRPr="00607250">
        <w:rPr>
          <w:sz w:val="28"/>
          <w:szCs w:val="28"/>
        </w:rPr>
        <w:t xml:space="preserve"> языка с содержанием учебных предметов, изучаемых на уровне основного общего образования с учётом возрастных особенностей об</w:t>
      </w:r>
      <w:r w:rsidRPr="00607250">
        <w:rPr>
          <w:sz w:val="28"/>
          <w:szCs w:val="28"/>
        </w:rPr>
        <w:t>у</w:t>
      </w:r>
      <w:r w:rsidRPr="00607250">
        <w:rPr>
          <w:sz w:val="28"/>
          <w:szCs w:val="28"/>
        </w:rPr>
        <w:t xml:space="preserve">чающихся. В программе по </w:t>
      </w:r>
      <w:r w:rsidR="005D0F3E">
        <w:rPr>
          <w:sz w:val="28"/>
          <w:szCs w:val="28"/>
        </w:rPr>
        <w:t>немецкому</w:t>
      </w:r>
      <w:r w:rsidRPr="00607250">
        <w:rPr>
          <w:sz w:val="28"/>
          <w:szCs w:val="28"/>
        </w:rPr>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немец</w:t>
      </w:r>
      <w:r w:rsidR="005D0F3E">
        <w:rPr>
          <w:sz w:val="28"/>
          <w:szCs w:val="28"/>
        </w:rPr>
        <w:t>кому</w:t>
      </w:r>
      <w:r w:rsidR="00607250" w:rsidRPr="00607250">
        <w:rPr>
          <w:sz w:val="28"/>
          <w:szCs w:val="28"/>
        </w:rPr>
        <w:t xml:space="preserve"> языку начального общего </w:t>
      </w:r>
      <w:r w:rsidRPr="00607250">
        <w:rPr>
          <w:sz w:val="28"/>
          <w:szCs w:val="28"/>
        </w:rPr>
        <w:t>о</w:t>
      </w:r>
      <w:r w:rsidRPr="00607250">
        <w:rPr>
          <w:sz w:val="28"/>
          <w:szCs w:val="28"/>
        </w:rPr>
        <w:t>б</w:t>
      </w:r>
      <w:r w:rsidRPr="00607250">
        <w:rPr>
          <w:sz w:val="28"/>
          <w:szCs w:val="28"/>
        </w:rPr>
        <w:t>разования,что обеспечивает преемственность между уровнями общего образ</w:t>
      </w:r>
      <w:r w:rsidRPr="00607250">
        <w:rPr>
          <w:sz w:val="28"/>
          <w:szCs w:val="28"/>
        </w:rPr>
        <w:t>о</w:t>
      </w:r>
      <w:r w:rsidRPr="00607250">
        <w:rPr>
          <w:sz w:val="28"/>
          <w:szCs w:val="28"/>
        </w:rPr>
        <w:t>вания.</w:t>
      </w:r>
    </w:p>
    <w:p w:rsidR="00543FCE" w:rsidRDefault="00607250" w:rsidP="00543FCE">
      <w:pPr>
        <w:ind w:firstLine="709"/>
        <w:rPr>
          <w:sz w:val="28"/>
          <w:szCs w:val="28"/>
        </w:rPr>
      </w:pPr>
      <w:r w:rsidRPr="00607250">
        <w:rPr>
          <w:sz w:val="28"/>
          <w:szCs w:val="28"/>
        </w:rPr>
        <w:t xml:space="preserve">Изучение </w:t>
      </w:r>
      <w:r w:rsidR="005D0F3E">
        <w:rPr>
          <w:sz w:val="28"/>
          <w:szCs w:val="28"/>
        </w:rPr>
        <w:t>немецкого</w:t>
      </w:r>
      <w:r w:rsidR="008E2A85" w:rsidRPr="00607250">
        <w:rPr>
          <w:sz w:val="28"/>
          <w:szCs w:val="28"/>
        </w:rPr>
        <w:t xml:space="preserve"> языка направлено на формирование коммуникати</w:t>
      </w:r>
      <w:r w:rsidR="008E2A85" w:rsidRPr="00607250">
        <w:rPr>
          <w:sz w:val="28"/>
          <w:szCs w:val="28"/>
        </w:rPr>
        <w:t>в</w:t>
      </w:r>
      <w:r w:rsidR="008E2A85" w:rsidRPr="00607250">
        <w:rPr>
          <w:sz w:val="28"/>
          <w:szCs w:val="28"/>
        </w:rPr>
        <w:t>ной культуры обучающихся, способствует общему речевому развитию об</w:t>
      </w:r>
      <w:r w:rsidR="008E2A85" w:rsidRPr="00607250">
        <w:rPr>
          <w:sz w:val="28"/>
          <w:szCs w:val="28"/>
        </w:rPr>
        <w:t>у</w:t>
      </w:r>
      <w:r w:rsidR="008E2A85" w:rsidRPr="00607250">
        <w:rPr>
          <w:sz w:val="28"/>
          <w:szCs w:val="28"/>
        </w:rPr>
        <w:t>чающихся, воспитанию гражданской идентичности, расширению кругозора, воспитанию чувств и эмоций.</w:t>
      </w:r>
    </w:p>
    <w:p w:rsidR="008E2A85" w:rsidRPr="00543FCE" w:rsidRDefault="008E2A85" w:rsidP="00543FCE">
      <w:pPr>
        <w:ind w:firstLine="709"/>
        <w:rPr>
          <w:b/>
          <w:sz w:val="28"/>
          <w:szCs w:val="28"/>
        </w:rPr>
      </w:pPr>
      <w:r w:rsidRPr="00543FCE">
        <w:rPr>
          <w:sz w:val="28"/>
          <w:szCs w:val="28"/>
        </w:rPr>
        <w:t xml:space="preserve">Построение программы по </w:t>
      </w:r>
      <w:r w:rsidR="005D0F3E">
        <w:rPr>
          <w:sz w:val="28"/>
          <w:szCs w:val="28"/>
        </w:rPr>
        <w:t>немецкому</w:t>
      </w:r>
      <w:r w:rsidRPr="00543FCE">
        <w:rPr>
          <w:sz w:val="28"/>
          <w:szCs w:val="28"/>
        </w:rPr>
        <w:t xml:space="preserve"> языку имеет нелинейный характер и основано на концентрическом принципе. В каждом классе даются новые эл</w:t>
      </w:r>
      <w:r w:rsidRPr="00543FCE">
        <w:rPr>
          <w:sz w:val="28"/>
          <w:szCs w:val="28"/>
        </w:rPr>
        <w:t>е</w:t>
      </w:r>
      <w:r w:rsidRPr="00543FCE">
        <w:rPr>
          <w:sz w:val="28"/>
          <w:szCs w:val="28"/>
        </w:rPr>
        <w:t>менты содержания и определяются новые требования. В процессе обучения, освоенные на определённом этапе грамматические формы и конструкции, п</w:t>
      </w:r>
      <w:r w:rsidRPr="00543FCE">
        <w:rPr>
          <w:sz w:val="28"/>
          <w:szCs w:val="28"/>
        </w:rPr>
        <w:t>о</w:t>
      </w:r>
      <w:r w:rsidRPr="00543FCE">
        <w:rPr>
          <w:sz w:val="28"/>
          <w:szCs w:val="28"/>
        </w:rPr>
        <w:t>вторяются и закрепляются на новом лексическом материале и расширяющемся тематическом содержании речи.</w:t>
      </w:r>
    </w:p>
    <w:p w:rsidR="008E2A85" w:rsidRDefault="008E2A85" w:rsidP="006B0FC0">
      <w:pPr>
        <w:pStyle w:val="23"/>
        <w:shd w:val="clear" w:color="auto" w:fill="auto"/>
        <w:spacing w:before="0" w:after="0" w:line="240" w:lineRule="auto"/>
        <w:ind w:firstLine="709"/>
      </w:pPr>
      <w: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8E2A85" w:rsidRPr="005D0F3E" w:rsidRDefault="008E2A85" w:rsidP="00543FCE">
      <w:pPr>
        <w:pStyle w:val="23"/>
        <w:shd w:val="clear" w:color="auto" w:fill="auto"/>
        <w:tabs>
          <w:tab w:val="left" w:pos="1734"/>
        </w:tabs>
        <w:spacing w:before="0" w:after="0" w:line="240" w:lineRule="auto"/>
        <w:ind w:firstLine="709"/>
        <w:rPr>
          <w:b/>
          <w:i/>
        </w:rPr>
      </w:pPr>
      <w:r>
        <w:t>Цели иноязычного образования формулируются на ценностном, когн</w:t>
      </w:r>
      <w:r>
        <w:t>и</w:t>
      </w:r>
      <w:r>
        <w:t>тивном и прагматическом уровнях и воплощаются в личностных, метапре</w:t>
      </w:r>
      <w:r>
        <w:t>д</w:t>
      </w:r>
      <w:r>
        <w:t>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w:t>
      </w:r>
      <w:r>
        <w:t>о</w:t>
      </w:r>
      <w:r>
        <w:t>сознания.</w:t>
      </w:r>
    </w:p>
    <w:p w:rsidR="008E2A85" w:rsidRPr="005D0F3E" w:rsidRDefault="008E2A85" w:rsidP="00543FCE">
      <w:pPr>
        <w:pStyle w:val="23"/>
        <w:shd w:val="clear" w:color="auto" w:fill="auto"/>
        <w:tabs>
          <w:tab w:val="left" w:pos="1734"/>
        </w:tabs>
        <w:spacing w:before="0" w:after="0" w:line="240" w:lineRule="auto"/>
        <w:ind w:firstLine="709"/>
        <w:rPr>
          <w:b/>
          <w:i/>
        </w:rPr>
      </w:pPr>
      <w:r w:rsidRPr="005D0F3E">
        <w:rPr>
          <w:b/>
          <w:i/>
        </w:rPr>
        <w:t>Целью иноязычного образования является формирование коммуник</w:t>
      </w:r>
      <w:r w:rsidRPr="005D0F3E">
        <w:rPr>
          <w:b/>
          <w:i/>
        </w:rPr>
        <w:t>а</w:t>
      </w:r>
      <w:r w:rsidRPr="005D0F3E">
        <w:rPr>
          <w:b/>
          <w:i/>
        </w:rPr>
        <w:t>тивной компетенции обучающихся в единстве таких её составляющих, как:</w:t>
      </w:r>
    </w:p>
    <w:p w:rsidR="008E2A85" w:rsidRDefault="00543FCE" w:rsidP="00543FCE">
      <w:pPr>
        <w:pStyle w:val="23"/>
        <w:shd w:val="clear" w:color="auto" w:fill="auto"/>
        <w:spacing w:before="0" w:after="0" w:line="240" w:lineRule="auto"/>
        <w:ind w:firstLine="709"/>
      </w:pPr>
      <w:r>
        <w:t>- </w:t>
      </w:r>
      <w:r w:rsidR="008E2A85">
        <w:t>речевая компетенция - развитие коммуникативных умений в четырёх основных видах речевой деятельности (говорении, аудировании, чтении, пис</w:t>
      </w:r>
      <w:r w:rsidR="008E2A85">
        <w:t>ь</w:t>
      </w:r>
      <w:r w:rsidR="008E2A85">
        <w:t>ме);</w:t>
      </w:r>
    </w:p>
    <w:p w:rsidR="008E2A85" w:rsidRDefault="00543FCE" w:rsidP="006B0FC0">
      <w:pPr>
        <w:pStyle w:val="23"/>
        <w:shd w:val="clear" w:color="auto" w:fill="auto"/>
        <w:spacing w:before="0" w:after="0" w:line="240" w:lineRule="auto"/>
        <w:ind w:firstLine="709"/>
      </w:pPr>
      <w:r>
        <w:t>-</w:t>
      </w:r>
      <w:r w:rsidR="00C76057">
        <w:t> </w:t>
      </w:r>
      <w:r w:rsidR="008E2A85">
        <w:t>языковая компетенция - овладение новыми языковыми средствами (ф</w:t>
      </w:r>
      <w:r w:rsidR="008E2A85">
        <w:t>о</w:t>
      </w:r>
      <w:r w:rsidR="008E2A85">
        <w:t>нетическими, орфографическими, лексическими, грамматическими) в соотве</w:t>
      </w:r>
      <w:r w:rsidR="008E2A85">
        <w:t>т</w:t>
      </w:r>
      <w:r w:rsidR="008E2A85">
        <w:t>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E2A85" w:rsidRDefault="00C76057" w:rsidP="006B0FC0">
      <w:pPr>
        <w:pStyle w:val="23"/>
        <w:shd w:val="clear" w:color="auto" w:fill="auto"/>
        <w:spacing w:before="0" w:after="0" w:line="240" w:lineRule="auto"/>
        <w:ind w:firstLine="709"/>
      </w:pPr>
      <w:r>
        <w:t>- </w:t>
      </w:r>
      <w:r w:rsidR="008E2A85">
        <w:t>социокультурная (межкультурная) компетенция - приобщение к кул</w:t>
      </w:r>
      <w:r w:rsidR="008E2A85">
        <w:t>ь</w:t>
      </w:r>
      <w:r w:rsidR="008E2A85">
        <w:t>туре, традициям, стран (страны) изучаемого языка в рамках тем и ситуаций общения, отвечающих опыту, интересам, психологическим особенностям об</w:t>
      </w:r>
      <w:r w:rsidR="008E2A85">
        <w:t>у</w:t>
      </w:r>
      <w:r w:rsidR="008E2A85">
        <w:t>чающихся 5-9 классов на разных этапах (5-7 и 8-9 классы), формирование ум</w:t>
      </w:r>
      <w:r w:rsidR="008E2A85">
        <w:t>е</w:t>
      </w:r>
      <w:r w:rsidR="008E2A85">
        <w:t>ния представлять свою страну, её культуру в условиях межкультурного общ</w:t>
      </w:r>
      <w:r w:rsidR="008E2A85">
        <w:t>е</w:t>
      </w:r>
      <w:r w:rsidR="008E2A85">
        <w:t>ния;</w:t>
      </w:r>
    </w:p>
    <w:p w:rsidR="00C76057" w:rsidRDefault="00C76057" w:rsidP="00C76057">
      <w:pPr>
        <w:pStyle w:val="23"/>
        <w:shd w:val="clear" w:color="auto" w:fill="auto"/>
        <w:spacing w:before="0" w:after="0" w:line="240" w:lineRule="auto"/>
        <w:ind w:firstLine="709"/>
      </w:pPr>
      <w:r>
        <w:t>- </w:t>
      </w:r>
      <w:r w:rsidR="008E2A85">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76057" w:rsidRDefault="008E2A85" w:rsidP="00C76057">
      <w:pPr>
        <w:pStyle w:val="23"/>
        <w:shd w:val="clear" w:color="auto" w:fill="auto"/>
        <w:spacing w:before="0" w:after="0" w:line="240" w:lineRule="auto"/>
        <w:ind w:firstLine="709"/>
      </w:pPr>
      <w:r>
        <w:t>Наряду с иноязычной коммуникативной компетенцией средствами ин</w:t>
      </w:r>
      <w:r>
        <w:t>о</w:t>
      </w:r>
      <w:r>
        <w:t>странного (немецкого) языка формируются компетенции: образовател</w:t>
      </w:r>
      <w:r>
        <w:t>ь</w:t>
      </w:r>
      <w:r>
        <w:t>ная,ценностно-</w:t>
      </w:r>
      <w:r w:rsidR="005D0F3E">
        <w:t xml:space="preserve">ориентационная, </w:t>
      </w:r>
      <w:r w:rsidR="00C76057">
        <w:t xml:space="preserve">общекультурная, </w:t>
      </w:r>
      <w:r>
        <w:t>уче</w:t>
      </w:r>
      <w:r>
        <w:t>б</w:t>
      </w:r>
      <w:r>
        <w:t>но-познавательная,информационная, социально-трудовая и компетенция ли</w:t>
      </w:r>
      <w:r>
        <w:t>ч</w:t>
      </w:r>
      <w:r>
        <w:t>ностного самосовершенствования.</w:t>
      </w:r>
    </w:p>
    <w:p w:rsidR="008E2A85" w:rsidRDefault="008E2A85" w:rsidP="00C76057">
      <w:pPr>
        <w:pStyle w:val="23"/>
        <w:shd w:val="clear" w:color="auto" w:fill="auto"/>
        <w:spacing w:before="0" w:after="0" w:line="240" w:lineRule="auto"/>
        <w:ind w:firstLine="709"/>
      </w:pPr>
      <w:r w:rsidRPr="005D0F3E">
        <w:rPr>
          <w:i/>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w:t>
      </w:r>
      <w:r>
        <w:t>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w:t>
      </w:r>
      <w:r>
        <w:t>о</w:t>
      </w:r>
      <w:r>
        <w:t>ектная деятельность и другие) и использования современных средств обучения.</w:t>
      </w:r>
    </w:p>
    <w:p w:rsidR="00C76057" w:rsidRDefault="00C76057" w:rsidP="00C76057">
      <w:pPr>
        <w:pStyle w:val="23"/>
        <w:shd w:val="clear" w:color="auto" w:fill="auto"/>
        <w:spacing w:before="0" w:after="0" w:line="240" w:lineRule="auto"/>
        <w:ind w:firstLine="709"/>
      </w:pPr>
    </w:p>
    <w:p w:rsidR="00C76057" w:rsidRDefault="00C76057" w:rsidP="00C76057">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5D0F3E">
        <w:rPr>
          <w:rFonts w:ascii="Times New Roman" w:hAnsi="Times New Roman" w:cs="Times New Roman"/>
          <w:b/>
          <w:i/>
          <w:sz w:val="28"/>
          <w:szCs w:val="28"/>
          <w:lang w:eastAsia="en-US"/>
        </w:rPr>
        <w:t>Немецкий</w:t>
      </w:r>
      <w:r>
        <w:rPr>
          <w:rFonts w:ascii="Times New Roman" w:hAnsi="Times New Roman" w:cs="Times New Roman"/>
          <w:b/>
          <w:i/>
          <w:sz w:val="28"/>
          <w:szCs w:val="28"/>
          <w:lang w:eastAsia="en-US"/>
        </w:rPr>
        <w:t xml:space="preserve"> язык</w:t>
      </w:r>
      <w:r w:rsidRPr="000D1B2B">
        <w:rPr>
          <w:rFonts w:ascii="Times New Roman" w:hAnsi="Times New Roman" w:cs="Times New Roman"/>
          <w:b/>
          <w:i/>
          <w:sz w:val="28"/>
          <w:szCs w:val="28"/>
          <w:lang w:eastAsia="en-US"/>
        </w:rPr>
        <w:t>» в учебном плане</w:t>
      </w:r>
    </w:p>
    <w:p w:rsidR="00C76057" w:rsidRPr="001D2D44" w:rsidRDefault="008E2A85" w:rsidP="00C76057">
      <w:pPr>
        <w:widowControl/>
        <w:autoSpaceDE/>
        <w:autoSpaceDN/>
        <w:adjustRightInd/>
        <w:ind w:firstLine="709"/>
        <w:rPr>
          <w:sz w:val="28"/>
          <w:szCs w:val="28"/>
        </w:rPr>
      </w:pPr>
      <w:r w:rsidRPr="001D2D44">
        <w:rPr>
          <w:sz w:val="28"/>
          <w:szCs w:val="28"/>
        </w:rPr>
        <w:t xml:space="preserve">Общее число часов, рекомендованных для изучения </w:t>
      </w:r>
      <w:r w:rsidR="005D0F3E" w:rsidRPr="001D2D44">
        <w:rPr>
          <w:sz w:val="28"/>
          <w:szCs w:val="28"/>
        </w:rPr>
        <w:t>немецкого</w:t>
      </w:r>
      <w:r w:rsidRPr="001D2D44">
        <w:rPr>
          <w:sz w:val="28"/>
          <w:szCs w:val="28"/>
        </w:rPr>
        <w:t xml:space="preserve"> языка, - 510 часов: </w:t>
      </w:r>
    </w:p>
    <w:p w:rsidR="00C76057" w:rsidRPr="001D2D44" w:rsidRDefault="008E2A85" w:rsidP="00C76057">
      <w:pPr>
        <w:widowControl/>
        <w:autoSpaceDE/>
        <w:autoSpaceDN/>
        <w:adjustRightInd/>
        <w:ind w:firstLine="709"/>
        <w:rPr>
          <w:sz w:val="28"/>
          <w:szCs w:val="28"/>
        </w:rPr>
      </w:pPr>
      <w:r w:rsidRPr="001D2D44">
        <w:rPr>
          <w:sz w:val="28"/>
          <w:szCs w:val="28"/>
        </w:rPr>
        <w:t xml:space="preserve">в 5 классе - 102 часа (3 часа в неделю), </w:t>
      </w:r>
    </w:p>
    <w:p w:rsidR="00C76057" w:rsidRPr="001D2D44" w:rsidRDefault="008E2A85" w:rsidP="00C76057">
      <w:pPr>
        <w:widowControl/>
        <w:autoSpaceDE/>
        <w:autoSpaceDN/>
        <w:adjustRightInd/>
        <w:ind w:firstLine="709"/>
        <w:rPr>
          <w:sz w:val="28"/>
          <w:szCs w:val="28"/>
        </w:rPr>
      </w:pPr>
      <w:r w:rsidRPr="001D2D44">
        <w:rPr>
          <w:sz w:val="28"/>
          <w:szCs w:val="28"/>
        </w:rPr>
        <w:t xml:space="preserve">в 6 классе - 102 часа (3 часа неделю), </w:t>
      </w:r>
    </w:p>
    <w:p w:rsidR="00C76057" w:rsidRPr="001D2D44" w:rsidRDefault="008E2A85" w:rsidP="00C76057">
      <w:pPr>
        <w:widowControl/>
        <w:autoSpaceDE/>
        <w:autoSpaceDN/>
        <w:adjustRightInd/>
        <w:ind w:firstLine="709"/>
        <w:rPr>
          <w:sz w:val="28"/>
          <w:szCs w:val="28"/>
        </w:rPr>
      </w:pPr>
      <w:r w:rsidRPr="001D2D44">
        <w:rPr>
          <w:sz w:val="28"/>
          <w:szCs w:val="28"/>
        </w:rPr>
        <w:t xml:space="preserve">в 7 классе - 102 часа (3 часа в неделю), </w:t>
      </w:r>
    </w:p>
    <w:p w:rsidR="00C76057" w:rsidRPr="001D2D44" w:rsidRDefault="008E2A85" w:rsidP="00C76057">
      <w:pPr>
        <w:widowControl/>
        <w:autoSpaceDE/>
        <w:autoSpaceDN/>
        <w:adjustRightInd/>
        <w:ind w:firstLine="709"/>
        <w:rPr>
          <w:sz w:val="28"/>
          <w:szCs w:val="28"/>
        </w:rPr>
      </w:pPr>
      <w:r w:rsidRPr="001D2D44">
        <w:rPr>
          <w:sz w:val="28"/>
          <w:szCs w:val="28"/>
        </w:rPr>
        <w:t xml:space="preserve">в 8 классе -102 часа (3 часа в неделю), </w:t>
      </w:r>
    </w:p>
    <w:p w:rsidR="008E2A85" w:rsidRPr="001D2D44" w:rsidRDefault="008E2A85" w:rsidP="00C76057">
      <w:pPr>
        <w:widowControl/>
        <w:autoSpaceDE/>
        <w:autoSpaceDN/>
        <w:adjustRightInd/>
        <w:ind w:firstLine="709"/>
        <w:rPr>
          <w:sz w:val="28"/>
          <w:szCs w:val="28"/>
        </w:rPr>
      </w:pPr>
      <w:r w:rsidRPr="001D2D44">
        <w:rPr>
          <w:sz w:val="28"/>
          <w:szCs w:val="28"/>
        </w:rPr>
        <w:t>в 9 классе - 102 часа (3 часа в неделю).</w:t>
      </w:r>
    </w:p>
    <w:p w:rsidR="00E647D7" w:rsidRDefault="00E647D7" w:rsidP="00C76057">
      <w:pPr>
        <w:widowControl/>
        <w:autoSpaceDE/>
        <w:autoSpaceDN/>
        <w:adjustRightInd/>
        <w:ind w:firstLine="709"/>
        <w:rPr>
          <w:color w:val="FF0000"/>
          <w:sz w:val="28"/>
          <w:szCs w:val="28"/>
        </w:rPr>
      </w:pPr>
    </w:p>
    <w:p w:rsidR="00E647D7" w:rsidRPr="00C76057" w:rsidRDefault="00E647D7" w:rsidP="00C76057">
      <w:pPr>
        <w:widowControl/>
        <w:autoSpaceDE/>
        <w:autoSpaceDN/>
        <w:adjustRightInd/>
        <w:ind w:firstLine="709"/>
        <w:rPr>
          <w:color w:val="FF0000"/>
          <w:sz w:val="28"/>
          <w:szCs w:val="28"/>
        </w:rPr>
      </w:pPr>
      <w:r w:rsidRPr="009A76FE">
        <w:rPr>
          <w:rFonts w:ascii="Times New Roman" w:hAnsi="Times New Roman" w:cs="Times New Roman"/>
          <w:b/>
          <w:sz w:val="28"/>
          <w:szCs w:val="28"/>
          <w:lang w:eastAsia="en-US"/>
        </w:rPr>
        <w:t>2) СОДЕРЖАНИЕ УЧЕБНОГО ПРЕДМЕТА «</w:t>
      </w:r>
      <w:r w:rsidR="005D0F3E">
        <w:rPr>
          <w:rFonts w:ascii="Times New Roman" w:hAnsi="Times New Roman" w:cs="Times New Roman"/>
          <w:b/>
          <w:sz w:val="28"/>
          <w:szCs w:val="28"/>
          <w:lang w:eastAsia="en-US"/>
        </w:rPr>
        <w:t>НЕМЕЦКИЙ</w:t>
      </w:r>
      <w:r w:rsidRPr="009A76FE">
        <w:rPr>
          <w:rFonts w:ascii="Times New Roman" w:hAnsi="Times New Roman" w:cs="Times New Roman"/>
          <w:b/>
          <w:sz w:val="28"/>
          <w:szCs w:val="28"/>
          <w:lang w:eastAsia="en-US"/>
        </w:rPr>
        <w:t xml:space="preserve"> ЯЗЫК»</w:t>
      </w:r>
    </w:p>
    <w:p w:rsidR="008E2A85" w:rsidRDefault="008E2A85" w:rsidP="00E647D7">
      <w:pPr>
        <w:pStyle w:val="23"/>
        <w:shd w:val="clear" w:color="auto" w:fill="auto"/>
        <w:tabs>
          <w:tab w:val="left" w:pos="1888"/>
        </w:tabs>
        <w:spacing w:before="0" w:after="0" w:line="240" w:lineRule="auto"/>
        <w:ind w:firstLine="709"/>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w:t>
      </w:r>
      <w:r>
        <w:t>о</w:t>
      </w:r>
      <w:r>
        <w:t xml:space="preserve">средственно и опосредованно, </w:t>
      </w:r>
      <w:r w:rsidR="002F7ABF">
        <w:t>в т.ч.</w:t>
      </w:r>
      <w:r>
        <w:t xml:space="preserve">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w:t>
      </w:r>
      <w:r>
        <w:t>б</w:t>
      </w:r>
      <w:r>
        <w:t>разования и для дальнейшего самообразования.</w:t>
      </w:r>
    </w:p>
    <w:p w:rsidR="00E647D7" w:rsidRDefault="00E647D7" w:rsidP="00E647D7">
      <w:pPr>
        <w:ind w:firstLine="0"/>
        <w:jc w:val="center"/>
        <w:rPr>
          <w:rFonts w:ascii="Times New Roman" w:hAnsi="Times New Roman" w:cs="Times New Roman"/>
          <w:b/>
          <w:sz w:val="28"/>
          <w:szCs w:val="28"/>
        </w:rPr>
      </w:pPr>
    </w:p>
    <w:p w:rsidR="00E647D7" w:rsidRPr="009A76FE" w:rsidRDefault="00E647D7" w:rsidP="00E647D7">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E2A85" w:rsidRPr="00D5368E" w:rsidRDefault="008E2A85" w:rsidP="00E647D7">
      <w:pPr>
        <w:pStyle w:val="23"/>
        <w:shd w:val="clear" w:color="auto" w:fill="auto"/>
        <w:tabs>
          <w:tab w:val="left" w:pos="1780"/>
        </w:tabs>
        <w:spacing w:before="0" w:after="0" w:line="240" w:lineRule="auto"/>
        <w:ind w:left="709"/>
        <w:rPr>
          <w:b/>
        </w:rPr>
      </w:pPr>
      <w:r w:rsidRPr="00D5368E">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w:t>
      </w:r>
      <w:r>
        <w:t>е</w:t>
      </w:r>
      <w:r>
        <w:t>ского содержания речи.</w:t>
      </w:r>
    </w:p>
    <w:p w:rsidR="008E2A85" w:rsidRDefault="008E2A85" w:rsidP="006B0FC0">
      <w:pPr>
        <w:pStyle w:val="23"/>
        <w:shd w:val="clear" w:color="auto" w:fill="auto"/>
        <w:spacing w:before="0" w:after="0" w:line="240" w:lineRule="auto"/>
        <w:ind w:firstLine="709"/>
      </w:pPr>
      <w:r>
        <w:t>Моя семья. Мои друзья. Семейные праздники: день рождения, Новый год.</w:t>
      </w:r>
    </w:p>
    <w:p w:rsidR="008E2A85" w:rsidRDefault="008E2A85" w:rsidP="006B0FC0">
      <w:pPr>
        <w:pStyle w:val="23"/>
        <w:shd w:val="clear" w:color="auto" w:fill="auto"/>
        <w:tabs>
          <w:tab w:val="left" w:pos="6377"/>
        </w:tabs>
        <w:spacing w:before="0" w:after="0" w:line="240" w:lineRule="auto"/>
        <w:ind w:firstLine="709"/>
      </w:pPr>
      <w:r>
        <w:t>Внеш</w:t>
      </w:r>
      <w:r w:rsidR="00D5368E">
        <w:t xml:space="preserve">ность и характер человека </w:t>
      </w:r>
      <w:r>
        <w:t>(литературного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спорт).</w:t>
      </w:r>
    </w:p>
    <w:p w:rsidR="008E2A85" w:rsidRDefault="008E2A85" w:rsidP="006B0FC0">
      <w:pPr>
        <w:pStyle w:val="23"/>
        <w:shd w:val="clear" w:color="auto" w:fill="auto"/>
        <w:spacing w:before="0" w:after="0" w:line="240" w:lineRule="auto"/>
        <w:ind w:firstLine="709"/>
      </w:pPr>
      <w:r>
        <w:t>Здоровый образ жизни: режим труда и отдыха, здоровое питание.</w:t>
      </w:r>
    </w:p>
    <w:p w:rsidR="008E2A85" w:rsidRDefault="008E2A85" w:rsidP="006B0FC0">
      <w:pPr>
        <w:pStyle w:val="23"/>
        <w:shd w:val="clear" w:color="auto" w:fill="auto"/>
        <w:spacing w:before="0" w:after="0" w:line="240" w:lineRule="auto"/>
        <w:ind w:firstLine="709"/>
      </w:pPr>
      <w:r>
        <w:t>Покупки: продукты питания.</w:t>
      </w:r>
    </w:p>
    <w:p w:rsidR="008E2A85" w:rsidRDefault="008E2A85" w:rsidP="006B0FC0">
      <w:pPr>
        <w:pStyle w:val="23"/>
        <w:shd w:val="clear" w:color="auto" w:fill="auto"/>
        <w:spacing w:before="0" w:after="0" w:line="240" w:lineRule="auto"/>
        <w:ind w:firstLine="709"/>
      </w:pPr>
      <w:r>
        <w:t>Школа, школьная жизнь, школьная форма, изучаемые предметы. Пер</w:t>
      </w:r>
      <w:r>
        <w:t>е</w:t>
      </w:r>
      <w:r>
        <w:t>писка с иностранными сверстниками.</w:t>
      </w:r>
    </w:p>
    <w:p w:rsidR="008E2A85" w:rsidRDefault="008E2A85" w:rsidP="006B0FC0">
      <w:pPr>
        <w:pStyle w:val="23"/>
        <w:shd w:val="clear" w:color="auto" w:fill="auto"/>
        <w:spacing w:before="0" w:after="0" w:line="240" w:lineRule="auto"/>
        <w:ind w:firstLine="709"/>
      </w:pPr>
      <w:r>
        <w:t>Каникулы в различное время года. Виды отдыха.</w:t>
      </w:r>
    </w:p>
    <w:p w:rsidR="008E2A85" w:rsidRDefault="008E2A85" w:rsidP="006B0FC0">
      <w:pPr>
        <w:pStyle w:val="23"/>
        <w:shd w:val="clear" w:color="auto" w:fill="auto"/>
        <w:spacing w:before="0" w:after="0" w:line="240" w:lineRule="auto"/>
        <w:ind w:firstLine="709"/>
      </w:pPr>
      <w:r>
        <w:t>Природа: дикие и домашние животные. Погода.</w:t>
      </w:r>
    </w:p>
    <w:p w:rsidR="008E2A85" w:rsidRDefault="008E2A85" w:rsidP="006B0FC0">
      <w:pPr>
        <w:pStyle w:val="23"/>
        <w:shd w:val="clear" w:color="auto" w:fill="auto"/>
        <w:spacing w:before="0" w:after="0" w:line="240" w:lineRule="auto"/>
        <w:ind w:firstLine="709"/>
      </w:pPr>
      <w:r>
        <w:t>Родной город (село). Транспорт.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достопримечательности, культурные особенности (н</w:t>
      </w:r>
      <w:r>
        <w:t>а</w:t>
      </w:r>
      <w:r>
        <w:t>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писатели, поэты.</w:t>
      </w:r>
    </w:p>
    <w:p w:rsidR="00D5368E" w:rsidRPr="005D0F3E" w:rsidRDefault="008E2A85" w:rsidP="00D5368E">
      <w:pPr>
        <w:pStyle w:val="23"/>
        <w:shd w:val="clear" w:color="auto" w:fill="auto"/>
        <w:tabs>
          <w:tab w:val="left" w:pos="2012"/>
        </w:tabs>
        <w:spacing w:before="0" w:after="0" w:line="240" w:lineRule="auto"/>
        <w:ind w:left="709"/>
        <w:rPr>
          <w:b/>
          <w:i/>
        </w:rPr>
      </w:pPr>
      <w:r w:rsidRPr="005D0F3E">
        <w:rPr>
          <w:b/>
          <w:i/>
        </w:rPr>
        <w:t>Говорение.</w:t>
      </w:r>
    </w:p>
    <w:p w:rsidR="008E2A85" w:rsidRPr="00D5368E" w:rsidRDefault="008E2A85" w:rsidP="00D5368E">
      <w:pPr>
        <w:pStyle w:val="23"/>
        <w:shd w:val="clear" w:color="auto" w:fill="auto"/>
        <w:tabs>
          <w:tab w:val="left" w:pos="2012"/>
        </w:tabs>
        <w:spacing w:before="0" w:after="0" w:line="240" w:lineRule="auto"/>
        <w:ind w:firstLine="709"/>
        <w:rPr>
          <w:b/>
        </w:rPr>
      </w:pPr>
      <w:r>
        <w:t>Развитие коммуникативных умений диалогической речи на базе умений, сформированных на уровне начального общего образования:</w:t>
      </w:r>
    </w:p>
    <w:p w:rsidR="008E2A85" w:rsidRDefault="00D5368E" w:rsidP="006B0FC0">
      <w:pPr>
        <w:pStyle w:val="23"/>
        <w:shd w:val="clear" w:color="auto" w:fill="auto"/>
        <w:spacing w:before="0" w:after="0" w:line="240" w:lineRule="auto"/>
        <w:ind w:firstLine="709"/>
      </w:pPr>
      <w:r>
        <w:t>- </w:t>
      </w:r>
      <w:r w:rsidR="008E2A85">
        <w:t>диалог этикетного характера: начинать, поддерживать и заканчивать разговор (</w:t>
      </w:r>
      <w:r w:rsidR="002F7ABF">
        <w:t>в т.ч.</w:t>
      </w:r>
      <w:r w:rsidR="008E2A85">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E2A85" w:rsidRDefault="00D5368E" w:rsidP="006B0FC0">
      <w:pPr>
        <w:pStyle w:val="23"/>
        <w:shd w:val="clear" w:color="auto" w:fill="auto"/>
        <w:spacing w:before="0" w:after="0" w:line="240" w:lineRule="auto"/>
        <w:ind w:firstLine="709"/>
      </w:pPr>
      <w:r>
        <w:t>- </w:t>
      </w:r>
      <w:r w:rsidR="008E2A85">
        <w:t>диалог - побуждение к действию: обращаться с просьбой, вежливо с</w:t>
      </w:r>
      <w:r w:rsidR="008E2A85">
        <w:t>о</w:t>
      </w:r>
      <w:r w:rsidR="008E2A85">
        <w:t>глашаться (не соглашаться) выполнить просьбу, приглашать собеседника к с</w:t>
      </w:r>
      <w:r w:rsidR="008E2A85">
        <w:t>о</w:t>
      </w:r>
      <w:r w:rsidR="008E2A85">
        <w:t>вместной деятельности, вежливо соглашаться (не соглашаться) на предложение собеседника;</w:t>
      </w:r>
    </w:p>
    <w:p w:rsidR="008E2A85" w:rsidRDefault="00D5368E" w:rsidP="006B0FC0">
      <w:pPr>
        <w:pStyle w:val="23"/>
        <w:shd w:val="clear" w:color="auto" w:fill="auto"/>
        <w:spacing w:before="0" w:after="0" w:line="240" w:lineRule="auto"/>
        <w:ind w:firstLine="709"/>
      </w:pPr>
      <w:r>
        <w:t>- </w:t>
      </w:r>
      <w:r w:rsidR="008E2A85">
        <w:t>диалог-расспрос: сообщать фактическую информацию, отвечая на в</w:t>
      </w:r>
      <w:r w:rsidR="008E2A85">
        <w:t>о</w:t>
      </w:r>
      <w:r w:rsidR="008E2A85">
        <w:t>просы разных видов, запрашивать интересующую информацию.</w:t>
      </w:r>
    </w:p>
    <w:p w:rsidR="008E2A85" w:rsidRDefault="008E2A85" w:rsidP="006B0FC0">
      <w:pPr>
        <w:pStyle w:val="23"/>
        <w:shd w:val="clear" w:color="auto" w:fill="auto"/>
        <w:spacing w:before="0" w:after="0" w:line="240" w:lineRule="auto"/>
        <w:ind w:firstLine="709"/>
      </w:pPr>
      <w:r>
        <w:t>Вышеперечисленные умения диалогической речи развиваются в ста</w:t>
      </w:r>
      <w:r>
        <w:t>н</w:t>
      </w:r>
      <w:r>
        <w:t>дартных ситуациях неофициального общения в рамках тематического соде</w:t>
      </w:r>
      <w:r>
        <w:t>р</w:t>
      </w:r>
      <w:r>
        <w:t>жания речи, с использованием речевых ситуаций, ключевых слов и (или) и</w:t>
      </w:r>
      <w:r>
        <w:t>л</w:t>
      </w:r>
      <w:r>
        <w:t>люстраций, фотографий с соблюдением норм речевого этикета, принятых в стране (странах) изучаемого языка.</w:t>
      </w:r>
    </w:p>
    <w:p w:rsidR="00716142" w:rsidRDefault="008E2A85" w:rsidP="00716142">
      <w:pPr>
        <w:pStyle w:val="23"/>
        <w:shd w:val="clear" w:color="auto" w:fill="auto"/>
        <w:spacing w:before="0" w:after="0" w:line="240" w:lineRule="auto"/>
        <w:ind w:firstLine="709"/>
      </w:pPr>
      <w:r>
        <w:t>Объём диалога - до 5 реплик со стороны каждого собеседника.</w:t>
      </w:r>
    </w:p>
    <w:p w:rsidR="008E2A85" w:rsidRPr="005D0F3E" w:rsidRDefault="008E2A85" w:rsidP="00716142">
      <w:pPr>
        <w:pStyle w:val="23"/>
        <w:shd w:val="clear" w:color="auto" w:fill="auto"/>
        <w:spacing w:before="0" w:after="0" w:line="240" w:lineRule="auto"/>
        <w:ind w:firstLine="709"/>
      </w:pPr>
      <w:r w:rsidRPr="005D0F3E">
        <w:t>Развитие коммуникативных умений монологической речи, на базе умений, сформированных на уровне начального общего образования:</w:t>
      </w:r>
    </w:p>
    <w:p w:rsidR="008E2A85" w:rsidRDefault="00716142" w:rsidP="006B0FC0">
      <w:pPr>
        <w:pStyle w:val="23"/>
        <w:shd w:val="clear" w:color="auto" w:fill="auto"/>
        <w:spacing w:before="0" w:after="0" w:line="240" w:lineRule="auto"/>
        <w:ind w:firstLine="709"/>
      </w:pPr>
      <w:r>
        <w:t>- </w:t>
      </w:r>
      <w:r w:rsidR="008E2A85">
        <w:t>создание устных связных монологических высказываний с использов</w:t>
      </w:r>
      <w:r w:rsidR="008E2A85">
        <w:t>а</w:t>
      </w:r>
      <w:r w:rsidR="008E2A85">
        <w:t>нием основных коммуникативных типов речи:</w:t>
      </w:r>
    </w:p>
    <w:p w:rsidR="008E2A85" w:rsidRDefault="00716142" w:rsidP="006B0FC0">
      <w:pPr>
        <w:pStyle w:val="23"/>
        <w:shd w:val="clear" w:color="auto" w:fill="auto"/>
        <w:spacing w:before="0" w:after="0" w:line="240" w:lineRule="auto"/>
        <w:ind w:firstLine="709"/>
      </w:pPr>
      <w:r>
        <w:t>- </w:t>
      </w:r>
      <w:r w:rsidR="008E2A85">
        <w:t xml:space="preserve">описание (предмета, внешности и одежды человека), </w:t>
      </w:r>
      <w:r w:rsidR="002F7ABF">
        <w:t>в т.ч.</w:t>
      </w:r>
      <w:r w:rsidR="008E2A85">
        <w:t xml:space="preserve"> характер</w:t>
      </w:r>
      <w:r w:rsidR="008E2A85">
        <w:t>и</w:t>
      </w:r>
      <w:r w:rsidR="008E2A85">
        <w:t>стика (черты характера реального человека или литературного персонажа);</w:t>
      </w:r>
    </w:p>
    <w:p w:rsidR="008E2A85" w:rsidRDefault="00716142" w:rsidP="006B0FC0">
      <w:pPr>
        <w:pStyle w:val="23"/>
        <w:shd w:val="clear" w:color="auto" w:fill="auto"/>
        <w:spacing w:before="0" w:after="0" w:line="240" w:lineRule="auto"/>
        <w:ind w:firstLine="709"/>
      </w:pPr>
      <w:r w:rsidRPr="00716142">
        <w:t>-</w:t>
      </w:r>
      <w:r>
        <w:rPr>
          <w:lang w:val="en-US"/>
        </w:rPr>
        <w:t> </w:t>
      </w:r>
      <w:r w:rsidR="008E2A85">
        <w:t>повествование или сообщение;</w:t>
      </w:r>
    </w:p>
    <w:p w:rsidR="008E2A85" w:rsidRDefault="00716142" w:rsidP="006B0FC0">
      <w:pPr>
        <w:pStyle w:val="23"/>
        <w:shd w:val="clear" w:color="auto" w:fill="auto"/>
        <w:spacing w:before="0" w:after="0" w:line="240" w:lineRule="auto"/>
        <w:ind w:firstLine="709"/>
      </w:pPr>
      <w:r w:rsidRPr="00716142">
        <w:t>-</w:t>
      </w:r>
      <w:r>
        <w:rPr>
          <w:lang w:val="en-US"/>
        </w:rPr>
        <w:t> </w:t>
      </w:r>
      <w:r w:rsidR="008E2A85">
        <w:t>изложение (пересказ) основного содержания прочитанного текста;</w:t>
      </w:r>
    </w:p>
    <w:p w:rsidR="008E2A85" w:rsidRDefault="00716142" w:rsidP="006B0FC0">
      <w:pPr>
        <w:pStyle w:val="23"/>
        <w:shd w:val="clear" w:color="auto" w:fill="auto"/>
        <w:spacing w:before="0" w:after="0" w:line="240" w:lineRule="auto"/>
        <w:ind w:firstLine="709"/>
      </w:pPr>
      <w:r w:rsidRPr="00716142">
        <w:t>-</w:t>
      </w:r>
      <w:r>
        <w:rPr>
          <w:lang w:val="en-US"/>
        </w:rPr>
        <w:t> </w:t>
      </w:r>
      <w:r w:rsidR="008E2A85">
        <w:t>краткое 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w:t>
      </w:r>
      <w:r>
        <w:t>а</w:t>
      </w:r>
      <w:r>
        <w:t>циях неофициального общения в рамках тематического содержания речи с и</w:t>
      </w:r>
      <w:r>
        <w:t>с</w:t>
      </w:r>
      <w:r>
        <w:t>пользованием ключевых слов, вопросов, плана и (или) иллюстраций, фотогр</w:t>
      </w:r>
      <w:r>
        <w:t>а</w:t>
      </w:r>
      <w:r>
        <w:t>фий.</w:t>
      </w:r>
    </w:p>
    <w:p w:rsidR="008E2A85" w:rsidRDefault="008E2A85" w:rsidP="006B0FC0">
      <w:pPr>
        <w:pStyle w:val="23"/>
        <w:shd w:val="clear" w:color="auto" w:fill="auto"/>
        <w:spacing w:before="0" w:after="0" w:line="240" w:lineRule="auto"/>
        <w:ind w:firstLine="709"/>
      </w:pPr>
      <w:r>
        <w:t>Объём монологического высказывания - 5-6 фраз.</w:t>
      </w:r>
    </w:p>
    <w:p w:rsidR="008E2A85" w:rsidRPr="005D0F3E" w:rsidRDefault="008E2A85" w:rsidP="00716142">
      <w:pPr>
        <w:pStyle w:val="23"/>
        <w:shd w:val="clear" w:color="auto" w:fill="auto"/>
        <w:tabs>
          <w:tab w:val="left" w:pos="2228"/>
        </w:tabs>
        <w:spacing w:before="0" w:after="0" w:line="240" w:lineRule="auto"/>
        <w:ind w:left="709"/>
        <w:rPr>
          <w:b/>
          <w:i/>
        </w:rPr>
      </w:pPr>
      <w:r w:rsidRPr="005D0F3E">
        <w:rPr>
          <w:b/>
          <w:i/>
        </w:rPr>
        <w:t>Аудирование.</w:t>
      </w:r>
    </w:p>
    <w:p w:rsidR="008E2A85" w:rsidRDefault="008E2A85" w:rsidP="006B0FC0">
      <w:pPr>
        <w:pStyle w:val="23"/>
        <w:shd w:val="clear" w:color="auto" w:fill="auto"/>
        <w:spacing w:before="0" w:after="0" w:line="240" w:lineRule="auto"/>
        <w:ind w:firstLine="709"/>
      </w:pPr>
      <w:r>
        <w:t>Развитие коммуникативных умений аудирования на базе умений, сфо</w:t>
      </w:r>
      <w:r>
        <w:t>р</w:t>
      </w:r>
      <w:r>
        <w:t>мированных на уровне начального общего образования:</w:t>
      </w:r>
    </w:p>
    <w:p w:rsidR="008E2A85" w:rsidRDefault="00716142" w:rsidP="006B0FC0">
      <w:pPr>
        <w:pStyle w:val="23"/>
        <w:shd w:val="clear" w:color="auto" w:fill="auto"/>
        <w:spacing w:before="0" w:after="0" w:line="240" w:lineRule="auto"/>
        <w:ind w:firstLine="709"/>
      </w:pPr>
      <w:r w:rsidRPr="00716142">
        <w:t>-</w:t>
      </w:r>
      <w:r>
        <w:rPr>
          <w:lang w:val="en-US"/>
        </w:rPr>
        <w:t> </w:t>
      </w:r>
      <w:r w:rsidR="008E2A85">
        <w:t>при непосредственном общении: понимание на слух речи учителя и о</w:t>
      </w:r>
      <w:r w:rsidR="008E2A85">
        <w:t>д</w:t>
      </w:r>
      <w:r w:rsidR="008E2A85">
        <w:t>ноклассников и вербальная (невербальная) реакция на услышанное;</w:t>
      </w:r>
    </w:p>
    <w:p w:rsidR="008E2A85" w:rsidRDefault="00716142" w:rsidP="006B0FC0">
      <w:pPr>
        <w:pStyle w:val="23"/>
        <w:shd w:val="clear" w:color="auto" w:fill="auto"/>
        <w:spacing w:before="0" w:after="0" w:line="240" w:lineRule="auto"/>
        <w:ind w:firstLine="709"/>
      </w:pPr>
      <w:r w:rsidRPr="00716142">
        <w:t>-</w:t>
      </w:r>
      <w:r>
        <w:rPr>
          <w:lang w:val="en-US"/>
        </w:rPr>
        <w:t> </w:t>
      </w:r>
      <w:r w:rsidR="008E2A85">
        <w:t>при опосредованном общении: дальнейшее развитие умений восприятия и понимания на слух несложных адаптированных аутентичных текстов, соде</w:t>
      </w:r>
      <w:r w:rsidR="008E2A85">
        <w:t>р</w:t>
      </w:r>
      <w:r w:rsidR="008E2A85">
        <w:t>жащих отдельные незнакомые слова, с разной глубиной проникновения в их содержание в зависимости от поставленной коммуникативной задачи: с пон</w:t>
      </w:r>
      <w:r w:rsidR="008E2A85">
        <w:t>и</w:t>
      </w:r>
      <w:r w:rsidR="008E2A85">
        <w:t>манием основного содержания, с пониманием запрашиваемой информации с использованием и без использования иллюстраций.</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 главные факты (события) в воспринима</w:t>
      </w:r>
      <w:r>
        <w:t>е</w:t>
      </w:r>
      <w:r>
        <w:t>мом на слух тексте, игнорировать незнакомые слова, несущественные для п</w:t>
      </w:r>
      <w:r>
        <w:t>о</w:t>
      </w:r>
      <w:r>
        <w:t>нимания основного содержания.</w:t>
      </w:r>
    </w:p>
    <w:p w:rsidR="008E2A85" w:rsidRDefault="008E2A85" w:rsidP="006B0FC0">
      <w:pPr>
        <w:pStyle w:val="23"/>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представленную в эксплици</w:t>
      </w:r>
      <w:r>
        <w:t>т</w:t>
      </w:r>
      <w:r>
        <w:t>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w:t>
      </w:r>
      <w:r>
        <w:t>а</w:t>
      </w:r>
      <w:r>
        <w:t>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1 минуты.</w:t>
      </w:r>
    </w:p>
    <w:p w:rsidR="008E2A85" w:rsidRPr="005D0F3E" w:rsidRDefault="008E2A85" w:rsidP="00716142">
      <w:pPr>
        <w:pStyle w:val="23"/>
        <w:shd w:val="clear" w:color="auto" w:fill="auto"/>
        <w:tabs>
          <w:tab w:val="left" w:pos="1978"/>
        </w:tabs>
        <w:spacing w:before="0" w:after="0" w:line="240" w:lineRule="auto"/>
        <w:ind w:left="709"/>
        <w:rPr>
          <w:b/>
          <w:i/>
        </w:rPr>
      </w:pPr>
      <w:r w:rsidRPr="005D0F3E">
        <w:rPr>
          <w:b/>
          <w:i/>
        </w:rPr>
        <w:t>Смысловое чтение.</w:t>
      </w:r>
    </w:p>
    <w:p w:rsidR="008E2A85" w:rsidRDefault="008E2A85" w:rsidP="006B0FC0">
      <w:pPr>
        <w:pStyle w:val="23"/>
        <w:shd w:val="clear" w:color="auto" w:fill="auto"/>
        <w:spacing w:before="0" w:after="0" w:line="240" w:lineRule="auto"/>
        <w:ind w:firstLine="709"/>
      </w:pPr>
      <w:r>
        <w:t>Развитие сформированного на уровне начального общего образования умения читать про себя и понимать учебные и несложные адаптированные а</w:t>
      </w:r>
      <w:r>
        <w:t>у</w:t>
      </w:r>
      <w:r>
        <w:t>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E2A85" w:rsidRDefault="008E2A85" w:rsidP="006B0FC0">
      <w:pPr>
        <w:pStyle w:val="23"/>
        <w:shd w:val="clear" w:color="auto" w:fill="auto"/>
        <w:spacing w:before="0" w:after="0" w:line="240" w:lineRule="auto"/>
        <w:ind w:firstLine="709"/>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E2A85" w:rsidRDefault="008E2A85" w:rsidP="006B0FC0">
      <w:pPr>
        <w:pStyle w:val="23"/>
        <w:shd w:val="clear" w:color="auto" w:fill="auto"/>
        <w:spacing w:before="0" w:after="0" w:line="240" w:lineRule="auto"/>
        <w:ind w:firstLine="709"/>
      </w:pPr>
      <w:r>
        <w:t>Чтение несплошных текстов (таблиц) и понимание представленной в них информации.</w:t>
      </w:r>
    </w:p>
    <w:p w:rsidR="008E2A85" w:rsidRDefault="008E2A85" w:rsidP="006B0FC0">
      <w:pPr>
        <w:pStyle w:val="23"/>
        <w:shd w:val="clear" w:color="auto" w:fill="auto"/>
        <w:spacing w:before="0" w:after="0" w:line="240" w:lineRule="auto"/>
        <w:ind w:firstLine="709"/>
      </w:pPr>
      <w:r>
        <w:t>Тексты для чтения: беседа (диалог), рассказ, сказка, сообщение личного характера, отрывок из статьи научно-популярного характера, сообщение и</w:t>
      </w:r>
      <w:r>
        <w:t>н</w:t>
      </w:r>
      <w:r>
        <w:t>формационного характера, стихотворение, несплошной текст (таблица).</w:t>
      </w:r>
    </w:p>
    <w:p w:rsidR="008E2A85" w:rsidRDefault="008E2A85" w:rsidP="006B0FC0">
      <w:pPr>
        <w:pStyle w:val="23"/>
        <w:shd w:val="clear" w:color="auto" w:fill="auto"/>
        <w:spacing w:before="0" w:after="0" w:line="240" w:lineRule="auto"/>
        <w:ind w:firstLine="709"/>
      </w:pPr>
      <w:r>
        <w:t>Объём текста (текстов) для чтения - 180-200 слов.</w:t>
      </w:r>
    </w:p>
    <w:p w:rsidR="008E2A85" w:rsidRPr="005D0F3E" w:rsidRDefault="008E2A85" w:rsidP="00716142">
      <w:pPr>
        <w:pStyle w:val="23"/>
        <w:shd w:val="clear" w:color="auto" w:fill="auto"/>
        <w:tabs>
          <w:tab w:val="left" w:pos="1978"/>
        </w:tabs>
        <w:spacing w:before="0" w:after="0" w:line="240" w:lineRule="auto"/>
        <w:ind w:left="709"/>
        <w:rPr>
          <w:b/>
          <w:i/>
        </w:rPr>
      </w:pPr>
      <w:r w:rsidRPr="005D0F3E">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 на базе умений, сформированных на уровне начального общего образования:</w:t>
      </w:r>
    </w:p>
    <w:p w:rsidR="008E2A85" w:rsidRDefault="008E2A85" w:rsidP="006B0FC0">
      <w:pPr>
        <w:pStyle w:val="23"/>
        <w:shd w:val="clear" w:color="auto" w:fill="auto"/>
        <w:spacing w:before="0" w:after="0" w:line="240" w:lineRule="auto"/>
        <w:ind w:firstLine="709"/>
      </w:pPr>
      <w:r>
        <w:t>списывание текста и выписывание из него слов, словосочетаний, предл</w:t>
      </w:r>
      <w:r>
        <w:t>о</w:t>
      </w:r>
      <w:r>
        <w:t>жений в соответствии с решаемой коммуникативной задачей;</w:t>
      </w:r>
    </w:p>
    <w:p w:rsidR="008E2A85" w:rsidRDefault="008E2A85" w:rsidP="006B0FC0">
      <w:pPr>
        <w:pStyle w:val="23"/>
        <w:shd w:val="clear" w:color="auto" w:fill="auto"/>
        <w:spacing w:before="0" w:after="0" w:line="240" w:lineRule="auto"/>
        <w:ind w:firstLine="709"/>
      </w:pPr>
      <w:r>
        <w:t>написание коротких поздравлений с праздниками (с Новым годом, Ро</w:t>
      </w:r>
      <w:r>
        <w:t>ж</w:t>
      </w:r>
      <w:r>
        <w:t>деством, днём рождения);</w:t>
      </w:r>
    </w:p>
    <w:p w:rsidR="008E2A85" w:rsidRDefault="008E2A85" w:rsidP="006B0FC0">
      <w:pPr>
        <w:pStyle w:val="23"/>
        <w:shd w:val="clear" w:color="auto" w:fill="auto"/>
        <w:spacing w:before="0" w:after="0" w:line="240" w:lineRule="auto"/>
        <w:ind w:firstLine="709"/>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8E2A85" w:rsidRDefault="008E2A85" w:rsidP="006B0FC0">
      <w:pPr>
        <w:pStyle w:val="23"/>
        <w:shd w:val="clear" w:color="auto" w:fill="auto"/>
        <w:spacing w:before="0" w:after="0" w:line="240" w:lineRule="auto"/>
        <w:ind w:firstLine="709"/>
      </w:pPr>
      <w:r>
        <w:t>написание электронного сообщения личного характера: сообщение кра</w:t>
      </w:r>
      <w:r>
        <w:t>т</w:t>
      </w:r>
      <w:r>
        <w:t>ких сведений о себе, оформление обращения, завершающей фразы и подписи в соответствии с нормами неофициального общения, принятыми в стране (стр</w:t>
      </w:r>
      <w:r>
        <w:t>а</w:t>
      </w:r>
      <w:r>
        <w:t>нах) изучаемого языка. Объём сообщения - до 60 слов.</w:t>
      </w:r>
    </w:p>
    <w:p w:rsidR="008E2A85" w:rsidRPr="00716142" w:rsidRDefault="008E2A85" w:rsidP="00716142">
      <w:pPr>
        <w:pStyle w:val="23"/>
        <w:shd w:val="clear" w:color="auto" w:fill="auto"/>
        <w:tabs>
          <w:tab w:val="left" w:pos="1799"/>
        </w:tabs>
        <w:spacing w:before="0" w:after="0" w:line="240" w:lineRule="auto"/>
        <w:ind w:left="709"/>
        <w:rPr>
          <w:b/>
        </w:rPr>
      </w:pPr>
      <w:r w:rsidRPr="00716142">
        <w:rPr>
          <w:b/>
        </w:rPr>
        <w:t>Языковые знания и умения.</w:t>
      </w:r>
    </w:p>
    <w:p w:rsidR="008E2A85" w:rsidRPr="005D0F3E" w:rsidRDefault="008E2A85" w:rsidP="00716142">
      <w:pPr>
        <w:pStyle w:val="23"/>
        <w:shd w:val="clear" w:color="auto" w:fill="auto"/>
        <w:tabs>
          <w:tab w:val="left" w:pos="2010"/>
        </w:tabs>
        <w:spacing w:before="0" w:after="0" w:line="240" w:lineRule="auto"/>
        <w:ind w:left="709"/>
        <w:rPr>
          <w:b/>
          <w:i/>
        </w:rPr>
      </w:pPr>
      <w:r w:rsidRPr="005D0F3E">
        <w:rPr>
          <w:b/>
          <w:i/>
        </w:rPr>
        <w:t>Фонетическая сторона речи.</w:t>
      </w:r>
    </w:p>
    <w:p w:rsidR="008E2A85" w:rsidRDefault="008E2A85" w:rsidP="006B0FC0">
      <w:pPr>
        <w:pStyle w:val="23"/>
        <w:shd w:val="clear" w:color="auto" w:fill="auto"/>
        <w:spacing w:before="0" w:after="0" w:line="240" w:lineRule="auto"/>
        <w:ind w:firstLine="709"/>
      </w:pPr>
      <w:r>
        <w:t>Различение на слух, без ошибок, ведущих к сбою в коммуникации, пр</w:t>
      </w:r>
      <w:r>
        <w:t>о</w:t>
      </w:r>
      <w:r>
        <w:t xml:space="preserve">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Чтение вслух небольших адаптированных аутентичных текстов, постр</w:t>
      </w:r>
      <w:r>
        <w:t>о</w:t>
      </w:r>
      <w:r>
        <w:t>енных на изученном языковом материале, с соблюдением правил чтения и с</w:t>
      </w:r>
      <w:r>
        <w:t>о</w:t>
      </w:r>
      <w:r>
        <w:t>ответствующей интонации, демонстрирующее понимание текста.</w:t>
      </w:r>
    </w:p>
    <w:p w:rsidR="008E2A85" w:rsidRDefault="008E2A85" w:rsidP="006B0FC0">
      <w:pPr>
        <w:pStyle w:val="23"/>
        <w:shd w:val="clear" w:color="auto" w:fill="auto"/>
        <w:spacing w:before="0" w:after="0" w:line="240" w:lineRule="auto"/>
        <w:ind w:firstLine="709"/>
      </w:pPr>
      <w:r>
        <w:t>Тексты для чтения вслух: беседа (диалог), рассказ, отрывок из статьи н</w:t>
      </w:r>
      <w:r>
        <w:t>а</w:t>
      </w:r>
      <w:r>
        <w:t>учно-популярного характера, сообщение информационного характера.</w:t>
      </w:r>
    </w:p>
    <w:p w:rsidR="008E2A85" w:rsidRDefault="008E2A85" w:rsidP="006B0FC0">
      <w:pPr>
        <w:pStyle w:val="23"/>
        <w:shd w:val="clear" w:color="auto" w:fill="auto"/>
        <w:spacing w:before="0" w:after="0" w:line="240" w:lineRule="auto"/>
        <w:ind w:firstLine="709"/>
      </w:pPr>
      <w:r>
        <w:t>Объём текста для чтения вслух - до 90 слов.</w:t>
      </w:r>
    </w:p>
    <w:p w:rsidR="008E2A85" w:rsidRPr="005D0F3E" w:rsidRDefault="008E2A85" w:rsidP="00716142">
      <w:pPr>
        <w:pStyle w:val="23"/>
        <w:shd w:val="clear" w:color="auto" w:fill="auto"/>
        <w:tabs>
          <w:tab w:val="left" w:pos="2010"/>
        </w:tabs>
        <w:spacing w:before="0" w:after="0" w:line="240" w:lineRule="auto"/>
        <w:ind w:left="709"/>
        <w:rPr>
          <w:b/>
          <w:i/>
        </w:rPr>
      </w:pPr>
      <w:r w:rsidRPr="005D0F3E">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w:t>
      </w:r>
      <w:r>
        <w:t>о</w:t>
      </w:r>
      <w:r>
        <w:t>общения личного характера.</w:t>
      </w:r>
    </w:p>
    <w:p w:rsidR="008E2A85" w:rsidRPr="005D0F3E" w:rsidRDefault="008E2A85" w:rsidP="00716142">
      <w:pPr>
        <w:pStyle w:val="23"/>
        <w:shd w:val="clear" w:color="auto" w:fill="auto"/>
        <w:tabs>
          <w:tab w:val="left" w:pos="2018"/>
        </w:tabs>
        <w:spacing w:before="0" w:after="0" w:line="240" w:lineRule="auto"/>
        <w:ind w:left="709"/>
        <w:rPr>
          <w:b/>
          <w:i/>
        </w:rPr>
      </w:pPr>
      <w:r w:rsidRPr="005D0F3E">
        <w:rPr>
          <w:b/>
          <w:i/>
        </w:rPr>
        <w:t>Лексическая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w:t>
      </w:r>
      <w:r>
        <w:t>б</w:t>
      </w:r>
      <w:r>
        <w:t>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изучаемой лексики: 625 лексических единиц для продуктивного использования (включая 500 лексических единиц, изученных на уровне н</w:t>
      </w:r>
      <w:r>
        <w:t>а</w:t>
      </w:r>
      <w:r>
        <w:t>чального общего образования) и 675 лексических единиц для рецептивного у</w:t>
      </w:r>
      <w:r>
        <w:t>с</w:t>
      </w:r>
      <w:r>
        <w:t>воения (включая 625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716142" w:rsidP="006B0FC0">
      <w:pPr>
        <w:pStyle w:val="23"/>
        <w:shd w:val="clear" w:color="auto" w:fill="auto"/>
        <w:spacing w:before="0" w:after="0" w:line="240" w:lineRule="auto"/>
        <w:ind w:firstLine="709"/>
      </w:pPr>
      <w:r w:rsidRPr="00716142">
        <w:t>-</w:t>
      </w:r>
      <w:r>
        <w:rPr>
          <w:lang w:val="en-US"/>
        </w:rP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имён существительных при помощи суффиксов </w:t>
      </w:r>
      <w:r w:rsidRPr="008E2A85">
        <w:rPr>
          <w:lang w:eastAsia="en-US"/>
        </w:rPr>
        <w:t>-</w:t>
      </w:r>
      <w:r>
        <w:rPr>
          <w:lang w:val="en-US" w:eastAsia="en-US"/>
        </w:rPr>
        <w:t>er</w:t>
      </w:r>
      <w:r w:rsidRPr="008E2A85">
        <w:rPr>
          <w:lang w:eastAsia="en-US"/>
        </w:rPr>
        <w:t xml:space="preserve"> (</w:t>
      </w:r>
      <w:r>
        <w:rPr>
          <w:lang w:val="en-US" w:eastAsia="en-US"/>
        </w:rPr>
        <w:t>derLeh</w:t>
      </w:r>
      <w:r>
        <w:rPr>
          <w:lang w:val="en-US" w:eastAsia="en-US"/>
        </w:rPr>
        <w:t>r</w:t>
      </w:r>
      <w:r>
        <w:rPr>
          <w:lang w:val="en-US" w:eastAsia="en-US"/>
        </w:rPr>
        <w:t>er</w:t>
      </w:r>
      <w:r w:rsidRPr="008E2A85">
        <w:rPr>
          <w:lang w:eastAsia="en-US"/>
        </w:rPr>
        <w:t>), -</w:t>
      </w:r>
      <w:r>
        <w:rPr>
          <w:lang w:val="en-US" w:eastAsia="en-US"/>
        </w:rPr>
        <w:t>ler</w:t>
      </w:r>
      <w:r w:rsidRPr="008E2A85">
        <w:rPr>
          <w:lang w:eastAsia="en-US"/>
        </w:rPr>
        <w:t xml:space="preserve"> (</w:t>
      </w:r>
      <w:r>
        <w:rPr>
          <w:lang w:val="en-US" w:eastAsia="en-US"/>
        </w:rPr>
        <w:t>derSportier</w:t>
      </w:r>
      <w:r w:rsidRPr="008E2A85">
        <w:rPr>
          <w:lang w:eastAsia="en-US"/>
        </w:rPr>
        <w:t>), -</w:t>
      </w:r>
      <w:r>
        <w:rPr>
          <w:lang w:val="en-US" w:eastAsia="en-US"/>
        </w:rPr>
        <w:t>in</w:t>
      </w:r>
      <w:r w:rsidRPr="008E2A85">
        <w:rPr>
          <w:lang w:eastAsia="en-US"/>
        </w:rPr>
        <w:t xml:space="preserve"> (</w:t>
      </w:r>
      <w:r>
        <w:rPr>
          <w:lang w:val="en-US" w:eastAsia="en-US"/>
        </w:rPr>
        <w:t>dieLehrerin</w:t>
      </w:r>
      <w:r w:rsidRPr="008E2A85">
        <w:rPr>
          <w:lang w:eastAsia="en-US"/>
        </w:rPr>
        <w:t>), -</w:t>
      </w:r>
      <w:r>
        <w:rPr>
          <w:lang w:val="en-US" w:eastAsia="en-US"/>
        </w:rPr>
        <w:t>chen</w:t>
      </w:r>
      <w:r w:rsidRPr="008E2A85">
        <w:rPr>
          <w:lang w:eastAsia="en-US"/>
        </w:rPr>
        <w:t xml:space="preserve"> (</w:t>
      </w:r>
      <w:r>
        <w:rPr>
          <w:lang w:val="en-US" w:eastAsia="en-US"/>
        </w:rPr>
        <w:t>dasTischchen</w:t>
      </w:r>
      <w:r w:rsidRPr="008E2A85">
        <w:rPr>
          <w:lang w:eastAsia="en-US"/>
        </w:rPr>
        <w:t>);</w:t>
      </w:r>
    </w:p>
    <w:p w:rsidR="008E2A85" w:rsidRDefault="008E2A85" w:rsidP="006B0FC0">
      <w:pPr>
        <w:pStyle w:val="23"/>
        <w:shd w:val="clear" w:color="auto" w:fill="auto"/>
        <w:spacing w:before="0" w:after="0" w:line="240" w:lineRule="auto"/>
        <w:ind w:firstLine="709"/>
      </w:pPr>
      <w:r>
        <w:t xml:space="preserve">образование имен прилагательных при помощи суффиксов </w:t>
      </w:r>
      <w:r w:rsidRPr="008E2A85">
        <w:rPr>
          <w:lang w:eastAsia="en-US"/>
        </w:rPr>
        <w:t>-</w:t>
      </w:r>
      <w:r>
        <w:rPr>
          <w:lang w:val="en-US" w:eastAsia="en-US"/>
        </w:rPr>
        <w:t>ig</w:t>
      </w:r>
      <w:r w:rsidRPr="008E2A85">
        <w:rPr>
          <w:lang w:eastAsia="en-US"/>
        </w:rPr>
        <w:t xml:space="preserve"> (</w:t>
      </w:r>
      <w:r>
        <w:rPr>
          <w:lang w:val="en-US" w:eastAsia="en-US"/>
        </w:rPr>
        <w:t>sonnig</w:t>
      </w:r>
      <w:r w:rsidRPr="008E2A85">
        <w:rPr>
          <w:lang w:eastAsia="en-US"/>
        </w:rPr>
        <w:t>), -</w:t>
      </w:r>
      <w:r>
        <w:rPr>
          <w:lang w:val="en-US" w:eastAsia="en-US"/>
        </w:rPr>
        <w:t>lich</w:t>
      </w:r>
      <w:r w:rsidRPr="008E2A85">
        <w:rPr>
          <w:lang w:eastAsia="en-US"/>
        </w:rPr>
        <w:t xml:space="preserve"> (</w:t>
      </w:r>
      <w:r>
        <w:rPr>
          <w:lang w:val="en-US" w:eastAsia="en-US"/>
        </w:rPr>
        <w:t>freundlich</w:t>
      </w:r>
      <w:r w:rsidRPr="008E2A85">
        <w:rPr>
          <w:lang w:eastAsia="en-US"/>
        </w:rPr>
        <w:t>);</w:t>
      </w:r>
    </w:p>
    <w:p w:rsidR="008E2A85" w:rsidRDefault="008E2A85" w:rsidP="006B0FC0">
      <w:pPr>
        <w:pStyle w:val="23"/>
        <w:shd w:val="clear" w:color="auto" w:fill="auto"/>
        <w:spacing w:before="0" w:after="0" w:line="240" w:lineRule="auto"/>
        <w:ind w:firstLine="709"/>
      </w:pPr>
      <w:r>
        <w:t xml:space="preserve">образование числительных при помощи суффиксов </w:t>
      </w:r>
      <w:r w:rsidRPr="008E2A85">
        <w:rPr>
          <w:lang w:eastAsia="en-US"/>
        </w:rPr>
        <w:t>-</w:t>
      </w:r>
      <w:r>
        <w:rPr>
          <w:lang w:val="en-US" w:eastAsia="en-US"/>
        </w:rPr>
        <w:t>zehn</w:t>
      </w:r>
      <w:r w:rsidRPr="008E2A85">
        <w:rPr>
          <w:lang w:eastAsia="en-US"/>
        </w:rPr>
        <w:t>, -</w:t>
      </w:r>
      <w:r>
        <w:rPr>
          <w:lang w:val="en-US" w:eastAsia="en-US"/>
        </w:rPr>
        <w:t>zig</w:t>
      </w:r>
      <w:r w:rsidRPr="008E2A85">
        <w:rPr>
          <w:lang w:eastAsia="en-US"/>
        </w:rPr>
        <w:t>, -</w:t>
      </w:r>
      <w:r>
        <w:rPr>
          <w:lang w:val="en-US" w:eastAsia="en-US"/>
        </w:rPr>
        <w:t>te</w:t>
      </w:r>
      <w:r w:rsidRPr="008E2A85">
        <w:rPr>
          <w:lang w:eastAsia="en-US"/>
        </w:rPr>
        <w:t>, -</w:t>
      </w:r>
      <w:r>
        <w:rPr>
          <w:lang w:val="en-US" w:eastAsia="en-US"/>
        </w:rPr>
        <w:t>ste</w:t>
      </w:r>
      <w:r w:rsidRPr="008E2A85">
        <w:rPr>
          <w:lang w:eastAsia="en-US"/>
        </w:rPr>
        <w:t xml:space="preserve"> (</w:t>
      </w:r>
      <w:r>
        <w:rPr>
          <w:lang w:val="en-US" w:eastAsia="en-US"/>
        </w:rPr>
        <w:t>funfzehn</w:t>
      </w:r>
      <w:r w:rsidRPr="008E2A85">
        <w:rPr>
          <w:lang w:eastAsia="en-US"/>
        </w:rPr>
        <w:t xml:space="preserve">, </w:t>
      </w:r>
      <w:r>
        <w:rPr>
          <w:lang w:val="en-US" w:eastAsia="en-US"/>
        </w:rPr>
        <w:t>funfzig</w:t>
      </w:r>
      <w:r w:rsidRPr="008E2A85">
        <w:rPr>
          <w:lang w:eastAsia="en-US"/>
        </w:rPr>
        <w:t xml:space="preserve">, </w:t>
      </w:r>
      <w:r>
        <w:rPr>
          <w:lang w:val="en-US" w:eastAsia="en-US"/>
        </w:rPr>
        <w:t>funfte</w:t>
      </w:r>
      <w:r w:rsidRPr="008E2A85">
        <w:rPr>
          <w:lang w:eastAsia="en-US"/>
        </w:rPr>
        <w:t xml:space="preserve">, </w:t>
      </w:r>
      <w:r>
        <w:rPr>
          <w:lang w:val="en-US" w:eastAsia="en-US"/>
        </w:rPr>
        <w:t>funfzigste</w:t>
      </w:r>
      <w:r w:rsidRPr="008E2A85">
        <w:rPr>
          <w:lang w:eastAsia="en-US"/>
        </w:rPr>
        <w:t>);</w:t>
      </w:r>
    </w:p>
    <w:p w:rsidR="005D0F3E" w:rsidRDefault="005D0F3E" w:rsidP="006B0FC0">
      <w:pPr>
        <w:pStyle w:val="23"/>
        <w:shd w:val="clear" w:color="auto" w:fill="auto"/>
        <w:spacing w:before="0" w:after="0" w:line="240" w:lineRule="auto"/>
        <w:ind w:firstLine="709"/>
      </w:pPr>
      <w:r>
        <w:t>- словосложение:</w:t>
      </w:r>
    </w:p>
    <w:p w:rsidR="008E2A85" w:rsidRDefault="008E2A85" w:rsidP="006B0FC0">
      <w:pPr>
        <w:pStyle w:val="23"/>
        <w:shd w:val="clear" w:color="auto" w:fill="auto"/>
        <w:spacing w:before="0" w:after="0" w:line="240" w:lineRule="auto"/>
        <w:ind w:firstLine="709"/>
      </w:pPr>
      <w:r>
        <w:t>образование сложных существительных путём соединения основ сущ</w:t>
      </w:r>
      <w:r>
        <w:t>е</w:t>
      </w:r>
      <w:r>
        <w:t xml:space="preserve">ствительных </w:t>
      </w:r>
      <w:r w:rsidRPr="008E2A85">
        <w:rPr>
          <w:lang w:eastAsia="en-US"/>
        </w:rPr>
        <w:t>(</w:t>
      </w:r>
      <w:r>
        <w:rPr>
          <w:lang w:val="en-US" w:eastAsia="en-US"/>
        </w:rPr>
        <w:t>dasKlassenzimmer</w:t>
      </w:r>
      <w:r w:rsidRPr="008E2A85">
        <w:rPr>
          <w:lang w:eastAsia="en-US"/>
        </w:rPr>
        <w:t>).</w:t>
      </w:r>
    </w:p>
    <w:p w:rsidR="008E2A85" w:rsidRDefault="008E2A85" w:rsidP="006B0FC0">
      <w:pPr>
        <w:pStyle w:val="23"/>
        <w:shd w:val="clear" w:color="auto" w:fill="auto"/>
        <w:spacing w:before="0" w:after="0" w:line="240" w:lineRule="auto"/>
        <w:ind w:firstLine="709"/>
      </w:pPr>
      <w:r>
        <w:t>Синонимы. Интернациональные слова.</w:t>
      </w:r>
    </w:p>
    <w:p w:rsidR="008E2A85" w:rsidRPr="005D0F3E" w:rsidRDefault="008E2A85" w:rsidP="00716142">
      <w:pPr>
        <w:pStyle w:val="23"/>
        <w:shd w:val="clear" w:color="auto" w:fill="auto"/>
        <w:tabs>
          <w:tab w:val="left" w:pos="2018"/>
        </w:tabs>
        <w:spacing w:before="0" w:after="0" w:line="240" w:lineRule="auto"/>
        <w:ind w:left="709"/>
        <w:rPr>
          <w:b/>
          <w:i/>
        </w:rPr>
      </w:pPr>
      <w:r w:rsidRPr="005D0F3E">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w:t>
      </w:r>
      <w:r>
        <w:t>о</w:t>
      </w:r>
      <w:r>
        <w:t>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Нераспространённые и распространённые простые предложения: с пр</w:t>
      </w:r>
      <w:r>
        <w:t>о</w:t>
      </w:r>
      <w:r>
        <w:t xml:space="preserve">стым </w:t>
      </w:r>
      <w:r w:rsidRPr="008E2A85">
        <w:rPr>
          <w:lang w:eastAsia="en-US"/>
        </w:rPr>
        <w:t>(</w:t>
      </w:r>
      <w:r>
        <w:rPr>
          <w:lang w:val="en-US" w:eastAsia="en-US"/>
        </w:rPr>
        <w:t>Erliest</w:t>
      </w:r>
      <w:r w:rsidRPr="008E2A85">
        <w:rPr>
          <w:lang w:eastAsia="en-US"/>
        </w:rPr>
        <w:t xml:space="preserve">.) </w:t>
      </w:r>
      <w:r>
        <w:t xml:space="preserve">и составным глагольным сказуемым </w:t>
      </w:r>
      <w:r w:rsidRPr="008E2A85">
        <w:rPr>
          <w:lang w:eastAsia="en-US"/>
        </w:rPr>
        <w:t>(</w:t>
      </w:r>
      <w:r>
        <w:rPr>
          <w:lang w:val="en-US" w:eastAsia="en-US"/>
        </w:rPr>
        <w:t>Erkannlesen</w:t>
      </w:r>
      <w:r w:rsidRPr="008E2A85">
        <w:rPr>
          <w:lang w:eastAsia="en-US"/>
        </w:rPr>
        <w:t xml:space="preserve">.), </w:t>
      </w:r>
      <w:r>
        <w:t xml:space="preserve">с составным именным сказуемым </w:t>
      </w:r>
      <w:r w:rsidRPr="008E2A85">
        <w:rPr>
          <w:lang w:eastAsia="en-US"/>
        </w:rPr>
        <w:t>(</w:t>
      </w:r>
      <w:r>
        <w:rPr>
          <w:lang w:val="en-US" w:eastAsia="en-US"/>
        </w:rPr>
        <w:t>DerTischistblau</w:t>
      </w:r>
      <w:r w:rsidRPr="008E2A85">
        <w:rPr>
          <w:lang w:eastAsia="en-US"/>
        </w:rPr>
        <w:t xml:space="preserve">.), </w:t>
      </w:r>
      <w:r w:rsidR="002F7ABF">
        <w:t>в т.ч.</w:t>
      </w:r>
      <w:r>
        <w:t xml:space="preserve"> с дополнениями в дательном и винительном падежах </w:t>
      </w:r>
      <w:r w:rsidRPr="008E2A85">
        <w:rPr>
          <w:lang w:eastAsia="en-US"/>
        </w:rPr>
        <w:t>(</w:t>
      </w:r>
      <w:r>
        <w:rPr>
          <w:lang w:val="en-US" w:eastAsia="en-US"/>
        </w:rPr>
        <w:t>ErliesteinBuch</w:t>
      </w:r>
      <w:r w:rsidRPr="008E2A85">
        <w:rPr>
          <w:lang w:eastAsia="en-US"/>
        </w:rPr>
        <w:t xml:space="preserve">. </w:t>
      </w:r>
      <w:r>
        <w:rPr>
          <w:lang w:val="en-US" w:eastAsia="en-US"/>
        </w:rPr>
        <w:t>SiehilftderMutter</w:t>
      </w:r>
      <w:r w:rsidRPr="008E2A85">
        <w:rPr>
          <w:lang w:eastAsia="en-US"/>
        </w:rPr>
        <w:t>.).</w:t>
      </w:r>
    </w:p>
    <w:p w:rsidR="008E2A85" w:rsidRDefault="008E2A85" w:rsidP="006B0FC0">
      <w:pPr>
        <w:pStyle w:val="23"/>
        <w:shd w:val="clear" w:color="auto" w:fill="auto"/>
        <w:spacing w:before="0" w:after="0" w:line="240" w:lineRule="auto"/>
        <w:ind w:firstLine="709"/>
      </w:pPr>
      <w:r>
        <w:t xml:space="preserve">Побудительные предложения, </w:t>
      </w:r>
      <w:r w:rsidR="002F7ABF">
        <w:t>в т.ч.</w:t>
      </w:r>
      <w:r>
        <w:t xml:space="preserve"> в отрицательной форме </w:t>
      </w:r>
      <w:r w:rsidRPr="008E2A85">
        <w:rPr>
          <w:lang w:eastAsia="en-US"/>
        </w:rPr>
        <w:t>(</w:t>
      </w:r>
      <w:r>
        <w:rPr>
          <w:lang w:val="en-US" w:eastAsia="en-US"/>
        </w:rPr>
        <w:t>Schreibde</w:t>
      </w:r>
      <w:r>
        <w:rPr>
          <w:lang w:val="en-US" w:eastAsia="en-US"/>
        </w:rPr>
        <w:t>n</w:t>
      </w:r>
      <w:r>
        <w:rPr>
          <w:lang w:val="en-US" w:eastAsia="en-US"/>
        </w:rPr>
        <w:t>Satz</w:t>
      </w:r>
      <w:r w:rsidRPr="008E2A85">
        <w:rPr>
          <w:lang w:eastAsia="en-US"/>
        </w:rPr>
        <w:t xml:space="preserve">! </w:t>
      </w:r>
      <w:r>
        <w:rPr>
          <w:lang w:val="en-US" w:eastAsia="en-US"/>
        </w:rPr>
        <w:t>OffnedieTurnicht</w:t>
      </w:r>
      <w:r w:rsidRPr="008E2A85">
        <w:rPr>
          <w:lang w:eastAsia="en-US"/>
        </w:rPr>
        <w:t>!).</w:t>
      </w:r>
    </w:p>
    <w:p w:rsidR="008E2A85" w:rsidRDefault="008E2A85" w:rsidP="006B0FC0">
      <w:pPr>
        <w:pStyle w:val="23"/>
        <w:shd w:val="clear" w:color="auto" w:fill="auto"/>
        <w:spacing w:before="0" w:after="0" w:line="240" w:lineRule="auto"/>
        <w:ind w:firstLine="709"/>
      </w:pPr>
      <w:r>
        <w:t>Глаголы в видовременных формах действительного залога в изъявител</w:t>
      </w:r>
      <w:r>
        <w:t>ь</w:t>
      </w:r>
      <w:r>
        <w:t xml:space="preserve">ном наклонении в </w:t>
      </w:r>
      <w:r>
        <w:rPr>
          <w:lang w:val="en-US" w:eastAsia="en-US"/>
        </w:rPr>
        <w:t>Futur</w:t>
      </w:r>
      <w:r>
        <w:t>I.</w:t>
      </w:r>
    </w:p>
    <w:p w:rsidR="008E2A85" w:rsidRDefault="008E2A85" w:rsidP="006B0FC0">
      <w:pPr>
        <w:pStyle w:val="23"/>
        <w:shd w:val="clear" w:color="auto" w:fill="auto"/>
        <w:spacing w:before="0" w:after="0" w:line="240" w:lineRule="auto"/>
        <w:ind w:firstLine="709"/>
      </w:pPr>
      <w:r>
        <w:t xml:space="preserve">Модальный глагол </w:t>
      </w:r>
      <w:r>
        <w:rPr>
          <w:lang w:val="en-US" w:eastAsia="en-US"/>
        </w:rPr>
        <w:t>dtirfen</w:t>
      </w:r>
      <w:r>
        <w:t xml:space="preserve">(в </w:t>
      </w:r>
      <w:r>
        <w:rPr>
          <w:lang w:val="en-US" w:eastAsia="en-US"/>
        </w:rPr>
        <w:t>Prasens</w:t>
      </w:r>
      <w:r w:rsidRPr="008E2A85">
        <w:rPr>
          <w:lang w:eastAsia="en-US"/>
        </w:rPr>
        <w:t>).</w:t>
      </w:r>
    </w:p>
    <w:p w:rsidR="008E2A85" w:rsidRDefault="008E2A85" w:rsidP="006B0FC0">
      <w:pPr>
        <w:pStyle w:val="23"/>
        <w:shd w:val="clear" w:color="auto" w:fill="auto"/>
        <w:spacing w:before="0" w:after="0" w:line="240" w:lineRule="auto"/>
        <w:ind w:firstLine="709"/>
      </w:pPr>
      <w:r>
        <w:t xml:space="preserve">Наречия в положительной, сравнительной и превосходной степенях сравнения, образованные по правилу и исключения </w:t>
      </w:r>
      <w:r w:rsidRPr="008E2A85">
        <w:rPr>
          <w:lang w:eastAsia="en-US"/>
        </w:rPr>
        <w:t>(</w:t>
      </w:r>
      <w:r>
        <w:rPr>
          <w:lang w:val="en-US" w:eastAsia="en-US"/>
        </w:rPr>
        <w:t>schon</w:t>
      </w:r>
      <w:r>
        <w:t xml:space="preserve">- </w:t>
      </w:r>
      <w:r>
        <w:rPr>
          <w:lang w:val="en-US" w:eastAsia="en-US"/>
        </w:rPr>
        <w:t>schoner</w:t>
      </w:r>
      <w:r>
        <w:t xml:space="preserve">- </w:t>
      </w:r>
      <w:r>
        <w:rPr>
          <w:lang w:val="en-US" w:eastAsia="en-US"/>
        </w:rPr>
        <w:t>amschon</w:t>
      </w:r>
      <w:r>
        <w:rPr>
          <w:lang w:val="en-US" w:eastAsia="en-US"/>
        </w:rPr>
        <w:t>s</w:t>
      </w:r>
      <w:r>
        <w:rPr>
          <w:lang w:val="en-US" w:eastAsia="en-US"/>
        </w:rPr>
        <w:t>ten</w:t>
      </w:r>
      <w:r w:rsidRPr="008E2A85">
        <w:rPr>
          <w:lang w:eastAsia="en-US"/>
        </w:rPr>
        <w:t>/</w:t>
      </w:r>
      <w:r>
        <w:rPr>
          <w:lang w:val="en-US" w:eastAsia="en-US"/>
        </w:rPr>
        <w:t>der</w:t>
      </w:r>
      <w:r w:rsidRPr="008E2A85">
        <w:rPr>
          <w:lang w:eastAsia="en-US"/>
        </w:rPr>
        <w:t xml:space="preserve">, </w:t>
      </w:r>
      <w:r>
        <w:rPr>
          <w:lang w:val="en-US" w:eastAsia="en-US"/>
        </w:rPr>
        <w:t>die</w:t>
      </w:r>
      <w:r w:rsidRPr="008E2A85">
        <w:rPr>
          <w:lang w:eastAsia="en-US"/>
        </w:rPr>
        <w:t xml:space="preserve">, </w:t>
      </w:r>
      <w:r>
        <w:rPr>
          <w:lang w:val="en-US" w:eastAsia="en-US"/>
        </w:rPr>
        <w:t>dasschonste</w:t>
      </w:r>
      <w:r w:rsidRPr="008E2A85">
        <w:rPr>
          <w:lang w:eastAsia="en-US"/>
        </w:rPr>
        <w:t xml:space="preserve">, </w:t>
      </w:r>
      <w:r>
        <w:rPr>
          <w:lang w:val="en-US" w:eastAsia="en-US"/>
        </w:rPr>
        <w:t>gut</w:t>
      </w:r>
      <w:r w:rsidRPr="008E2A85">
        <w:rPr>
          <w:lang w:eastAsia="en-US"/>
        </w:rPr>
        <w:t xml:space="preserve"> - </w:t>
      </w:r>
      <w:r>
        <w:rPr>
          <w:lang w:val="en-US" w:eastAsia="en-US"/>
        </w:rPr>
        <w:t>besser</w:t>
      </w:r>
      <w:r w:rsidRPr="008E2A85">
        <w:rPr>
          <w:lang w:eastAsia="en-US"/>
        </w:rPr>
        <w:t xml:space="preserve"> - </w:t>
      </w:r>
      <w:r>
        <w:rPr>
          <w:lang w:val="en-US" w:eastAsia="en-US"/>
        </w:rPr>
        <w:t>ambesten</w:t>
      </w:r>
      <w:r w:rsidRPr="008E2A85">
        <w:rPr>
          <w:lang w:eastAsia="en-US"/>
        </w:rPr>
        <w:t>/</w:t>
      </w:r>
      <w:r>
        <w:rPr>
          <w:lang w:val="en-US" w:eastAsia="en-US"/>
        </w:rPr>
        <w:t>der</w:t>
      </w:r>
      <w:r w:rsidRPr="008E2A85">
        <w:rPr>
          <w:lang w:eastAsia="en-US"/>
        </w:rPr>
        <w:t xml:space="preserve">, </w:t>
      </w:r>
      <w:r>
        <w:rPr>
          <w:lang w:val="en-US" w:eastAsia="en-US"/>
        </w:rPr>
        <w:t>die</w:t>
      </w:r>
      <w:r w:rsidRPr="008E2A85">
        <w:rPr>
          <w:lang w:eastAsia="en-US"/>
        </w:rPr>
        <w:t xml:space="preserve">, </w:t>
      </w:r>
      <w:r>
        <w:rPr>
          <w:lang w:val="en-US" w:eastAsia="en-US"/>
        </w:rPr>
        <w:t>dasbeste</w:t>
      </w:r>
      <w:r w:rsidRPr="008E2A85">
        <w:rPr>
          <w:lang w:eastAsia="en-US"/>
        </w:rPr>
        <w:t>).</w:t>
      </w:r>
    </w:p>
    <w:p w:rsidR="008E2A85" w:rsidRDefault="008E2A85" w:rsidP="006B0FC0">
      <w:pPr>
        <w:pStyle w:val="23"/>
        <w:shd w:val="clear" w:color="auto" w:fill="auto"/>
        <w:spacing w:before="0" w:after="0" w:line="240" w:lineRule="auto"/>
        <w:ind w:firstLine="709"/>
      </w:pPr>
      <w:r>
        <w:t xml:space="preserve">Указательные местоимения </w:t>
      </w:r>
      <w:r w:rsidRPr="008E2A85">
        <w:rPr>
          <w:lang w:eastAsia="en-US"/>
        </w:rPr>
        <w:t>(</w:t>
      </w:r>
      <w:r>
        <w:rPr>
          <w:lang w:val="en-US" w:eastAsia="en-US"/>
        </w:rPr>
        <w:t>jener</w:t>
      </w:r>
      <w:r w:rsidRPr="008E2A85">
        <w:rPr>
          <w:lang w:eastAsia="en-US"/>
        </w:rPr>
        <w:t>).</w:t>
      </w:r>
    </w:p>
    <w:p w:rsidR="008E2A85" w:rsidRDefault="008E2A85" w:rsidP="006B0FC0">
      <w:pPr>
        <w:pStyle w:val="23"/>
        <w:shd w:val="clear" w:color="auto" w:fill="auto"/>
        <w:spacing w:before="0" w:after="0" w:line="240" w:lineRule="auto"/>
        <w:ind w:firstLine="709"/>
      </w:pPr>
      <w:r>
        <w:t xml:space="preserve">Вопросительные местоимения </w:t>
      </w:r>
      <w:r w:rsidRPr="008E2A85">
        <w:rPr>
          <w:lang w:eastAsia="en-US"/>
        </w:rPr>
        <w:t>(</w:t>
      </w:r>
      <w:r>
        <w:rPr>
          <w:lang w:val="en-US" w:eastAsia="en-US"/>
        </w:rPr>
        <w:t>wer</w:t>
      </w:r>
      <w:r w:rsidRPr="008E2A85">
        <w:rPr>
          <w:lang w:eastAsia="en-US"/>
        </w:rPr>
        <w:t xml:space="preserve">, </w:t>
      </w:r>
      <w:r>
        <w:rPr>
          <w:lang w:val="en-US" w:eastAsia="en-US"/>
        </w:rPr>
        <w:t>was</w:t>
      </w:r>
      <w:r w:rsidRPr="008E2A85">
        <w:rPr>
          <w:lang w:eastAsia="en-US"/>
        </w:rPr>
        <w:t xml:space="preserve">, </w:t>
      </w:r>
      <w:r>
        <w:rPr>
          <w:lang w:val="en-US" w:eastAsia="en-US"/>
        </w:rPr>
        <w:t>wohin</w:t>
      </w:r>
      <w:r w:rsidRPr="008E2A85">
        <w:rPr>
          <w:lang w:eastAsia="en-US"/>
        </w:rPr>
        <w:t xml:space="preserve">, </w:t>
      </w:r>
      <w:r>
        <w:rPr>
          <w:lang w:val="en-US" w:eastAsia="en-US"/>
        </w:rPr>
        <w:t>wo</w:t>
      </w:r>
      <w:r w:rsidRPr="008E2A85">
        <w:rPr>
          <w:lang w:eastAsia="en-US"/>
        </w:rPr>
        <w:t xml:space="preserve">, </w:t>
      </w:r>
      <w:r>
        <w:rPr>
          <w:lang w:val="en-US" w:eastAsia="en-US"/>
        </w:rPr>
        <w:t>warum</w:t>
      </w:r>
      <w:r w:rsidRPr="008E2A85">
        <w:rPr>
          <w:lang w:eastAsia="en-US"/>
        </w:rPr>
        <w:t>).</w:t>
      </w:r>
    </w:p>
    <w:p w:rsidR="008E2A85" w:rsidRDefault="008E2A85" w:rsidP="006B0FC0">
      <w:pPr>
        <w:pStyle w:val="23"/>
        <w:shd w:val="clear" w:color="auto" w:fill="auto"/>
        <w:spacing w:before="0" w:after="0" w:line="240" w:lineRule="auto"/>
        <w:ind w:firstLine="709"/>
      </w:pPr>
      <w:r>
        <w:t>Количественные и порядковые числительные (до 100).</w:t>
      </w:r>
    </w:p>
    <w:p w:rsidR="008E2A85" w:rsidRPr="00716142" w:rsidRDefault="008E2A85" w:rsidP="00716142">
      <w:pPr>
        <w:pStyle w:val="23"/>
        <w:shd w:val="clear" w:color="auto" w:fill="auto"/>
        <w:tabs>
          <w:tab w:val="left" w:pos="1767"/>
        </w:tabs>
        <w:spacing w:before="0" w:after="0" w:line="240" w:lineRule="auto"/>
        <w:ind w:left="709"/>
        <w:rPr>
          <w:b/>
        </w:rPr>
      </w:pPr>
      <w:r w:rsidRPr="00716142">
        <w:rPr>
          <w:b/>
        </w:rPr>
        <w:t>Социокультурные знания и умения.</w:t>
      </w:r>
    </w:p>
    <w:p w:rsidR="008E2A85" w:rsidRDefault="008E2A85" w:rsidP="006B0FC0">
      <w:pPr>
        <w:pStyle w:val="23"/>
        <w:shd w:val="clear" w:color="auto" w:fill="auto"/>
        <w:spacing w:before="0" w:after="0" w:line="240" w:lineRule="auto"/>
        <w:ind w:firstLine="709"/>
      </w:pPr>
      <w:r>
        <w:t>Знание и использование социокультурных элементов речевого поведе</w:t>
      </w:r>
      <w:r>
        <w:t>н</w:t>
      </w:r>
      <w:r>
        <w:t xml:space="preserve">ческого этикета в стране (странах) изучаемого языка в рамках тематического содержания (в ситуациях общения, </w:t>
      </w:r>
      <w:r w:rsidR="002F7ABF">
        <w:t>в т.ч.</w:t>
      </w:r>
      <w:r>
        <w:t xml:space="preserve"> «В семье», «В школе», «На улице»).</w:t>
      </w:r>
    </w:p>
    <w:p w:rsidR="008E2A85" w:rsidRDefault="008E2A85" w:rsidP="006B0FC0">
      <w:pPr>
        <w:pStyle w:val="23"/>
        <w:shd w:val="clear" w:color="auto" w:fill="auto"/>
        <w:spacing w:before="0" w:after="0" w:line="240" w:lineRule="auto"/>
        <w:ind w:firstLine="709"/>
      </w:pPr>
      <w:r>
        <w:t>Знание и использование в устной и письменной речи наиболее употреб</w:t>
      </w:r>
      <w:r>
        <w:t>и</w:t>
      </w:r>
      <w:r>
        <w:t>тельной тематической фоновой лексики в рамках отобранного тематического содержания (некоторые национальные праздники, традиции в проведении д</w:t>
      </w:r>
      <w:r>
        <w:t>о</w:t>
      </w:r>
      <w:r>
        <w:t>суга и питании).</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w:t>
      </w:r>
      <w:r>
        <w:t>у</w:t>
      </w:r>
      <w:r>
        <w:t>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w:t>
      </w:r>
      <w:r>
        <w:t>о</w:t>
      </w:r>
      <w:r>
        <w:t>примечательностях, выдающихся людях), с доступными в языковом отношении образцами детской поэзии и прозы на немецком языке.</w:t>
      </w:r>
    </w:p>
    <w:p w:rsidR="008E2A85" w:rsidRDefault="008E2A85" w:rsidP="006B0FC0">
      <w:pPr>
        <w:pStyle w:val="23"/>
        <w:shd w:val="clear" w:color="auto" w:fill="auto"/>
        <w:spacing w:before="0" w:after="0" w:line="240" w:lineRule="auto"/>
        <w:ind w:firstLine="709"/>
      </w:pPr>
      <w:r>
        <w:t>Формирование умений:</w:t>
      </w:r>
    </w:p>
    <w:p w:rsidR="008E2A85" w:rsidRDefault="007E7960" w:rsidP="006B0FC0">
      <w:pPr>
        <w:pStyle w:val="23"/>
        <w:shd w:val="clear" w:color="auto" w:fill="auto"/>
        <w:spacing w:before="0" w:after="0" w:line="240" w:lineRule="auto"/>
        <w:ind w:firstLine="709"/>
      </w:pPr>
      <w:r w:rsidRPr="007E7960">
        <w:t>-</w:t>
      </w:r>
      <w:r>
        <w:rPr>
          <w:lang w:val="en-US"/>
        </w:rPr>
        <w:t> </w:t>
      </w:r>
      <w:r w:rsidR="008E2A85">
        <w:t>писать своё имя и фамилию, а также имена и фамилии своих родстве</w:t>
      </w:r>
      <w:r w:rsidR="008E2A85">
        <w:t>н</w:t>
      </w:r>
      <w:r w:rsidR="008E2A85">
        <w:t>ников и друзей на немецком языке;</w:t>
      </w:r>
    </w:p>
    <w:p w:rsidR="008E2A85" w:rsidRDefault="007E7960" w:rsidP="006B0FC0">
      <w:pPr>
        <w:pStyle w:val="23"/>
        <w:shd w:val="clear" w:color="auto" w:fill="auto"/>
        <w:spacing w:before="0" w:after="0" w:line="240" w:lineRule="auto"/>
        <w:ind w:firstLine="709"/>
      </w:pPr>
      <w:r w:rsidRPr="007E7960">
        <w:t>-</w:t>
      </w:r>
      <w:r>
        <w:rPr>
          <w:lang w:val="en-US"/>
        </w:rPr>
        <w:t> </w:t>
      </w:r>
      <w:r w:rsidR="008E2A85">
        <w:t>правильно оформлять свой адрес на немецком языке (в анкете, форм</w:t>
      </w:r>
      <w:r w:rsidR="008E2A85">
        <w:t>у</w:t>
      </w:r>
      <w:r w:rsidR="008E2A85">
        <w:t>ляре);</w:t>
      </w:r>
    </w:p>
    <w:p w:rsidR="008E2A85" w:rsidRDefault="007E7960" w:rsidP="006B0FC0">
      <w:pPr>
        <w:pStyle w:val="23"/>
        <w:shd w:val="clear" w:color="auto" w:fill="auto"/>
        <w:spacing w:before="0" w:after="0" w:line="240" w:lineRule="auto"/>
        <w:ind w:firstLine="709"/>
      </w:pPr>
      <w:r w:rsidRPr="007E7960">
        <w:t>-</w:t>
      </w:r>
      <w:r>
        <w:rPr>
          <w:lang w:val="en-US"/>
        </w:rPr>
        <w:t> </w:t>
      </w:r>
      <w:r w:rsidR="008E2A85">
        <w:t>кратко представлять Россию и страну (страны) изучаемого языка;</w:t>
      </w:r>
    </w:p>
    <w:p w:rsidR="008E2A85" w:rsidRDefault="007E7960" w:rsidP="006B0FC0">
      <w:pPr>
        <w:pStyle w:val="23"/>
        <w:shd w:val="clear" w:color="auto" w:fill="auto"/>
        <w:spacing w:before="0" w:after="0" w:line="240" w:lineRule="auto"/>
        <w:ind w:firstLine="709"/>
      </w:pPr>
      <w:r w:rsidRPr="007E7960">
        <w:t>-</w:t>
      </w:r>
      <w:r>
        <w:rPr>
          <w:lang w:val="en-US"/>
        </w:rP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E2A85" w:rsidRPr="006F7AE9" w:rsidRDefault="008E2A85" w:rsidP="006F7AE9">
      <w:pPr>
        <w:pStyle w:val="23"/>
        <w:shd w:val="clear" w:color="auto" w:fill="auto"/>
        <w:tabs>
          <w:tab w:val="left" w:pos="1814"/>
        </w:tabs>
        <w:spacing w:before="0" w:after="0" w:line="240" w:lineRule="auto"/>
        <w:ind w:left="709"/>
        <w:rPr>
          <w:b/>
        </w:rPr>
      </w:pPr>
      <w:r w:rsidRPr="006F7AE9">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w:t>
      </w:r>
      <w:r>
        <w:t>ь</w:t>
      </w:r>
      <w:r>
        <w:t>ной, догадки.</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w:t>
      </w:r>
      <w:r>
        <w:t>ю</w:t>
      </w:r>
      <w:r>
        <w:t>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w:t>
      </w:r>
      <w:r>
        <w:t>ж</w:t>
      </w:r>
      <w:r>
        <w:t>дения в тексте запрашиваемой информации.</w:t>
      </w:r>
    </w:p>
    <w:p w:rsidR="008E2A85" w:rsidRPr="003F5382"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w:t>
      </w:r>
      <w:r>
        <w:t>в</w:t>
      </w:r>
      <w:r>
        <w:t>лений, процессов, их элементов и основных функций в рамках изученной т</w:t>
      </w:r>
      <w:r>
        <w:t>е</w:t>
      </w:r>
      <w:r>
        <w:t>матики.</w:t>
      </w:r>
    </w:p>
    <w:p w:rsidR="006F7AE9" w:rsidRPr="003F5382" w:rsidRDefault="006F7AE9" w:rsidP="006B0FC0">
      <w:pPr>
        <w:pStyle w:val="23"/>
        <w:shd w:val="clear" w:color="auto" w:fill="auto"/>
        <w:spacing w:before="0" w:after="0" w:line="240" w:lineRule="auto"/>
        <w:ind w:firstLine="709"/>
        <w:rPr>
          <w:b/>
        </w:rPr>
      </w:pPr>
    </w:p>
    <w:p w:rsidR="006F7AE9" w:rsidRPr="006F7AE9" w:rsidRDefault="006F7AE9" w:rsidP="006F7AE9">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8E2A85" w:rsidRPr="006F7AE9" w:rsidRDefault="008E2A85" w:rsidP="006F7AE9">
      <w:pPr>
        <w:pStyle w:val="23"/>
        <w:shd w:val="clear" w:color="auto" w:fill="auto"/>
        <w:tabs>
          <w:tab w:val="left" w:pos="1814"/>
        </w:tabs>
        <w:spacing w:before="0" w:after="0" w:line="240" w:lineRule="auto"/>
        <w:ind w:left="709"/>
        <w:rPr>
          <w:b/>
        </w:rPr>
      </w:pPr>
      <w:r w:rsidRPr="006F7AE9">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w:t>
      </w:r>
      <w:r>
        <w:t>е</w:t>
      </w:r>
      <w:r>
        <w:t>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 Семейные праздники.</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спорт).</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w:t>
      </w:r>
    </w:p>
    <w:p w:rsidR="008E2A85" w:rsidRDefault="008E2A85" w:rsidP="006B0FC0">
      <w:pPr>
        <w:pStyle w:val="23"/>
        <w:shd w:val="clear" w:color="auto" w:fill="auto"/>
        <w:spacing w:before="0" w:after="0" w:line="240" w:lineRule="auto"/>
        <w:ind w:firstLine="709"/>
      </w:pPr>
      <w:r>
        <w:t>Покупки: продукты питания.</w:t>
      </w:r>
    </w:p>
    <w:p w:rsidR="008E2A85" w:rsidRDefault="008E2A85" w:rsidP="006B0FC0">
      <w:pPr>
        <w:pStyle w:val="23"/>
        <w:shd w:val="clear" w:color="auto" w:fill="auto"/>
        <w:spacing w:before="0" w:after="0" w:line="240" w:lineRule="auto"/>
        <w:ind w:firstLine="709"/>
      </w:pPr>
      <w:r>
        <w:t>Школа, школьная жизнь, изучаемые предметы, любимый предмет, пр</w:t>
      </w:r>
      <w:r>
        <w:t>а</w:t>
      </w:r>
      <w:r>
        <w:t>вила поведения в школе.</w:t>
      </w:r>
    </w:p>
    <w:p w:rsidR="008E2A85" w:rsidRDefault="008E2A85" w:rsidP="006B0FC0">
      <w:pPr>
        <w:pStyle w:val="23"/>
        <w:shd w:val="clear" w:color="auto" w:fill="auto"/>
        <w:spacing w:before="0" w:after="0" w:line="240" w:lineRule="auto"/>
        <w:ind w:firstLine="709"/>
      </w:pPr>
      <w:r>
        <w:t>Переписка с иностранными сверстниками.</w:t>
      </w:r>
    </w:p>
    <w:p w:rsidR="008E2A85" w:rsidRDefault="008E2A85" w:rsidP="006B0FC0">
      <w:pPr>
        <w:pStyle w:val="23"/>
        <w:shd w:val="clear" w:color="auto" w:fill="auto"/>
        <w:spacing w:before="0" w:after="0" w:line="240" w:lineRule="auto"/>
        <w:ind w:firstLine="709"/>
      </w:pPr>
      <w:r>
        <w:t>Каникулы в различное время года. Виды отдыха.</w:t>
      </w:r>
    </w:p>
    <w:p w:rsidR="008E2A85" w:rsidRDefault="008E2A85" w:rsidP="006B0FC0">
      <w:pPr>
        <w:pStyle w:val="23"/>
        <w:shd w:val="clear" w:color="auto" w:fill="auto"/>
        <w:spacing w:before="0" w:after="0" w:line="240" w:lineRule="auto"/>
        <w:ind w:firstLine="709"/>
      </w:pPr>
      <w:r>
        <w:t>Путешествия по России и иностранным странам.</w:t>
      </w:r>
    </w:p>
    <w:p w:rsidR="008E2A85" w:rsidRDefault="008E2A85" w:rsidP="006B0FC0">
      <w:pPr>
        <w:pStyle w:val="23"/>
        <w:shd w:val="clear" w:color="auto" w:fill="auto"/>
        <w:spacing w:before="0" w:after="0" w:line="240" w:lineRule="auto"/>
        <w:ind w:firstLine="709"/>
      </w:pPr>
      <w:r>
        <w:t>Природа: дикие и домашние животные. Климат, погода.</w:t>
      </w:r>
    </w:p>
    <w:p w:rsidR="008E2A85" w:rsidRDefault="008E2A85" w:rsidP="006B0FC0">
      <w:pPr>
        <w:pStyle w:val="23"/>
        <w:shd w:val="clear" w:color="auto" w:fill="auto"/>
        <w:spacing w:before="0" w:after="0" w:line="240" w:lineRule="auto"/>
        <w:ind w:firstLine="709"/>
      </w:pPr>
      <w:r>
        <w:t>Жизнь в городе и сельской местности. Описание родного города (села). Транспорт.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писатели, поэты.</w:t>
      </w:r>
    </w:p>
    <w:p w:rsidR="008E2A85" w:rsidRPr="005D0F3E" w:rsidRDefault="008E2A85" w:rsidP="007A723F">
      <w:pPr>
        <w:pStyle w:val="23"/>
        <w:shd w:val="clear" w:color="auto" w:fill="auto"/>
        <w:tabs>
          <w:tab w:val="left" w:pos="2004"/>
        </w:tabs>
        <w:spacing w:before="0" w:after="0" w:line="240" w:lineRule="auto"/>
        <w:ind w:left="709"/>
        <w:rPr>
          <w:b/>
          <w:i/>
        </w:rPr>
      </w:pPr>
      <w:r w:rsidRPr="005D0F3E">
        <w:rPr>
          <w:b/>
          <w:i/>
        </w:rPr>
        <w:t>Говорение.</w:t>
      </w:r>
    </w:p>
    <w:p w:rsidR="008E2A85" w:rsidRDefault="008E2A85" w:rsidP="007A723F">
      <w:pPr>
        <w:pStyle w:val="23"/>
        <w:shd w:val="clear" w:color="auto" w:fill="auto"/>
        <w:tabs>
          <w:tab w:val="left" w:pos="2194"/>
        </w:tabs>
        <w:spacing w:before="0" w:after="0" w:line="240" w:lineRule="auto"/>
        <w:ind w:firstLine="709"/>
      </w:pPr>
      <w:r>
        <w:t>Развитие коммуникативных умений диалогической речи, а именно умений вести:</w:t>
      </w:r>
    </w:p>
    <w:p w:rsidR="008E2A85" w:rsidRDefault="007A723F" w:rsidP="006B0FC0">
      <w:pPr>
        <w:pStyle w:val="23"/>
        <w:shd w:val="clear" w:color="auto" w:fill="auto"/>
        <w:spacing w:before="0" w:after="0" w:line="240" w:lineRule="auto"/>
        <w:ind w:firstLine="709"/>
      </w:pPr>
      <w:r w:rsidRPr="007A723F">
        <w:t>-</w:t>
      </w:r>
      <w:r>
        <w:rPr>
          <w:lang w:val="en-US"/>
        </w:rPr>
        <w:t> </w:t>
      </w:r>
      <w:r w:rsidR="008E2A85">
        <w:t>диалог этикетного характера: начинать, поддерживать и заканчивать разговор, вежливо переспрашивать, поздравлять с праздником, выражать п</w:t>
      </w:r>
      <w:r w:rsidR="008E2A85">
        <w:t>о</w:t>
      </w:r>
      <w:r w:rsidR="008E2A85">
        <w:t>желания и вежливо реагировать на поздравление, выражать благодарность, вежливо соглашаться на предложение и отказываться от предложения соб</w:t>
      </w:r>
      <w:r w:rsidR="008E2A85">
        <w:t>е</w:t>
      </w:r>
      <w:r w:rsidR="008E2A85">
        <w:t>седника;</w:t>
      </w:r>
    </w:p>
    <w:p w:rsidR="008E2A85" w:rsidRDefault="007A723F" w:rsidP="006B0FC0">
      <w:pPr>
        <w:pStyle w:val="23"/>
        <w:shd w:val="clear" w:color="auto" w:fill="auto"/>
        <w:spacing w:before="0" w:after="0" w:line="240" w:lineRule="auto"/>
        <w:ind w:firstLine="709"/>
      </w:pPr>
      <w:r w:rsidRPr="007A723F">
        <w:t>-</w:t>
      </w:r>
      <w:r>
        <w:rPr>
          <w:lang w:val="en-US"/>
        </w:rPr>
        <w:t> </w:t>
      </w:r>
      <w:r w:rsidR="008E2A85">
        <w:t>диалог - побуждение к действию: обращаться с просьбой, вежливо с</w:t>
      </w:r>
      <w:r w:rsidR="008E2A85">
        <w:t>о</w:t>
      </w:r>
      <w:r w:rsidR="008E2A85">
        <w:t>глашаться (не соглашаться) выполнить просьбу, приглашать собеседника к с</w:t>
      </w:r>
      <w:r w:rsidR="008E2A85">
        <w:t>о</w:t>
      </w:r>
      <w:r w:rsidR="008E2A85">
        <w:t>вместной деятельности, вежливо соглашаться (не соглашаться) на предложение собеседника, объясняя причину своего решения;</w:t>
      </w:r>
    </w:p>
    <w:p w:rsidR="008E2A85" w:rsidRDefault="007A723F" w:rsidP="006B0FC0">
      <w:pPr>
        <w:pStyle w:val="23"/>
        <w:shd w:val="clear" w:color="auto" w:fill="auto"/>
        <w:spacing w:before="0" w:after="0" w:line="240" w:lineRule="auto"/>
        <w:ind w:firstLine="709"/>
      </w:pPr>
      <w:r w:rsidRPr="007A723F">
        <w:t>-</w:t>
      </w:r>
      <w:r>
        <w:rPr>
          <w:lang w:val="en-US"/>
        </w:rPr>
        <w:t> </w:t>
      </w:r>
      <w:r w:rsidR="008E2A85">
        <w:t>диалог-расспрос: сообщать фактическую информацию, отвечая на в</w:t>
      </w:r>
      <w:r w:rsidR="008E2A85">
        <w:t>о</w:t>
      </w:r>
      <w:r w:rsidR="008E2A85">
        <w:t>просы разных видов, выражать своё отношение к обсуждаемым фактам и с</w:t>
      </w:r>
      <w:r w:rsidR="008E2A85">
        <w:t>о</w:t>
      </w:r>
      <w:r w:rsidR="008E2A85">
        <w:t>бытиям, запрашивать интересующую информацию, переходить с позиции спрашивающего на позицию отвечающего и наоборот.</w:t>
      </w:r>
    </w:p>
    <w:p w:rsidR="008E2A85" w:rsidRDefault="008E2A85" w:rsidP="006B0FC0">
      <w:pPr>
        <w:pStyle w:val="23"/>
        <w:shd w:val="clear" w:color="auto" w:fill="auto"/>
        <w:spacing w:before="0" w:after="0" w:line="240" w:lineRule="auto"/>
        <w:ind w:firstLine="709"/>
      </w:pPr>
      <w:r>
        <w:t>Вышеперечисленные умения диалогической речи развиваются в ста</w:t>
      </w:r>
      <w:r>
        <w:t>н</w:t>
      </w:r>
      <w:r>
        <w:t>дартных ситуациях неофициального общения в рамках тематического соде</w:t>
      </w:r>
      <w:r>
        <w:t>р</w:t>
      </w:r>
      <w:r>
        <w:t>жания речи с использованием речевых ситуаций, ключевых слов и (или) илл</w:t>
      </w:r>
      <w:r>
        <w:t>ю</w:t>
      </w:r>
      <w:r>
        <w:t>страций, фотографий с соблюдением норм речевого этикета, принятых в стране (странах) изучаемого языка.</w:t>
      </w:r>
    </w:p>
    <w:p w:rsidR="008E2A85" w:rsidRDefault="008E2A85" w:rsidP="006B0FC0">
      <w:pPr>
        <w:pStyle w:val="23"/>
        <w:shd w:val="clear" w:color="auto" w:fill="auto"/>
        <w:spacing w:before="0" w:after="0" w:line="240" w:lineRule="auto"/>
        <w:ind w:firstLine="709"/>
      </w:pPr>
      <w:r>
        <w:t>Объём диалога - до 5 реплик со стороны каждого собеседника.</w:t>
      </w:r>
    </w:p>
    <w:p w:rsidR="008E2A85" w:rsidRPr="005D0F3E" w:rsidRDefault="008E2A85" w:rsidP="00631241">
      <w:pPr>
        <w:pStyle w:val="23"/>
        <w:shd w:val="clear" w:color="auto" w:fill="auto"/>
        <w:tabs>
          <w:tab w:val="left" w:pos="2245"/>
        </w:tabs>
        <w:spacing w:before="0" w:after="0" w:line="240" w:lineRule="auto"/>
        <w:ind w:left="709"/>
      </w:pPr>
      <w:r w:rsidRPr="005D0F3E">
        <w:t>Развитие коммуникативных умений монологической речи:</w:t>
      </w:r>
    </w:p>
    <w:p w:rsidR="008E2A85" w:rsidRDefault="00631241" w:rsidP="00631241">
      <w:pPr>
        <w:pStyle w:val="23"/>
        <w:shd w:val="clear" w:color="auto" w:fill="auto"/>
        <w:spacing w:before="0" w:after="0" w:line="240" w:lineRule="auto"/>
        <w:ind w:firstLine="709"/>
      </w:pPr>
      <w:r w:rsidRPr="00631241">
        <w:t>-</w:t>
      </w:r>
      <w:r>
        <w:rPr>
          <w:lang w:val="en-US"/>
        </w:rPr>
        <w:t> </w:t>
      </w:r>
      <w:r w:rsidR="008E2A85">
        <w:t>создание устных связных монологических высказываний с использов</w:t>
      </w:r>
      <w:r w:rsidR="008E2A85">
        <w:t>а</w:t>
      </w:r>
      <w:r w:rsidR="008E2A85">
        <w:t>ниемосновных коммуникативных типов речи:</w:t>
      </w:r>
    </w:p>
    <w:p w:rsidR="008E2A85" w:rsidRDefault="008E2A85" w:rsidP="006B0FC0">
      <w:pPr>
        <w:pStyle w:val="23"/>
        <w:shd w:val="clear" w:color="auto" w:fill="auto"/>
        <w:spacing w:before="0" w:after="0" w:line="240" w:lineRule="auto"/>
        <w:ind w:firstLine="709"/>
      </w:pPr>
      <w:r>
        <w:t xml:space="preserve">описание (предмета, внешности и одежды человека), </w:t>
      </w:r>
      <w:r w:rsidR="002F7ABF">
        <w:t>в т.ч.</w:t>
      </w:r>
      <w:r>
        <w:t xml:space="preserve"> характеристика (черты характера реального человека или литературного персонажа);</w:t>
      </w:r>
    </w:p>
    <w:p w:rsidR="008E2A85" w:rsidRDefault="008E2A85" w:rsidP="006B0FC0">
      <w:pPr>
        <w:pStyle w:val="23"/>
        <w:shd w:val="clear" w:color="auto" w:fill="auto"/>
        <w:spacing w:before="0" w:after="0" w:line="240" w:lineRule="auto"/>
        <w:ind w:firstLine="709"/>
      </w:pPr>
      <w:r>
        <w:t>повествование или сообщение;</w:t>
      </w:r>
    </w:p>
    <w:p w:rsidR="008E2A85" w:rsidRDefault="008E2A85" w:rsidP="006B0FC0">
      <w:pPr>
        <w:pStyle w:val="23"/>
        <w:shd w:val="clear" w:color="auto" w:fill="auto"/>
        <w:spacing w:before="0" w:after="0" w:line="240" w:lineRule="auto"/>
        <w:ind w:firstLine="709"/>
      </w:pPr>
      <w:r>
        <w:t>изложение (пересказ) основного содержания прочитанного текста;</w:t>
      </w:r>
    </w:p>
    <w:p w:rsidR="008E2A85" w:rsidRDefault="008E2A85" w:rsidP="006B0FC0">
      <w:pPr>
        <w:pStyle w:val="23"/>
        <w:shd w:val="clear" w:color="auto" w:fill="auto"/>
        <w:spacing w:before="0" w:after="0" w:line="240" w:lineRule="auto"/>
        <w:ind w:firstLine="709"/>
      </w:pPr>
      <w:r>
        <w:t>краткое 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w:t>
      </w:r>
      <w:r>
        <w:t>а</w:t>
      </w:r>
      <w:r>
        <w:t>циях неофициального общения в рамках тематического содержания речи с и</w:t>
      </w:r>
      <w:r>
        <w:t>с</w:t>
      </w:r>
      <w:r>
        <w:t>пользованием ключевых слов, плана, вопросов, таблиц и (или) иллюстраций, фотографий.</w:t>
      </w:r>
    </w:p>
    <w:p w:rsidR="008E2A85" w:rsidRDefault="008E2A85" w:rsidP="006B0FC0">
      <w:pPr>
        <w:pStyle w:val="23"/>
        <w:shd w:val="clear" w:color="auto" w:fill="auto"/>
        <w:spacing w:before="0" w:after="0" w:line="240" w:lineRule="auto"/>
        <w:ind w:firstLine="709"/>
      </w:pPr>
      <w:r>
        <w:t>Объём монологического высказывания - 7-8 фраз.</w:t>
      </w:r>
    </w:p>
    <w:p w:rsidR="008E2A85" w:rsidRPr="00631241" w:rsidRDefault="008E2A85" w:rsidP="00631241">
      <w:pPr>
        <w:pStyle w:val="23"/>
        <w:shd w:val="clear" w:color="auto" w:fill="auto"/>
        <w:tabs>
          <w:tab w:val="left" w:pos="2245"/>
        </w:tabs>
        <w:spacing w:before="0" w:after="0" w:line="240" w:lineRule="auto"/>
        <w:ind w:left="709"/>
        <w:rPr>
          <w:b/>
        </w:rPr>
      </w:pPr>
      <w:r w:rsidRPr="00631241">
        <w:rPr>
          <w:b/>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понимание на слух речи учителя и о</w:t>
      </w:r>
      <w:r>
        <w:t>д</w:t>
      </w:r>
      <w:r>
        <w:t>ноклассников и вербальная (невербальная) реакция на услышанное.</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w:t>
      </w:r>
      <w:r>
        <w:t>и</w:t>
      </w:r>
      <w:r>
        <w:t>мания на слух несложных адаптированных аутентичных аудиотекстов, соде</w:t>
      </w:r>
      <w:r>
        <w:t>р</w:t>
      </w:r>
      <w:r>
        <w:t>жащих отдельные незнакомые слова, с разной глубиной проникновения в их содержание в зависимости от поставленной коммуникативной задачи: с пон</w:t>
      </w:r>
      <w:r>
        <w:t>и</w:t>
      </w:r>
      <w:r>
        <w:t>манием основного содержания, с пониманием запрашиваемой информации.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 главные факты (события) в воспринима</w:t>
      </w:r>
      <w:r>
        <w:t>е</w:t>
      </w:r>
      <w:r>
        <w:t>мом на слух тексте, игнорировать незнакомые слова, несущественные для п</w:t>
      </w:r>
      <w:r>
        <w:t>о</w:t>
      </w:r>
      <w:r>
        <w:t>нимания основного содержания.</w:t>
      </w:r>
    </w:p>
    <w:p w:rsidR="008E2A85" w:rsidRDefault="008E2A85" w:rsidP="006B0FC0">
      <w:pPr>
        <w:pStyle w:val="23"/>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представленную в эксплици</w:t>
      </w:r>
      <w:r>
        <w:t>т</w:t>
      </w:r>
      <w:r>
        <w:t>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высказывания собеседников в ситуациях п</w:t>
      </w:r>
      <w:r>
        <w:t>о</w:t>
      </w:r>
      <w:r>
        <w:t>вседневного общения, диалог (беседа),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1 минуты.</w:t>
      </w:r>
    </w:p>
    <w:p w:rsidR="008E2A85" w:rsidRPr="00631241" w:rsidRDefault="008E2A85" w:rsidP="00631241">
      <w:pPr>
        <w:pStyle w:val="23"/>
        <w:shd w:val="clear" w:color="auto" w:fill="auto"/>
        <w:tabs>
          <w:tab w:val="left" w:pos="1999"/>
        </w:tabs>
        <w:spacing w:before="0" w:after="0" w:line="240" w:lineRule="auto"/>
        <w:ind w:left="709"/>
        <w:rPr>
          <w:b/>
        </w:rPr>
      </w:pPr>
      <w:r w:rsidRPr="00631241">
        <w:rPr>
          <w:b/>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t>в</w:t>
      </w:r>
      <w:r>
        <w:t>ленной коммуникативной задачи: с пониманием основного содержания, с п</w:t>
      </w:r>
      <w:r>
        <w:t>о</w:t>
      </w:r>
      <w:r>
        <w:t>ниманием запрашиваемой информации.</w:t>
      </w:r>
    </w:p>
    <w:p w:rsidR="008E2A85" w:rsidRDefault="008E2A85" w:rsidP="00631241">
      <w:pPr>
        <w:pStyle w:val="23"/>
        <w:shd w:val="clear" w:color="auto" w:fill="auto"/>
        <w:tabs>
          <w:tab w:val="left" w:pos="5203"/>
        </w:tabs>
        <w:spacing w:before="0" w:after="0" w:line="240" w:lineRule="auto"/>
        <w:ind w:firstLine="70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w:t>
      </w:r>
      <w:r w:rsidR="00631241">
        <w:t>а, несущественные для понимания</w:t>
      </w:r>
      <w:r>
        <w:t>основного содержания, пониматьинте</w:t>
      </w:r>
      <w:r>
        <w:t>р</w:t>
      </w:r>
      <w:r>
        <w:t>национальные слова в контексте.</w:t>
      </w:r>
    </w:p>
    <w:p w:rsidR="008E2A85" w:rsidRDefault="008E2A85" w:rsidP="006B0FC0">
      <w:pPr>
        <w:pStyle w:val="23"/>
        <w:shd w:val="clear" w:color="auto" w:fill="auto"/>
        <w:spacing w:before="0" w:after="0" w:line="240" w:lineRule="auto"/>
        <w:ind w:firstLine="709"/>
      </w:pPr>
      <w:r>
        <w:t>Чтение с пониманием запрашиваемой информации предполагает умение находить в прочитанном тексте и понимать запрашиваемую информацию.</w:t>
      </w:r>
    </w:p>
    <w:p w:rsidR="008E2A85" w:rsidRDefault="008E2A85" w:rsidP="006B0FC0">
      <w:pPr>
        <w:pStyle w:val="23"/>
        <w:shd w:val="clear" w:color="auto" w:fill="auto"/>
        <w:spacing w:before="0" w:after="0" w:line="240" w:lineRule="auto"/>
        <w:ind w:firstLine="709"/>
      </w:pPr>
      <w:r>
        <w:t>Чтение несплошных текстов (таблиц) и понимание представленной в них информации.</w:t>
      </w:r>
    </w:p>
    <w:p w:rsidR="008E2A85" w:rsidRDefault="008E2A85" w:rsidP="006B0FC0">
      <w:pPr>
        <w:pStyle w:val="23"/>
        <w:shd w:val="clear" w:color="auto" w:fill="auto"/>
        <w:spacing w:before="0" w:after="0" w:line="240" w:lineRule="auto"/>
        <w:ind w:firstLine="709"/>
      </w:pPr>
      <w:r>
        <w:t xml:space="preserve">Тексты для чтения: беседа, отрывок из художественного произведения, </w:t>
      </w:r>
      <w:r w:rsidR="002F7ABF">
        <w:t>в т.ч.</w:t>
      </w:r>
      <w:r>
        <w:t xml:space="preserve"> рассказ, сказка, отрывок из статьи научно-популярного характера, сообщ</w:t>
      </w:r>
      <w:r>
        <w:t>е</w:t>
      </w:r>
      <w:r>
        <w:t>ние информационного характера, сообщение личного характера, объявление, кулинарный рецепт, стихотворение, несплошной текст (таблица).</w:t>
      </w:r>
    </w:p>
    <w:p w:rsidR="008E2A85" w:rsidRDefault="008E2A85" w:rsidP="006B0FC0">
      <w:pPr>
        <w:pStyle w:val="23"/>
        <w:shd w:val="clear" w:color="auto" w:fill="auto"/>
        <w:spacing w:before="0" w:after="0" w:line="240" w:lineRule="auto"/>
        <w:ind w:firstLine="709"/>
      </w:pPr>
      <w:r>
        <w:t>Объём текста (текстов) для чтения - 250-300 слов.</w:t>
      </w:r>
    </w:p>
    <w:p w:rsidR="008E2A85" w:rsidRPr="00631241" w:rsidRDefault="008E2A85" w:rsidP="00631241">
      <w:pPr>
        <w:pStyle w:val="23"/>
        <w:shd w:val="clear" w:color="auto" w:fill="auto"/>
        <w:tabs>
          <w:tab w:val="left" w:pos="1999"/>
        </w:tabs>
        <w:spacing w:before="0" w:after="0" w:line="240" w:lineRule="auto"/>
        <w:ind w:left="709"/>
        <w:rPr>
          <w:b/>
        </w:rPr>
      </w:pPr>
      <w:r w:rsidRPr="00631241">
        <w:rPr>
          <w:b/>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631241" w:rsidP="006B0FC0">
      <w:pPr>
        <w:pStyle w:val="23"/>
        <w:shd w:val="clear" w:color="auto" w:fill="auto"/>
        <w:spacing w:before="0" w:after="0" w:line="240" w:lineRule="auto"/>
        <w:ind w:firstLine="709"/>
      </w:pPr>
      <w:r w:rsidRPr="00631241">
        <w:t>-</w:t>
      </w:r>
      <w:r>
        <w:rPr>
          <w:lang w:val="en-US"/>
        </w:rPr>
        <w:t> </w:t>
      </w:r>
      <w:r w:rsidR="008E2A85">
        <w:t>списывание текста и выписывание из него слов, словосочетаний, пре</w:t>
      </w:r>
      <w:r w:rsidR="008E2A85">
        <w:t>д</w:t>
      </w:r>
      <w:r w:rsidR="008E2A85">
        <w:t>ложений в соответствии с решаемой коммуникативной задачей;</w:t>
      </w:r>
    </w:p>
    <w:p w:rsidR="008E2A85" w:rsidRDefault="00631241" w:rsidP="006B0FC0">
      <w:pPr>
        <w:pStyle w:val="23"/>
        <w:shd w:val="clear" w:color="auto" w:fill="auto"/>
        <w:spacing w:before="0" w:after="0" w:line="240" w:lineRule="auto"/>
        <w:ind w:firstLine="709"/>
      </w:pPr>
      <w:r w:rsidRPr="00631241">
        <w:t>-</w:t>
      </w:r>
      <w:r>
        <w:rPr>
          <w:lang w:val="en-US"/>
        </w:rPr>
        <w:t> </w:t>
      </w:r>
      <w:r w:rsidR="008E2A85">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8E2A85" w:rsidRDefault="00631241" w:rsidP="006B0FC0">
      <w:pPr>
        <w:pStyle w:val="23"/>
        <w:shd w:val="clear" w:color="auto" w:fill="auto"/>
        <w:spacing w:before="0" w:after="0" w:line="240" w:lineRule="auto"/>
        <w:ind w:firstLine="709"/>
      </w:pPr>
      <w:r w:rsidRPr="00631241">
        <w:t>-</w:t>
      </w:r>
      <w:r>
        <w:rPr>
          <w:lang w:val="en-US"/>
        </w:rPr>
        <w:t> </w:t>
      </w:r>
      <w:r w:rsidR="008E2A85">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8E2A85" w:rsidRDefault="00631241" w:rsidP="006B0FC0">
      <w:pPr>
        <w:pStyle w:val="23"/>
        <w:shd w:val="clear" w:color="auto" w:fill="auto"/>
        <w:spacing w:before="0" w:after="0" w:line="240" w:lineRule="auto"/>
        <w:ind w:firstLine="709"/>
      </w:pPr>
      <w:r w:rsidRPr="00631241">
        <w:t>-</w:t>
      </w:r>
      <w:r>
        <w:rPr>
          <w:lang w:val="en-US"/>
        </w:rPr>
        <w:t> </w:t>
      </w:r>
      <w:r w:rsidR="008E2A85">
        <w:t>создание небольшого письменного высказывания с использованием о</w:t>
      </w:r>
      <w:r w:rsidR="008E2A85">
        <w:t>б</w:t>
      </w:r>
      <w:r w:rsidR="008E2A85">
        <w:t>разца, плана, иллюстраций. Объём письменного высказывания - до 70 слов.</w:t>
      </w:r>
    </w:p>
    <w:p w:rsidR="008E2A85" w:rsidRPr="00010024" w:rsidRDefault="008E2A85" w:rsidP="00010024">
      <w:pPr>
        <w:pStyle w:val="23"/>
        <w:shd w:val="clear" w:color="auto" w:fill="auto"/>
        <w:tabs>
          <w:tab w:val="left" w:pos="1804"/>
        </w:tabs>
        <w:spacing w:before="0" w:after="0" w:line="240" w:lineRule="auto"/>
        <w:ind w:left="709"/>
        <w:rPr>
          <w:b/>
        </w:rPr>
      </w:pPr>
      <w:r w:rsidRPr="00010024">
        <w:rPr>
          <w:b/>
        </w:rPr>
        <w:t>Языковые знания и умения.</w:t>
      </w:r>
    </w:p>
    <w:p w:rsidR="008E2A85" w:rsidRPr="00010024" w:rsidRDefault="008E2A85" w:rsidP="00010024">
      <w:pPr>
        <w:pStyle w:val="23"/>
        <w:shd w:val="clear" w:color="auto" w:fill="auto"/>
        <w:tabs>
          <w:tab w:val="left" w:pos="2015"/>
        </w:tabs>
        <w:spacing w:before="0" w:after="0" w:line="240" w:lineRule="auto"/>
        <w:ind w:left="709"/>
        <w:rPr>
          <w:b/>
        </w:rPr>
      </w:pPr>
      <w:r w:rsidRPr="00010024">
        <w:rPr>
          <w:b/>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w:t>
      </w:r>
      <w:r>
        <w:t>в</w:t>
      </w:r>
      <w:r>
        <w:t>ным правилам чтения.</w:t>
      </w:r>
    </w:p>
    <w:p w:rsidR="008E2A85" w:rsidRDefault="008E2A85" w:rsidP="006B0FC0">
      <w:pPr>
        <w:pStyle w:val="23"/>
        <w:shd w:val="clear" w:color="auto" w:fill="auto"/>
        <w:spacing w:before="0" w:after="0" w:line="240" w:lineRule="auto"/>
        <w:ind w:firstLine="709"/>
      </w:pPr>
      <w:r>
        <w:t>Чтение вслух небольших адаптированных аутентичных текстов, постр</w:t>
      </w:r>
      <w:r>
        <w:t>о</w:t>
      </w:r>
      <w:r>
        <w:t>енных на изученном языковом материале, с соблюдением правил чтения и с</w:t>
      </w:r>
      <w:r>
        <w:t>о</w:t>
      </w:r>
      <w:r>
        <w:t>ответствующей интонации, демонстрирующих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сообщение информационного характера, отр</w:t>
      </w:r>
      <w:r>
        <w:t>ы</w:t>
      </w:r>
      <w:r>
        <w:t>вок из статьи научно-популярного характера, рассказ, диалог (беседа).</w:t>
      </w:r>
    </w:p>
    <w:p w:rsidR="008E2A85" w:rsidRDefault="008E2A85" w:rsidP="006B0FC0">
      <w:pPr>
        <w:pStyle w:val="23"/>
        <w:shd w:val="clear" w:color="auto" w:fill="auto"/>
        <w:spacing w:before="0" w:after="0" w:line="240" w:lineRule="auto"/>
        <w:ind w:firstLine="709"/>
      </w:pPr>
      <w:r>
        <w:t>Объём текста для чтения вслух - до 95 слов.</w:t>
      </w:r>
    </w:p>
    <w:p w:rsidR="008E2A85" w:rsidRPr="00010024" w:rsidRDefault="008E2A85" w:rsidP="00010024">
      <w:pPr>
        <w:pStyle w:val="23"/>
        <w:shd w:val="clear" w:color="auto" w:fill="auto"/>
        <w:tabs>
          <w:tab w:val="left" w:pos="2015"/>
        </w:tabs>
        <w:spacing w:before="0" w:after="0" w:line="240" w:lineRule="auto"/>
        <w:ind w:left="709"/>
        <w:rPr>
          <w:b/>
        </w:rPr>
      </w:pPr>
      <w:r w:rsidRPr="00010024">
        <w:rPr>
          <w:b/>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w:t>
      </w:r>
      <w:r>
        <w:t>о</w:t>
      </w:r>
      <w:r>
        <w:t>общения личного характера.</w:t>
      </w:r>
    </w:p>
    <w:p w:rsidR="008E2A85" w:rsidRPr="00010024" w:rsidRDefault="008E2A85" w:rsidP="00010024">
      <w:pPr>
        <w:pStyle w:val="23"/>
        <w:shd w:val="clear" w:color="auto" w:fill="auto"/>
        <w:tabs>
          <w:tab w:val="left" w:pos="2015"/>
        </w:tabs>
        <w:spacing w:before="0" w:after="0" w:line="240" w:lineRule="auto"/>
        <w:ind w:left="709"/>
        <w:rPr>
          <w:b/>
        </w:rPr>
      </w:pPr>
      <w:r w:rsidRPr="00010024">
        <w:rPr>
          <w:b/>
        </w:rPr>
        <w:t>Лексическая сторона речи.</w:t>
      </w:r>
    </w:p>
    <w:p w:rsidR="008E2A85" w:rsidRDefault="008E2A85" w:rsidP="00010024">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w:t>
      </w:r>
      <w:r>
        <w:t>б</w:t>
      </w:r>
      <w:r>
        <w:t>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010024">
      <w:pPr>
        <w:pStyle w:val="23"/>
        <w:shd w:val="clear" w:color="auto" w:fill="auto"/>
        <w:spacing w:before="0" w:after="0" w:line="240" w:lineRule="auto"/>
        <w:ind w:firstLine="709"/>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w:t>
      </w:r>
      <w:r>
        <w:t>к</w:t>
      </w:r>
      <w:r>
        <w:t>тивного минимума).</w:t>
      </w:r>
    </w:p>
    <w:p w:rsidR="008E2A85" w:rsidRDefault="008E2A85" w:rsidP="00010024">
      <w:pPr>
        <w:pStyle w:val="23"/>
        <w:shd w:val="clear" w:color="auto" w:fill="auto"/>
        <w:spacing w:before="0" w:after="0" w:line="240" w:lineRule="auto"/>
        <w:ind w:firstLine="709"/>
      </w:pPr>
      <w:r>
        <w:t>Основные способы словообразования:</w:t>
      </w:r>
    </w:p>
    <w:p w:rsidR="008E2A85" w:rsidRDefault="00010024" w:rsidP="0070086C">
      <w:pPr>
        <w:pStyle w:val="23"/>
        <w:shd w:val="clear" w:color="auto" w:fill="auto"/>
        <w:spacing w:before="0" w:after="0" w:line="240" w:lineRule="auto"/>
        <w:ind w:firstLine="709"/>
      </w:pPr>
      <w:r w:rsidRPr="0070086C">
        <w:t>-</w:t>
      </w:r>
      <w:r>
        <w:rPr>
          <w:lang w:val="en-US"/>
        </w:rPr>
        <w:t> </w:t>
      </w:r>
      <w:r w:rsidR="008E2A85">
        <w:t xml:space="preserve">аффиксация:образование имён существительных при помощи суффиксов </w:t>
      </w:r>
      <w:r w:rsidR="008E2A85" w:rsidRPr="008E2A85">
        <w:rPr>
          <w:lang w:eastAsia="en-US"/>
        </w:rPr>
        <w:t>-</w:t>
      </w:r>
      <w:r w:rsidR="008E2A85">
        <w:rPr>
          <w:lang w:val="en-US" w:eastAsia="en-US"/>
        </w:rPr>
        <w:t>keit</w:t>
      </w:r>
      <w:r w:rsidR="008E2A85" w:rsidRPr="008E2A85">
        <w:rPr>
          <w:lang w:eastAsia="en-US"/>
        </w:rPr>
        <w:t>, (</w:t>
      </w:r>
      <w:r w:rsidR="008E2A85">
        <w:rPr>
          <w:lang w:val="en-US" w:eastAsia="en-US"/>
        </w:rPr>
        <w:t>dieMoglichkeit</w:t>
      </w:r>
      <w:r w:rsidR="008E2A85" w:rsidRPr="008E2A85">
        <w:rPr>
          <w:lang w:eastAsia="en-US"/>
        </w:rPr>
        <w:t>), -</w:t>
      </w:r>
      <w:r w:rsidR="008E2A85">
        <w:rPr>
          <w:lang w:val="en-US" w:eastAsia="en-US"/>
        </w:rPr>
        <w:t>heit</w:t>
      </w:r>
      <w:r w:rsidR="008E2A85" w:rsidRPr="008E2A85">
        <w:rPr>
          <w:lang w:eastAsia="en-US"/>
        </w:rPr>
        <w:t xml:space="preserve"> (</w:t>
      </w:r>
      <w:r w:rsidR="008E2A85">
        <w:rPr>
          <w:lang w:val="en-US" w:eastAsia="en-US"/>
        </w:rPr>
        <w:t>dieSchonheit</w:t>
      </w:r>
      <w:r w:rsidR="008E2A85" w:rsidRPr="008E2A85">
        <w:rPr>
          <w:lang w:eastAsia="en-US"/>
        </w:rPr>
        <w:t>), -</w:t>
      </w:r>
      <w:r w:rsidR="008E2A85">
        <w:rPr>
          <w:lang w:val="en-US" w:eastAsia="en-US"/>
        </w:rPr>
        <w:t>ung</w:t>
      </w:r>
      <w:r w:rsidR="008E2A85" w:rsidRPr="008E2A85">
        <w:rPr>
          <w:lang w:eastAsia="en-US"/>
        </w:rPr>
        <w:t xml:space="preserve"> (</w:t>
      </w:r>
      <w:r w:rsidR="008E2A85">
        <w:rPr>
          <w:lang w:val="en-US" w:eastAsia="en-US"/>
        </w:rPr>
        <w:t>dieErzahlung</w:t>
      </w:r>
      <w:r w:rsidR="008E2A85" w:rsidRPr="008E2A85">
        <w:rPr>
          <w:lang w:eastAsia="en-US"/>
        </w:rPr>
        <w:t>);</w:t>
      </w:r>
      <w:r w:rsidR="008E2A85">
        <w:t xml:space="preserve">образование имен прилагательных при помощи суффикса </w:t>
      </w:r>
      <w:r w:rsidR="008E2A85" w:rsidRPr="008E2A85">
        <w:rPr>
          <w:lang w:eastAsia="en-US"/>
        </w:rPr>
        <w:t>-</w:t>
      </w:r>
      <w:r w:rsidR="008E2A85">
        <w:rPr>
          <w:lang w:val="en-US" w:eastAsia="en-US"/>
        </w:rPr>
        <w:t>isch</w:t>
      </w:r>
      <w:r w:rsidR="008E2A85" w:rsidRPr="008E2A85">
        <w:rPr>
          <w:lang w:eastAsia="en-US"/>
        </w:rPr>
        <w:t xml:space="preserve"> (</w:t>
      </w:r>
      <w:r w:rsidR="008E2A85">
        <w:rPr>
          <w:lang w:val="en-US" w:eastAsia="en-US"/>
        </w:rPr>
        <w:t>dramatisch</w:t>
      </w:r>
      <w:r w:rsidR="008E2A85" w:rsidRPr="008E2A85">
        <w:rPr>
          <w:lang w:eastAsia="en-US"/>
        </w:rPr>
        <w:t>);</w:t>
      </w:r>
      <w:r w:rsidR="008E2A85">
        <w:t>образование имён прилагательных и наречий при помощи отрицательного префикса шт-;</w:t>
      </w:r>
    </w:p>
    <w:p w:rsidR="005D0F3E" w:rsidRDefault="0070086C" w:rsidP="00010024">
      <w:pPr>
        <w:pStyle w:val="23"/>
        <w:shd w:val="clear" w:color="auto" w:fill="auto"/>
        <w:spacing w:before="0" w:after="0" w:line="240" w:lineRule="auto"/>
        <w:ind w:firstLine="709"/>
      </w:pPr>
      <w:r w:rsidRPr="0070086C">
        <w:t>-</w:t>
      </w:r>
      <w:r>
        <w:rPr>
          <w:lang w:val="en-US"/>
        </w:rPr>
        <w:t> </w:t>
      </w:r>
      <w:r w:rsidR="008E2A85">
        <w:t xml:space="preserve">конверсия: </w:t>
      </w:r>
    </w:p>
    <w:p w:rsidR="008E2A85" w:rsidRDefault="008E2A85" w:rsidP="00010024">
      <w:pPr>
        <w:pStyle w:val="23"/>
        <w:shd w:val="clear" w:color="auto" w:fill="auto"/>
        <w:spacing w:before="0" w:after="0" w:line="240" w:lineRule="auto"/>
        <w:ind w:firstLine="709"/>
      </w:pPr>
      <w:r>
        <w:t xml:space="preserve">образование имён существительных от глагола </w:t>
      </w:r>
      <w:r w:rsidRPr="008E2A85">
        <w:rPr>
          <w:lang w:eastAsia="en-US"/>
        </w:rPr>
        <w:t>(</w:t>
      </w:r>
      <w:r>
        <w:rPr>
          <w:lang w:val="en-US" w:eastAsia="en-US"/>
        </w:rPr>
        <w:t>dasLesen</w:t>
      </w:r>
      <w:r w:rsidRPr="008E2A85">
        <w:rPr>
          <w:lang w:eastAsia="en-US"/>
        </w:rPr>
        <w:t>);</w:t>
      </w:r>
    </w:p>
    <w:p w:rsidR="005D0F3E" w:rsidRDefault="0070086C" w:rsidP="00010024">
      <w:pPr>
        <w:pStyle w:val="23"/>
        <w:shd w:val="clear" w:color="auto" w:fill="auto"/>
        <w:spacing w:before="0" w:after="0" w:line="240" w:lineRule="auto"/>
        <w:ind w:firstLine="709"/>
      </w:pPr>
      <w:r w:rsidRPr="0070086C">
        <w:t>-</w:t>
      </w:r>
      <w:r>
        <w:rPr>
          <w:lang w:val="en-US"/>
        </w:rPr>
        <w:t> </w:t>
      </w:r>
      <w:r w:rsidR="008E2A85">
        <w:t xml:space="preserve">словосложение: </w:t>
      </w:r>
    </w:p>
    <w:p w:rsidR="008E2A85" w:rsidRDefault="008E2A85" w:rsidP="00010024">
      <w:pPr>
        <w:pStyle w:val="23"/>
        <w:shd w:val="clear" w:color="auto" w:fill="auto"/>
        <w:spacing w:before="0" w:after="0" w:line="240" w:lineRule="auto"/>
        <w:ind w:firstLine="709"/>
      </w:pPr>
      <w:r>
        <w:t>образование сложных существительных путём соединения глагола и с</w:t>
      </w:r>
      <w:r>
        <w:t>у</w:t>
      </w:r>
      <w:r>
        <w:t xml:space="preserve">ществительного </w:t>
      </w:r>
      <w:r w:rsidRPr="008E2A85">
        <w:rPr>
          <w:lang w:eastAsia="en-US"/>
        </w:rPr>
        <w:t>(</w:t>
      </w:r>
      <w:r>
        <w:rPr>
          <w:lang w:val="en-US" w:eastAsia="en-US"/>
        </w:rPr>
        <w:t>derSchreibtisch</w:t>
      </w:r>
      <w:r w:rsidRPr="008E2A85">
        <w:rPr>
          <w:lang w:eastAsia="en-US"/>
        </w:rPr>
        <w:t>).</w:t>
      </w:r>
    </w:p>
    <w:p w:rsidR="008E2A85" w:rsidRPr="0070086C" w:rsidRDefault="008E2A85" w:rsidP="0070086C">
      <w:pPr>
        <w:pStyle w:val="23"/>
        <w:shd w:val="clear" w:color="auto" w:fill="auto"/>
        <w:tabs>
          <w:tab w:val="left" w:pos="2021"/>
        </w:tabs>
        <w:spacing w:before="0" w:after="0" w:line="240" w:lineRule="auto"/>
        <w:ind w:left="709"/>
        <w:rPr>
          <w:b/>
        </w:rPr>
      </w:pPr>
      <w:r w:rsidRPr="0070086C">
        <w:rPr>
          <w:b/>
        </w:rPr>
        <w:t>Грамматическая сторона речи.</w:t>
      </w:r>
    </w:p>
    <w:p w:rsidR="008E2A85" w:rsidRDefault="008E2A85" w:rsidP="00010024">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010024">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w:t>
      </w:r>
      <w:r>
        <w:t>о</w:t>
      </w:r>
      <w:r>
        <w:t>просы), побудительные (в утвердительной и отрицательной форме).</w:t>
      </w:r>
    </w:p>
    <w:p w:rsidR="008E2A85" w:rsidRDefault="008E2A85" w:rsidP="00010024">
      <w:pPr>
        <w:pStyle w:val="23"/>
        <w:shd w:val="clear" w:color="auto" w:fill="auto"/>
        <w:spacing w:before="0" w:after="0" w:line="240" w:lineRule="auto"/>
        <w:ind w:firstLine="709"/>
      </w:pPr>
      <w:r>
        <w:t xml:space="preserve">Сложносочинённые предложения с союзом </w:t>
      </w:r>
      <w:r>
        <w:rPr>
          <w:lang w:val="en-US" w:eastAsia="en-US"/>
        </w:rPr>
        <w:t>denn</w:t>
      </w:r>
      <w:r w:rsidRPr="008E2A85">
        <w:rPr>
          <w:lang w:eastAsia="en-US"/>
        </w:rPr>
        <w:t>.</w:t>
      </w:r>
    </w:p>
    <w:p w:rsidR="008E2A85" w:rsidRDefault="008E2A85" w:rsidP="00010024">
      <w:pPr>
        <w:pStyle w:val="23"/>
        <w:shd w:val="clear" w:color="auto" w:fill="auto"/>
        <w:spacing w:before="0" w:after="0" w:line="240" w:lineRule="auto"/>
        <w:ind w:firstLine="709"/>
      </w:pPr>
      <w:r>
        <w:t>Глаголы в видовременных формах действительного залога в изъявител</w:t>
      </w:r>
      <w:r>
        <w:t>ь</w:t>
      </w:r>
      <w:r>
        <w:t xml:space="preserve">ном наклонении в </w:t>
      </w:r>
      <w:r>
        <w:rPr>
          <w:lang w:val="en-US" w:eastAsia="en-US"/>
        </w:rPr>
        <w:t>Prateritum</w:t>
      </w:r>
      <w:r w:rsidRPr="008E2A85">
        <w:rPr>
          <w:lang w:eastAsia="en-US"/>
        </w:rPr>
        <w:t>.</w:t>
      </w:r>
    </w:p>
    <w:p w:rsidR="008E2A85" w:rsidRDefault="008E2A85" w:rsidP="00010024">
      <w:pPr>
        <w:pStyle w:val="23"/>
        <w:shd w:val="clear" w:color="auto" w:fill="auto"/>
        <w:spacing w:before="0" w:after="0" w:line="240" w:lineRule="auto"/>
        <w:ind w:firstLine="709"/>
      </w:pPr>
      <w:r>
        <w:t>Глаголы с отделяемыми и неотделяемыми приставками. Глаголы с во</w:t>
      </w:r>
      <w:r>
        <w:t>з</w:t>
      </w:r>
      <w:r>
        <w:t xml:space="preserve">вратным местоимением </w:t>
      </w:r>
      <w:r>
        <w:rPr>
          <w:lang w:val="en-US" w:eastAsia="en-US"/>
        </w:rPr>
        <w:t>sich</w:t>
      </w:r>
      <w:r w:rsidRPr="008E2A85">
        <w:rPr>
          <w:lang w:eastAsia="en-US"/>
        </w:rPr>
        <w:t>.</w:t>
      </w:r>
    </w:p>
    <w:p w:rsidR="008E2A85" w:rsidRPr="008E2A85" w:rsidRDefault="008E2A85" w:rsidP="00010024">
      <w:pPr>
        <w:pStyle w:val="23"/>
        <w:shd w:val="clear" w:color="auto" w:fill="auto"/>
        <w:spacing w:before="0" w:after="0" w:line="240" w:lineRule="auto"/>
        <w:ind w:firstLine="709"/>
        <w:rPr>
          <w:lang w:val="en-US"/>
        </w:rPr>
      </w:pPr>
      <w:r>
        <w:t>Глаголы</w:t>
      </w:r>
      <w:r>
        <w:rPr>
          <w:lang w:val="en-US" w:eastAsia="en-US"/>
        </w:rPr>
        <w:t>sitzen</w:t>
      </w:r>
      <w:r w:rsidRPr="008E2A85">
        <w:rPr>
          <w:lang w:val="en-US"/>
        </w:rPr>
        <w:t xml:space="preserve">- </w:t>
      </w:r>
      <w:r>
        <w:rPr>
          <w:lang w:val="en-US" w:eastAsia="en-US"/>
        </w:rPr>
        <w:t>setzen, liegen</w:t>
      </w:r>
      <w:r w:rsidRPr="008E2A85">
        <w:rPr>
          <w:lang w:val="en-US"/>
        </w:rPr>
        <w:t xml:space="preserve">- </w:t>
      </w:r>
      <w:r>
        <w:rPr>
          <w:lang w:val="en-US" w:eastAsia="en-US"/>
        </w:rPr>
        <w:t>legen, stehen - stellen, hangen.</w:t>
      </w:r>
    </w:p>
    <w:p w:rsidR="008E2A85" w:rsidRDefault="008E2A85" w:rsidP="00010024">
      <w:pPr>
        <w:pStyle w:val="23"/>
        <w:shd w:val="clear" w:color="auto" w:fill="auto"/>
        <w:spacing w:before="0" w:after="0" w:line="240" w:lineRule="auto"/>
        <w:ind w:firstLine="709"/>
      </w:pPr>
      <w:r>
        <w:t xml:space="preserve">Модальный глагол </w:t>
      </w:r>
      <w:r>
        <w:rPr>
          <w:lang w:val="en-US" w:eastAsia="en-US"/>
        </w:rPr>
        <w:t>sollen</w:t>
      </w:r>
      <w:r>
        <w:t xml:space="preserve">(в </w:t>
      </w:r>
      <w:r>
        <w:rPr>
          <w:lang w:val="en-US" w:eastAsia="en-US"/>
        </w:rPr>
        <w:t>Prasens</w:t>
      </w:r>
      <w:r w:rsidRPr="008E2A85">
        <w:rPr>
          <w:lang w:eastAsia="en-US"/>
        </w:rPr>
        <w:t>).</w:t>
      </w:r>
    </w:p>
    <w:p w:rsidR="008E2A85" w:rsidRDefault="008E2A85" w:rsidP="006B0FC0">
      <w:pPr>
        <w:pStyle w:val="23"/>
        <w:shd w:val="clear" w:color="auto" w:fill="auto"/>
        <w:spacing w:before="0" w:after="0" w:line="240" w:lineRule="auto"/>
        <w:ind w:firstLine="709"/>
      </w:pPr>
      <w:r>
        <w:t>Склонение имён существительных в единственном и множественном числе в родительном падеже.</w:t>
      </w:r>
    </w:p>
    <w:p w:rsidR="008E2A85" w:rsidRDefault="008E2A85" w:rsidP="006B0FC0">
      <w:pPr>
        <w:pStyle w:val="23"/>
        <w:shd w:val="clear" w:color="auto" w:fill="auto"/>
        <w:spacing w:before="0" w:after="0" w:line="240" w:lineRule="auto"/>
        <w:ind w:firstLine="709"/>
      </w:pPr>
      <w:r>
        <w:t>Личные местоимения в винительном и дательном падежах (в некоторых речевых образцах).</w:t>
      </w:r>
    </w:p>
    <w:p w:rsidR="008E2A85" w:rsidRDefault="008E2A85" w:rsidP="006B0FC0">
      <w:pPr>
        <w:pStyle w:val="23"/>
        <w:shd w:val="clear" w:color="auto" w:fill="auto"/>
        <w:spacing w:before="0" w:after="0" w:line="240" w:lineRule="auto"/>
        <w:ind w:firstLine="709"/>
      </w:pPr>
      <w:r>
        <w:t xml:space="preserve">Вопросительное местоимение </w:t>
      </w:r>
      <w:r w:rsidRPr="008E2A85">
        <w:rPr>
          <w:lang w:eastAsia="en-US"/>
        </w:rPr>
        <w:t>(</w:t>
      </w:r>
      <w:r>
        <w:rPr>
          <w:lang w:val="en-US" w:eastAsia="en-US"/>
        </w:rPr>
        <w:t>welch</w:t>
      </w:r>
      <w:r w:rsidRPr="008E2A85">
        <w:rPr>
          <w:lang w:eastAsia="en-US"/>
        </w:rPr>
        <w:t>-).</w:t>
      </w:r>
    </w:p>
    <w:p w:rsidR="008E2A85" w:rsidRDefault="008E2A85" w:rsidP="006B0FC0">
      <w:pPr>
        <w:pStyle w:val="23"/>
        <w:shd w:val="clear" w:color="auto" w:fill="auto"/>
        <w:spacing w:before="0" w:after="0" w:line="240" w:lineRule="auto"/>
        <w:ind w:firstLine="709"/>
      </w:pPr>
      <w:r>
        <w:t>Числительные для обозначения дат и больших чисел (100-1000).</w:t>
      </w:r>
    </w:p>
    <w:p w:rsidR="008E2A85" w:rsidRDefault="008E2A85" w:rsidP="006B0FC0">
      <w:pPr>
        <w:pStyle w:val="23"/>
        <w:shd w:val="clear" w:color="auto" w:fill="auto"/>
        <w:spacing w:before="0" w:after="0" w:line="240" w:lineRule="auto"/>
        <w:ind w:firstLine="709"/>
      </w:pPr>
      <w:r>
        <w:t xml:space="preserve">Предлоги, требующие дательного падежа при ответе на вопрос </w:t>
      </w:r>
      <w:r>
        <w:rPr>
          <w:lang w:val="en-US" w:eastAsia="en-US"/>
        </w:rPr>
        <w:t>Wo</w:t>
      </w:r>
      <w:r w:rsidRPr="008E2A85">
        <w:rPr>
          <w:lang w:eastAsia="en-US"/>
        </w:rPr>
        <w:t xml:space="preserve">? </w:t>
      </w:r>
      <w:r>
        <w:t xml:space="preserve">и винительного при ответе на вопрос </w:t>
      </w:r>
      <w:r>
        <w:rPr>
          <w:lang w:val="en-US" w:eastAsia="en-US"/>
        </w:rPr>
        <w:t>Wohin</w:t>
      </w:r>
      <w:r w:rsidRPr="008E2A85">
        <w:rPr>
          <w:lang w:eastAsia="en-US"/>
        </w:rPr>
        <w:t>?</w:t>
      </w:r>
    </w:p>
    <w:p w:rsidR="008E2A85" w:rsidRPr="0070086C" w:rsidRDefault="008E2A85" w:rsidP="0070086C">
      <w:pPr>
        <w:pStyle w:val="23"/>
        <w:shd w:val="clear" w:color="auto" w:fill="auto"/>
        <w:tabs>
          <w:tab w:val="left" w:pos="1789"/>
        </w:tabs>
        <w:spacing w:before="0" w:after="0" w:line="240" w:lineRule="auto"/>
        <w:ind w:left="709"/>
        <w:rPr>
          <w:b/>
        </w:rPr>
      </w:pPr>
      <w:r w:rsidRPr="0070086C">
        <w:rPr>
          <w:b/>
        </w:rPr>
        <w:t>Социокультурные знания и умения.</w:t>
      </w:r>
    </w:p>
    <w:p w:rsidR="008E2A85" w:rsidRDefault="008E2A85" w:rsidP="006B0FC0">
      <w:pPr>
        <w:pStyle w:val="23"/>
        <w:shd w:val="clear" w:color="auto" w:fill="auto"/>
        <w:spacing w:before="0" w:after="0" w:line="240" w:lineRule="auto"/>
        <w:ind w:firstLine="709"/>
      </w:pPr>
      <w:r>
        <w:t>Знание и использование отдельных социокультурных элементов речевого поведенческого этикета в стране (странах) изучаемого языка в рамках темат</w:t>
      </w:r>
      <w:r>
        <w:t>и</w:t>
      </w:r>
      <w:r>
        <w:t xml:space="preserve">ческого содержания речи (в ситуациях общения, </w:t>
      </w:r>
      <w:r w:rsidR="002F7ABF">
        <w:t>в т.ч.</w:t>
      </w:r>
      <w:r>
        <w:t xml:space="preserve"> «Дома», «В магазине»).</w:t>
      </w:r>
    </w:p>
    <w:p w:rsidR="008E2A85" w:rsidRDefault="008E2A85" w:rsidP="006B0FC0">
      <w:pPr>
        <w:pStyle w:val="23"/>
        <w:shd w:val="clear" w:color="auto" w:fill="auto"/>
        <w:spacing w:before="0" w:after="0" w:line="240" w:lineRule="auto"/>
        <w:ind w:firstLine="709"/>
      </w:pPr>
      <w:r>
        <w:t>Знание и использование в устной и письменной речи наиболее употреб</w:t>
      </w:r>
      <w:r>
        <w:t>и</w:t>
      </w:r>
      <w:r>
        <w:t>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w:t>
      </w:r>
      <w:r>
        <w:t>у</w:t>
      </w:r>
      <w:r>
        <w:t>чаемого языка: знакомство с государственной символикой (флагом), некот</w:t>
      </w:r>
      <w:r>
        <w:t>о</w:t>
      </w:r>
      <w:r>
        <w:t>рыми национальными символами, традициями проведения основных наци</w:t>
      </w:r>
      <w:r>
        <w:t>о</w:t>
      </w:r>
      <w:r>
        <w:t>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w:t>
      </w:r>
      <w:r>
        <w:t>е</w:t>
      </w:r>
      <w:r>
        <w:t>мецком языке.</w:t>
      </w:r>
    </w:p>
    <w:p w:rsidR="008E2A85" w:rsidRDefault="008E2A85" w:rsidP="006B0FC0">
      <w:pPr>
        <w:pStyle w:val="23"/>
        <w:shd w:val="clear" w:color="auto" w:fill="auto"/>
        <w:spacing w:before="0" w:after="0" w:line="240" w:lineRule="auto"/>
        <w:ind w:firstLine="709"/>
      </w:pPr>
      <w:r>
        <w:t>Развитие умений:</w:t>
      </w:r>
    </w:p>
    <w:p w:rsidR="008E2A85" w:rsidRDefault="0070086C" w:rsidP="006B0FC0">
      <w:pPr>
        <w:pStyle w:val="23"/>
        <w:shd w:val="clear" w:color="auto" w:fill="auto"/>
        <w:spacing w:before="0" w:after="0" w:line="240" w:lineRule="auto"/>
        <w:ind w:firstLine="709"/>
      </w:pPr>
      <w:r w:rsidRPr="0070086C">
        <w:t>-</w:t>
      </w:r>
      <w:r>
        <w:rPr>
          <w:lang w:val="en-US"/>
        </w:rPr>
        <w:t> </w:t>
      </w:r>
      <w:r w:rsidR="008E2A85">
        <w:t>писать своё имя и фамилию, а также имена и фамилии своих родстве</w:t>
      </w:r>
      <w:r w:rsidR="008E2A85">
        <w:t>н</w:t>
      </w:r>
      <w:r w:rsidR="008E2A85">
        <w:t>ников и друзей на немецком языке;</w:t>
      </w:r>
    </w:p>
    <w:p w:rsidR="008E2A85" w:rsidRDefault="0070086C" w:rsidP="006B0FC0">
      <w:pPr>
        <w:pStyle w:val="23"/>
        <w:shd w:val="clear" w:color="auto" w:fill="auto"/>
        <w:spacing w:before="0" w:after="0" w:line="240" w:lineRule="auto"/>
        <w:ind w:firstLine="709"/>
      </w:pPr>
      <w:r w:rsidRPr="0070086C">
        <w:t>-</w:t>
      </w:r>
      <w:r>
        <w:rPr>
          <w:lang w:val="en-US"/>
        </w:rPr>
        <w:t> </w:t>
      </w:r>
      <w:r w:rsidR="008E2A85">
        <w:t>правильно оформлять свой адрес на немецком языке (в анкете, форм</w:t>
      </w:r>
      <w:r w:rsidR="008E2A85">
        <w:t>у</w:t>
      </w:r>
      <w:r w:rsidR="008E2A85">
        <w:t>ляре);</w:t>
      </w:r>
    </w:p>
    <w:p w:rsidR="008E2A85" w:rsidRDefault="0070086C" w:rsidP="006B0FC0">
      <w:pPr>
        <w:pStyle w:val="23"/>
        <w:shd w:val="clear" w:color="auto" w:fill="auto"/>
        <w:spacing w:before="0" w:after="0" w:line="240" w:lineRule="auto"/>
        <w:ind w:firstLine="709"/>
      </w:pPr>
      <w:r w:rsidRPr="0070086C">
        <w:t>-</w:t>
      </w:r>
      <w:r>
        <w:rPr>
          <w:lang w:val="en-US"/>
        </w:rPr>
        <w:t> </w:t>
      </w:r>
      <w:r w:rsidR="008E2A85">
        <w:t>кратко представлять Россию и страну (страны) изучаемого языка;</w:t>
      </w:r>
    </w:p>
    <w:p w:rsidR="008E2A85" w:rsidRDefault="0070086C" w:rsidP="006B0FC0">
      <w:pPr>
        <w:pStyle w:val="23"/>
        <w:shd w:val="clear" w:color="auto" w:fill="auto"/>
        <w:spacing w:before="0" w:after="0" w:line="240" w:lineRule="auto"/>
        <w:ind w:firstLine="709"/>
      </w:pPr>
      <w:r w:rsidRPr="0070086C">
        <w:t>-</w:t>
      </w:r>
      <w:r>
        <w:rPr>
          <w:lang w:val="en-US"/>
        </w:rP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E2A85" w:rsidRDefault="0070086C" w:rsidP="006B0FC0">
      <w:pPr>
        <w:pStyle w:val="23"/>
        <w:shd w:val="clear" w:color="auto" w:fill="auto"/>
        <w:spacing w:before="0" w:after="0" w:line="240" w:lineRule="auto"/>
        <w:ind w:firstLine="709"/>
      </w:pPr>
      <w:r w:rsidRPr="0070086C">
        <w:t>-</w:t>
      </w:r>
      <w:r>
        <w:rPr>
          <w:lang w:val="en-US"/>
        </w:rPr>
        <w:t> </w:t>
      </w:r>
      <w:r w:rsidR="008E2A85">
        <w:t>кратко рассказывать о выдающихся людях родной страны и страны (стран) изучаемого языка (учёных, писателях, поэтах).</w:t>
      </w:r>
    </w:p>
    <w:p w:rsidR="008E2A85" w:rsidRPr="0070086C" w:rsidRDefault="008E2A85" w:rsidP="0070086C">
      <w:pPr>
        <w:pStyle w:val="23"/>
        <w:shd w:val="clear" w:color="auto" w:fill="auto"/>
        <w:tabs>
          <w:tab w:val="left" w:pos="1798"/>
        </w:tabs>
        <w:spacing w:before="0" w:after="0" w:line="240" w:lineRule="auto"/>
        <w:ind w:left="709"/>
        <w:rPr>
          <w:b/>
        </w:rPr>
      </w:pPr>
      <w:r w:rsidRPr="0070086C">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догадки, </w:t>
      </w:r>
      <w:r w:rsidR="002F7ABF">
        <w:t>в т.ч.</w:t>
      </w:r>
      <w:r>
        <w:t xml:space="preserve"> ко</w:t>
      </w:r>
      <w:r>
        <w:t>н</w:t>
      </w:r>
      <w:r>
        <w:t>текстуальной.</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w:t>
      </w:r>
      <w:r>
        <w:t>ю</w:t>
      </w:r>
      <w:r>
        <w:t>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w:t>
      </w:r>
      <w:r>
        <w:t>ж</w:t>
      </w:r>
      <w:r>
        <w:t>дения в тексте запрашиваемой информации.</w:t>
      </w:r>
    </w:p>
    <w:p w:rsidR="008E2A85" w:rsidRPr="003F5382"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w:t>
      </w:r>
      <w:r>
        <w:t>в</w:t>
      </w:r>
      <w:r>
        <w:t>лений, процессов, их элементов и основных функций в рамках изученной т</w:t>
      </w:r>
      <w:r>
        <w:t>е</w:t>
      </w:r>
      <w:r>
        <w:t>матики.</w:t>
      </w:r>
    </w:p>
    <w:p w:rsidR="0070086C" w:rsidRPr="003F5382" w:rsidRDefault="0070086C" w:rsidP="0070086C">
      <w:pPr>
        <w:pStyle w:val="23"/>
        <w:shd w:val="clear" w:color="auto" w:fill="auto"/>
        <w:spacing w:before="0" w:after="0" w:line="240" w:lineRule="auto"/>
        <w:ind w:firstLine="709"/>
        <w:jc w:val="center"/>
        <w:rPr>
          <w:b/>
        </w:rPr>
      </w:pPr>
    </w:p>
    <w:p w:rsidR="008E2A85" w:rsidRPr="0070086C" w:rsidRDefault="0070086C" w:rsidP="0070086C">
      <w:pPr>
        <w:pStyle w:val="23"/>
        <w:shd w:val="clear" w:color="auto" w:fill="auto"/>
        <w:spacing w:before="0" w:after="0" w:line="240" w:lineRule="auto"/>
        <w:ind w:firstLine="709"/>
        <w:jc w:val="center"/>
      </w:pPr>
      <w:r>
        <w:rPr>
          <w:b/>
        </w:rPr>
        <w:t>СОДЕРЖАНИЕ ОБУЧЕНИЯ В 7 КЛАССЕ</w:t>
      </w:r>
    </w:p>
    <w:p w:rsidR="008E2A85" w:rsidRPr="0070086C" w:rsidRDefault="008E2A85" w:rsidP="0070086C">
      <w:pPr>
        <w:pStyle w:val="23"/>
        <w:shd w:val="clear" w:color="auto" w:fill="auto"/>
        <w:tabs>
          <w:tab w:val="left" w:pos="1798"/>
        </w:tabs>
        <w:spacing w:before="0" w:after="0" w:line="240" w:lineRule="auto"/>
        <w:ind w:left="709"/>
        <w:rPr>
          <w:b/>
        </w:rPr>
      </w:pPr>
      <w:r w:rsidRPr="0070086C">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w:t>
      </w:r>
      <w:r>
        <w:t>е</w:t>
      </w:r>
      <w:r>
        <w:t>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 Семейные праздники. Обязанн</w:t>
      </w:r>
      <w:r>
        <w:t>о</w:t>
      </w:r>
      <w:r>
        <w:t>сти по дому.</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музей, спорт, музыка).</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 Посещение врача.</w:t>
      </w:r>
    </w:p>
    <w:p w:rsidR="008E2A85" w:rsidRDefault="008E2A85" w:rsidP="006B0FC0">
      <w:pPr>
        <w:pStyle w:val="23"/>
        <w:shd w:val="clear" w:color="auto" w:fill="auto"/>
        <w:spacing w:before="0" w:after="0" w:line="240" w:lineRule="auto"/>
        <w:ind w:firstLine="709"/>
      </w:pPr>
      <w:r>
        <w:t>Покупки: продукты питания.</w:t>
      </w:r>
    </w:p>
    <w:p w:rsidR="008E2A85" w:rsidRDefault="008E2A85" w:rsidP="006B0FC0">
      <w:pPr>
        <w:pStyle w:val="23"/>
        <w:shd w:val="clear" w:color="auto" w:fill="auto"/>
        <w:spacing w:before="0" w:after="0" w:line="240" w:lineRule="auto"/>
        <w:ind w:firstLine="709"/>
      </w:pPr>
      <w:r>
        <w:t>Школа, школьная жизнь, изучаемые предметы, любимый предмет, пр</w:t>
      </w:r>
      <w:r>
        <w:t>а</w:t>
      </w:r>
      <w:r>
        <w:t>вила поведения в школе. Переписка с иностранными сверстниками.</w:t>
      </w:r>
    </w:p>
    <w:p w:rsidR="008E2A85" w:rsidRDefault="008E2A85" w:rsidP="006B0FC0">
      <w:pPr>
        <w:pStyle w:val="23"/>
        <w:shd w:val="clear" w:color="auto" w:fill="auto"/>
        <w:spacing w:before="0" w:after="0" w:line="240" w:lineRule="auto"/>
        <w:ind w:firstLine="709"/>
      </w:pPr>
      <w:r>
        <w:t>Каникулы в различное время года. Виды отдыха. Путешествия по России и иностранным странам.</w:t>
      </w:r>
    </w:p>
    <w:p w:rsidR="008E2A85" w:rsidRDefault="008E2A85" w:rsidP="006B0FC0">
      <w:pPr>
        <w:pStyle w:val="23"/>
        <w:shd w:val="clear" w:color="auto" w:fill="auto"/>
        <w:spacing w:before="0" w:after="0" w:line="240" w:lineRule="auto"/>
        <w:ind w:firstLine="709"/>
      </w:pPr>
      <w:r>
        <w:t>Природа: дикие и домашние животные. Проблемы экологии. Климат, п</w:t>
      </w:r>
      <w:r>
        <w:t>о</w:t>
      </w:r>
      <w:r>
        <w:t>года.</w:t>
      </w:r>
    </w:p>
    <w:p w:rsidR="008E2A85" w:rsidRDefault="008E2A85" w:rsidP="006B0FC0">
      <w:pPr>
        <w:pStyle w:val="23"/>
        <w:shd w:val="clear" w:color="auto" w:fill="auto"/>
        <w:spacing w:before="0" w:after="0" w:line="240" w:lineRule="auto"/>
        <w:ind w:firstLine="709"/>
      </w:pPr>
      <w:r>
        <w:t>Жизнь в городе и сельской местности. Описание родного города (села). Транспорт.</w:t>
      </w:r>
    </w:p>
    <w:p w:rsidR="008E2A85" w:rsidRDefault="008E2A85" w:rsidP="006B0FC0">
      <w:pPr>
        <w:pStyle w:val="23"/>
        <w:shd w:val="clear" w:color="auto" w:fill="auto"/>
        <w:spacing w:before="0" w:after="0" w:line="240" w:lineRule="auto"/>
        <w:ind w:firstLine="709"/>
      </w:pPr>
      <w:r>
        <w:t>Средства массовой информации (телевидение, журналы, Интернет).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учёные, писатели, поэты, спортсмены.</w:t>
      </w:r>
    </w:p>
    <w:p w:rsidR="00A21D6D" w:rsidRPr="009F4D09" w:rsidRDefault="008E2A85" w:rsidP="00A21D6D">
      <w:pPr>
        <w:pStyle w:val="23"/>
        <w:shd w:val="clear" w:color="auto" w:fill="auto"/>
        <w:tabs>
          <w:tab w:val="left" w:pos="1974"/>
        </w:tabs>
        <w:spacing w:before="0" w:after="0" w:line="240" w:lineRule="auto"/>
        <w:ind w:left="709"/>
        <w:rPr>
          <w:b/>
          <w:i/>
        </w:rPr>
      </w:pPr>
      <w:r w:rsidRPr="009F4D09">
        <w:rPr>
          <w:b/>
          <w:i/>
        </w:rPr>
        <w:t>Говорение.</w:t>
      </w:r>
    </w:p>
    <w:p w:rsidR="008E2A85" w:rsidRPr="009F4D09" w:rsidRDefault="008E2A85" w:rsidP="00A21D6D">
      <w:pPr>
        <w:pStyle w:val="23"/>
        <w:shd w:val="clear" w:color="auto" w:fill="auto"/>
        <w:tabs>
          <w:tab w:val="left" w:pos="1974"/>
        </w:tabs>
        <w:spacing w:before="0" w:after="0" w:line="240" w:lineRule="auto"/>
        <w:ind w:firstLine="709"/>
      </w:pPr>
      <w:r w:rsidRPr="009F4D09">
        <w:t>Развитие коммуникативных умений диалогической речи, а именно умений вести диалог этикетного характера, диалог-побуждение к действию, ди</w:t>
      </w:r>
      <w:r w:rsidRPr="009F4D09">
        <w:t>а</w:t>
      </w:r>
      <w:r w:rsidRPr="009F4D09">
        <w:t>лог-расспрос, комбинированный диалог, включающий различные виды диал</w:t>
      </w:r>
      <w:r w:rsidRPr="009F4D09">
        <w:t>о</w:t>
      </w:r>
      <w:r w:rsidRPr="009F4D09">
        <w:t>гов:</w:t>
      </w:r>
    </w:p>
    <w:p w:rsidR="008E2A85" w:rsidRDefault="00A21D6D" w:rsidP="006B0FC0">
      <w:pPr>
        <w:pStyle w:val="23"/>
        <w:shd w:val="clear" w:color="auto" w:fill="auto"/>
        <w:spacing w:before="0" w:after="0" w:line="240" w:lineRule="auto"/>
        <w:ind w:firstLine="709"/>
      </w:pPr>
      <w:r w:rsidRPr="00A21D6D">
        <w:t>-</w:t>
      </w:r>
      <w:r>
        <w:rPr>
          <w:lang w:val="en-US"/>
        </w:rPr>
        <w:t> </w:t>
      </w:r>
      <w:r w:rsidR="008E2A85">
        <w:t>диалог этикетного характера - начинать, поддерживать и заканчивать разговор, вежливо переспрашивать, поздравлять с праздником, выражать п</w:t>
      </w:r>
      <w:r w:rsidR="008E2A85">
        <w:t>о</w:t>
      </w:r>
      <w:r w:rsidR="008E2A85">
        <w:t>желания и вежливо реагировать на поздравление, выражать благодарность, вежливо соглашаться на предложение и отказываться от предложения соб</w:t>
      </w:r>
      <w:r w:rsidR="008E2A85">
        <w:t>е</w:t>
      </w:r>
      <w:r w:rsidR="008E2A85">
        <w:t>седника;</w:t>
      </w:r>
    </w:p>
    <w:p w:rsidR="008E2A85" w:rsidRDefault="00A21D6D" w:rsidP="006B0FC0">
      <w:pPr>
        <w:pStyle w:val="23"/>
        <w:shd w:val="clear" w:color="auto" w:fill="auto"/>
        <w:spacing w:before="0" w:after="0" w:line="240" w:lineRule="auto"/>
        <w:ind w:firstLine="709"/>
      </w:pPr>
      <w:r w:rsidRPr="00A21D6D">
        <w:t>-</w:t>
      </w:r>
      <w:r>
        <w:rPr>
          <w:lang w:val="en-US"/>
        </w:rPr>
        <w:t> </w:t>
      </w:r>
      <w:r w:rsidR="008E2A85">
        <w:t>диалог-побуждение к действию - обращаться с просьбой, вежливо с</w:t>
      </w:r>
      <w:r w:rsidR="008E2A85">
        <w:t>о</w:t>
      </w:r>
      <w:r w:rsidR="008E2A85">
        <w:t>глашаться (не соглашаться) выполнить просьбу, приглашать собеседника к с</w:t>
      </w:r>
      <w:r w:rsidR="008E2A85">
        <w:t>о</w:t>
      </w:r>
      <w:r w:rsidR="008E2A85">
        <w:t>вместной деятельности, вежливо соглашаться (не соглашаться) на предложение собеседника, объясняя причину своего решения;</w:t>
      </w:r>
    </w:p>
    <w:p w:rsidR="008E2A85" w:rsidRDefault="00A21D6D" w:rsidP="006B0FC0">
      <w:pPr>
        <w:pStyle w:val="23"/>
        <w:shd w:val="clear" w:color="auto" w:fill="auto"/>
        <w:spacing w:before="0" w:after="0" w:line="240" w:lineRule="auto"/>
        <w:ind w:firstLine="709"/>
      </w:pPr>
      <w:r w:rsidRPr="00A21D6D">
        <w:t>-</w:t>
      </w:r>
      <w:r>
        <w:rPr>
          <w:lang w:val="en-US"/>
        </w:rPr>
        <w:t> </w:t>
      </w:r>
      <w:r w:rsidR="008E2A85">
        <w:t>диалог-расспрос - сообщать фактическую информацию, отвечая на в</w:t>
      </w:r>
      <w:r w:rsidR="008E2A85">
        <w:t>о</w:t>
      </w:r>
      <w:r w:rsidR="008E2A85">
        <w:t>просы разных видов, выражать своё отношение к обсуждаемым фактам и с</w:t>
      </w:r>
      <w:r w:rsidR="008E2A85">
        <w:t>о</w:t>
      </w:r>
      <w:r w:rsidR="008E2A85">
        <w:t>бытиям, запрашивать интересующую информацию, переходить с позиции спрашивающего на позицию отвечающего и наоборот.</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w:t>
      </w:r>
      <w:r>
        <w:t>а</w:t>
      </w:r>
      <w:r>
        <w:t>циях неофициального общения в рамках тематического содержания речи с и</w:t>
      </w:r>
      <w:r>
        <w:t>с</w:t>
      </w:r>
      <w:r>
        <w:t>пользованием ключевых слов, плана, вопросов и (или) иллюстраций, фотогр</w:t>
      </w:r>
      <w:r>
        <w:t>а</w:t>
      </w:r>
      <w:r>
        <w:t>фий, таблиц.</w:t>
      </w:r>
    </w:p>
    <w:p w:rsidR="008E2A85" w:rsidRDefault="008E2A85" w:rsidP="006B0FC0">
      <w:pPr>
        <w:pStyle w:val="23"/>
        <w:shd w:val="clear" w:color="auto" w:fill="auto"/>
        <w:spacing w:before="0" w:after="0" w:line="240" w:lineRule="auto"/>
        <w:ind w:firstLine="709"/>
      </w:pPr>
      <w:r>
        <w:t>Объём диалога - до 6 реплик со стороны каждого собеседника.</w:t>
      </w:r>
    </w:p>
    <w:p w:rsidR="008E2A85" w:rsidRPr="009F4D09" w:rsidRDefault="008E2A85" w:rsidP="00A21D6D">
      <w:pPr>
        <w:pStyle w:val="23"/>
        <w:shd w:val="clear" w:color="auto" w:fill="auto"/>
        <w:tabs>
          <w:tab w:val="left" w:pos="2252"/>
        </w:tabs>
        <w:spacing w:before="0" w:after="0" w:line="240" w:lineRule="auto"/>
        <w:ind w:left="709"/>
      </w:pPr>
      <w:r w:rsidRPr="009F4D09">
        <w:t>Развитие коммуникативных умений монологической речи:</w:t>
      </w:r>
    </w:p>
    <w:p w:rsidR="00A21D6D" w:rsidRPr="003F5382" w:rsidRDefault="00A21D6D" w:rsidP="00A21D6D">
      <w:pPr>
        <w:pStyle w:val="23"/>
        <w:shd w:val="clear" w:color="auto" w:fill="auto"/>
        <w:spacing w:before="0" w:after="0" w:line="240" w:lineRule="auto"/>
        <w:ind w:firstLine="709"/>
      </w:pPr>
      <w:r w:rsidRPr="00A21D6D">
        <w:t>-</w:t>
      </w:r>
      <w:r>
        <w:rPr>
          <w:lang w:val="en-US"/>
        </w:rPr>
        <w:t> </w:t>
      </w:r>
      <w:r w:rsidR="008E2A85">
        <w:t>создание устных связных монологических высказываний с использов</w:t>
      </w:r>
      <w:r w:rsidR="008E2A85">
        <w:t>а</w:t>
      </w:r>
      <w:r w:rsidR="008E2A85">
        <w:t>ниемосновных коммуникативных типов речи:</w:t>
      </w:r>
      <w:r>
        <w:t>описание (предмета, местн</w:t>
      </w:r>
      <w:r>
        <w:t>о</w:t>
      </w:r>
      <w:r>
        <w:t>сти,</w:t>
      </w:r>
      <w:r w:rsidR="008E2A85">
        <w:t>внешности и одежды человека),</w:t>
      </w:r>
      <w:r w:rsidR="002F7ABF">
        <w:t>в т.ч.</w:t>
      </w:r>
      <w:r w:rsidR="008E2A85">
        <w:t xml:space="preserve"> характеристика (черты характера р</w:t>
      </w:r>
      <w:r w:rsidR="008E2A85">
        <w:t>е</w:t>
      </w:r>
      <w:r w:rsidR="008E2A85">
        <w:t>ального человека или литературного персонажа);</w:t>
      </w:r>
    </w:p>
    <w:p w:rsidR="008E2A85" w:rsidRDefault="00A21D6D" w:rsidP="00A21D6D">
      <w:pPr>
        <w:pStyle w:val="23"/>
        <w:shd w:val="clear" w:color="auto" w:fill="auto"/>
        <w:spacing w:before="0" w:after="0" w:line="240" w:lineRule="auto"/>
        <w:ind w:firstLine="709"/>
      </w:pPr>
      <w:r>
        <w:t>- </w:t>
      </w:r>
      <w:r w:rsidR="008E2A85">
        <w:t>повествование или сообщение;</w:t>
      </w:r>
    </w:p>
    <w:p w:rsidR="008E2A85" w:rsidRDefault="00A21D6D" w:rsidP="006B0FC0">
      <w:pPr>
        <w:pStyle w:val="23"/>
        <w:shd w:val="clear" w:color="auto" w:fill="auto"/>
        <w:spacing w:before="0" w:after="0" w:line="240" w:lineRule="auto"/>
        <w:ind w:firstLine="709"/>
      </w:pPr>
      <w:r w:rsidRPr="00A21D6D">
        <w:t>-</w:t>
      </w:r>
      <w:r>
        <w:rPr>
          <w:lang w:val="en-US"/>
        </w:rPr>
        <w:t> </w:t>
      </w:r>
      <w:r w:rsidR="008E2A85">
        <w:t>изложение (пересказ) основного содержания, прочитанного (просл</w:t>
      </w:r>
      <w:r w:rsidR="008E2A85">
        <w:t>у</w:t>
      </w:r>
      <w:r w:rsidR="008E2A85">
        <w:t>шанного) текста;</w:t>
      </w:r>
    </w:p>
    <w:p w:rsidR="008E2A85" w:rsidRDefault="00A21D6D" w:rsidP="006B0FC0">
      <w:pPr>
        <w:pStyle w:val="23"/>
        <w:shd w:val="clear" w:color="auto" w:fill="auto"/>
        <w:spacing w:before="0" w:after="0" w:line="240" w:lineRule="auto"/>
        <w:ind w:firstLine="709"/>
      </w:pPr>
      <w:r w:rsidRPr="00A21D6D">
        <w:t>-</w:t>
      </w:r>
      <w:r>
        <w:rPr>
          <w:lang w:val="en-US"/>
        </w:rPr>
        <w:t> </w:t>
      </w:r>
      <w:r w:rsidR="008E2A85">
        <w:t>краткое изложение результатов выполненной проектной работы.</w:t>
      </w:r>
    </w:p>
    <w:p w:rsidR="008E2A85" w:rsidRDefault="008E2A85" w:rsidP="00A21D6D">
      <w:pPr>
        <w:pStyle w:val="23"/>
        <w:shd w:val="clear" w:color="auto" w:fill="auto"/>
        <w:tabs>
          <w:tab w:val="left" w:pos="3739"/>
        </w:tabs>
        <w:spacing w:before="0" w:after="0" w:line="240" w:lineRule="auto"/>
        <w:ind w:firstLine="709"/>
      </w:pPr>
      <w:r>
        <w:t>Данные умения монологической речи развиваются в стандартных ситу</w:t>
      </w:r>
      <w:r>
        <w:t>а</w:t>
      </w:r>
      <w:r>
        <w:t>циях неофициального общения</w:t>
      </w:r>
      <w:r>
        <w:tab/>
        <w:t>в рамках тематического содержания речис использованием ключевых слов, плана, вопросов и (или) иллюстраций, фот</w:t>
      </w:r>
      <w:r>
        <w:t>о</w:t>
      </w:r>
      <w:r>
        <w:t>графий, таблиц.</w:t>
      </w:r>
    </w:p>
    <w:p w:rsidR="008E2A85" w:rsidRDefault="008E2A85" w:rsidP="006B0FC0">
      <w:pPr>
        <w:pStyle w:val="23"/>
        <w:shd w:val="clear" w:color="auto" w:fill="auto"/>
        <w:spacing w:before="0" w:after="0" w:line="240" w:lineRule="auto"/>
        <w:ind w:firstLine="709"/>
      </w:pPr>
      <w:r>
        <w:t>Объём монологического высказывания - 8-9 фраз.</w:t>
      </w:r>
    </w:p>
    <w:p w:rsidR="008E2A85" w:rsidRPr="009F4D09" w:rsidRDefault="008E2A85" w:rsidP="00A21D6D">
      <w:pPr>
        <w:pStyle w:val="23"/>
        <w:shd w:val="clear" w:color="auto" w:fill="auto"/>
        <w:tabs>
          <w:tab w:val="left" w:pos="2252"/>
        </w:tabs>
        <w:spacing w:before="0" w:after="0" w:line="240" w:lineRule="auto"/>
        <w:ind w:left="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понимание на слух речи учителя и о</w:t>
      </w:r>
      <w:r>
        <w:t>д</w:t>
      </w:r>
      <w:r>
        <w:t>ноклассников и вербальная (невербальная) реакция на услышанное.</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w:t>
      </w:r>
      <w:r>
        <w:t>и</w:t>
      </w:r>
      <w:r>
        <w:t>мания на слух несложных аутентичных текстов, содержащих отдельные незн</w:t>
      </w:r>
      <w:r>
        <w:t>а</w:t>
      </w:r>
      <w:r>
        <w:t>комые слова, с разной глубиной проникновения в их содержание в зависимости от поставленной коммуникативной задачи: с пониманием основного содерж</w:t>
      </w:r>
      <w:r>
        <w:t>а</w:t>
      </w:r>
      <w:r>
        <w:t>ния, с пониманием запрашиваемой информации.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(идею) и главные факты (события)</w:t>
      </w:r>
    </w:p>
    <w:p w:rsidR="008E2A85" w:rsidRDefault="008E2A85" w:rsidP="006B0FC0">
      <w:pPr>
        <w:pStyle w:val="23"/>
        <w:shd w:val="clear" w:color="auto" w:fill="auto"/>
        <w:spacing w:before="0" w:after="0" w:line="240" w:lineRule="auto"/>
        <w:ind w:firstLine="709"/>
      </w:pPr>
      <w:r>
        <w:t>в воспринимаемом на слух тексте, игнорировать незнакомые слова, не существенные для понимания основного содержания.</w:t>
      </w:r>
    </w:p>
    <w:p w:rsidR="008E2A85" w:rsidRDefault="008E2A85" w:rsidP="006B0FC0">
      <w:pPr>
        <w:pStyle w:val="23"/>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представленную в эксплици</w:t>
      </w:r>
      <w:r>
        <w:t>т</w:t>
      </w:r>
      <w:r>
        <w:t>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w:t>
      </w:r>
      <w:r>
        <w:t>а</w:t>
      </w:r>
      <w:r>
        <w:t>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1,5 минуты.</w:t>
      </w:r>
    </w:p>
    <w:p w:rsidR="008E2A85" w:rsidRPr="009F4D09" w:rsidRDefault="008E2A85" w:rsidP="00D536A5">
      <w:pPr>
        <w:pStyle w:val="23"/>
        <w:shd w:val="clear" w:color="auto" w:fill="auto"/>
        <w:tabs>
          <w:tab w:val="left" w:pos="1966"/>
        </w:tabs>
        <w:spacing w:before="0" w:after="0" w:line="240" w:lineRule="auto"/>
        <w:ind w:left="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t>в</w:t>
      </w:r>
      <w:r>
        <w:t>ленной коммуникативной задачи: с пониманием основного содержания, с п</w:t>
      </w:r>
      <w:r>
        <w:t>о</w:t>
      </w:r>
      <w:r>
        <w:t>ниманием нужной (запрашиваемой) информации, с полным пониманием с</w:t>
      </w:r>
      <w:r>
        <w:t>о</w:t>
      </w:r>
      <w:r>
        <w:t>держания текста.</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E2A85" w:rsidRDefault="008E2A85" w:rsidP="006B0FC0">
      <w:pPr>
        <w:pStyle w:val="23"/>
        <w:shd w:val="clear" w:color="auto" w:fill="auto"/>
        <w:spacing w:before="0" w:after="0" w:line="240" w:lineRule="auto"/>
        <w:ind w:firstLine="709"/>
      </w:pPr>
      <w:r>
        <w:t>Чтение с пониманием нужной (запрашиваемой) информации предполагает умение находить в прочитанном тексте и понимать запрашиваемую информ</w:t>
      </w:r>
      <w:r>
        <w:t>а</w:t>
      </w:r>
      <w:r>
        <w:t>цию.</w:t>
      </w:r>
    </w:p>
    <w:p w:rsidR="008E2A85" w:rsidRDefault="008E2A85" w:rsidP="006B0FC0">
      <w:pPr>
        <w:pStyle w:val="23"/>
        <w:shd w:val="clear" w:color="auto" w:fill="auto"/>
        <w:spacing w:before="0" w:after="0" w:line="240" w:lineRule="auto"/>
        <w:ind w:firstLine="709"/>
      </w:pPr>
      <w:r>
        <w:t>Чтение с полным пониманием предполагает полное и точное понимание информации, представленной в тексте в эксплицитной (явной) форме.</w:t>
      </w:r>
    </w:p>
    <w:p w:rsidR="008E2A85" w:rsidRDefault="008E2A85" w:rsidP="006B0FC0">
      <w:pPr>
        <w:pStyle w:val="23"/>
        <w:shd w:val="clear" w:color="auto" w:fill="auto"/>
        <w:spacing w:before="0" w:after="0" w:line="240" w:lineRule="auto"/>
        <w:ind w:firstLine="709"/>
      </w:pPr>
      <w:r>
        <w:t>Чтение несплошных текстов (таблиц, диаграмм) и понимание предста</w:t>
      </w:r>
      <w:r>
        <w:t>в</w:t>
      </w:r>
      <w:r>
        <w:t>ленной в них информации.</w:t>
      </w:r>
    </w:p>
    <w:p w:rsidR="008E2A85" w:rsidRDefault="008E2A85" w:rsidP="006B0FC0">
      <w:pPr>
        <w:pStyle w:val="23"/>
        <w:shd w:val="clear" w:color="auto" w:fill="auto"/>
        <w:spacing w:before="0" w:after="0" w:line="240" w:lineRule="auto"/>
        <w:ind w:firstLine="709"/>
      </w:pPr>
      <w:r>
        <w:t>Тексты для чтения: интервью, диалог (беседа), отрывок из художестве</w:t>
      </w:r>
      <w:r>
        <w:t>н</w:t>
      </w:r>
      <w:r>
        <w:t xml:space="preserve">ного произведения, </w:t>
      </w:r>
      <w:r w:rsidR="002F7ABF">
        <w:t>в т.ч.</w:t>
      </w:r>
      <w:r>
        <w:t xml:space="preserve"> рассказа, отрывок из статьи научно-популярного х</w:t>
      </w:r>
      <w:r>
        <w:t>а</w:t>
      </w:r>
      <w:r>
        <w:t>рактера, сообщение информационного характера, объявление, кулинарный р</w:t>
      </w:r>
      <w:r>
        <w:t>е</w:t>
      </w:r>
      <w:r>
        <w:t>цепт, сообщение личного характера, стихотворение, несплошной текст (таблица, диаграмма).</w:t>
      </w:r>
    </w:p>
    <w:p w:rsidR="008E2A85" w:rsidRDefault="008E2A85" w:rsidP="006B0FC0">
      <w:pPr>
        <w:pStyle w:val="23"/>
        <w:shd w:val="clear" w:color="auto" w:fill="auto"/>
        <w:spacing w:before="0" w:after="0" w:line="240" w:lineRule="auto"/>
        <w:ind w:firstLine="709"/>
      </w:pPr>
      <w:r>
        <w:t>Объём текста (текстов) для чтения - до 350 слов.</w:t>
      </w:r>
    </w:p>
    <w:p w:rsidR="008E2A85" w:rsidRPr="009F4D09" w:rsidRDefault="008E2A85" w:rsidP="00D536A5">
      <w:pPr>
        <w:pStyle w:val="23"/>
        <w:shd w:val="clear" w:color="auto" w:fill="auto"/>
        <w:tabs>
          <w:tab w:val="left" w:pos="2019"/>
        </w:tabs>
        <w:spacing w:before="0" w:after="0" w:line="240" w:lineRule="auto"/>
        <w:ind w:left="709"/>
        <w:rPr>
          <w:b/>
          <w:i/>
        </w:rPr>
      </w:pPr>
      <w:r w:rsidRPr="009F4D09">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D536A5" w:rsidP="006B0FC0">
      <w:pPr>
        <w:pStyle w:val="23"/>
        <w:shd w:val="clear" w:color="auto" w:fill="auto"/>
        <w:spacing w:before="0" w:after="0" w:line="240" w:lineRule="auto"/>
        <w:ind w:firstLine="709"/>
      </w:pPr>
      <w:r>
        <w:t>- </w:t>
      </w:r>
      <w:r w:rsidR="008E2A85">
        <w:t>списывание текста и выписывание из него слов, словосочетаний, пре</w:t>
      </w:r>
      <w:r w:rsidR="008E2A85">
        <w:t>д</w:t>
      </w:r>
      <w:r w:rsidR="008E2A85">
        <w:t>ложений в соответствии с решаемой коммуникативной задачей, составление плана прочитанного текста;</w:t>
      </w:r>
    </w:p>
    <w:p w:rsidR="008E2A85" w:rsidRDefault="00D536A5" w:rsidP="006B0FC0">
      <w:pPr>
        <w:pStyle w:val="23"/>
        <w:shd w:val="clear" w:color="auto" w:fill="auto"/>
        <w:spacing w:before="0" w:after="0" w:line="240" w:lineRule="auto"/>
        <w:ind w:firstLine="709"/>
      </w:pPr>
      <w:r>
        <w:t>- </w:t>
      </w:r>
      <w:r w:rsidR="008E2A85">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E2A85" w:rsidRDefault="00D536A5" w:rsidP="006B0FC0">
      <w:pPr>
        <w:pStyle w:val="23"/>
        <w:shd w:val="clear" w:color="auto" w:fill="auto"/>
        <w:spacing w:before="0" w:after="0" w:line="240" w:lineRule="auto"/>
        <w:ind w:firstLine="709"/>
      </w:pPr>
      <w:r>
        <w:t>- </w:t>
      </w:r>
      <w:r w:rsidR="008E2A85">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E2A85" w:rsidRDefault="00D536A5" w:rsidP="006B0FC0">
      <w:pPr>
        <w:pStyle w:val="23"/>
        <w:shd w:val="clear" w:color="auto" w:fill="auto"/>
        <w:spacing w:before="0" w:after="0" w:line="240" w:lineRule="auto"/>
        <w:ind w:firstLine="709"/>
      </w:pPr>
      <w:r>
        <w:t>- </w:t>
      </w:r>
      <w:r w:rsidR="008E2A85">
        <w:t>создание небольшого письменного высказывания с использованием о</w:t>
      </w:r>
      <w:r w:rsidR="008E2A85">
        <w:t>б</w:t>
      </w:r>
      <w:r w:rsidR="008E2A85">
        <w:t>разца, плана, таблицы. Объём письменного высказывания - до 90 слов.</w:t>
      </w:r>
    </w:p>
    <w:p w:rsidR="008E2A85" w:rsidRPr="00D536A5" w:rsidRDefault="008E2A85" w:rsidP="00D536A5">
      <w:pPr>
        <w:pStyle w:val="23"/>
        <w:shd w:val="clear" w:color="auto" w:fill="auto"/>
        <w:tabs>
          <w:tab w:val="left" w:pos="1813"/>
        </w:tabs>
        <w:spacing w:before="0" w:after="0" w:line="240" w:lineRule="auto"/>
        <w:ind w:left="709"/>
        <w:rPr>
          <w:b/>
        </w:rPr>
      </w:pPr>
      <w:r w:rsidRPr="00D536A5">
        <w:rPr>
          <w:b/>
        </w:rPr>
        <w:t>Языковые знания и умения.</w:t>
      </w:r>
    </w:p>
    <w:p w:rsidR="008E2A85" w:rsidRPr="009F4D09" w:rsidRDefault="008E2A85" w:rsidP="00D536A5">
      <w:pPr>
        <w:pStyle w:val="23"/>
        <w:shd w:val="clear" w:color="auto" w:fill="auto"/>
        <w:tabs>
          <w:tab w:val="left" w:pos="2019"/>
        </w:tabs>
        <w:spacing w:before="0" w:after="0" w:line="240" w:lineRule="auto"/>
        <w:ind w:left="709"/>
        <w:rPr>
          <w:b/>
          <w:i/>
        </w:rPr>
      </w:pPr>
      <w:r w:rsidRPr="009F4D09">
        <w:rPr>
          <w:b/>
          <w:i/>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w:t>
      </w:r>
      <w:r>
        <w:t>в</w:t>
      </w:r>
      <w:r>
        <w:t>ным правилам чтения.</w:t>
      </w:r>
    </w:p>
    <w:p w:rsidR="008E2A85" w:rsidRDefault="008E2A85" w:rsidP="006B0FC0">
      <w:pPr>
        <w:pStyle w:val="23"/>
        <w:shd w:val="clear" w:color="auto" w:fill="auto"/>
        <w:spacing w:before="0" w:after="0" w:line="240" w:lineRule="auto"/>
        <w:ind w:firstLine="709"/>
      </w:pPr>
      <w:r>
        <w:t>Чтение вслух небольших аутентичных текстов, построенных на изученном языковом материале, с соблюдением правил чтения и соответствующей инт</w:t>
      </w:r>
      <w:r>
        <w:t>о</w:t>
      </w:r>
      <w:r>
        <w:t>нации, демонстрирующих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диалог (беседа), рассказ, сообщение информ</w:t>
      </w:r>
      <w:r>
        <w:t>а</w:t>
      </w:r>
      <w:r>
        <w:t>ционного характера, отрывок из статьи научно-популярного характера.</w:t>
      </w:r>
    </w:p>
    <w:p w:rsidR="008E2A85" w:rsidRDefault="008E2A85" w:rsidP="006B0FC0">
      <w:pPr>
        <w:pStyle w:val="23"/>
        <w:shd w:val="clear" w:color="auto" w:fill="auto"/>
        <w:spacing w:before="0" w:after="0" w:line="240" w:lineRule="auto"/>
        <w:ind w:firstLine="709"/>
      </w:pPr>
      <w:r>
        <w:t>Объём текста для чтения вслух - до 100 слов.</w:t>
      </w:r>
    </w:p>
    <w:p w:rsidR="008E2A85" w:rsidRPr="009F4D09" w:rsidRDefault="008E2A85" w:rsidP="00D536A5">
      <w:pPr>
        <w:pStyle w:val="23"/>
        <w:shd w:val="clear" w:color="auto" w:fill="auto"/>
        <w:tabs>
          <w:tab w:val="left" w:pos="2024"/>
        </w:tabs>
        <w:spacing w:before="0" w:after="0" w:line="240" w:lineRule="auto"/>
        <w:ind w:left="709"/>
        <w:rPr>
          <w:b/>
          <w:i/>
        </w:rPr>
      </w:pPr>
      <w:r w:rsidRPr="009F4D09">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w:t>
      </w:r>
      <w:r>
        <w:t>о</w:t>
      </w:r>
      <w:r>
        <w:t>общения личного характера.</w:t>
      </w:r>
    </w:p>
    <w:p w:rsidR="008E2A85" w:rsidRPr="009F4D09" w:rsidRDefault="008E2A85" w:rsidP="00D536A5">
      <w:pPr>
        <w:pStyle w:val="23"/>
        <w:shd w:val="clear" w:color="auto" w:fill="auto"/>
        <w:tabs>
          <w:tab w:val="left" w:pos="2021"/>
        </w:tabs>
        <w:spacing w:before="0" w:after="0" w:line="240" w:lineRule="auto"/>
        <w:ind w:left="709"/>
        <w:rPr>
          <w:b/>
          <w:i/>
        </w:rPr>
      </w:pPr>
      <w:r w:rsidRPr="009F4D09">
        <w:rPr>
          <w:b/>
          <w:i/>
        </w:rPr>
        <w:t>Лексическая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w:t>
      </w:r>
      <w:r>
        <w:t>б</w:t>
      </w:r>
      <w:r>
        <w:t>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A33BCA" w:rsidP="006B0FC0">
      <w:pPr>
        <w:pStyle w:val="23"/>
        <w:shd w:val="clear" w:color="auto" w:fill="auto"/>
        <w:spacing w:before="0" w:after="0" w:line="240" w:lineRule="auto"/>
        <w:ind w:firstLine="709"/>
      </w:pPr>
      <w: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глаголов при помощи суффикса </w:t>
      </w:r>
      <w:r w:rsidRPr="008E2A85">
        <w:rPr>
          <w:lang w:eastAsia="en-US"/>
        </w:rPr>
        <w:t>-</w:t>
      </w:r>
      <w:r>
        <w:rPr>
          <w:lang w:val="en-US" w:eastAsia="en-US"/>
        </w:rPr>
        <w:t>ieren</w:t>
      </w:r>
      <w:r w:rsidRPr="008E2A85">
        <w:rPr>
          <w:lang w:eastAsia="en-US"/>
        </w:rPr>
        <w:t xml:space="preserve"> (</w:t>
      </w:r>
      <w:r>
        <w:rPr>
          <w:lang w:val="en-US" w:eastAsia="en-US"/>
        </w:rPr>
        <w:t>interessieren</w:t>
      </w:r>
      <w:r w:rsidRPr="008E2A85">
        <w:rPr>
          <w:lang w:eastAsia="en-US"/>
        </w:rPr>
        <w:t>);</w:t>
      </w:r>
    </w:p>
    <w:p w:rsidR="008E2A85" w:rsidRDefault="008E2A85" w:rsidP="006B0FC0">
      <w:pPr>
        <w:pStyle w:val="23"/>
        <w:shd w:val="clear" w:color="auto" w:fill="auto"/>
        <w:spacing w:before="0" w:after="0" w:line="240" w:lineRule="auto"/>
        <w:ind w:firstLine="709"/>
      </w:pPr>
      <w:r>
        <w:t xml:space="preserve">образование имен существительных при помощи суффиксов </w:t>
      </w:r>
      <w:r w:rsidRPr="008E2A85">
        <w:rPr>
          <w:lang w:eastAsia="en-US"/>
        </w:rPr>
        <w:t>-</w:t>
      </w:r>
      <w:r>
        <w:rPr>
          <w:lang w:val="en-US" w:eastAsia="en-US"/>
        </w:rPr>
        <w:t>schaft</w:t>
      </w:r>
      <w:r w:rsidRPr="008E2A85">
        <w:rPr>
          <w:lang w:eastAsia="en-US"/>
        </w:rPr>
        <w:t xml:space="preserve"> (</w:t>
      </w:r>
      <w:r>
        <w:rPr>
          <w:lang w:val="en-US" w:eastAsia="en-US"/>
        </w:rPr>
        <w:t>di</w:t>
      </w:r>
      <w:r>
        <w:rPr>
          <w:lang w:val="en-US" w:eastAsia="en-US"/>
        </w:rPr>
        <w:t>e</w:t>
      </w:r>
      <w:r>
        <w:rPr>
          <w:lang w:val="en-US" w:eastAsia="en-US"/>
        </w:rPr>
        <w:t>Freundschaft</w:t>
      </w:r>
      <w:r w:rsidRPr="008E2A85">
        <w:rPr>
          <w:lang w:eastAsia="en-US"/>
        </w:rPr>
        <w:t>), -</w:t>
      </w:r>
      <w:r>
        <w:rPr>
          <w:lang w:val="en-US" w:eastAsia="en-US"/>
        </w:rPr>
        <w:t>tion</w:t>
      </w:r>
      <w:r w:rsidRPr="008E2A85">
        <w:rPr>
          <w:lang w:eastAsia="en-US"/>
        </w:rPr>
        <w:t xml:space="preserve"> (</w:t>
      </w:r>
      <w:r>
        <w:rPr>
          <w:lang w:val="en-US" w:eastAsia="en-US"/>
        </w:rPr>
        <w:t>dieOrganisation</w:t>
      </w:r>
      <w:r w:rsidRPr="008E2A85">
        <w:rPr>
          <w:lang w:eastAsia="en-US"/>
        </w:rPr>
        <w:t xml:space="preserve">), </w:t>
      </w:r>
      <w:r>
        <w:t xml:space="preserve">префикса </w:t>
      </w:r>
      <w:r>
        <w:rPr>
          <w:lang w:val="en-US" w:eastAsia="en-US"/>
        </w:rPr>
        <w:t>un</w:t>
      </w:r>
      <w:r w:rsidRPr="008E2A85">
        <w:rPr>
          <w:lang w:eastAsia="en-US"/>
        </w:rPr>
        <w:t>- (</w:t>
      </w:r>
      <w:r>
        <w:rPr>
          <w:lang w:val="en-US" w:eastAsia="en-US"/>
        </w:rPr>
        <w:t>dasUngluck</w:t>
      </w:r>
      <w:r w:rsidRPr="008E2A85">
        <w:rPr>
          <w:lang w:eastAsia="en-US"/>
        </w:rPr>
        <w:t>);</w:t>
      </w:r>
    </w:p>
    <w:p w:rsidR="009F4D09" w:rsidRDefault="00A33BCA" w:rsidP="006B0FC0">
      <w:pPr>
        <w:pStyle w:val="23"/>
        <w:shd w:val="clear" w:color="auto" w:fill="auto"/>
        <w:spacing w:before="0" w:after="0" w:line="240" w:lineRule="auto"/>
        <w:ind w:firstLine="709"/>
      </w:pPr>
      <w:r>
        <w:t>- </w:t>
      </w:r>
      <w:r w:rsidR="008E2A85">
        <w:t xml:space="preserve">конверсия: </w:t>
      </w:r>
    </w:p>
    <w:p w:rsidR="008E2A85" w:rsidRDefault="008E2A85" w:rsidP="006B0FC0">
      <w:pPr>
        <w:pStyle w:val="23"/>
        <w:shd w:val="clear" w:color="auto" w:fill="auto"/>
        <w:spacing w:before="0" w:after="0" w:line="240" w:lineRule="auto"/>
        <w:ind w:firstLine="709"/>
      </w:pPr>
      <w:r>
        <w:t xml:space="preserve">имён существительных от прилагательных </w:t>
      </w:r>
      <w:r w:rsidRPr="008E2A85">
        <w:rPr>
          <w:lang w:eastAsia="en-US"/>
        </w:rPr>
        <w:t>(</w:t>
      </w:r>
      <w:r>
        <w:rPr>
          <w:lang w:val="en-US" w:eastAsia="en-US"/>
        </w:rPr>
        <w:t>dasGrim</w:t>
      </w:r>
      <w:r w:rsidRPr="008E2A85">
        <w:rPr>
          <w:lang w:eastAsia="en-US"/>
        </w:rPr>
        <w:t>);</w:t>
      </w:r>
    </w:p>
    <w:p w:rsidR="009F4D09" w:rsidRDefault="00A33BCA" w:rsidP="006B0FC0">
      <w:pPr>
        <w:pStyle w:val="23"/>
        <w:shd w:val="clear" w:color="auto" w:fill="auto"/>
        <w:spacing w:before="0" w:after="0" w:line="240" w:lineRule="auto"/>
        <w:ind w:firstLine="709"/>
      </w:pPr>
      <w:r>
        <w:t>- </w:t>
      </w:r>
      <w:r w:rsidR="008E2A85">
        <w:t xml:space="preserve">словосложение: </w:t>
      </w:r>
    </w:p>
    <w:p w:rsidR="008E2A85" w:rsidRDefault="008E2A85" w:rsidP="006B0FC0">
      <w:pPr>
        <w:pStyle w:val="23"/>
        <w:shd w:val="clear" w:color="auto" w:fill="auto"/>
        <w:spacing w:before="0" w:after="0" w:line="240" w:lineRule="auto"/>
        <w:ind w:firstLine="709"/>
      </w:pPr>
      <w:r>
        <w:t>образование сложных существительных путём соединения прилагател</w:t>
      </w:r>
      <w:r>
        <w:t>ь</w:t>
      </w:r>
      <w:r>
        <w:t xml:space="preserve">ного и существительного </w:t>
      </w:r>
      <w:r w:rsidRPr="008E2A85">
        <w:rPr>
          <w:lang w:eastAsia="en-US"/>
        </w:rPr>
        <w:t>(</w:t>
      </w:r>
      <w:r>
        <w:rPr>
          <w:lang w:val="en-US" w:eastAsia="en-US"/>
        </w:rPr>
        <w:t>dieKleinstadt</w:t>
      </w:r>
      <w:r w:rsidRPr="008E2A85">
        <w:rPr>
          <w:lang w:eastAsia="en-US"/>
        </w:rPr>
        <w:t>).</w:t>
      </w:r>
    </w:p>
    <w:p w:rsidR="008E2A85" w:rsidRDefault="008E2A85" w:rsidP="006B0FC0">
      <w:pPr>
        <w:pStyle w:val="23"/>
        <w:shd w:val="clear" w:color="auto" w:fill="auto"/>
        <w:spacing w:before="0" w:after="0" w:line="240" w:lineRule="auto"/>
        <w:ind w:firstLine="709"/>
      </w:pPr>
      <w:r>
        <w:t>Многозначные лексические единицы. Синонимы. Антонимы.</w:t>
      </w:r>
    </w:p>
    <w:p w:rsidR="008E2A85" w:rsidRDefault="008E2A85" w:rsidP="006B0FC0">
      <w:pPr>
        <w:pStyle w:val="23"/>
        <w:shd w:val="clear" w:color="auto" w:fill="auto"/>
        <w:spacing w:before="0" w:after="0" w:line="240" w:lineRule="auto"/>
        <w:ind w:firstLine="709"/>
      </w:pPr>
      <w:r>
        <w:t xml:space="preserve">Различные средства связи в тексте для обеспечения его целостности </w:t>
      </w:r>
      <w:r w:rsidRPr="008E2A85">
        <w:rPr>
          <w:lang w:eastAsia="en-US"/>
        </w:rPr>
        <w:t>(</w:t>
      </w:r>
      <w:r>
        <w:rPr>
          <w:lang w:val="en-US" w:eastAsia="en-US"/>
        </w:rPr>
        <w:t>z</w:t>
      </w:r>
      <w:r>
        <w:rPr>
          <w:lang w:val="en-US" w:eastAsia="en-US"/>
        </w:rPr>
        <w:t>u</w:t>
      </w:r>
      <w:r>
        <w:rPr>
          <w:lang w:val="en-US" w:eastAsia="en-US"/>
        </w:rPr>
        <w:t>erst</w:t>
      </w:r>
      <w:r w:rsidRPr="008E2A85">
        <w:rPr>
          <w:lang w:eastAsia="en-US"/>
        </w:rPr>
        <w:t xml:space="preserve">, </w:t>
      </w:r>
      <w:r>
        <w:rPr>
          <w:lang w:val="en-US" w:eastAsia="en-US"/>
        </w:rPr>
        <w:t>denn</w:t>
      </w:r>
      <w:r w:rsidRPr="008E2A85">
        <w:rPr>
          <w:lang w:eastAsia="en-US"/>
        </w:rPr>
        <w:t xml:space="preserve">, </w:t>
      </w:r>
      <w:r>
        <w:rPr>
          <w:lang w:val="en-US" w:eastAsia="en-US"/>
        </w:rPr>
        <w:t>zumSchlussusw</w:t>
      </w:r>
      <w:r w:rsidRPr="008E2A85">
        <w:rPr>
          <w:lang w:eastAsia="en-US"/>
        </w:rPr>
        <w:t>).</w:t>
      </w:r>
    </w:p>
    <w:p w:rsidR="008E2A85" w:rsidRPr="009F4D09" w:rsidRDefault="008E2A85" w:rsidP="00BD595C">
      <w:pPr>
        <w:pStyle w:val="23"/>
        <w:shd w:val="clear" w:color="auto" w:fill="auto"/>
        <w:tabs>
          <w:tab w:val="left" w:pos="2026"/>
        </w:tabs>
        <w:spacing w:before="0" w:after="0" w:line="240" w:lineRule="auto"/>
        <w:ind w:left="709"/>
        <w:rPr>
          <w:b/>
          <w:i/>
        </w:rPr>
      </w:pPr>
      <w:r w:rsidRPr="009F4D09">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w:t>
      </w:r>
      <w:r>
        <w:t>о</w:t>
      </w:r>
      <w:r>
        <w:t>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Сложносочинённые предложения с наречием </w:t>
      </w:r>
      <w:r>
        <w:rPr>
          <w:lang w:val="en-US" w:eastAsia="en-US"/>
        </w:rPr>
        <w:t>darum</w:t>
      </w:r>
      <w:r w:rsidRPr="008E2A85">
        <w:rPr>
          <w:lang w:eastAsia="en-US"/>
        </w:rPr>
        <w:t>.</w:t>
      </w:r>
    </w:p>
    <w:p w:rsidR="008E2A85" w:rsidRDefault="008E2A85" w:rsidP="006B0FC0">
      <w:pPr>
        <w:pStyle w:val="23"/>
        <w:shd w:val="clear" w:color="auto" w:fill="auto"/>
        <w:spacing w:before="0" w:after="0" w:line="240" w:lineRule="auto"/>
        <w:ind w:firstLine="709"/>
      </w:pPr>
      <w:r>
        <w:t xml:space="preserve">Сложноподчинённые предложения: дополнительные (с союзом </w:t>
      </w:r>
      <w:r>
        <w:rPr>
          <w:lang w:val="en-US" w:eastAsia="en-US"/>
        </w:rPr>
        <w:t>dass</w:t>
      </w:r>
      <w:r w:rsidRPr="008E2A85">
        <w:rPr>
          <w:lang w:eastAsia="en-US"/>
        </w:rPr>
        <w:t xml:space="preserve">), </w:t>
      </w:r>
      <w:r>
        <w:t xml:space="preserve">причины (с союзом </w:t>
      </w:r>
      <w:r>
        <w:rPr>
          <w:lang w:val="en-US" w:eastAsia="en-US"/>
        </w:rPr>
        <w:t>weil</w:t>
      </w:r>
      <w:r w:rsidRPr="008E2A85">
        <w:rPr>
          <w:lang w:eastAsia="en-US"/>
        </w:rPr>
        <w:t xml:space="preserve">), </w:t>
      </w:r>
      <w:r>
        <w:t xml:space="preserve">условия (с союзом </w:t>
      </w:r>
      <w:r>
        <w:rPr>
          <w:lang w:val="en-US" w:eastAsia="en-US"/>
        </w:rPr>
        <w:t>wenn</w:t>
      </w:r>
      <w:r w:rsidRPr="008E2A85">
        <w:rPr>
          <w:lang w:eastAsia="en-US"/>
        </w:rPr>
        <w:t>).</w:t>
      </w:r>
    </w:p>
    <w:p w:rsidR="008E2A85" w:rsidRDefault="008E2A85" w:rsidP="006B0FC0">
      <w:pPr>
        <w:pStyle w:val="23"/>
        <w:shd w:val="clear" w:color="auto" w:fill="auto"/>
        <w:spacing w:before="0" w:after="0" w:line="240" w:lineRule="auto"/>
        <w:ind w:firstLine="709"/>
      </w:pPr>
      <w:r>
        <w:t xml:space="preserve">Предложения с глаголами, требующими употребления после них частицы </w:t>
      </w:r>
      <w:r>
        <w:rPr>
          <w:lang w:val="en-US" w:eastAsia="en-US"/>
        </w:rPr>
        <w:t>zu</w:t>
      </w:r>
      <w:r>
        <w:t>и инфинитива.</w:t>
      </w:r>
    </w:p>
    <w:p w:rsidR="008E2A85" w:rsidRDefault="008E2A85" w:rsidP="006B0FC0">
      <w:pPr>
        <w:pStyle w:val="23"/>
        <w:shd w:val="clear" w:color="auto" w:fill="auto"/>
        <w:spacing w:before="0" w:after="0" w:line="240" w:lineRule="auto"/>
        <w:ind w:firstLine="709"/>
      </w:pPr>
      <w:r>
        <w:t xml:space="preserve">Предложения с неопределённо-личным местоимением </w:t>
      </w:r>
      <w:r>
        <w:rPr>
          <w:lang w:val="en-US" w:eastAsia="en-US"/>
        </w:rPr>
        <w:t>man</w:t>
      </w:r>
      <w:r w:rsidRPr="008E2A85">
        <w:rPr>
          <w:lang w:eastAsia="en-US"/>
        </w:rPr>
        <w:t xml:space="preserve">, </w:t>
      </w:r>
      <w:r w:rsidR="002F7ABF">
        <w:t>в т.ч.</w:t>
      </w:r>
      <w:r>
        <w:t xml:space="preserve"> с м</w:t>
      </w:r>
      <w:r>
        <w:t>о</w:t>
      </w:r>
      <w:r>
        <w:t xml:space="preserve">дальными глаголами </w:t>
      </w:r>
      <w:r w:rsidRPr="008E2A85">
        <w:rPr>
          <w:lang w:eastAsia="en-US"/>
        </w:rPr>
        <w:t>(</w:t>
      </w:r>
      <w:r>
        <w:rPr>
          <w:lang w:val="en-US" w:eastAsia="en-US"/>
        </w:rPr>
        <w:t>MansprichtDeutsch</w:t>
      </w:r>
      <w:r w:rsidRPr="008E2A85">
        <w:rPr>
          <w:lang w:eastAsia="en-US"/>
        </w:rPr>
        <w:t xml:space="preserve">. </w:t>
      </w:r>
      <w:r>
        <w:rPr>
          <w:lang w:val="en-US" w:eastAsia="en-US"/>
        </w:rPr>
        <w:t>MandarfhierBallspielen</w:t>
      </w:r>
      <w:r w:rsidRPr="008E2A85">
        <w:rPr>
          <w:lang w:eastAsia="en-US"/>
        </w:rPr>
        <w:t>.).</w:t>
      </w:r>
    </w:p>
    <w:p w:rsidR="008E2A85" w:rsidRDefault="008E2A85" w:rsidP="006B0FC0">
      <w:pPr>
        <w:pStyle w:val="23"/>
        <w:shd w:val="clear" w:color="auto" w:fill="auto"/>
        <w:spacing w:before="0" w:after="0" w:line="240" w:lineRule="auto"/>
        <w:ind w:firstLine="709"/>
      </w:pPr>
      <w:r>
        <w:t xml:space="preserve">Модальные глаголы в </w:t>
      </w:r>
      <w:r>
        <w:rPr>
          <w:lang w:val="en-US" w:eastAsia="en-US"/>
        </w:rPr>
        <w:t>Prateritum</w:t>
      </w:r>
      <w:r w:rsidRPr="008E2A85">
        <w:rPr>
          <w:lang w:eastAsia="en-US"/>
        </w:rPr>
        <w:t>.</w:t>
      </w:r>
    </w:p>
    <w:p w:rsidR="008E2A85" w:rsidRDefault="008E2A85" w:rsidP="006B0FC0">
      <w:pPr>
        <w:pStyle w:val="23"/>
        <w:shd w:val="clear" w:color="auto" w:fill="auto"/>
        <w:spacing w:before="0" w:after="0" w:line="240" w:lineRule="auto"/>
        <w:ind w:firstLine="709"/>
      </w:pPr>
      <w:r>
        <w:t xml:space="preserve">Отрицания </w:t>
      </w:r>
      <w:r>
        <w:rPr>
          <w:lang w:val="en-US" w:eastAsia="en-US"/>
        </w:rPr>
        <w:t>kein</w:t>
      </w:r>
      <w:r w:rsidRPr="008E2A85">
        <w:rPr>
          <w:lang w:eastAsia="en-US"/>
        </w:rPr>
        <w:t xml:space="preserve">, </w:t>
      </w:r>
      <w:r>
        <w:rPr>
          <w:lang w:val="en-US" w:eastAsia="en-US"/>
        </w:rPr>
        <w:t>nicht</w:t>
      </w:r>
      <w:r w:rsidRPr="008E2A85">
        <w:rPr>
          <w:lang w:eastAsia="en-US"/>
        </w:rPr>
        <w:t xml:space="preserve">, </w:t>
      </w:r>
      <w:r>
        <w:rPr>
          <w:lang w:val="en-US" w:eastAsia="en-US"/>
        </w:rPr>
        <w:t>doch</w:t>
      </w:r>
      <w:r w:rsidRPr="008E2A85">
        <w:rPr>
          <w:lang w:eastAsia="en-US"/>
        </w:rPr>
        <w:t>.</w:t>
      </w:r>
    </w:p>
    <w:p w:rsidR="008E2A85" w:rsidRDefault="008E2A85" w:rsidP="006B0FC0">
      <w:pPr>
        <w:pStyle w:val="23"/>
        <w:shd w:val="clear" w:color="auto" w:fill="auto"/>
        <w:spacing w:before="0" w:after="0" w:line="240" w:lineRule="auto"/>
        <w:ind w:firstLine="709"/>
      </w:pPr>
      <w:r>
        <w:t>Числительные для обозначения дат и больших чисел (до 1 000 000).</w:t>
      </w:r>
    </w:p>
    <w:p w:rsidR="008E2A85" w:rsidRPr="00BD595C" w:rsidRDefault="008E2A85" w:rsidP="00BD595C">
      <w:pPr>
        <w:pStyle w:val="23"/>
        <w:shd w:val="clear" w:color="auto" w:fill="auto"/>
        <w:tabs>
          <w:tab w:val="left" w:pos="1819"/>
        </w:tabs>
        <w:spacing w:before="0" w:after="0" w:line="240" w:lineRule="auto"/>
        <w:ind w:left="709"/>
        <w:rPr>
          <w:b/>
        </w:rPr>
      </w:pPr>
      <w:r w:rsidRPr="00BD595C">
        <w:rPr>
          <w:b/>
        </w:rPr>
        <w:t>Социокультурные знания и умения.</w:t>
      </w:r>
    </w:p>
    <w:p w:rsidR="008E2A85" w:rsidRDefault="008E2A85" w:rsidP="006B0FC0">
      <w:pPr>
        <w:pStyle w:val="23"/>
        <w:shd w:val="clear" w:color="auto" w:fill="auto"/>
        <w:spacing w:before="0" w:after="0" w:line="240" w:lineRule="auto"/>
        <w:ind w:firstLine="709"/>
      </w:pPr>
      <w:r>
        <w:t>Знание и использование отдельных социокультурных элементов речевого поведенческого этикета в стране (странах) изучаемого языка в рамках темат</w:t>
      </w:r>
      <w:r>
        <w:t>и</w:t>
      </w:r>
      <w:r>
        <w:t xml:space="preserve">ческого содержания (в ситуациях общения, </w:t>
      </w:r>
      <w:r w:rsidR="002F7ABF">
        <w:t>в т.ч.</w:t>
      </w:r>
      <w:r>
        <w:t xml:space="preserve"> «В городе», «Проведение д</w:t>
      </w:r>
      <w:r>
        <w:t>о</w:t>
      </w:r>
      <w:r>
        <w:t>суга», «Во время путешествия»).</w:t>
      </w:r>
    </w:p>
    <w:p w:rsidR="008E2A85" w:rsidRDefault="008E2A85" w:rsidP="006B0FC0">
      <w:pPr>
        <w:pStyle w:val="23"/>
        <w:shd w:val="clear" w:color="auto" w:fill="auto"/>
        <w:spacing w:before="0" w:after="0" w:line="240" w:lineRule="auto"/>
        <w:ind w:firstLine="709"/>
      </w:pPr>
      <w:r>
        <w:t>Знание и использование в устной и письменной речи наиболее употреб</w:t>
      </w:r>
      <w:r>
        <w:t>и</w:t>
      </w:r>
      <w:r>
        <w:t>тельной тематической фоновой лексики в рамках отобранного тематического содержания (основные национальные праздники, традиции в питании и пров</w:t>
      </w:r>
      <w:r>
        <w:t>е</w:t>
      </w:r>
      <w:r>
        <w:t>дении досуга, система образования).</w:t>
      </w:r>
    </w:p>
    <w:p w:rsidR="008E2A85" w:rsidRDefault="008E2A85" w:rsidP="00BD595C">
      <w:pPr>
        <w:pStyle w:val="23"/>
        <w:shd w:val="clear" w:color="auto" w:fill="auto"/>
        <w:tabs>
          <w:tab w:val="left" w:pos="4450"/>
          <w:tab w:val="left" w:pos="5635"/>
          <w:tab w:val="left" w:pos="7445"/>
          <w:tab w:val="left" w:pos="8558"/>
        </w:tabs>
        <w:spacing w:before="0" w:after="0" w:line="240" w:lineRule="auto"/>
        <w:ind w:firstLine="709"/>
      </w:pPr>
      <w:r>
        <w:t>Социокультурный портрет родной страны и страны (стран) изучаемого языка: знакомство с традициями проведения основных национальных праздн</w:t>
      </w:r>
      <w:r>
        <w:t>и</w:t>
      </w:r>
      <w:r>
        <w:t>ков (Рождества, Нового года, Дня матери и других праздников), с особенностями</w:t>
      </w:r>
      <w:r w:rsidR="00BD595C">
        <w:t xml:space="preserve"> образа жизни и культуры страны (стран) изучаемого языка </w:t>
      </w:r>
      <w:r>
        <w:t>(известнымидост</w:t>
      </w:r>
      <w:r>
        <w:t>о</w:t>
      </w:r>
      <w:r>
        <w:t>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8E2A85" w:rsidRDefault="008E2A85" w:rsidP="006B0FC0">
      <w:pPr>
        <w:pStyle w:val="23"/>
        <w:shd w:val="clear" w:color="auto" w:fill="auto"/>
        <w:spacing w:before="0" w:after="0" w:line="240" w:lineRule="auto"/>
        <w:ind w:firstLine="709"/>
      </w:pPr>
      <w:r>
        <w:t>Развитие умений:</w:t>
      </w:r>
    </w:p>
    <w:p w:rsidR="008E2A85" w:rsidRDefault="00BD595C" w:rsidP="006B0FC0">
      <w:pPr>
        <w:pStyle w:val="23"/>
        <w:shd w:val="clear" w:color="auto" w:fill="auto"/>
        <w:spacing w:before="0" w:after="0" w:line="240" w:lineRule="auto"/>
        <w:ind w:firstLine="709"/>
      </w:pPr>
      <w:r>
        <w:t>- </w:t>
      </w:r>
      <w:r w:rsidR="008E2A85">
        <w:t>писать своё имя и фамилию, а также имена и фамилии своих родстве</w:t>
      </w:r>
      <w:r w:rsidR="008E2A85">
        <w:t>н</w:t>
      </w:r>
      <w:r w:rsidR="008E2A85">
        <w:t>ников и друзей на немецком языке;</w:t>
      </w:r>
    </w:p>
    <w:p w:rsidR="008E2A85" w:rsidRDefault="00BD595C" w:rsidP="006B0FC0">
      <w:pPr>
        <w:pStyle w:val="23"/>
        <w:shd w:val="clear" w:color="auto" w:fill="auto"/>
        <w:spacing w:before="0" w:after="0" w:line="240" w:lineRule="auto"/>
        <w:ind w:firstLine="709"/>
      </w:pPr>
      <w:r>
        <w:t>- </w:t>
      </w:r>
      <w:r w:rsidR="008E2A85">
        <w:t>правильно оформлять свой адрес на немецком языке (в анкете);</w:t>
      </w:r>
    </w:p>
    <w:p w:rsidR="008E2A85" w:rsidRDefault="00BD595C" w:rsidP="006B0FC0">
      <w:pPr>
        <w:pStyle w:val="23"/>
        <w:shd w:val="clear" w:color="auto" w:fill="auto"/>
        <w:spacing w:before="0" w:after="0" w:line="240" w:lineRule="auto"/>
        <w:ind w:firstLine="709"/>
      </w:pPr>
      <w:r>
        <w:t>- </w:t>
      </w:r>
      <w:r w:rsidR="008E2A85">
        <w:t>правильно оформлять электронное сообщение личного характера в с</w:t>
      </w:r>
      <w:r w:rsidR="008E2A85">
        <w:t>о</w:t>
      </w:r>
      <w:r w:rsidR="008E2A85">
        <w:t>ответствии с нормами неофициального общения, принятыми в стране (странах) изучаемого языка;</w:t>
      </w:r>
    </w:p>
    <w:p w:rsidR="008E2A85" w:rsidRDefault="00BD595C" w:rsidP="006B0FC0">
      <w:pPr>
        <w:pStyle w:val="23"/>
        <w:shd w:val="clear" w:color="auto" w:fill="auto"/>
        <w:spacing w:before="0" w:after="0" w:line="240" w:lineRule="auto"/>
        <w:ind w:firstLine="709"/>
      </w:pPr>
      <w:r>
        <w:t>- </w:t>
      </w:r>
      <w:r w:rsidR="008E2A85">
        <w:t>кратко представлять Россию и страну (страны) изучаемого языка;</w:t>
      </w:r>
    </w:p>
    <w:p w:rsidR="008E2A85" w:rsidRDefault="00BD595C" w:rsidP="006B0FC0">
      <w:pPr>
        <w:pStyle w:val="23"/>
        <w:shd w:val="clear" w:color="auto" w:fill="auto"/>
        <w:spacing w:before="0" w:after="0" w:line="240" w:lineRule="auto"/>
        <w:ind w:firstLine="709"/>
      </w:pPr>
      <w: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E2A85" w:rsidRDefault="00BD595C" w:rsidP="006B0FC0">
      <w:pPr>
        <w:pStyle w:val="23"/>
        <w:shd w:val="clear" w:color="auto" w:fill="auto"/>
        <w:spacing w:before="0" w:after="0" w:line="240" w:lineRule="auto"/>
        <w:ind w:firstLine="709"/>
      </w:pPr>
      <w:r>
        <w:t>- </w:t>
      </w:r>
      <w:r w:rsidR="008E2A85">
        <w:t>кратко рассказывать о выдающихся людях родной страны и страны (стран) изучаемого языка (учёных, писателях, поэтах, спортсменах).</w:t>
      </w:r>
    </w:p>
    <w:p w:rsidR="008E2A85" w:rsidRPr="00BD595C" w:rsidRDefault="008E2A85" w:rsidP="00BD595C">
      <w:pPr>
        <w:pStyle w:val="23"/>
        <w:shd w:val="clear" w:color="auto" w:fill="auto"/>
        <w:tabs>
          <w:tab w:val="left" w:pos="1827"/>
        </w:tabs>
        <w:spacing w:before="0" w:after="0" w:line="240" w:lineRule="auto"/>
        <w:ind w:left="709"/>
        <w:rPr>
          <w:b/>
        </w:rPr>
      </w:pPr>
      <w:r w:rsidRPr="00BD595C">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w:t>
      </w:r>
      <w:r>
        <w:t>ь</w:t>
      </w:r>
      <w:r>
        <w:t>ной, догадки, при непосредственном общении догадываться о значении незн</w:t>
      </w:r>
      <w:r>
        <w:t>а</w:t>
      </w:r>
      <w:r>
        <w:t>комых слов с помощью используемых собеседником жестов и мимики.</w:t>
      </w:r>
    </w:p>
    <w:p w:rsidR="008E2A85" w:rsidRDefault="008E2A85" w:rsidP="006B0FC0">
      <w:pPr>
        <w:pStyle w:val="23"/>
        <w:shd w:val="clear" w:color="auto" w:fill="auto"/>
        <w:spacing w:before="0" w:after="0" w:line="240" w:lineRule="auto"/>
        <w:ind w:firstLine="709"/>
      </w:pPr>
      <w:r>
        <w:t>Переспрашивание, просьба повторить, уточняя значение незнакомых слов.</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w:t>
      </w:r>
      <w:r>
        <w:t>ю</w:t>
      </w:r>
      <w:r>
        <w:t>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w:t>
      </w:r>
      <w:r>
        <w:t>ж</w:t>
      </w:r>
      <w:r>
        <w:t>дения в тексте запрашиваемой информации.</w:t>
      </w:r>
    </w:p>
    <w:p w:rsidR="008E2A85"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w:t>
      </w:r>
      <w:r>
        <w:t>в</w:t>
      </w:r>
      <w:r>
        <w:t>лений, процессов, их элементов и основных функций в рамках изученной т</w:t>
      </w:r>
      <w:r>
        <w:t>е</w:t>
      </w:r>
      <w:r>
        <w:t>матики.</w:t>
      </w:r>
    </w:p>
    <w:p w:rsidR="00BD595C" w:rsidRDefault="00BD595C" w:rsidP="006B0FC0">
      <w:pPr>
        <w:pStyle w:val="23"/>
        <w:shd w:val="clear" w:color="auto" w:fill="auto"/>
        <w:spacing w:before="0" w:after="0" w:line="240" w:lineRule="auto"/>
        <w:ind w:firstLine="709"/>
      </w:pPr>
    </w:p>
    <w:p w:rsidR="00BD595C" w:rsidRDefault="00BD595C" w:rsidP="00BD595C">
      <w:pPr>
        <w:pStyle w:val="23"/>
        <w:shd w:val="clear" w:color="auto" w:fill="auto"/>
        <w:spacing w:before="0" w:after="0" w:line="240" w:lineRule="auto"/>
        <w:ind w:firstLine="709"/>
        <w:jc w:val="center"/>
      </w:pPr>
      <w:r>
        <w:rPr>
          <w:b/>
        </w:rPr>
        <w:t>СОДЕРЖАНИЕ ОБУЧЕНИЯ В 8 КЛАССЕ</w:t>
      </w:r>
    </w:p>
    <w:p w:rsidR="008E2A85" w:rsidRPr="00BD595C" w:rsidRDefault="008E2A85" w:rsidP="00BD595C">
      <w:pPr>
        <w:pStyle w:val="23"/>
        <w:shd w:val="clear" w:color="auto" w:fill="auto"/>
        <w:tabs>
          <w:tab w:val="left" w:pos="1827"/>
        </w:tabs>
        <w:spacing w:before="0" w:after="0" w:line="240" w:lineRule="auto"/>
        <w:ind w:left="709"/>
        <w:rPr>
          <w:b/>
        </w:rPr>
      </w:pPr>
      <w:r w:rsidRPr="00BD595C">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w:t>
      </w:r>
      <w:r>
        <w:t>е</w:t>
      </w:r>
      <w:r>
        <w:t>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музей, спорт, музыка).</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 Посещение врача.</w:t>
      </w:r>
    </w:p>
    <w:p w:rsidR="008E2A85" w:rsidRDefault="008E2A85" w:rsidP="006B0FC0">
      <w:pPr>
        <w:pStyle w:val="23"/>
        <w:shd w:val="clear" w:color="auto" w:fill="auto"/>
        <w:spacing w:before="0" w:after="0" w:line="240" w:lineRule="auto"/>
        <w:ind w:firstLine="709"/>
      </w:pPr>
      <w:r>
        <w:t>Покупки: одежда, обувь и продукты питания. Карманные деньги.</w:t>
      </w:r>
    </w:p>
    <w:p w:rsidR="008E2A85" w:rsidRDefault="008E2A85" w:rsidP="006B0FC0">
      <w:pPr>
        <w:pStyle w:val="23"/>
        <w:shd w:val="clear" w:color="auto" w:fill="auto"/>
        <w:spacing w:before="0" w:after="0" w:line="240" w:lineRule="auto"/>
        <w:ind w:firstLine="709"/>
      </w:pPr>
      <w:r>
        <w:t>Школа, школьная жизнь, школьная форма, изучаемые предметы и отн</w:t>
      </w:r>
      <w:r>
        <w:t>о</w:t>
      </w:r>
      <w:r>
        <w:t>шение к ним. Посещение школьной библиотеки (ресурсного центра). Переписка с иностранными сверстниками.</w:t>
      </w:r>
    </w:p>
    <w:p w:rsidR="008E2A85" w:rsidRDefault="008E2A85" w:rsidP="006B0FC0">
      <w:pPr>
        <w:pStyle w:val="23"/>
        <w:shd w:val="clear" w:color="auto" w:fill="auto"/>
        <w:spacing w:before="0" w:after="0" w:line="240" w:lineRule="auto"/>
        <w:ind w:firstLine="709"/>
      </w:pPr>
      <w:r>
        <w:t>Виды отдыха в различное время года. Путешествия по России и ин</w:t>
      </w:r>
      <w:r>
        <w:t>о</w:t>
      </w:r>
      <w:r>
        <w:t>странным странам.</w:t>
      </w:r>
    </w:p>
    <w:p w:rsidR="008E2A85" w:rsidRDefault="008E2A85" w:rsidP="006B0FC0">
      <w:pPr>
        <w:pStyle w:val="23"/>
        <w:shd w:val="clear" w:color="auto" w:fill="auto"/>
        <w:spacing w:before="0" w:after="0" w:line="240" w:lineRule="auto"/>
        <w:ind w:firstLine="709"/>
      </w:pPr>
      <w:r>
        <w:t>Природа: флора и фауна. Климат, погода.</w:t>
      </w:r>
    </w:p>
    <w:p w:rsidR="008E2A85" w:rsidRDefault="008E2A85" w:rsidP="006B0FC0">
      <w:pPr>
        <w:pStyle w:val="23"/>
        <w:shd w:val="clear" w:color="auto" w:fill="auto"/>
        <w:spacing w:before="0" w:after="0" w:line="240" w:lineRule="auto"/>
        <w:ind w:firstLine="709"/>
      </w:pPr>
      <w:r>
        <w:t>Условия проживания в городской (сельской) местности. Транспорт.</w:t>
      </w:r>
    </w:p>
    <w:p w:rsidR="008E2A85" w:rsidRDefault="008E2A85" w:rsidP="006B0FC0">
      <w:pPr>
        <w:pStyle w:val="23"/>
        <w:shd w:val="clear" w:color="auto" w:fill="auto"/>
        <w:spacing w:before="0" w:after="0" w:line="240" w:lineRule="auto"/>
        <w:ind w:firstLine="709"/>
      </w:pPr>
      <w:r>
        <w:t>Средства массовой информации (телевидение, радио, пресса, Интернет).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писатели, художники, музыканты.</w:t>
      </w:r>
    </w:p>
    <w:p w:rsidR="00C80FF8" w:rsidRPr="009F4D09" w:rsidRDefault="008E2A85" w:rsidP="00C80FF8">
      <w:pPr>
        <w:pStyle w:val="23"/>
        <w:shd w:val="clear" w:color="auto" w:fill="auto"/>
        <w:tabs>
          <w:tab w:val="left" w:pos="2002"/>
        </w:tabs>
        <w:spacing w:before="0" w:after="0" w:line="240" w:lineRule="auto"/>
        <w:ind w:left="709"/>
        <w:rPr>
          <w:b/>
          <w:i/>
        </w:rPr>
      </w:pPr>
      <w:r w:rsidRPr="009F4D09">
        <w:rPr>
          <w:b/>
          <w:i/>
        </w:rPr>
        <w:t>Говорение.</w:t>
      </w:r>
    </w:p>
    <w:p w:rsidR="008E2A85" w:rsidRPr="009F4D09" w:rsidRDefault="008E2A85" w:rsidP="00C80FF8">
      <w:pPr>
        <w:pStyle w:val="23"/>
        <w:shd w:val="clear" w:color="auto" w:fill="auto"/>
        <w:tabs>
          <w:tab w:val="left" w:pos="2002"/>
        </w:tabs>
        <w:spacing w:before="0" w:after="0" w:line="240" w:lineRule="auto"/>
        <w:ind w:firstLine="709"/>
        <w:rPr>
          <w:b/>
        </w:rPr>
      </w:pPr>
      <w:r w:rsidRPr="009F4D09">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8E2A85" w:rsidRDefault="008E2A85" w:rsidP="006B0FC0">
      <w:pPr>
        <w:pStyle w:val="23"/>
        <w:shd w:val="clear" w:color="auto" w:fill="auto"/>
        <w:spacing w:before="0" w:after="0" w:line="240" w:lineRule="auto"/>
        <w:ind w:firstLine="709"/>
      </w:pPr>
      <w:r>
        <w:t>Диалог этикетного характера - начинать, поддерживать и заканчивать разговор, вежливо переспрашивать, поздравлять с праздником, выражать п</w:t>
      </w:r>
      <w:r>
        <w:t>о</w:t>
      </w:r>
      <w:r>
        <w:t>желания и вежливо реагировать на поздравление, выражать благодарность, вежливо соглашаться на предложение/отказываться от предложения собесе</w:t>
      </w:r>
      <w:r>
        <w:t>д</w:t>
      </w:r>
      <w:r>
        <w:t>ника.</w:t>
      </w:r>
    </w:p>
    <w:p w:rsidR="008E2A85" w:rsidRDefault="008E2A85" w:rsidP="006B0FC0">
      <w:pPr>
        <w:pStyle w:val="23"/>
        <w:shd w:val="clear" w:color="auto" w:fill="auto"/>
        <w:spacing w:before="0" w:after="0" w:line="240" w:lineRule="auto"/>
        <w:ind w:firstLine="709"/>
      </w:pPr>
      <w:r>
        <w:t>Диалог - побуждение к действию - обращаться с просьбой, вежливо с</w:t>
      </w:r>
      <w:r>
        <w:t>о</w:t>
      </w:r>
      <w:r>
        <w:t>глашаться (не соглашаться) выполнить просьбу, приглашать собеседника к с</w:t>
      </w:r>
      <w:r>
        <w:t>о</w:t>
      </w:r>
      <w:r>
        <w:t>вместной деятельности, вежливо соглашаться (не соглашаться) на предложение собеседника, объясняя причину своего решения.</w:t>
      </w:r>
    </w:p>
    <w:p w:rsidR="008E2A85" w:rsidRDefault="008E2A85" w:rsidP="006B0FC0">
      <w:pPr>
        <w:pStyle w:val="23"/>
        <w:shd w:val="clear" w:color="auto" w:fill="auto"/>
        <w:spacing w:before="0" w:after="0" w:line="240" w:lineRule="auto"/>
        <w:ind w:firstLine="709"/>
      </w:pPr>
      <w:r>
        <w:t>Диалог-расспрос - сообщать фактическую информацию, отвечая на в</w:t>
      </w:r>
      <w:r>
        <w:t>о</w:t>
      </w:r>
      <w:r>
        <w:t>просы разных видов, выражать своё отношение к обсуждаемым фактам и с</w:t>
      </w:r>
      <w:r>
        <w:t>о</w:t>
      </w:r>
      <w:r>
        <w:t>бытиям, запрашивать интересующую информацию, переходить с позиции спрашивающего на позицию отвечающего и наоборот.</w:t>
      </w:r>
    </w:p>
    <w:p w:rsidR="008E2A85" w:rsidRDefault="008E2A85" w:rsidP="009F4D09">
      <w:pPr>
        <w:pStyle w:val="23"/>
        <w:shd w:val="clear" w:color="auto" w:fill="auto"/>
        <w:tabs>
          <w:tab w:val="left" w:pos="3769"/>
        </w:tabs>
        <w:spacing w:before="0" w:after="0" w:line="240" w:lineRule="auto"/>
        <w:ind w:firstLine="709"/>
      </w:pPr>
      <w:r>
        <w:t>Данные умения диалогической речи развиваются в стандартных с</w:t>
      </w:r>
      <w:r w:rsidR="009F4D09">
        <w:t xml:space="preserve">итуациях неофициального общения </w:t>
      </w:r>
      <w:r>
        <w:t>в рамка</w:t>
      </w:r>
      <w:r w:rsidR="009F4D09">
        <w:t xml:space="preserve">х тематического содержания речи </w:t>
      </w:r>
      <w:r>
        <w:t>с испол</w:t>
      </w:r>
      <w:r>
        <w:t>ь</w:t>
      </w:r>
      <w:r>
        <w:t>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E2A85" w:rsidRDefault="008E2A85" w:rsidP="006B0FC0">
      <w:pPr>
        <w:pStyle w:val="23"/>
        <w:shd w:val="clear" w:color="auto" w:fill="auto"/>
        <w:spacing w:before="0" w:after="0" w:line="240" w:lineRule="auto"/>
        <w:ind w:firstLine="709"/>
      </w:pPr>
      <w:r>
        <w:t>Объём диалога - до 7 реплик со стороны каждого собеседника.</w:t>
      </w:r>
    </w:p>
    <w:p w:rsidR="008E2A85" w:rsidRPr="009F4D09" w:rsidRDefault="008E2A85" w:rsidP="00495CCC">
      <w:pPr>
        <w:pStyle w:val="23"/>
        <w:shd w:val="clear" w:color="auto" w:fill="auto"/>
        <w:tabs>
          <w:tab w:val="left" w:pos="2232"/>
        </w:tabs>
        <w:spacing w:before="0" w:after="0" w:line="240" w:lineRule="auto"/>
        <w:ind w:left="709"/>
      </w:pPr>
      <w:r w:rsidRPr="009F4D09">
        <w:t>Развитие коммуникативных умений монологической речи:</w:t>
      </w:r>
    </w:p>
    <w:p w:rsidR="008E2A85" w:rsidRDefault="00495CCC" w:rsidP="00495CCC">
      <w:pPr>
        <w:pStyle w:val="23"/>
        <w:shd w:val="clear" w:color="auto" w:fill="auto"/>
        <w:spacing w:before="0" w:after="0" w:line="240" w:lineRule="auto"/>
        <w:ind w:firstLine="709"/>
      </w:pPr>
      <w:r>
        <w:t>- </w:t>
      </w:r>
      <w:r w:rsidR="008E2A85" w:rsidRPr="00495CCC">
        <w:t>создание устных связных монологических высказываний с</w:t>
      </w:r>
      <w:r w:rsidR="008E2A85">
        <w:t>использов</w:t>
      </w:r>
      <w:r w:rsidR="008E2A85">
        <w:t>а</w:t>
      </w:r>
      <w:r w:rsidR="008E2A85">
        <w:t>ниемосновных коммуникативных типов речи:</w:t>
      </w:r>
    </w:p>
    <w:p w:rsidR="008E2A85" w:rsidRDefault="00495CCC" w:rsidP="00495CCC">
      <w:pPr>
        <w:pStyle w:val="23"/>
        <w:shd w:val="clear" w:color="auto" w:fill="auto"/>
        <w:tabs>
          <w:tab w:val="left" w:pos="3769"/>
          <w:tab w:val="left" w:pos="7648"/>
        </w:tabs>
        <w:spacing w:before="0" w:after="0" w:line="240" w:lineRule="auto"/>
        <w:ind w:firstLine="709"/>
      </w:pPr>
      <w:r>
        <w:t xml:space="preserve">- описание (предмета, местности, внешности и </w:t>
      </w:r>
      <w:r w:rsidR="008E2A85">
        <w:t>одежды человека),</w:t>
      </w:r>
      <w:r w:rsidR="002F7ABF">
        <w:t>в т.ч.</w:t>
      </w:r>
      <w:r w:rsidR="008E2A85">
        <w:t xml:space="preserve"> характеристика (черты характера реального человека или литературного пе</w:t>
      </w:r>
      <w:r w:rsidR="008E2A85">
        <w:t>р</w:t>
      </w:r>
      <w:r w:rsidR="008E2A85">
        <w:t>сонажа);</w:t>
      </w:r>
    </w:p>
    <w:p w:rsidR="008E2A85" w:rsidRDefault="00495CCC" w:rsidP="006B0FC0">
      <w:pPr>
        <w:pStyle w:val="23"/>
        <w:shd w:val="clear" w:color="auto" w:fill="auto"/>
        <w:spacing w:before="0" w:after="0" w:line="240" w:lineRule="auto"/>
        <w:ind w:firstLine="709"/>
      </w:pPr>
      <w:r>
        <w:t>- </w:t>
      </w:r>
      <w:r w:rsidR="008E2A85">
        <w:t>повествование или сообщение;</w:t>
      </w:r>
    </w:p>
    <w:p w:rsidR="008E2A85" w:rsidRDefault="00495CCC" w:rsidP="006B0FC0">
      <w:pPr>
        <w:pStyle w:val="23"/>
        <w:shd w:val="clear" w:color="auto" w:fill="auto"/>
        <w:spacing w:before="0" w:after="0" w:line="240" w:lineRule="auto"/>
        <w:ind w:firstLine="709"/>
      </w:pPr>
      <w:r>
        <w:t>- </w:t>
      </w:r>
      <w:r w:rsidR="008E2A85">
        <w:t>выражение и аргументирование своего мнения по отношению к усл</w:t>
      </w:r>
      <w:r w:rsidR="008E2A85">
        <w:t>ы</w:t>
      </w:r>
      <w:r w:rsidR="008E2A85">
        <w:t>шанному (прочитанному);</w:t>
      </w:r>
    </w:p>
    <w:p w:rsidR="008E2A85" w:rsidRDefault="00495CCC" w:rsidP="006B0FC0">
      <w:pPr>
        <w:pStyle w:val="23"/>
        <w:shd w:val="clear" w:color="auto" w:fill="auto"/>
        <w:spacing w:before="0" w:after="0" w:line="240" w:lineRule="auto"/>
        <w:ind w:firstLine="709"/>
      </w:pPr>
      <w:r>
        <w:t>- </w:t>
      </w:r>
      <w:r w:rsidR="008E2A85">
        <w:t>изложение (пересказ) основного содержания, прочитанного (просл</w:t>
      </w:r>
      <w:r w:rsidR="008E2A85">
        <w:t>у</w:t>
      </w:r>
      <w:r w:rsidR="008E2A85">
        <w:t>шанного) текста;</w:t>
      </w:r>
    </w:p>
    <w:p w:rsidR="008E2A85" w:rsidRDefault="00495CCC" w:rsidP="006B0FC0">
      <w:pPr>
        <w:pStyle w:val="23"/>
        <w:shd w:val="clear" w:color="auto" w:fill="auto"/>
        <w:spacing w:before="0" w:after="0" w:line="240" w:lineRule="auto"/>
        <w:ind w:firstLine="709"/>
      </w:pPr>
      <w:r>
        <w:t>- </w:t>
      </w:r>
      <w:r w:rsidR="008E2A85">
        <w:t>составление рассказа по картинкам;</w:t>
      </w:r>
    </w:p>
    <w:p w:rsidR="008E2A85" w:rsidRDefault="00495CCC" w:rsidP="006B0FC0">
      <w:pPr>
        <w:pStyle w:val="23"/>
        <w:shd w:val="clear" w:color="auto" w:fill="auto"/>
        <w:spacing w:before="0" w:after="0" w:line="240" w:lineRule="auto"/>
        <w:ind w:firstLine="709"/>
      </w:pPr>
      <w:r>
        <w:t>- </w:t>
      </w:r>
      <w:r w:rsidR="008E2A85">
        <w:t>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w:t>
      </w:r>
      <w:r>
        <w:t>а</w:t>
      </w:r>
      <w:r>
        <w:t>циях неофициального общения в рамках тематического содержания речи с и</w:t>
      </w:r>
      <w:r>
        <w:t>с</w:t>
      </w:r>
      <w:r>
        <w:t>пользованием вопросов, ключевых слов, плана и (или) иллюстраций, фотогр</w:t>
      </w:r>
      <w:r>
        <w:t>а</w:t>
      </w:r>
      <w:r>
        <w:t>фий, таблиц.</w:t>
      </w:r>
    </w:p>
    <w:p w:rsidR="008E2A85" w:rsidRDefault="008E2A85" w:rsidP="006B0FC0">
      <w:pPr>
        <w:pStyle w:val="23"/>
        <w:shd w:val="clear" w:color="auto" w:fill="auto"/>
        <w:spacing w:before="0" w:after="0" w:line="240" w:lineRule="auto"/>
        <w:ind w:firstLine="709"/>
      </w:pPr>
      <w:r>
        <w:t>Объём монологического высказывания - 9-10 фраз.</w:t>
      </w:r>
    </w:p>
    <w:p w:rsidR="008E2A85" w:rsidRPr="009F4D09" w:rsidRDefault="008E2A85" w:rsidP="00495CCC">
      <w:pPr>
        <w:pStyle w:val="23"/>
        <w:shd w:val="clear" w:color="auto" w:fill="auto"/>
        <w:tabs>
          <w:tab w:val="left" w:pos="2232"/>
        </w:tabs>
        <w:spacing w:before="0" w:after="0" w:line="240" w:lineRule="auto"/>
        <w:ind w:left="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понимание на слух речи учителя и о</w:t>
      </w:r>
      <w:r>
        <w:t>д</w:t>
      </w:r>
      <w:r>
        <w:t>ноклассников и вербальная (невербальная) реакция на услышанное, использ</w:t>
      </w:r>
      <w:r>
        <w:t>о</w:t>
      </w:r>
      <w:r>
        <w:t>вать переспрос или просьбу повторить для уточнения отдельных деталей.</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w:t>
      </w:r>
      <w:r>
        <w:t>и</w:t>
      </w:r>
      <w:r>
        <w:t>мания на слух несложных аутентичных текстов, содержащих отдельные неиз</w:t>
      </w:r>
      <w:r>
        <w:t>у</w:t>
      </w:r>
      <w:r>
        <w:t>ченные языковые явления, с разной глубиной проникновения в их содержание в зависимости от поставленной коммуникативной задачи: с пониманием осно</w:t>
      </w:r>
      <w:r>
        <w:t>в</w:t>
      </w:r>
      <w:r>
        <w:t>ного содержания, с пониманием нужной (интересующей, запрашиваемой) и</w:t>
      </w:r>
      <w:r>
        <w:t>н</w:t>
      </w:r>
      <w:r>
        <w:t>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(идею) и главные факты (события) в во</w:t>
      </w:r>
      <w:r>
        <w:t>с</w:t>
      </w:r>
      <w:r>
        <w:t>принимаемом на слух тексте, отделять главную информацию от второстепенной, прогнозировать содержание текста по началу аудирования, игнорировать н</w:t>
      </w:r>
      <w:r>
        <w:t>е</w:t>
      </w:r>
      <w:r>
        <w:t>знакомые слова, не существенные для понимания основного содержания.</w:t>
      </w:r>
    </w:p>
    <w:p w:rsidR="008E2A85" w:rsidRDefault="008E2A85" w:rsidP="006B0FC0">
      <w:pPr>
        <w:pStyle w:val="23"/>
        <w:shd w:val="clear" w:color="auto" w:fill="auto"/>
        <w:tabs>
          <w:tab w:val="left" w:pos="1933"/>
          <w:tab w:val="left" w:pos="3778"/>
        </w:tabs>
        <w:spacing w:before="0" w:after="0" w:line="240" w:lineRule="auto"/>
        <w:ind w:firstLine="709"/>
      </w:pPr>
      <w:r>
        <w:t>Аудирование с пониманием нужной (интересу</w:t>
      </w:r>
      <w:r w:rsidR="009F4D09">
        <w:t xml:space="preserve">ющей, запрашиваемой) информации предполагает </w:t>
      </w:r>
      <w:r>
        <w:t>умение выделять нужную (интересующую,</w:t>
      </w:r>
    </w:p>
    <w:p w:rsidR="008E2A85" w:rsidRDefault="008E2A85" w:rsidP="006B0FC0">
      <w:pPr>
        <w:pStyle w:val="23"/>
        <w:shd w:val="clear" w:color="auto" w:fill="auto"/>
        <w:spacing w:before="0" w:after="0" w:line="240" w:lineRule="auto"/>
        <w:ind w:firstLine="709"/>
      </w:pPr>
      <w:r>
        <w:t>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w:t>
      </w:r>
      <w:r>
        <w:t>а</w:t>
      </w:r>
      <w:r>
        <w:t>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2 минут.</w:t>
      </w:r>
    </w:p>
    <w:p w:rsidR="008E2A85" w:rsidRPr="009F4D09" w:rsidRDefault="008E2A85" w:rsidP="00495CCC">
      <w:pPr>
        <w:pStyle w:val="23"/>
        <w:shd w:val="clear" w:color="auto" w:fill="auto"/>
        <w:tabs>
          <w:tab w:val="left" w:pos="1966"/>
        </w:tabs>
        <w:spacing w:before="0" w:after="0" w:line="240" w:lineRule="auto"/>
        <w:ind w:left="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t>а</w:t>
      </w:r>
      <w:r>
        <w:t>ния, с пониманием нужной (интересующей, запрашиваемой) информации, с полным пониманием содержания.</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w:t>
      </w:r>
      <w:r>
        <w:t>к</w:t>
      </w:r>
      <w:r>
        <w:t>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E2A85" w:rsidRDefault="008E2A85" w:rsidP="006B0FC0">
      <w:pPr>
        <w:pStyle w:val="23"/>
        <w:shd w:val="clear" w:color="auto" w:fill="auto"/>
        <w:spacing w:before="0" w:after="0" w:line="240" w:lineRule="auto"/>
        <w:ind w:firstLine="709"/>
      </w:pPr>
      <w:r>
        <w:t>Чтение с пониманием нужной (интересующей, запрашиваемой) инфо</w:t>
      </w:r>
      <w:r>
        <w:t>р</w:t>
      </w:r>
      <w:r>
        <w:t>мации предполагает умение находить в прочитанном тексте и понимать запр</w:t>
      </w:r>
      <w:r>
        <w:t>а</w:t>
      </w:r>
      <w:r>
        <w:t>шиваемую информацию, представленную в эксплицитной (явной) форме, оц</w:t>
      </w:r>
      <w:r>
        <w:t>е</w:t>
      </w:r>
      <w:r>
        <w:t>нивать найденную информацию с точки зрения её значимости для решения коммуникативной задачи.</w:t>
      </w:r>
    </w:p>
    <w:p w:rsidR="008E2A85" w:rsidRDefault="008E2A85" w:rsidP="006B0FC0">
      <w:pPr>
        <w:pStyle w:val="23"/>
        <w:shd w:val="clear" w:color="auto" w:fill="auto"/>
        <w:spacing w:before="0" w:after="0" w:line="240" w:lineRule="auto"/>
        <w:ind w:firstLine="709"/>
      </w:pPr>
      <w:r>
        <w:t>Чтение несплошных текстов (таблиц, диаграмм, схем) и понимание пре</w:t>
      </w:r>
      <w:r>
        <w:t>д</w:t>
      </w:r>
      <w:r>
        <w:t>ставленной в них информации.</w:t>
      </w:r>
    </w:p>
    <w:p w:rsidR="008E2A85" w:rsidRDefault="008E2A85" w:rsidP="006B0FC0">
      <w:pPr>
        <w:pStyle w:val="23"/>
        <w:shd w:val="clear" w:color="auto" w:fill="auto"/>
        <w:spacing w:before="0" w:after="0" w:line="240" w:lineRule="auto"/>
        <w:ind w:firstLine="709"/>
      </w:pPr>
      <w:r>
        <w:t>Чтение с полным пониманием содержания несложных аутентичных те</w:t>
      </w:r>
      <w:r>
        <w:t>к</w:t>
      </w:r>
      <w:r>
        <w:t>стов, содержащих отдельные неизученные языковые явления. В ходе чтения с полным пониманием формируются и развиваются умения полно и точно пон</w:t>
      </w:r>
      <w:r>
        <w:t>и</w:t>
      </w:r>
      <w:r>
        <w:t>мать текст на основе его информационной переработки (смыслового и стру</w:t>
      </w:r>
      <w:r>
        <w:t>к</w:t>
      </w:r>
      <w:r>
        <w:t>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8E2A85" w:rsidRDefault="008E2A85" w:rsidP="006B0FC0">
      <w:pPr>
        <w:pStyle w:val="23"/>
        <w:shd w:val="clear" w:color="auto" w:fill="auto"/>
        <w:spacing w:before="0" w:after="0" w:line="240" w:lineRule="auto"/>
        <w:ind w:firstLine="709"/>
      </w:pPr>
      <w:r>
        <w:t>Тексты для чтения: интервью, диалог (беседа), рассказ, отрывок из худ</w:t>
      </w:r>
      <w:r>
        <w:t>о</w:t>
      </w:r>
      <w:r>
        <w:t>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E2A85" w:rsidRDefault="008E2A85" w:rsidP="006B0FC0">
      <w:pPr>
        <w:pStyle w:val="23"/>
        <w:shd w:val="clear" w:color="auto" w:fill="auto"/>
        <w:spacing w:before="0" w:after="0" w:line="240" w:lineRule="auto"/>
        <w:ind w:firstLine="709"/>
      </w:pPr>
      <w:r>
        <w:t>Объём текста (текстов) для чтения - 350-500 слов.</w:t>
      </w:r>
    </w:p>
    <w:p w:rsidR="008E2A85" w:rsidRPr="009F4D09" w:rsidRDefault="008E2A85" w:rsidP="00F74E6E">
      <w:pPr>
        <w:pStyle w:val="23"/>
        <w:shd w:val="clear" w:color="auto" w:fill="auto"/>
        <w:tabs>
          <w:tab w:val="left" w:pos="1966"/>
        </w:tabs>
        <w:spacing w:before="0" w:after="0" w:line="240" w:lineRule="auto"/>
        <w:ind w:left="709"/>
        <w:rPr>
          <w:b/>
          <w:i/>
        </w:rPr>
      </w:pPr>
      <w:r w:rsidRPr="009F4D09">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F74E6E" w:rsidP="006B0FC0">
      <w:pPr>
        <w:pStyle w:val="23"/>
        <w:shd w:val="clear" w:color="auto" w:fill="auto"/>
        <w:spacing w:before="0" w:after="0" w:line="240" w:lineRule="auto"/>
        <w:ind w:firstLine="709"/>
      </w:pPr>
      <w:r>
        <w:t>- </w:t>
      </w:r>
      <w:r w:rsidR="008E2A85">
        <w:t>составление плана (тезисов) устного или письменного сообщения;</w:t>
      </w:r>
    </w:p>
    <w:p w:rsidR="008E2A85" w:rsidRDefault="00F74E6E" w:rsidP="006B0FC0">
      <w:pPr>
        <w:pStyle w:val="23"/>
        <w:shd w:val="clear" w:color="auto" w:fill="auto"/>
        <w:spacing w:before="0" w:after="0" w:line="240" w:lineRule="auto"/>
        <w:ind w:firstLine="709"/>
      </w:pPr>
      <w:r>
        <w:t>- </w:t>
      </w:r>
      <w:r w:rsidR="008E2A85">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E2A85" w:rsidRDefault="00F74E6E" w:rsidP="006B0FC0">
      <w:pPr>
        <w:pStyle w:val="23"/>
        <w:shd w:val="clear" w:color="auto" w:fill="auto"/>
        <w:spacing w:before="0" w:after="0" w:line="240" w:lineRule="auto"/>
        <w:ind w:firstLine="709"/>
      </w:pPr>
      <w:r>
        <w:t>- </w:t>
      </w:r>
      <w:r w:rsidR="008E2A85">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8E2A85" w:rsidRDefault="00F74E6E" w:rsidP="006B0FC0">
      <w:pPr>
        <w:pStyle w:val="23"/>
        <w:shd w:val="clear" w:color="auto" w:fill="auto"/>
        <w:spacing w:before="0" w:after="0" w:line="240" w:lineRule="auto"/>
        <w:ind w:firstLine="709"/>
      </w:pPr>
      <w:r>
        <w:t>- </w:t>
      </w:r>
      <w:r w:rsidR="008E2A85">
        <w:t>создание небольшого письменного высказывания с использованием о</w:t>
      </w:r>
      <w:r w:rsidR="008E2A85">
        <w:t>б</w:t>
      </w:r>
      <w:r w:rsidR="008E2A85">
        <w:t>разца, плана, таблицы и (или) прочитанного (прослушанного) текста. Объём письменного высказывания - до 110 слов.</w:t>
      </w:r>
    </w:p>
    <w:p w:rsidR="008E2A85" w:rsidRPr="00F74E6E" w:rsidRDefault="008E2A85" w:rsidP="00F74E6E">
      <w:pPr>
        <w:pStyle w:val="23"/>
        <w:shd w:val="clear" w:color="auto" w:fill="auto"/>
        <w:tabs>
          <w:tab w:val="left" w:pos="1803"/>
        </w:tabs>
        <w:spacing w:before="0" w:after="0" w:line="240" w:lineRule="auto"/>
        <w:ind w:left="709"/>
        <w:rPr>
          <w:b/>
        </w:rPr>
      </w:pPr>
      <w:r w:rsidRPr="00F74E6E">
        <w:rPr>
          <w:b/>
        </w:rPr>
        <w:t>Языковые знания и умения.</w:t>
      </w:r>
    </w:p>
    <w:p w:rsidR="008E2A85" w:rsidRPr="009F4D09" w:rsidRDefault="008E2A85" w:rsidP="00F74E6E">
      <w:pPr>
        <w:pStyle w:val="23"/>
        <w:shd w:val="clear" w:color="auto" w:fill="auto"/>
        <w:tabs>
          <w:tab w:val="left" w:pos="2014"/>
        </w:tabs>
        <w:spacing w:before="0" w:after="0" w:line="240" w:lineRule="auto"/>
        <w:ind w:left="709"/>
        <w:rPr>
          <w:b/>
          <w:i/>
        </w:rPr>
      </w:pPr>
      <w:r w:rsidRPr="009F4D09">
        <w:rPr>
          <w:b/>
          <w:i/>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w:t>
      </w:r>
      <w:r>
        <w:t>в</w:t>
      </w:r>
      <w:r>
        <w:t>ным правилам чтения.</w:t>
      </w:r>
    </w:p>
    <w:p w:rsidR="008E2A85" w:rsidRDefault="008E2A85" w:rsidP="006B0FC0">
      <w:pPr>
        <w:pStyle w:val="23"/>
        <w:shd w:val="clear" w:color="auto" w:fill="auto"/>
        <w:spacing w:before="0" w:after="0" w:line="240" w:lineRule="auto"/>
        <w:ind w:firstLine="709"/>
      </w:pPr>
      <w:r>
        <w:t>Чтение вслух небольших аутентичных текстов, построенных на изученном языковом материале, с соблюдением правил чтения и соответствующей инт</w:t>
      </w:r>
      <w:r>
        <w:t>о</w:t>
      </w:r>
      <w:r>
        <w:t>нации, демонстрирующих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сообщение информационного характера, отр</w:t>
      </w:r>
      <w:r>
        <w:t>ы</w:t>
      </w:r>
      <w:r>
        <w:t>вок из статьи научно-популярного характера, рассказ, диалог (беседа).</w:t>
      </w:r>
    </w:p>
    <w:p w:rsidR="008E2A85" w:rsidRDefault="008E2A85" w:rsidP="006B0FC0">
      <w:pPr>
        <w:pStyle w:val="23"/>
        <w:shd w:val="clear" w:color="auto" w:fill="auto"/>
        <w:spacing w:before="0" w:after="0" w:line="240" w:lineRule="auto"/>
        <w:ind w:firstLine="709"/>
      </w:pPr>
      <w:r>
        <w:t>Объём текста для чтения вслух - до 110 слов.</w:t>
      </w:r>
    </w:p>
    <w:p w:rsidR="008E2A85" w:rsidRPr="009F4D09" w:rsidRDefault="008E2A85" w:rsidP="00EC6DF0">
      <w:pPr>
        <w:pStyle w:val="23"/>
        <w:shd w:val="clear" w:color="auto" w:fill="auto"/>
        <w:tabs>
          <w:tab w:val="left" w:pos="2014"/>
        </w:tabs>
        <w:spacing w:before="0" w:after="0" w:line="240" w:lineRule="auto"/>
        <w:ind w:left="709"/>
        <w:rPr>
          <w:b/>
          <w:i/>
        </w:rPr>
      </w:pPr>
      <w:r w:rsidRPr="009F4D09">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 в соответствии с нормами речевого этикета, принятыми в стране (странах) изучаемого языка, оформлять электронное соо</w:t>
      </w:r>
      <w:r>
        <w:t>б</w:t>
      </w:r>
      <w:r>
        <w:t>щение личного характера.</w:t>
      </w:r>
    </w:p>
    <w:p w:rsidR="008E2A85" w:rsidRPr="009F4D09" w:rsidRDefault="008E2A85" w:rsidP="00EC6DF0">
      <w:pPr>
        <w:pStyle w:val="23"/>
        <w:shd w:val="clear" w:color="auto" w:fill="auto"/>
        <w:tabs>
          <w:tab w:val="left" w:pos="2014"/>
        </w:tabs>
        <w:spacing w:before="0" w:after="0" w:line="240" w:lineRule="auto"/>
        <w:ind w:left="709"/>
        <w:rPr>
          <w:b/>
          <w:i/>
        </w:rPr>
      </w:pPr>
      <w:r w:rsidRPr="009F4D09">
        <w:rPr>
          <w:b/>
          <w:i/>
        </w:rPr>
        <w:t>Лексическая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w:t>
      </w:r>
      <w:r>
        <w:t>б</w:t>
      </w:r>
      <w:r>
        <w:t>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w:t>
      </w:r>
      <w:r>
        <w:t>и</w:t>
      </w:r>
      <w:r>
        <w:t>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EC6DF0" w:rsidP="006B0FC0">
      <w:pPr>
        <w:pStyle w:val="23"/>
        <w:shd w:val="clear" w:color="auto" w:fill="auto"/>
        <w:spacing w:before="0" w:after="0" w:line="240" w:lineRule="auto"/>
        <w:ind w:firstLine="709"/>
      </w:pPr>
      <w: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имён существительных при помощи суффикса </w:t>
      </w:r>
      <w:r w:rsidRPr="00607BE0">
        <w:rPr>
          <w:lang w:eastAsia="en-US"/>
        </w:rPr>
        <w:t>-</w:t>
      </w:r>
      <w:r>
        <w:rPr>
          <w:lang w:val="en-US" w:eastAsia="en-US"/>
        </w:rPr>
        <w:t>ik</w:t>
      </w:r>
      <w:r w:rsidRPr="00607BE0">
        <w:rPr>
          <w:lang w:eastAsia="en-US"/>
        </w:rPr>
        <w:t xml:space="preserve"> (</w:t>
      </w:r>
      <w:r>
        <w:rPr>
          <w:lang w:val="en-US" w:eastAsia="en-US"/>
        </w:rPr>
        <w:t>Gramm</w:t>
      </w:r>
      <w:r>
        <w:rPr>
          <w:lang w:val="en-US" w:eastAsia="en-US"/>
        </w:rPr>
        <w:t>a</w:t>
      </w:r>
      <w:r>
        <w:rPr>
          <w:lang w:val="en-US" w:eastAsia="en-US"/>
        </w:rPr>
        <w:t>tik</w:t>
      </w:r>
      <w:r w:rsidRPr="00607BE0">
        <w:rPr>
          <w:lang w:eastAsia="en-US"/>
        </w:rPr>
        <w:t>);</w:t>
      </w:r>
    </w:p>
    <w:p w:rsidR="008E2A85" w:rsidRDefault="008E2A85" w:rsidP="006B0FC0">
      <w:pPr>
        <w:pStyle w:val="23"/>
        <w:shd w:val="clear" w:color="auto" w:fill="auto"/>
        <w:spacing w:before="0" w:after="0" w:line="240" w:lineRule="auto"/>
        <w:ind w:firstLine="709"/>
      </w:pPr>
      <w:r>
        <w:t xml:space="preserve">образование имён прилагательных при помощи суффикса </w:t>
      </w:r>
      <w:r w:rsidRPr="00607BE0">
        <w:rPr>
          <w:lang w:eastAsia="en-US"/>
        </w:rPr>
        <w:t>-</w:t>
      </w:r>
      <w:r>
        <w:rPr>
          <w:lang w:val="en-US" w:eastAsia="en-US"/>
        </w:rPr>
        <w:t>los</w:t>
      </w:r>
      <w:r w:rsidRPr="00607BE0">
        <w:rPr>
          <w:lang w:eastAsia="en-US"/>
        </w:rPr>
        <w:t xml:space="preserve"> (</w:t>
      </w:r>
      <w:r>
        <w:rPr>
          <w:lang w:val="en-US" w:eastAsia="en-US"/>
        </w:rPr>
        <w:t>gesc</w:t>
      </w:r>
      <w:r>
        <w:rPr>
          <w:lang w:val="en-US" w:eastAsia="en-US"/>
        </w:rPr>
        <w:t>h</w:t>
      </w:r>
      <w:r>
        <w:rPr>
          <w:lang w:val="en-US" w:eastAsia="en-US"/>
        </w:rPr>
        <w:t>macklos</w:t>
      </w:r>
      <w:r w:rsidRPr="00607BE0">
        <w:rPr>
          <w:lang w:eastAsia="en-US"/>
        </w:rPr>
        <w:t>);</w:t>
      </w:r>
    </w:p>
    <w:p w:rsidR="009F4D09" w:rsidRDefault="00EC6DF0" w:rsidP="006B0FC0">
      <w:pPr>
        <w:pStyle w:val="23"/>
        <w:shd w:val="clear" w:color="auto" w:fill="auto"/>
        <w:spacing w:before="0" w:after="0" w:line="240" w:lineRule="auto"/>
        <w:ind w:firstLine="709"/>
      </w:pPr>
      <w:r>
        <w:t>- </w:t>
      </w:r>
      <w:r w:rsidR="008E2A85">
        <w:t xml:space="preserve">словосложение: </w:t>
      </w:r>
    </w:p>
    <w:p w:rsidR="008E2A85" w:rsidRDefault="008E2A85" w:rsidP="006B0FC0">
      <w:pPr>
        <w:pStyle w:val="23"/>
        <w:shd w:val="clear" w:color="auto" w:fill="auto"/>
        <w:spacing w:before="0" w:after="0" w:line="240" w:lineRule="auto"/>
        <w:ind w:firstLine="709"/>
      </w:pPr>
      <w:r>
        <w:t>образование сложных прилагательных путём соединения двух прилаг</w:t>
      </w:r>
      <w:r>
        <w:t>а</w:t>
      </w:r>
      <w:r>
        <w:t xml:space="preserve">тельных </w:t>
      </w:r>
      <w:r w:rsidRPr="00607BE0">
        <w:rPr>
          <w:lang w:eastAsia="en-US"/>
        </w:rPr>
        <w:t>(</w:t>
      </w:r>
      <w:r>
        <w:rPr>
          <w:lang w:val="en-US" w:eastAsia="en-US"/>
        </w:rPr>
        <w:t>dunkelblau</w:t>
      </w:r>
      <w:r w:rsidRPr="00607BE0">
        <w:rPr>
          <w:lang w:eastAsia="en-US"/>
        </w:rPr>
        <w:t>).</w:t>
      </w:r>
    </w:p>
    <w:p w:rsidR="008E2A85" w:rsidRDefault="008E2A85" w:rsidP="006B0FC0">
      <w:pPr>
        <w:pStyle w:val="23"/>
        <w:shd w:val="clear" w:color="auto" w:fill="auto"/>
        <w:spacing w:before="0" w:after="0" w:line="240" w:lineRule="auto"/>
        <w:ind w:firstLine="709"/>
      </w:pPr>
      <w:r>
        <w:t>Многозначные лексические единицы. Синонимы. Антонимы.</w:t>
      </w:r>
    </w:p>
    <w:p w:rsidR="008E2A85" w:rsidRDefault="008E2A85" w:rsidP="006B0FC0">
      <w:pPr>
        <w:pStyle w:val="23"/>
        <w:shd w:val="clear" w:color="auto" w:fill="auto"/>
        <w:spacing w:before="0" w:after="0" w:line="240" w:lineRule="auto"/>
        <w:ind w:firstLine="709"/>
      </w:pPr>
      <w:r>
        <w:t xml:space="preserve">Различные средства связи в тексте для обеспечения его целостности </w:t>
      </w:r>
      <w:r w:rsidRPr="00607BE0">
        <w:rPr>
          <w:lang w:eastAsia="en-US"/>
        </w:rPr>
        <w:t>(</w:t>
      </w:r>
      <w:r>
        <w:rPr>
          <w:lang w:val="en-US" w:eastAsia="en-US"/>
        </w:rPr>
        <w:t>z</w:t>
      </w:r>
      <w:r>
        <w:rPr>
          <w:lang w:val="en-US" w:eastAsia="en-US"/>
        </w:rPr>
        <w:t>u</w:t>
      </w:r>
      <w:r>
        <w:rPr>
          <w:lang w:val="en-US" w:eastAsia="en-US"/>
        </w:rPr>
        <w:t>erst</w:t>
      </w:r>
      <w:r w:rsidRPr="00607BE0">
        <w:rPr>
          <w:lang w:eastAsia="en-US"/>
        </w:rPr>
        <w:t xml:space="preserve">, </w:t>
      </w:r>
      <w:r>
        <w:rPr>
          <w:lang w:val="en-US" w:eastAsia="en-US"/>
        </w:rPr>
        <w:t>denn</w:t>
      </w:r>
      <w:r w:rsidRPr="00607BE0">
        <w:rPr>
          <w:lang w:eastAsia="en-US"/>
        </w:rPr>
        <w:t xml:space="preserve">, </w:t>
      </w:r>
      <w:r>
        <w:rPr>
          <w:lang w:val="en-US" w:eastAsia="en-US"/>
        </w:rPr>
        <w:t>zumSchlussusw</w:t>
      </w:r>
      <w:r w:rsidRPr="00607BE0">
        <w:rPr>
          <w:lang w:eastAsia="en-US"/>
        </w:rPr>
        <w:t>.).</w:t>
      </w:r>
    </w:p>
    <w:p w:rsidR="008E2A85" w:rsidRPr="009F4D09" w:rsidRDefault="008E2A85" w:rsidP="003B1EC5">
      <w:pPr>
        <w:pStyle w:val="23"/>
        <w:shd w:val="clear" w:color="auto" w:fill="auto"/>
        <w:tabs>
          <w:tab w:val="left" w:pos="2001"/>
        </w:tabs>
        <w:spacing w:before="0" w:after="0" w:line="240" w:lineRule="auto"/>
        <w:ind w:left="709"/>
        <w:rPr>
          <w:b/>
          <w:i/>
        </w:rPr>
      </w:pPr>
      <w:r w:rsidRPr="009F4D09">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w:t>
      </w:r>
      <w:r>
        <w:t>о</w:t>
      </w:r>
      <w:r>
        <w:t>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Сложноподчинённые предложения времени с союзами </w:t>
      </w:r>
      <w:r>
        <w:rPr>
          <w:lang w:val="en-US" w:eastAsia="en-US"/>
        </w:rPr>
        <w:t>wenn</w:t>
      </w:r>
      <w:r w:rsidRPr="00607BE0">
        <w:rPr>
          <w:lang w:eastAsia="en-US"/>
        </w:rPr>
        <w:t xml:space="preserve">, </w:t>
      </w:r>
      <w:r>
        <w:rPr>
          <w:lang w:val="en-US" w:eastAsia="en-US"/>
        </w:rPr>
        <w:t>als</w:t>
      </w:r>
      <w:r w:rsidRPr="00607BE0">
        <w:rPr>
          <w:lang w:eastAsia="en-US"/>
        </w:rPr>
        <w:t>.</w:t>
      </w:r>
    </w:p>
    <w:p w:rsidR="008E2A85" w:rsidRDefault="008E2A85" w:rsidP="006B0FC0">
      <w:pPr>
        <w:pStyle w:val="23"/>
        <w:shd w:val="clear" w:color="auto" w:fill="auto"/>
        <w:spacing w:before="0" w:after="0" w:line="240" w:lineRule="auto"/>
        <w:ind w:firstLine="709"/>
      </w:pPr>
      <w:r>
        <w:t xml:space="preserve">Глаголы в видовременных формах страдательного наклонения </w:t>
      </w:r>
      <w:r w:rsidRPr="00607BE0">
        <w:rPr>
          <w:lang w:eastAsia="en-US"/>
        </w:rPr>
        <w:t>(</w:t>
      </w:r>
      <w:r>
        <w:rPr>
          <w:lang w:val="en-US" w:eastAsia="en-US"/>
        </w:rPr>
        <w:t>Prasens</w:t>
      </w:r>
      <w:r w:rsidRPr="00607BE0">
        <w:rPr>
          <w:lang w:eastAsia="en-US"/>
        </w:rPr>
        <w:t xml:space="preserve">, </w:t>
      </w:r>
      <w:r>
        <w:rPr>
          <w:lang w:val="en-US" w:eastAsia="en-US"/>
        </w:rPr>
        <w:t>Prateritum</w:t>
      </w:r>
      <w:r w:rsidRPr="00607BE0">
        <w:rPr>
          <w:lang w:eastAsia="en-US"/>
        </w:rPr>
        <w:t>).</w:t>
      </w:r>
    </w:p>
    <w:p w:rsidR="008E2A85" w:rsidRDefault="008E2A85" w:rsidP="006B0FC0">
      <w:pPr>
        <w:pStyle w:val="23"/>
        <w:shd w:val="clear" w:color="auto" w:fill="auto"/>
        <w:spacing w:before="0" w:after="0" w:line="240" w:lineRule="auto"/>
        <w:ind w:firstLine="709"/>
      </w:pPr>
      <w:r>
        <w:t>Наиболее распространённые глаголы с управлением и местоимённые н</w:t>
      </w:r>
      <w:r>
        <w:t>а</w:t>
      </w:r>
      <w:r>
        <w:t>речия.</w:t>
      </w:r>
    </w:p>
    <w:p w:rsidR="008E2A85" w:rsidRDefault="008E2A85" w:rsidP="006B0FC0">
      <w:pPr>
        <w:pStyle w:val="23"/>
        <w:shd w:val="clear" w:color="auto" w:fill="auto"/>
        <w:spacing w:before="0" w:after="0" w:line="240" w:lineRule="auto"/>
        <w:ind w:firstLine="709"/>
      </w:pPr>
      <w:r>
        <w:t>Склонение прилагательных.</w:t>
      </w:r>
    </w:p>
    <w:p w:rsidR="008E2A85" w:rsidRDefault="008E2A85" w:rsidP="006B0FC0">
      <w:pPr>
        <w:pStyle w:val="23"/>
        <w:shd w:val="clear" w:color="auto" w:fill="auto"/>
        <w:spacing w:before="0" w:after="0" w:line="240" w:lineRule="auto"/>
        <w:ind w:firstLine="709"/>
      </w:pPr>
      <w:r>
        <w:t>Предлоги, используемые с дательным падежом.</w:t>
      </w:r>
    </w:p>
    <w:p w:rsidR="008E2A85" w:rsidRDefault="008E2A85" w:rsidP="006B0FC0">
      <w:pPr>
        <w:pStyle w:val="23"/>
        <w:shd w:val="clear" w:color="auto" w:fill="auto"/>
        <w:spacing w:before="0" w:after="0" w:line="240" w:lineRule="auto"/>
        <w:ind w:firstLine="709"/>
      </w:pPr>
      <w:r>
        <w:t>Предлоги, используемые с винительным падежом.</w:t>
      </w:r>
    </w:p>
    <w:p w:rsidR="008E2A85" w:rsidRPr="003B1EC5" w:rsidRDefault="008E2A85" w:rsidP="003B1EC5">
      <w:pPr>
        <w:pStyle w:val="23"/>
        <w:shd w:val="clear" w:color="auto" w:fill="auto"/>
        <w:tabs>
          <w:tab w:val="left" w:pos="1794"/>
        </w:tabs>
        <w:spacing w:before="0" w:after="0" w:line="240" w:lineRule="auto"/>
        <w:ind w:left="709"/>
        <w:rPr>
          <w:b/>
        </w:rPr>
      </w:pPr>
      <w:r w:rsidRPr="003B1EC5">
        <w:rPr>
          <w:b/>
        </w:rPr>
        <w:t>Социокультурные знания и умения.</w:t>
      </w:r>
    </w:p>
    <w:p w:rsidR="008E2A85" w:rsidRDefault="008E2A85" w:rsidP="006B0FC0">
      <w:pPr>
        <w:pStyle w:val="23"/>
        <w:shd w:val="clear" w:color="auto" w:fill="auto"/>
        <w:spacing w:before="0" w:after="0" w:line="240" w:lineRule="auto"/>
        <w:ind w:firstLine="709"/>
      </w:pPr>
      <w:r>
        <w:t>Осуществление межличностного и межкультурного общения с использ</w:t>
      </w:r>
      <w:r>
        <w:t>о</w:t>
      </w:r>
      <w:r>
        <w:t>ванием знаний о национально-культурных особенностях своей страны и страны (стран) изучаемого языка, основных социокультурных элементов речевого п</w:t>
      </w:r>
      <w:r>
        <w:t>о</w:t>
      </w:r>
      <w:r>
        <w:t>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8E2A85" w:rsidRDefault="008E2A85" w:rsidP="006B0FC0">
      <w:pPr>
        <w:pStyle w:val="23"/>
        <w:shd w:val="clear" w:color="auto" w:fill="auto"/>
        <w:spacing w:before="0" w:after="0" w:line="240" w:lineRule="auto"/>
        <w:ind w:firstLine="709"/>
      </w:pPr>
      <w:r>
        <w:t>Понимание речевых различий в ситуациях официального и неофициал</w:t>
      </w:r>
      <w:r>
        <w:t>ь</w:t>
      </w:r>
      <w:r>
        <w:t>ного общения в рамках отобранного тематического содержания и использование лексико-грамматических средств с их учётом.</w:t>
      </w:r>
    </w:p>
    <w:p w:rsidR="008E2A85" w:rsidRDefault="008E2A85" w:rsidP="006B0FC0">
      <w:pPr>
        <w:pStyle w:val="23"/>
        <w:shd w:val="clear" w:color="auto" w:fill="auto"/>
        <w:spacing w:before="0" w:after="0" w:line="240" w:lineRule="auto"/>
        <w:ind w:firstLine="709"/>
      </w:pPr>
      <w:r>
        <w:t>Соблюдение норм вежливости в межкультурном общении.</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w:t>
      </w:r>
      <w:r>
        <w:t>у</w:t>
      </w:r>
      <w:r>
        <w:t>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8E2A85" w:rsidRDefault="008E2A85" w:rsidP="006B0FC0">
      <w:pPr>
        <w:pStyle w:val="23"/>
        <w:shd w:val="clear" w:color="auto" w:fill="auto"/>
        <w:spacing w:before="0" w:after="0" w:line="240" w:lineRule="auto"/>
        <w:ind w:firstLine="709"/>
      </w:pPr>
      <w:r>
        <w:t>Развитие умений:</w:t>
      </w:r>
    </w:p>
    <w:p w:rsidR="008E2A85" w:rsidRDefault="003B1EC5" w:rsidP="006B0FC0">
      <w:pPr>
        <w:pStyle w:val="23"/>
        <w:shd w:val="clear" w:color="auto" w:fill="auto"/>
        <w:spacing w:before="0" w:after="0" w:line="240" w:lineRule="auto"/>
        <w:ind w:firstLine="709"/>
      </w:pPr>
      <w:r>
        <w:t>- </w:t>
      </w:r>
      <w:r w:rsidR="008E2A85">
        <w:t>кратко представлять Россию и страну (страны) изучаемого языка.</w:t>
      </w:r>
    </w:p>
    <w:p w:rsidR="008E2A85" w:rsidRDefault="003B1EC5" w:rsidP="006B0FC0">
      <w:pPr>
        <w:pStyle w:val="23"/>
        <w:shd w:val="clear" w:color="auto" w:fill="auto"/>
        <w:spacing w:before="0" w:after="0" w:line="240" w:lineRule="auto"/>
        <w:ind w:firstLine="709"/>
      </w:pPr>
      <w:r>
        <w:t>- </w:t>
      </w:r>
      <w:r w:rsidR="008E2A85">
        <w:t>кратко представлять некоторые культурные явления родной страны и страны (стран) изучаемого языка;</w:t>
      </w:r>
    </w:p>
    <w:p w:rsidR="008E2A85" w:rsidRDefault="003B1EC5" w:rsidP="006B0FC0">
      <w:pPr>
        <w:pStyle w:val="23"/>
        <w:shd w:val="clear" w:color="auto" w:fill="auto"/>
        <w:spacing w:before="0" w:after="0" w:line="240" w:lineRule="auto"/>
        <w:ind w:firstLine="709"/>
      </w:pPr>
      <w:r>
        <w:t>- </w:t>
      </w:r>
      <w:r w:rsidR="008E2A85">
        <w:t>кратко рассказывать о некоторых выдающихся людях родной страны и страны (стран) изучаемого языка (ученых, писателях, поэтах, художниках, м</w:t>
      </w:r>
      <w:r w:rsidR="008E2A85">
        <w:t>у</w:t>
      </w:r>
      <w:r w:rsidR="008E2A85">
        <w:t>зыкантах, спортсменах).</w:t>
      </w:r>
    </w:p>
    <w:p w:rsidR="008E2A85" w:rsidRDefault="003B1EC5" w:rsidP="006B0FC0">
      <w:pPr>
        <w:pStyle w:val="23"/>
        <w:shd w:val="clear" w:color="auto" w:fill="auto"/>
        <w:spacing w:before="0" w:after="0" w:line="240" w:lineRule="auto"/>
        <w:ind w:firstLine="709"/>
      </w:pPr>
      <w:r>
        <w:t>- </w:t>
      </w:r>
      <w:r w:rsidR="008E2A85">
        <w:t>оказывать помощь иностранным гостям в ситуациях повседневного о</w:t>
      </w:r>
      <w:r w:rsidR="008E2A85">
        <w:t>б</w:t>
      </w:r>
      <w:r w:rsidR="008E2A85">
        <w:t>щения (объяснить местонахождение объекта, сообщить возможный маршрут и другое).</w:t>
      </w:r>
    </w:p>
    <w:p w:rsidR="008E2A85" w:rsidRPr="003B1EC5" w:rsidRDefault="008E2A85" w:rsidP="003B1EC5">
      <w:pPr>
        <w:pStyle w:val="23"/>
        <w:shd w:val="clear" w:color="auto" w:fill="auto"/>
        <w:tabs>
          <w:tab w:val="left" w:pos="1783"/>
        </w:tabs>
        <w:spacing w:before="0" w:after="0" w:line="240" w:lineRule="auto"/>
        <w:ind w:left="709"/>
        <w:rPr>
          <w:b/>
        </w:rPr>
      </w:pPr>
      <w:r w:rsidRPr="003B1EC5">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w:t>
      </w:r>
      <w:r>
        <w:t>ь</w:t>
      </w:r>
      <w:r>
        <w:t>ной, догадки, использовать при говорении и письме перифраз (толкование), синонимические средства, описание предмета вместо его названия, при неп</w:t>
      </w:r>
      <w:r>
        <w:t>о</w:t>
      </w:r>
      <w:r>
        <w:t>средственном общении догадываться о значении незнакомых слов с помощью используемых собеседником жестов и мимики.</w:t>
      </w:r>
    </w:p>
    <w:p w:rsidR="008E2A85" w:rsidRDefault="008E2A85" w:rsidP="006B0FC0">
      <w:pPr>
        <w:pStyle w:val="23"/>
        <w:shd w:val="clear" w:color="auto" w:fill="auto"/>
        <w:spacing w:before="0" w:after="0" w:line="240" w:lineRule="auto"/>
        <w:ind w:firstLine="709"/>
      </w:pPr>
      <w:r>
        <w:t>Переспрашивать, просить повторить, уточняя значения незнакомых слов.</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w:t>
      </w:r>
      <w:r>
        <w:t>ю</w:t>
      </w:r>
      <w:r>
        <w:t>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w:t>
      </w:r>
      <w:r>
        <w:t>ж</w:t>
      </w:r>
      <w:r>
        <w:t>дения в тексте запрашиваемой информации.</w:t>
      </w:r>
    </w:p>
    <w:p w:rsidR="008E2A85"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w:t>
      </w:r>
      <w:r>
        <w:t>в</w:t>
      </w:r>
      <w:r>
        <w:t>лений, процессов, их элементов и основных функций в рамках изученной т</w:t>
      </w:r>
      <w:r>
        <w:t>е</w:t>
      </w:r>
      <w:r>
        <w:t>матики.</w:t>
      </w:r>
    </w:p>
    <w:p w:rsidR="003B1EC5" w:rsidRDefault="003B1EC5" w:rsidP="006B0FC0">
      <w:pPr>
        <w:pStyle w:val="23"/>
        <w:shd w:val="clear" w:color="auto" w:fill="auto"/>
        <w:spacing w:before="0" w:after="0" w:line="240" w:lineRule="auto"/>
        <w:ind w:firstLine="709"/>
      </w:pPr>
    </w:p>
    <w:p w:rsidR="003B1EC5" w:rsidRDefault="003B1EC5" w:rsidP="009F4D09">
      <w:pPr>
        <w:pStyle w:val="23"/>
        <w:shd w:val="clear" w:color="auto" w:fill="auto"/>
        <w:spacing w:before="0" w:after="0" w:line="240" w:lineRule="auto"/>
        <w:jc w:val="center"/>
      </w:pPr>
      <w:r>
        <w:rPr>
          <w:b/>
        </w:rPr>
        <w:t>СОДЕРЖАНИЕ ОБУЧЕНИЯ В 9 КЛАССЕ</w:t>
      </w:r>
    </w:p>
    <w:p w:rsidR="008E2A85" w:rsidRPr="003B1EC5" w:rsidRDefault="008E2A85" w:rsidP="003B1EC5">
      <w:pPr>
        <w:pStyle w:val="23"/>
        <w:shd w:val="clear" w:color="auto" w:fill="auto"/>
        <w:tabs>
          <w:tab w:val="left" w:pos="1834"/>
        </w:tabs>
        <w:spacing w:before="0" w:after="0" w:line="240" w:lineRule="auto"/>
        <w:ind w:left="709"/>
        <w:rPr>
          <w:b/>
        </w:rPr>
      </w:pPr>
      <w:r w:rsidRPr="003B1EC5">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w:t>
      </w:r>
      <w:r>
        <w:t>е</w:t>
      </w:r>
      <w:r>
        <w:t>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 Конфликты и их решения.</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 Посещение врача.</w:t>
      </w:r>
    </w:p>
    <w:p w:rsidR="008E2A85" w:rsidRDefault="008E2A85" w:rsidP="009F4D09">
      <w:pPr>
        <w:pStyle w:val="23"/>
        <w:shd w:val="clear" w:color="auto" w:fill="auto"/>
        <w:spacing w:before="0" w:after="0" w:line="240" w:lineRule="auto"/>
        <w:ind w:firstLine="709"/>
      </w:pPr>
      <w:r>
        <w:t>Покупки: одежда, обувь и продукты питани</w:t>
      </w:r>
      <w:r w:rsidR="009F4D09">
        <w:t>я. Карманные деньги. Мол</w:t>
      </w:r>
      <w:r w:rsidR="009F4D09">
        <w:t>о</w:t>
      </w:r>
      <w:r w:rsidR="009F4D09">
        <w:t xml:space="preserve">дёжная </w:t>
      </w:r>
      <w:r>
        <w:t>мода.</w:t>
      </w:r>
    </w:p>
    <w:p w:rsidR="008E2A85" w:rsidRDefault="008E2A85" w:rsidP="006B0FC0">
      <w:pPr>
        <w:pStyle w:val="23"/>
        <w:shd w:val="clear" w:color="auto" w:fill="auto"/>
        <w:spacing w:before="0" w:after="0" w:line="240" w:lineRule="auto"/>
        <w:ind w:firstLine="709"/>
      </w:pPr>
      <w:r>
        <w:t>Школа, школьная жизнь, изучаемые предметы и отношение к ним. Вза</w:t>
      </w:r>
      <w:r>
        <w:t>и</w:t>
      </w:r>
      <w:r>
        <w:t>моотношения в школе: проблемы и их решение. Переписка с иностранными сверстниками.</w:t>
      </w:r>
    </w:p>
    <w:p w:rsidR="008E2A85" w:rsidRDefault="008E2A85" w:rsidP="006B0FC0">
      <w:pPr>
        <w:pStyle w:val="23"/>
        <w:shd w:val="clear" w:color="auto" w:fill="auto"/>
        <w:spacing w:before="0" w:after="0" w:line="240" w:lineRule="auto"/>
        <w:ind w:firstLine="709"/>
      </w:pPr>
      <w:r>
        <w:t>Виды отдыха в различное время года. Путешествия по России и ин</w:t>
      </w:r>
      <w:r>
        <w:t>о</w:t>
      </w:r>
      <w:r>
        <w:t>странным странам. Транспорт.</w:t>
      </w:r>
    </w:p>
    <w:p w:rsidR="008E2A85" w:rsidRDefault="008E2A85" w:rsidP="006B0FC0">
      <w:pPr>
        <w:pStyle w:val="23"/>
        <w:shd w:val="clear" w:color="auto" w:fill="auto"/>
        <w:spacing w:before="0" w:after="0" w:line="240" w:lineRule="auto"/>
        <w:ind w:firstLine="709"/>
      </w:pPr>
      <w:r>
        <w:t>Природа: флора и фауна. Проблемы экологии. Защита окружающей среды. Климат, погода. Стихийные бедствия.</w:t>
      </w:r>
    </w:p>
    <w:p w:rsidR="008E2A85" w:rsidRDefault="008E2A85" w:rsidP="006B0FC0">
      <w:pPr>
        <w:pStyle w:val="23"/>
        <w:shd w:val="clear" w:color="auto" w:fill="auto"/>
        <w:spacing w:before="0" w:after="0" w:line="240" w:lineRule="auto"/>
        <w:ind w:firstLine="709"/>
      </w:pPr>
      <w:r>
        <w:t>Средства массовой информации (телевидение, радио, пресса, Интернет).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B1EC5" w:rsidRPr="009F4D09" w:rsidRDefault="008E2A85" w:rsidP="003B1EC5">
      <w:pPr>
        <w:pStyle w:val="23"/>
        <w:shd w:val="clear" w:color="auto" w:fill="auto"/>
        <w:tabs>
          <w:tab w:val="left" w:pos="1961"/>
        </w:tabs>
        <w:spacing w:before="0" w:after="0" w:line="240" w:lineRule="auto"/>
        <w:ind w:left="709"/>
        <w:rPr>
          <w:b/>
          <w:i/>
        </w:rPr>
      </w:pPr>
      <w:r w:rsidRPr="009F4D09">
        <w:rPr>
          <w:b/>
          <w:i/>
        </w:rPr>
        <w:t>Говорение.</w:t>
      </w:r>
    </w:p>
    <w:p w:rsidR="008E2A85" w:rsidRPr="003B1EC5" w:rsidRDefault="008E2A85" w:rsidP="003B1EC5">
      <w:pPr>
        <w:pStyle w:val="23"/>
        <w:shd w:val="clear" w:color="auto" w:fill="auto"/>
        <w:tabs>
          <w:tab w:val="left" w:pos="1961"/>
        </w:tabs>
        <w:spacing w:before="0" w:after="0" w:line="240" w:lineRule="auto"/>
        <w:ind w:firstLine="709"/>
        <w:rPr>
          <w:b/>
        </w:rPr>
      </w:pPr>
      <w:r>
        <w:t>Развитие коммуникативных умений диалогической речи, а именно умений вести комбинированный диалог, включающий различные виды диалогов (эт</w:t>
      </w:r>
      <w:r>
        <w:t>и</w:t>
      </w:r>
      <w:r>
        <w:t>кетный диалог, диалог-побуждение к действию, диалог-расспрос), диалог-обмен мнениями:</w:t>
      </w:r>
    </w:p>
    <w:p w:rsidR="008E2A85" w:rsidRDefault="003B1EC5" w:rsidP="003B1EC5">
      <w:pPr>
        <w:pStyle w:val="23"/>
        <w:shd w:val="clear" w:color="auto" w:fill="auto"/>
        <w:spacing w:before="0" w:after="0" w:line="240" w:lineRule="auto"/>
        <w:ind w:firstLine="709"/>
      </w:pPr>
      <w:r>
        <w:t>- </w:t>
      </w:r>
      <w:r w:rsidR="008E2A85">
        <w:t>диалог этикетного характера - начинать, поддерживать и заканчивать разговор, вежливо переспрашивать, поздравлять с праздником, выражать п</w:t>
      </w:r>
      <w:r w:rsidR="008E2A85">
        <w:t>о</w:t>
      </w:r>
      <w:r w:rsidR="008E2A85">
        <w:t>желания и вежливо реагировать на поздравление, выражать благодарность, вежливо соглашаться на предложение и отказываться от предложения соб</w:t>
      </w:r>
      <w:r w:rsidR="008E2A85">
        <w:t>е</w:t>
      </w:r>
      <w:r w:rsidR="008E2A85">
        <w:t>седника;</w:t>
      </w:r>
    </w:p>
    <w:p w:rsidR="008E2A85" w:rsidRDefault="003B1EC5" w:rsidP="006B0FC0">
      <w:pPr>
        <w:pStyle w:val="23"/>
        <w:shd w:val="clear" w:color="auto" w:fill="auto"/>
        <w:spacing w:before="0" w:after="0" w:line="240" w:lineRule="auto"/>
        <w:ind w:firstLine="709"/>
      </w:pPr>
      <w:r>
        <w:t>- </w:t>
      </w:r>
      <w:r w:rsidR="008E2A85">
        <w:t>диалог-побуждение к действию - обращаться с просьбой, вежливо с</w:t>
      </w:r>
      <w:r w:rsidR="008E2A85">
        <w:t>о</w:t>
      </w:r>
      <w:r w:rsidR="008E2A85">
        <w:t>глашаться (не соглашаться) выполнить просьбу, приглашать собеседника к с</w:t>
      </w:r>
      <w:r w:rsidR="008E2A85">
        <w:t>о</w:t>
      </w:r>
      <w:r w:rsidR="008E2A85">
        <w:t>вместной деятельности, вежливо соглашаться (не соглашаться) на предложение собеседника, объясняя причину своего решения;</w:t>
      </w:r>
    </w:p>
    <w:p w:rsidR="008E2A85" w:rsidRDefault="00B01EBF" w:rsidP="006B0FC0">
      <w:pPr>
        <w:pStyle w:val="23"/>
        <w:shd w:val="clear" w:color="auto" w:fill="auto"/>
        <w:spacing w:before="0" w:after="0" w:line="240" w:lineRule="auto"/>
        <w:ind w:firstLine="709"/>
      </w:pPr>
      <w:r>
        <w:t>- </w:t>
      </w:r>
      <w:r w:rsidR="008E2A85">
        <w:t>диалог-расспрос - сообщать фактическую информацию, отвечая на в</w:t>
      </w:r>
      <w:r w:rsidR="008E2A85">
        <w:t>о</w:t>
      </w:r>
      <w:r w:rsidR="008E2A85">
        <w:t>просы разных видов, выражать своё отношение к обсуждаемым фактам и с</w:t>
      </w:r>
      <w:r w:rsidR="008E2A85">
        <w:t>о</w:t>
      </w:r>
      <w:r w:rsidR="008E2A85">
        <w:t>бытиям, запрашивать интересующую информацию, переходить с позиции спрашивающего на позицию отвечающего и наоборот;</w:t>
      </w:r>
    </w:p>
    <w:p w:rsidR="008E2A85" w:rsidRDefault="00B01EBF" w:rsidP="006B0FC0">
      <w:pPr>
        <w:pStyle w:val="23"/>
        <w:shd w:val="clear" w:color="auto" w:fill="auto"/>
        <w:spacing w:before="0" w:after="0" w:line="240" w:lineRule="auto"/>
        <w:ind w:firstLine="709"/>
      </w:pPr>
      <w:r>
        <w:t>- </w:t>
      </w:r>
      <w:r w:rsidR="008E2A85">
        <w:t>диалог обмен мнениями - выражать свою точку зрения и обосновывать её, высказывать своё согласие (несогласие) с точкой зрения собеседника, в</w:t>
      </w:r>
      <w:r w:rsidR="008E2A85">
        <w:t>ы</w:t>
      </w:r>
      <w:r w:rsidR="008E2A85">
        <w:t>ражать сомнение, давать эмоциональную оценку обсуждаемым событиям (во</w:t>
      </w:r>
      <w:r w:rsidR="008E2A85">
        <w:t>с</w:t>
      </w:r>
      <w:r w:rsidR="008E2A85">
        <w:t>хищение, удивление, радость, огорчение и другие).</w:t>
      </w:r>
    </w:p>
    <w:p w:rsidR="008E2A85" w:rsidRDefault="008E2A85" w:rsidP="006B0FC0">
      <w:pPr>
        <w:pStyle w:val="23"/>
        <w:shd w:val="clear" w:color="auto" w:fill="auto"/>
        <w:spacing w:before="0" w:after="0" w:line="240" w:lineRule="auto"/>
        <w:ind w:firstLine="709"/>
      </w:pPr>
      <w:r>
        <w:t>Данные умения диалогической речи развиваются в стандартных ситуациях неофициального общения в рамках тематического содержания речи с испол</w:t>
      </w:r>
      <w:r>
        <w:t>ь</w:t>
      </w:r>
      <w:r>
        <w:t>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B01EBF" w:rsidRDefault="008E2A85" w:rsidP="00B01EBF">
      <w:pPr>
        <w:pStyle w:val="23"/>
        <w:shd w:val="clear" w:color="auto" w:fill="auto"/>
        <w:spacing w:before="0" w:after="0" w:line="240" w:lineRule="auto"/>
        <w:ind w:firstLine="709"/>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E2A85" w:rsidRPr="009F4D09" w:rsidRDefault="008E2A85" w:rsidP="00B01EBF">
      <w:pPr>
        <w:pStyle w:val="23"/>
        <w:shd w:val="clear" w:color="auto" w:fill="auto"/>
        <w:spacing w:before="0" w:after="0" w:line="240" w:lineRule="auto"/>
        <w:ind w:firstLine="709"/>
      </w:pPr>
      <w:r w:rsidRPr="009F4D09">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8E2A85" w:rsidRDefault="00B01EBF" w:rsidP="006B0FC0">
      <w:pPr>
        <w:pStyle w:val="23"/>
        <w:shd w:val="clear" w:color="auto" w:fill="auto"/>
        <w:spacing w:before="0" w:after="0" w:line="240" w:lineRule="auto"/>
        <w:ind w:firstLine="709"/>
      </w:pPr>
      <w:r>
        <w:t>- </w:t>
      </w:r>
      <w:r w:rsidR="008E2A85">
        <w:t xml:space="preserve">описание (предмета, местности, внешности и одежды человека), </w:t>
      </w:r>
      <w:r w:rsidR="002F7ABF">
        <w:t>в т.ч.</w:t>
      </w:r>
      <w:r w:rsidR="008E2A85">
        <w:t>характеристика (черты характера реального человека или литературного персонажа);</w:t>
      </w:r>
    </w:p>
    <w:p w:rsidR="008E2A85" w:rsidRDefault="00B01EBF" w:rsidP="006B0FC0">
      <w:pPr>
        <w:pStyle w:val="23"/>
        <w:shd w:val="clear" w:color="auto" w:fill="auto"/>
        <w:spacing w:before="0" w:after="0" w:line="240" w:lineRule="auto"/>
        <w:ind w:firstLine="709"/>
      </w:pPr>
      <w:r>
        <w:t>- </w:t>
      </w:r>
      <w:r w:rsidR="008E2A85">
        <w:t>повествование или сообщение;</w:t>
      </w:r>
    </w:p>
    <w:p w:rsidR="008E2A85" w:rsidRDefault="00B01EBF" w:rsidP="006B0FC0">
      <w:pPr>
        <w:pStyle w:val="23"/>
        <w:shd w:val="clear" w:color="auto" w:fill="auto"/>
        <w:spacing w:before="0" w:after="0" w:line="240" w:lineRule="auto"/>
        <w:ind w:firstLine="709"/>
      </w:pPr>
      <w:r>
        <w:t>- </w:t>
      </w:r>
      <w:r w:rsidR="008E2A85">
        <w:t>рассуждение;</w:t>
      </w:r>
    </w:p>
    <w:p w:rsidR="008E2A85" w:rsidRDefault="00B01EBF" w:rsidP="006B0FC0">
      <w:pPr>
        <w:pStyle w:val="23"/>
        <w:shd w:val="clear" w:color="auto" w:fill="auto"/>
        <w:spacing w:before="0" w:after="0" w:line="240" w:lineRule="auto"/>
        <w:ind w:firstLine="709"/>
      </w:pPr>
      <w:r>
        <w:t>- </w:t>
      </w:r>
      <w:r w:rsidR="008E2A85">
        <w:t>выражение и краткое аргументирование своего мнения по отношению к услышанному (прочитанному);</w:t>
      </w:r>
    </w:p>
    <w:p w:rsidR="008E2A85" w:rsidRDefault="00B01EBF" w:rsidP="006B0FC0">
      <w:pPr>
        <w:pStyle w:val="23"/>
        <w:shd w:val="clear" w:color="auto" w:fill="auto"/>
        <w:spacing w:before="0" w:after="0" w:line="240" w:lineRule="auto"/>
        <w:ind w:firstLine="709"/>
      </w:pPr>
      <w:r>
        <w:t>- </w:t>
      </w:r>
      <w:r w:rsidR="008E2A85">
        <w:t>изложение (пересказ) основного содержания, прочитанного (просл</w:t>
      </w:r>
      <w:r w:rsidR="008E2A85">
        <w:t>у</w:t>
      </w:r>
      <w:r w:rsidR="008E2A85">
        <w:t>шанного) текста с выражением своего отношения к событиям и фактам, изл</w:t>
      </w:r>
      <w:r w:rsidR="008E2A85">
        <w:t>о</w:t>
      </w:r>
      <w:r w:rsidR="008E2A85">
        <w:t>женным в тексте;</w:t>
      </w:r>
    </w:p>
    <w:p w:rsidR="008E2A85" w:rsidRDefault="00B01EBF" w:rsidP="006B0FC0">
      <w:pPr>
        <w:pStyle w:val="23"/>
        <w:shd w:val="clear" w:color="auto" w:fill="auto"/>
        <w:spacing w:before="0" w:after="0" w:line="240" w:lineRule="auto"/>
        <w:ind w:firstLine="709"/>
      </w:pPr>
      <w:r>
        <w:t>- </w:t>
      </w:r>
      <w:r w:rsidR="008E2A85">
        <w:t>составление рассказа по картинкам;</w:t>
      </w:r>
    </w:p>
    <w:p w:rsidR="008E2A85" w:rsidRDefault="00B01EBF" w:rsidP="006B0FC0">
      <w:pPr>
        <w:pStyle w:val="23"/>
        <w:shd w:val="clear" w:color="auto" w:fill="auto"/>
        <w:spacing w:before="0" w:after="0" w:line="240" w:lineRule="auto"/>
        <w:ind w:firstLine="709"/>
      </w:pPr>
      <w:r>
        <w:t>- </w:t>
      </w:r>
      <w:r w:rsidR="008E2A85">
        <w:t>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w:t>
      </w:r>
      <w:r>
        <w:t>а</w:t>
      </w:r>
      <w:r>
        <w:t>циях неофициального общения в рамках тематического содержания речи с и</w:t>
      </w:r>
      <w:r>
        <w:t>с</w:t>
      </w:r>
      <w:r>
        <w:t>пользованием вопросов, ключевых слов, плана и (или) иллюстраций, фотогр</w:t>
      </w:r>
      <w:r>
        <w:t>а</w:t>
      </w:r>
      <w:r>
        <w:t>фий, таблиц или без их использования.</w:t>
      </w:r>
    </w:p>
    <w:p w:rsidR="008E2A85" w:rsidRDefault="008E2A85" w:rsidP="006B0FC0">
      <w:pPr>
        <w:pStyle w:val="23"/>
        <w:shd w:val="clear" w:color="auto" w:fill="auto"/>
        <w:spacing w:before="0" w:after="0" w:line="240" w:lineRule="auto"/>
        <w:ind w:firstLine="709"/>
      </w:pPr>
      <w:r>
        <w:t>Объём монологического высказывания - 10-12 фраз.</w:t>
      </w:r>
    </w:p>
    <w:p w:rsidR="008E2A85" w:rsidRPr="009F4D09" w:rsidRDefault="008E2A85" w:rsidP="00B01EBF">
      <w:pPr>
        <w:pStyle w:val="23"/>
        <w:shd w:val="clear" w:color="auto" w:fill="auto"/>
        <w:tabs>
          <w:tab w:val="left" w:pos="2215"/>
        </w:tabs>
        <w:spacing w:before="0" w:after="0" w:line="240" w:lineRule="auto"/>
        <w:ind w:left="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понимать на слух речь учителя и одн</w:t>
      </w:r>
      <w:r>
        <w:t>о</w:t>
      </w:r>
      <w:r>
        <w:t>классников и вербально (невербально) реагировать на услышанное, использ</w:t>
      </w:r>
      <w:r>
        <w:t>о</w:t>
      </w:r>
      <w:r>
        <w:t>вать переспрос или просьбу повторить для уточнения отдельных деталей.</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w:t>
      </w:r>
      <w:r>
        <w:t>и</w:t>
      </w:r>
      <w:r>
        <w:t>мания на слух несложных аутентичных текстов, содержащих отдельные неиз</w:t>
      </w:r>
      <w:r>
        <w:t>у</w:t>
      </w:r>
      <w:r>
        <w:t>ченные языковые явления, с разной глубиной проникновения в их содержание в зависимости от поставленной коммуникативной задачи: с пониманием осно</w:t>
      </w:r>
      <w:r>
        <w:t>в</w:t>
      </w:r>
      <w:r>
        <w:t>ного содержания, с пониманием нужной (интересующей, запрашиваемой) и</w:t>
      </w:r>
      <w:r>
        <w:t>н</w:t>
      </w:r>
      <w:r>
        <w:t>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(идею) и главные факты (события) в во</w:t>
      </w:r>
      <w:r>
        <w:t>с</w:t>
      </w:r>
      <w:r>
        <w:t>принимаемом на слух тексте, отделять главную информацию от второстепенной, прогнозировать содержание текста по началу сообщения, игнорировать незн</w:t>
      </w:r>
      <w:r>
        <w:t>а</w:t>
      </w:r>
      <w:r>
        <w:t>комые слова, не существенные для понимания основного содержания.</w:t>
      </w:r>
    </w:p>
    <w:p w:rsidR="008E2A85" w:rsidRDefault="008E2A85" w:rsidP="009F4D09">
      <w:pPr>
        <w:pStyle w:val="23"/>
        <w:shd w:val="clear" w:color="auto" w:fill="auto"/>
        <w:tabs>
          <w:tab w:val="left" w:pos="1928"/>
          <w:tab w:val="left" w:pos="5160"/>
        </w:tabs>
        <w:spacing w:before="0" w:after="0" w:line="240" w:lineRule="auto"/>
        <w:ind w:firstLine="709"/>
      </w:pPr>
      <w:r>
        <w:t>Аудирование с пониманием нужной (интересу</w:t>
      </w:r>
      <w:r w:rsidR="009F4D09">
        <w:t xml:space="preserve">ющей, запрашиваемой) информации предполагает умение </w:t>
      </w:r>
      <w:r>
        <w:t>выделять н</w:t>
      </w:r>
      <w:r w:rsidR="009F4D09">
        <w:t xml:space="preserve">ужную (интересующую, </w:t>
      </w:r>
      <w:r>
        <w:t>запр</w:t>
      </w:r>
      <w:r>
        <w:t>а</w:t>
      </w:r>
      <w:r>
        <w:t>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w:t>
      </w:r>
      <w:r>
        <w:t>а</w:t>
      </w:r>
      <w:r>
        <w:t>рактера.</w:t>
      </w:r>
    </w:p>
    <w:p w:rsidR="008E2A85" w:rsidRDefault="008E2A85" w:rsidP="006B0FC0">
      <w:pPr>
        <w:pStyle w:val="23"/>
        <w:shd w:val="clear" w:color="auto" w:fill="auto"/>
        <w:spacing w:before="0" w:after="0" w:line="240" w:lineRule="auto"/>
        <w:ind w:firstLine="709"/>
      </w:pPr>
      <w:r>
        <w:t>Языковая сложность текстов для аудирования должна соответствовать базовому уровню (А2 - допороговому уровню по общеевропейской шкале).</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2 минут.</w:t>
      </w:r>
    </w:p>
    <w:p w:rsidR="008E2A85" w:rsidRPr="009F4D09" w:rsidRDefault="008E2A85" w:rsidP="00B01EBF">
      <w:pPr>
        <w:pStyle w:val="23"/>
        <w:shd w:val="clear" w:color="auto" w:fill="auto"/>
        <w:tabs>
          <w:tab w:val="left" w:pos="1966"/>
        </w:tabs>
        <w:spacing w:before="0" w:after="0" w:line="240" w:lineRule="auto"/>
        <w:ind w:left="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t>а</w:t>
      </w:r>
      <w:r>
        <w:t>ния, с пониманием нужной (интересующей, запрашиваемой) информации, с полным пониманием.</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w:t>
      </w:r>
      <w:r>
        <w:t>к</w:t>
      </w:r>
      <w:r>
        <w:t>ста), определять логическую последовательность главных фактов, событий, разбивать текст на относительно самостоятельные смысловые части, озагла</w:t>
      </w:r>
      <w:r>
        <w:t>в</w:t>
      </w:r>
      <w:r>
        <w:t>ливать текст (его отдельные части), игнорировать незнакомые слова, несущ</w:t>
      </w:r>
      <w:r>
        <w:t>е</w:t>
      </w:r>
      <w:r>
        <w:t>ственные для понимания основного содержания, понимать интернациональные слова.</w:t>
      </w:r>
    </w:p>
    <w:p w:rsidR="008E2A85" w:rsidRDefault="008E2A85" w:rsidP="006B0FC0">
      <w:pPr>
        <w:pStyle w:val="23"/>
        <w:shd w:val="clear" w:color="auto" w:fill="auto"/>
        <w:spacing w:before="0" w:after="0" w:line="240" w:lineRule="auto"/>
        <w:ind w:firstLine="709"/>
      </w:pPr>
      <w:r>
        <w:t>Чтение с пониманием нужной (интересующей, запрашиваемой) инфо</w:t>
      </w:r>
      <w:r>
        <w:t>р</w:t>
      </w:r>
      <w:r>
        <w:t>мации предполагает умение находить в прочитанном тексте и понимать запр</w:t>
      </w:r>
      <w:r>
        <w:t>а</w:t>
      </w:r>
      <w:r>
        <w:t>шиваемую информацию, представленную в эксплицитной (явной) и имплици</w:t>
      </w:r>
      <w:r>
        <w:t>т</w:t>
      </w:r>
      <w:r>
        <w:t>ной форме (неявной) форме, оценивать найденную информацию с точки зрения её значимости для решения коммуникативной задачи.</w:t>
      </w:r>
    </w:p>
    <w:p w:rsidR="008E2A85" w:rsidRDefault="008E2A85" w:rsidP="006B0FC0">
      <w:pPr>
        <w:pStyle w:val="23"/>
        <w:shd w:val="clear" w:color="auto" w:fill="auto"/>
        <w:spacing w:before="0" w:after="0" w:line="240" w:lineRule="auto"/>
        <w:ind w:firstLine="709"/>
      </w:pPr>
      <w:r>
        <w:t>Чтение несплошных текстов (таблиц, диаграмм, схем) и понимание пре</w:t>
      </w:r>
      <w:r>
        <w:t>д</w:t>
      </w:r>
      <w:r>
        <w:t>ставленной в них информации.</w:t>
      </w:r>
    </w:p>
    <w:p w:rsidR="008E2A85" w:rsidRDefault="008E2A85" w:rsidP="006B0FC0">
      <w:pPr>
        <w:pStyle w:val="23"/>
        <w:shd w:val="clear" w:color="auto" w:fill="auto"/>
        <w:spacing w:before="0" w:after="0" w:line="240" w:lineRule="auto"/>
        <w:ind w:firstLine="709"/>
      </w:pPr>
      <w:r>
        <w:t>Чтение с полным пониманием содержания несложных аутентичных те</w:t>
      </w:r>
      <w:r>
        <w:t>к</w:t>
      </w:r>
      <w:r>
        <w:t>стов, содержащих отдельные неизученные языковые явления. В ходе чтения с полным пониманием формируются и развиваются умения полно и точно пон</w:t>
      </w:r>
      <w:r>
        <w:t>и</w:t>
      </w:r>
      <w:r>
        <w:t>мать текст на основе его информационной переработки (смыслового и стру</w:t>
      </w:r>
      <w:r>
        <w:t>к</w:t>
      </w:r>
      <w:r>
        <w:t>турного анализа отдельных частей текста, выборочного перевода), устанавл</w:t>
      </w:r>
      <w:r>
        <w:t>и</w:t>
      </w:r>
      <w:r>
        <w:t>вать причинно-следственную взаимосвязь изложенных в тексте фактов и с</w:t>
      </w:r>
      <w:r>
        <w:t>о</w:t>
      </w:r>
      <w:r>
        <w:t>бытий, восстанавливать текст из разрозненных абзацев или путём добавления пропущенных фрагментов.</w:t>
      </w:r>
    </w:p>
    <w:p w:rsidR="008E2A85" w:rsidRDefault="008E2A85" w:rsidP="006B0FC0">
      <w:pPr>
        <w:pStyle w:val="23"/>
        <w:shd w:val="clear" w:color="auto" w:fill="auto"/>
        <w:spacing w:before="0" w:after="0" w:line="240" w:lineRule="auto"/>
        <w:ind w:firstLine="709"/>
      </w:pPr>
      <w:r>
        <w:t>Тексты для чтения: диалог (беседа), интервью, рассказ, отрывок из худ</w:t>
      </w:r>
      <w:r>
        <w:t>о</w:t>
      </w:r>
      <w:r>
        <w:t>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E2A85" w:rsidRDefault="008E2A85" w:rsidP="006B0FC0">
      <w:pPr>
        <w:pStyle w:val="23"/>
        <w:shd w:val="clear" w:color="auto" w:fill="auto"/>
        <w:spacing w:before="0" w:after="0" w:line="240" w:lineRule="auto"/>
        <w:ind w:firstLine="709"/>
      </w:pPr>
      <w:r>
        <w:t>Языковая сложность текстов для чтения должна соответствовать базовому уровню (А2 - допороговому уровню по общеевропейской шкале).</w:t>
      </w:r>
    </w:p>
    <w:p w:rsidR="008E2A85" w:rsidRDefault="008E2A85" w:rsidP="006B0FC0">
      <w:pPr>
        <w:pStyle w:val="23"/>
        <w:shd w:val="clear" w:color="auto" w:fill="auto"/>
        <w:spacing w:before="0" w:after="0" w:line="240" w:lineRule="auto"/>
        <w:ind w:firstLine="709"/>
      </w:pPr>
      <w:r>
        <w:t>Объём текста (текстов) для чтения - 500-600 слов.</w:t>
      </w:r>
    </w:p>
    <w:p w:rsidR="008E2A85" w:rsidRPr="009F4D09" w:rsidRDefault="008E2A85" w:rsidP="00B01EBF">
      <w:pPr>
        <w:pStyle w:val="23"/>
        <w:shd w:val="clear" w:color="auto" w:fill="auto"/>
        <w:tabs>
          <w:tab w:val="left" w:pos="1966"/>
        </w:tabs>
        <w:spacing w:before="0" w:after="0" w:line="240" w:lineRule="auto"/>
        <w:ind w:left="709"/>
        <w:rPr>
          <w:b/>
          <w:i/>
        </w:rPr>
      </w:pPr>
      <w:r w:rsidRPr="009F4D09">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8E2A85" w:rsidP="006B0FC0">
      <w:pPr>
        <w:pStyle w:val="23"/>
        <w:shd w:val="clear" w:color="auto" w:fill="auto"/>
        <w:spacing w:before="0" w:after="0" w:line="240" w:lineRule="auto"/>
        <w:ind w:firstLine="709"/>
      </w:pPr>
      <w:r>
        <w:t>составление плана/тезисов устного или письменного сообщения;</w:t>
      </w:r>
    </w:p>
    <w:p w:rsidR="008E2A85" w:rsidRDefault="008E2A85" w:rsidP="006B0FC0">
      <w:pPr>
        <w:pStyle w:val="23"/>
        <w:shd w:val="clear" w:color="auto" w:fill="auto"/>
        <w:spacing w:before="0" w:after="0" w:line="240" w:lineRule="auto"/>
        <w:ind w:firstLine="709"/>
      </w:pPr>
      <w:r>
        <w:t>заполнение анкет и формуляров: сообщать о себе основные сведения (имя, фамилия, пол, возраст, гражданство, адрес, увлечения) в соответствии с но</w:t>
      </w:r>
      <w:r>
        <w:t>р</w:t>
      </w:r>
      <w:r>
        <w:t>мами, принятыми в стране (странах) изучаемого языка;</w:t>
      </w:r>
    </w:p>
    <w:p w:rsidR="008E2A85" w:rsidRDefault="008E2A85" w:rsidP="006B0FC0">
      <w:pPr>
        <w:pStyle w:val="23"/>
        <w:shd w:val="clear" w:color="auto" w:fill="auto"/>
        <w:spacing w:before="0" w:after="0" w:line="240" w:lineRule="auto"/>
        <w:ind w:firstLine="709"/>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E2A85" w:rsidRDefault="00B01EBF" w:rsidP="006B0FC0">
      <w:pPr>
        <w:pStyle w:val="23"/>
        <w:shd w:val="clear" w:color="auto" w:fill="auto"/>
        <w:spacing w:before="0" w:after="0" w:line="240" w:lineRule="auto"/>
        <w:ind w:firstLine="709"/>
      </w:pPr>
      <w:r>
        <w:t>- </w:t>
      </w:r>
      <w:r w:rsidR="008E2A85">
        <w:t>создание небольшого письменного высказывания с использованием о</w:t>
      </w:r>
      <w:r w:rsidR="008E2A85">
        <w:t>б</w:t>
      </w:r>
      <w:r w:rsidR="008E2A85">
        <w:t>разца, плана, таблицы и (или) прочитанного (прослушанного) текста. Объём письменного высказывания - до 120 слов;</w:t>
      </w:r>
    </w:p>
    <w:p w:rsidR="008E2A85" w:rsidRDefault="00B01EBF" w:rsidP="006B0FC0">
      <w:pPr>
        <w:pStyle w:val="23"/>
        <w:shd w:val="clear" w:color="auto" w:fill="auto"/>
        <w:spacing w:before="0" w:after="0" w:line="240" w:lineRule="auto"/>
        <w:ind w:firstLine="709"/>
      </w:pPr>
      <w:r>
        <w:t>- </w:t>
      </w:r>
      <w:r w:rsidR="008E2A85">
        <w:t>заполнение таблицы с краткой фиксацией содержания прочитанного (прослушанного) текста;</w:t>
      </w:r>
    </w:p>
    <w:p w:rsidR="008E2A85" w:rsidRDefault="00B01EBF" w:rsidP="006B0FC0">
      <w:pPr>
        <w:pStyle w:val="23"/>
        <w:shd w:val="clear" w:color="auto" w:fill="auto"/>
        <w:spacing w:before="0" w:after="0" w:line="240" w:lineRule="auto"/>
        <w:ind w:firstLine="709"/>
      </w:pPr>
      <w:r>
        <w:t>- </w:t>
      </w:r>
      <w:r w:rsidR="008E2A85">
        <w:t>преобразование таблицы, схемы в текстовый вариант представления информации;</w:t>
      </w:r>
    </w:p>
    <w:p w:rsidR="008E2A85" w:rsidRDefault="00B01EBF" w:rsidP="006B0FC0">
      <w:pPr>
        <w:pStyle w:val="23"/>
        <w:shd w:val="clear" w:color="auto" w:fill="auto"/>
        <w:spacing w:before="0" w:after="0" w:line="240" w:lineRule="auto"/>
        <w:ind w:firstLine="709"/>
      </w:pPr>
      <w:r>
        <w:t>- </w:t>
      </w:r>
      <w:r w:rsidR="008E2A85">
        <w:t>письменное представление результатов выполненной проектной работы (объём - 100-120 слов).</w:t>
      </w:r>
    </w:p>
    <w:p w:rsidR="008E2A85" w:rsidRPr="00B01EBF" w:rsidRDefault="008E2A85" w:rsidP="00B01EBF">
      <w:pPr>
        <w:pStyle w:val="23"/>
        <w:shd w:val="clear" w:color="auto" w:fill="auto"/>
        <w:tabs>
          <w:tab w:val="left" w:pos="1795"/>
        </w:tabs>
        <w:spacing w:before="0" w:after="0" w:line="240" w:lineRule="auto"/>
        <w:ind w:left="709"/>
        <w:rPr>
          <w:b/>
        </w:rPr>
      </w:pPr>
      <w:r w:rsidRPr="00B01EBF">
        <w:rPr>
          <w:b/>
        </w:rPr>
        <w:t>Языковые знания и умения.</w:t>
      </w:r>
    </w:p>
    <w:p w:rsidR="008E2A85" w:rsidRPr="009F4D09" w:rsidRDefault="008E2A85" w:rsidP="00B01EBF">
      <w:pPr>
        <w:pStyle w:val="23"/>
        <w:shd w:val="clear" w:color="auto" w:fill="auto"/>
        <w:tabs>
          <w:tab w:val="left" w:pos="2006"/>
        </w:tabs>
        <w:spacing w:before="0" w:after="0" w:line="240" w:lineRule="auto"/>
        <w:ind w:left="709"/>
        <w:rPr>
          <w:b/>
          <w:i/>
        </w:rPr>
      </w:pPr>
      <w:r w:rsidRPr="009F4D09">
        <w:rPr>
          <w:b/>
          <w:i/>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w:t>
      </w:r>
      <w:r>
        <w:t>в</w:t>
      </w:r>
      <w:r>
        <w:t>ным правилам чтения.</w:t>
      </w:r>
    </w:p>
    <w:p w:rsidR="008E2A85" w:rsidRDefault="008E2A85" w:rsidP="006B0FC0">
      <w:pPr>
        <w:pStyle w:val="23"/>
        <w:shd w:val="clear" w:color="auto" w:fill="auto"/>
        <w:spacing w:before="0" w:after="0" w:line="240" w:lineRule="auto"/>
        <w:ind w:firstLine="709"/>
      </w:pPr>
      <w:r>
        <w:t>Выражение модального значения, чувства и эмоции.</w:t>
      </w:r>
    </w:p>
    <w:p w:rsidR="008E2A85" w:rsidRDefault="008E2A85" w:rsidP="006B0FC0">
      <w:pPr>
        <w:pStyle w:val="23"/>
        <w:shd w:val="clear" w:color="auto" w:fill="auto"/>
        <w:spacing w:before="0" w:after="0" w:line="240" w:lineRule="auto"/>
        <w:ind w:firstLine="709"/>
      </w:pPr>
      <w:r>
        <w:t>Чтение вслух небольших текстов, построенных на изученном языковом материале, с соблюдением правил чтения и соответствующей интонации, д</w:t>
      </w:r>
      <w:r>
        <w:t>е</w:t>
      </w:r>
      <w:r>
        <w:t>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сообщение информационного характера, отр</w:t>
      </w:r>
      <w:r>
        <w:t>ы</w:t>
      </w:r>
      <w:r>
        <w:t>вок из статьи научно-популярного характера, рассказ, диалог (беседа).</w:t>
      </w:r>
    </w:p>
    <w:p w:rsidR="008E2A85" w:rsidRDefault="008E2A85" w:rsidP="006B0FC0">
      <w:pPr>
        <w:pStyle w:val="23"/>
        <w:shd w:val="clear" w:color="auto" w:fill="auto"/>
        <w:spacing w:before="0" w:after="0" w:line="240" w:lineRule="auto"/>
        <w:ind w:firstLine="709"/>
      </w:pPr>
      <w:r>
        <w:t>Объём текста для чтения вслух - до 110 слов.</w:t>
      </w:r>
    </w:p>
    <w:p w:rsidR="008E2A85" w:rsidRPr="009F4D09" w:rsidRDefault="008E2A85" w:rsidP="00B01EBF">
      <w:pPr>
        <w:pStyle w:val="23"/>
        <w:shd w:val="clear" w:color="auto" w:fill="auto"/>
        <w:tabs>
          <w:tab w:val="left" w:pos="2011"/>
        </w:tabs>
        <w:spacing w:before="0" w:after="0" w:line="240" w:lineRule="auto"/>
        <w:ind w:left="709"/>
        <w:rPr>
          <w:b/>
          <w:i/>
        </w:rPr>
      </w:pPr>
      <w:r w:rsidRPr="009F4D09">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01EBF" w:rsidRDefault="008E2A85" w:rsidP="00B01EBF">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w:t>
      </w:r>
      <w:r>
        <w:t>о</w:t>
      </w:r>
      <w:r>
        <w:t>общения личного характера.</w:t>
      </w:r>
    </w:p>
    <w:p w:rsidR="008E2A85" w:rsidRPr="009F4D09" w:rsidRDefault="00B01EBF" w:rsidP="00B01EBF">
      <w:pPr>
        <w:pStyle w:val="23"/>
        <w:shd w:val="clear" w:color="auto" w:fill="auto"/>
        <w:spacing w:before="0" w:after="0" w:line="240" w:lineRule="auto"/>
        <w:ind w:firstLine="709"/>
        <w:rPr>
          <w:b/>
          <w:i/>
        </w:rPr>
      </w:pPr>
      <w:r w:rsidRPr="009F4D09">
        <w:rPr>
          <w:b/>
          <w:i/>
        </w:rPr>
        <w:t>Л</w:t>
      </w:r>
      <w:r w:rsidR="008E2A85" w:rsidRPr="009F4D09">
        <w:rPr>
          <w:b/>
          <w:i/>
        </w:rPr>
        <w:t>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w:t>
      </w:r>
      <w:r>
        <w:t>б</w:t>
      </w:r>
      <w:r>
        <w:t>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- 1200 лексических единиц для продуктивного использования (включая 1050 лексических единиц, изученных ранее) и 1350 лексических ед</w:t>
      </w:r>
      <w:r>
        <w:t>и</w:t>
      </w:r>
      <w:r>
        <w:t>ниц для рецептивного усвоения (включая 1200 лексических единиц проду</w:t>
      </w:r>
      <w:r>
        <w:t>к</w:t>
      </w:r>
      <w:r>
        <w:t>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B01EBF" w:rsidP="006B0FC0">
      <w:pPr>
        <w:pStyle w:val="23"/>
        <w:shd w:val="clear" w:color="auto" w:fill="auto"/>
        <w:spacing w:before="0" w:after="0" w:line="240" w:lineRule="auto"/>
        <w:ind w:firstLine="709"/>
      </w:pPr>
      <w: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имён существительных при помощи суффиксов </w:t>
      </w:r>
      <w:r w:rsidRPr="00607BE0">
        <w:rPr>
          <w:lang w:eastAsia="en-US"/>
        </w:rPr>
        <w:t>-</w:t>
      </w:r>
      <w:r>
        <w:rPr>
          <w:lang w:val="en-US" w:eastAsia="en-US"/>
        </w:rPr>
        <w:t>ie</w:t>
      </w:r>
      <w:r w:rsidRPr="00607BE0">
        <w:rPr>
          <w:lang w:eastAsia="en-US"/>
        </w:rPr>
        <w:t xml:space="preserve"> (</w:t>
      </w:r>
      <w:r>
        <w:rPr>
          <w:lang w:val="en-US" w:eastAsia="en-US"/>
        </w:rPr>
        <w:t>dieBiol</w:t>
      </w:r>
      <w:r>
        <w:rPr>
          <w:lang w:val="en-US" w:eastAsia="en-US"/>
        </w:rPr>
        <w:t>o</w:t>
      </w:r>
      <w:r>
        <w:rPr>
          <w:lang w:val="en-US" w:eastAsia="en-US"/>
        </w:rPr>
        <w:t>gie</w:t>
      </w:r>
      <w:r w:rsidRPr="00607BE0">
        <w:rPr>
          <w:lang w:eastAsia="en-US"/>
        </w:rPr>
        <w:t>), -</w:t>
      </w:r>
      <w:r>
        <w:rPr>
          <w:lang w:val="en-US" w:eastAsia="en-US"/>
        </w:rPr>
        <w:t>um</w:t>
      </w:r>
      <w:r w:rsidRPr="00607BE0">
        <w:rPr>
          <w:lang w:eastAsia="en-US"/>
        </w:rPr>
        <w:t xml:space="preserve"> (</w:t>
      </w:r>
      <w:r>
        <w:rPr>
          <w:lang w:val="en-US" w:eastAsia="en-US"/>
        </w:rPr>
        <w:t>dasMuseum</w:t>
      </w:r>
      <w:r w:rsidRPr="00607BE0">
        <w:rPr>
          <w:lang w:eastAsia="en-US"/>
        </w:rPr>
        <w:t>);</w:t>
      </w:r>
    </w:p>
    <w:p w:rsidR="008E2A85" w:rsidRDefault="008E2A85" w:rsidP="006B0FC0">
      <w:pPr>
        <w:pStyle w:val="23"/>
        <w:shd w:val="clear" w:color="auto" w:fill="auto"/>
        <w:spacing w:before="0" w:after="0" w:line="240" w:lineRule="auto"/>
        <w:ind w:firstLine="709"/>
      </w:pPr>
      <w:r>
        <w:t xml:space="preserve">образование имён прилагательных при помощи суффиксов </w:t>
      </w:r>
      <w:r w:rsidRPr="00607BE0">
        <w:rPr>
          <w:lang w:eastAsia="en-US"/>
        </w:rPr>
        <w:t>-</w:t>
      </w:r>
      <w:r>
        <w:rPr>
          <w:lang w:val="en-US" w:eastAsia="en-US"/>
        </w:rPr>
        <w:t>sam</w:t>
      </w:r>
      <w:r w:rsidRPr="00607BE0">
        <w:rPr>
          <w:lang w:eastAsia="en-US"/>
        </w:rPr>
        <w:t xml:space="preserve"> (</w:t>
      </w:r>
      <w:r>
        <w:rPr>
          <w:lang w:val="en-US" w:eastAsia="en-US"/>
        </w:rPr>
        <w:t>erholsam</w:t>
      </w:r>
      <w:r w:rsidRPr="00607BE0">
        <w:rPr>
          <w:lang w:eastAsia="en-US"/>
        </w:rPr>
        <w:t>), -</w:t>
      </w:r>
      <w:r>
        <w:rPr>
          <w:lang w:val="en-US" w:eastAsia="en-US"/>
        </w:rPr>
        <w:t>bar</w:t>
      </w:r>
      <w:r w:rsidRPr="00607BE0">
        <w:rPr>
          <w:lang w:eastAsia="en-US"/>
        </w:rPr>
        <w:t xml:space="preserve"> (</w:t>
      </w:r>
      <w:r>
        <w:rPr>
          <w:lang w:val="en-US" w:eastAsia="en-US"/>
        </w:rPr>
        <w:t>lesbar</w:t>
      </w:r>
      <w:r w:rsidR="009F4D09">
        <w:rPr>
          <w:lang w:eastAsia="en-US"/>
        </w:rPr>
        <w:t>).</w:t>
      </w:r>
    </w:p>
    <w:p w:rsidR="008E2A85" w:rsidRDefault="008E2A85" w:rsidP="006B0FC0">
      <w:pPr>
        <w:pStyle w:val="23"/>
        <w:shd w:val="clear" w:color="auto" w:fill="auto"/>
        <w:spacing w:before="0" w:after="0" w:line="240" w:lineRule="auto"/>
        <w:ind w:firstLine="709"/>
      </w:pPr>
      <w:r>
        <w:t>Многозначность лексических единиц. Синонимы. Антонимы. Сокращения и аббревиатуры.</w:t>
      </w:r>
    </w:p>
    <w:p w:rsidR="008E2A85" w:rsidRDefault="008E2A85" w:rsidP="006B0FC0">
      <w:pPr>
        <w:pStyle w:val="23"/>
        <w:shd w:val="clear" w:color="auto" w:fill="auto"/>
        <w:spacing w:before="0" w:after="0" w:line="240" w:lineRule="auto"/>
        <w:ind w:firstLine="709"/>
      </w:pPr>
      <w:r>
        <w:t xml:space="preserve">Различные средства связи в тексте для обеспечения его целостности </w:t>
      </w:r>
      <w:r w:rsidRPr="00607BE0">
        <w:rPr>
          <w:lang w:eastAsia="en-US"/>
        </w:rPr>
        <w:t>(</w:t>
      </w:r>
      <w:r>
        <w:rPr>
          <w:lang w:val="en-US" w:eastAsia="en-US"/>
        </w:rPr>
        <w:t>z</w:t>
      </w:r>
      <w:r>
        <w:rPr>
          <w:lang w:val="en-US" w:eastAsia="en-US"/>
        </w:rPr>
        <w:t>u</w:t>
      </w:r>
      <w:r>
        <w:rPr>
          <w:lang w:val="en-US" w:eastAsia="en-US"/>
        </w:rPr>
        <w:t>erst</w:t>
      </w:r>
      <w:r w:rsidRPr="00607BE0">
        <w:rPr>
          <w:lang w:eastAsia="en-US"/>
        </w:rPr>
        <w:t xml:space="preserve">, </w:t>
      </w:r>
      <w:r>
        <w:rPr>
          <w:lang w:val="en-US" w:eastAsia="en-US"/>
        </w:rPr>
        <w:t>denn</w:t>
      </w:r>
      <w:r w:rsidRPr="00607BE0">
        <w:rPr>
          <w:lang w:eastAsia="en-US"/>
        </w:rPr>
        <w:t xml:space="preserve">, </w:t>
      </w:r>
      <w:r>
        <w:rPr>
          <w:lang w:val="en-US" w:eastAsia="en-US"/>
        </w:rPr>
        <w:t>zumSchlussusw</w:t>
      </w:r>
      <w:r w:rsidRPr="00607BE0">
        <w:rPr>
          <w:lang w:eastAsia="en-US"/>
        </w:rPr>
        <w:t>).</w:t>
      </w:r>
    </w:p>
    <w:p w:rsidR="008E2A85" w:rsidRPr="009F4D09" w:rsidRDefault="008E2A85" w:rsidP="00B01EBF">
      <w:pPr>
        <w:pStyle w:val="23"/>
        <w:shd w:val="clear" w:color="auto" w:fill="auto"/>
        <w:tabs>
          <w:tab w:val="left" w:pos="2026"/>
        </w:tabs>
        <w:spacing w:before="0" w:after="0" w:line="240" w:lineRule="auto"/>
        <w:ind w:left="709"/>
        <w:rPr>
          <w:b/>
          <w:i/>
        </w:rPr>
      </w:pPr>
      <w:r w:rsidRPr="009F4D09">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w:t>
      </w:r>
      <w:r>
        <w:t>о</w:t>
      </w:r>
      <w:r>
        <w:t>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Сложносочинённые предложения с наречием </w:t>
      </w:r>
      <w:r>
        <w:rPr>
          <w:lang w:val="en-US" w:eastAsia="en-US"/>
        </w:rPr>
        <w:t>deshalb</w:t>
      </w:r>
      <w:r w:rsidRPr="00607BE0">
        <w:rPr>
          <w:lang w:eastAsia="en-US"/>
        </w:rPr>
        <w:t>.</w:t>
      </w:r>
    </w:p>
    <w:p w:rsidR="008E2A85" w:rsidRDefault="008E2A85" w:rsidP="00B01EBF">
      <w:pPr>
        <w:pStyle w:val="23"/>
        <w:shd w:val="clear" w:color="auto" w:fill="auto"/>
        <w:spacing w:before="0" w:after="0" w:line="240" w:lineRule="auto"/>
        <w:ind w:firstLine="709"/>
      </w:pPr>
      <w:r>
        <w:t xml:space="preserve">Сложноподчинённые предложения: времени с союзом </w:t>
      </w:r>
      <w:r>
        <w:rPr>
          <w:lang w:val="en-US" w:eastAsia="en-US"/>
        </w:rPr>
        <w:t>nachdem</w:t>
      </w:r>
      <w:r w:rsidRPr="00607BE0">
        <w:rPr>
          <w:lang w:eastAsia="en-US"/>
        </w:rPr>
        <w:t xml:space="preserve">, </w:t>
      </w:r>
      <w:r>
        <w:t>цели с союзом</w:t>
      </w:r>
      <w:r>
        <w:rPr>
          <w:lang w:val="en-US" w:eastAsia="en-US"/>
        </w:rPr>
        <w:t>damit</w:t>
      </w:r>
      <w:r w:rsidRPr="00607BE0">
        <w:rPr>
          <w:lang w:eastAsia="en-US"/>
        </w:rPr>
        <w:t>.</w:t>
      </w:r>
    </w:p>
    <w:p w:rsidR="008E2A85" w:rsidRDefault="008E2A85" w:rsidP="006B0FC0">
      <w:pPr>
        <w:pStyle w:val="23"/>
        <w:shd w:val="clear" w:color="auto" w:fill="auto"/>
        <w:spacing w:before="0" w:after="0" w:line="240" w:lineRule="auto"/>
        <w:ind w:firstLine="709"/>
      </w:pPr>
      <w:r>
        <w:t xml:space="preserve">Формы сослагательного наклонения от глаголов </w:t>
      </w:r>
      <w:r>
        <w:rPr>
          <w:lang w:val="en-US" w:eastAsia="en-US"/>
        </w:rPr>
        <w:t>haben</w:t>
      </w:r>
      <w:r w:rsidRPr="00607BE0">
        <w:rPr>
          <w:lang w:eastAsia="en-US"/>
        </w:rPr>
        <w:t xml:space="preserve">, </w:t>
      </w:r>
      <w:r>
        <w:rPr>
          <w:lang w:val="en-US" w:eastAsia="en-US"/>
        </w:rPr>
        <w:t>sein</w:t>
      </w:r>
      <w:r w:rsidRPr="00607BE0">
        <w:rPr>
          <w:lang w:eastAsia="en-US"/>
        </w:rPr>
        <w:t xml:space="preserve">, </w:t>
      </w:r>
      <w:r>
        <w:rPr>
          <w:lang w:val="en-US" w:eastAsia="en-US"/>
        </w:rPr>
        <w:t>werden</w:t>
      </w:r>
      <w:r w:rsidRPr="00607BE0">
        <w:rPr>
          <w:lang w:eastAsia="en-US"/>
        </w:rPr>
        <w:t xml:space="preserve">, </w:t>
      </w:r>
      <w:r>
        <w:rPr>
          <w:lang w:val="en-US" w:eastAsia="en-US"/>
        </w:rPr>
        <w:t>ko</w:t>
      </w:r>
      <w:r>
        <w:rPr>
          <w:lang w:val="en-US" w:eastAsia="en-US"/>
        </w:rPr>
        <w:t>n</w:t>
      </w:r>
      <w:r>
        <w:rPr>
          <w:lang w:val="en-US" w:eastAsia="en-US"/>
        </w:rPr>
        <w:t>nen</w:t>
      </w:r>
      <w:r w:rsidRPr="00607BE0">
        <w:rPr>
          <w:lang w:eastAsia="en-US"/>
        </w:rPr>
        <w:t xml:space="preserve">, </w:t>
      </w:r>
      <w:r>
        <w:rPr>
          <w:lang w:val="en-US" w:eastAsia="en-US"/>
        </w:rPr>
        <w:t>mogen</w:t>
      </w:r>
      <w:r w:rsidRPr="00607BE0">
        <w:rPr>
          <w:lang w:eastAsia="en-US"/>
        </w:rPr>
        <w:t xml:space="preserve">, </w:t>
      </w:r>
      <w:r>
        <w:t xml:space="preserve">сочетание </w:t>
      </w:r>
      <w:r>
        <w:rPr>
          <w:lang w:val="en-US" w:eastAsia="en-US"/>
        </w:rPr>
        <w:t>wiirde</w:t>
      </w:r>
      <w:r w:rsidRPr="00607BE0">
        <w:rPr>
          <w:lang w:eastAsia="en-US"/>
        </w:rPr>
        <w:t xml:space="preserve"> + </w:t>
      </w:r>
      <w:r>
        <w:rPr>
          <w:lang w:val="en-US" w:eastAsia="en-US"/>
        </w:rPr>
        <w:t>Infmitiv</w:t>
      </w:r>
      <w:r w:rsidRPr="00607BE0">
        <w:rPr>
          <w:lang w:eastAsia="en-US"/>
        </w:rPr>
        <w:t>.</w:t>
      </w:r>
    </w:p>
    <w:p w:rsidR="008E2A85" w:rsidRPr="00B01EBF" w:rsidRDefault="008E2A85" w:rsidP="00B01EBF">
      <w:pPr>
        <w:pStyle w:val="23"/>
        <w:shd w:val="clear" w:color="auto" w:fill="auto"/>
        <w:tabs>
          <w:tab w:val="left" w:pos="1808"/>
        </w:tabs>
        <w:spacing w:before="0" w:after="0" w:line="240" w:lineRule="auto"/>
        <w:ind w:left="709"/>
        <w:rPr>
          <w:b/>
        </w:rPr>
      </w:pPr>
      <w:r w:rsidRPr="00B01EBF">
        <w:rPr>
          <w:b/>
        </w:rPr>
        <w:t>Социокультурные знания и умения.</w:t>
      </w:r>
    </w:p>
    <w:p w:rsidR="008E2A85" w:rsidRDefault="008E2A85" w:rsidP="006B0FC0">
      <w:pPr>
        <w:pStyle w:val="23"/>
        <w:shd w:val="clear" w:color="auto" w:fill="auto"/>
        <w:spacing w:before="0" w:after="0" w:line="240" w:lineRule="auto"/>
        <w:ind w:firstLine="709"/>
      </w:pPr>
      <w:r>
        <w:t>Осуществление межличностного и межкультурного общения с использ</w:t>
      </w:r>
      <w:r>
        <w:t>о</w:t>
      </w:r>
      <w:r>
        <w:t>ванием знаний о национально-культурных особенностях своей страны и страны (стран) изучаемого языка, основных социокультурных элементов речевого п</w:t>
      </w:r>
      <w:r>
        <w:t>о</w:t>
      </w:r>
      <w:r>
        <w:t>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w:t>
      </w:r>
      <w:r>
        <w:t>у</w:t>
      </w:r>
      <w:r>
        <w:t>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E2A85" w:rsidRDefault="008E2A85" w:rsidP="006B0FC0">
      <w:pPr>
        <w:pStyle w:val="23"/>
        <w:shd w:val="clear" w:color="auto" w:fill="auto"/>
        <w:spacing w:before="0" w:after="0" w:line="240" w:lineRule="auto"/>
        <w:ind w:firstLine="709"/>
      </w:pPr>
      <w:r>
        <w:t>Формирование элементарного представления о различных вариантах н</w:t>
      </w:r>
      <w:r>
        <w:t>е</w:t>
      </w:r>
      <w:r>
        <w:t>мецкого языка.</w:t>
      </w:r>
    </w:p>
    <w:p w:rsidR="008E2A85" w:rsidRDefault="008E2A85" w:rsidP="006B0FC0">
      <w:pPr>
        <w:pStyle w:val="23"/>
        <w:shd w:val="clear" w:color="auto" w:fill="auto"/>
        <w:spacing w:before="0" w:after="0" w:line="240" w:lineRule="auto"/>
        <w:ind w:firstLine="709"/>
      </w:pPr>
      <w:r>
        <w:t>Понимание речевых различий в ситуациях официального и неофициал</w:t>
      </w:r>
      <w:r>
        <w:t>ь</w:t>
      </w:r>
      <w:r>
        <w:t>ного общения в рамках отобранного тематического содержания и использование лексико-грамматических средств с их учётом.</w:t>
      </w:r>
    </w:p>
    <w:p w:rsidR="008E2A85" w:rsidRDefault="008E2A85" w:rsidP="006B0FC0">
      <w:pPr>
        <w:pStyle w:val="23"/>
        <w:shd w:val="clear" w:color="auto" w:fill="auto"/>
        <w:spacing w:before="0" w:after="0" w:line="240" w:lineRule="auto"/>
        <w:ind w:firstLine="709"/>
      </w:pPr>
      <w:r>
        <w:t>Соблюдение норм вежливости в межкультурном общении.</w:t>
      </w:r>
    </w:p>
    <w:p w:rsidR="008E2A85" w:rsidRDefault="008E2A85" w:rsidP="006B0FC0">
      <w:pPr>
        <w:pStyle w:val="23"/>
        <w:shd w:val="clear" w:color="auto" w:fill="auto"/>
        <w:spacing w:before="0" w:after="0" w:line="240" w:lineRule="auto"/>
        <w:ind w:firstLine="709"/>
      </w:pPr>
      <w:r>
        <w:t>Развитие умений:</w:t>
      </w:r>
    </w:p>
    <w:p w:rsidR="008E2A85" w:rsidRDefault="00B01EBF" w:rsidP="006B0FC0">
      <w:pPr>
        <w:pStyle w:val="23"/>
        <w:shd w:val="clear" w:color="auto" w:fill="auto"/>
        <w:spacing w:before="0" w:after="0" w:line="240" w:lineRule="auto"/>
        <w:ind w:firstLine="709"/>
      </w:pPr>
      <w:r>
        <w:t>- </w:t>
      </w:r>
      <w:r w:rsidR="008E2A85">
        <w:t>писать своё имя и фамилию, а также имена и фамилии своих родстве</w:t>
      </w:r>
      <w:r w:rsidR="008E2A85">
        <w:t>н</w:t>
      </w:r>
      <w:r w:rsidR="008E2A85">
        <w:t>ников и друзей на немецком языке;</w:t>
      </w:r>
    </w:p>
    <w:p w:rsidR="008E2A85" w:rsidRDefault="00B01EBF" w:rsidP="006B0FC0">
      <w:pPr>
        <w:pStyle w:val="23"/>
        <w:shd w:val="clear" w:color="auto" w:fill="auto"/>
        <w:spacing w:before="0" w:after="0" w:line="240" w:lineRule="auto"/>
        <w:ind w:firstLine="709"/>
      </w:pPr>
      <w:r>
        <w:t>- </w:t>
      </w:r>
      <w:r w:rsidR="008E2A85">
        <w:t>правильно оформлять свой адрес на немецком языке (в анкете);</w:t>
      </w:r>
    </w:p>
    <w:p w:rsidR="008E2A85" w:rsidRDefault="00B01EBF" w:rsidP="006B0FC0">
      <w:pPr>
        <w:pStyle w:val="23"/>
        <w:shd w:val="clear" w:color="auto" w:fill="auto"/>
        <w:spacing w:before="0" w:after="0" w:line="240" w:lineRule="auto"/>
        <w:ind w:firstLine="709"/>
      </w:pPr>
      <w:r>
        <w:t>- </w:t>
      </w:r>
      <w:r w:rsidR="008E2A85">
        <w:t>правильно оформлять электронное сообщение личного характера в с</w:t>
      </w:r>
      <w:r w:rsidR="008E2A85">
        <w:t>о</w:t>
      </w:r>
      <w:r w:rsidR="008E2A85">
        <w:t>ответствии с нормами неофициального общения, принятыми в стране (странах) изучаемого языка;</w:t>
      </w:r>
    </w:p>
    <w:p w:rsidR="008E2A85" w:rsidRDefault="00B01EBF" w:rsidP="006B0FC0">
      <w:pPr>
        <w:pStyle w:val="23"/>
        <w:shd w:val="clear" w:color="auto" w:fill="auto"/>
        <w:spacing w:before="0" w:after="0" w:line="240" w:lineRule="auto"/>
        <w:ind w:firstLine="709"/>
      </w:pPr>
      <w:r>
        <w:t>- </w:t>
      </w:r>
      <w:r w:rsidR="008E2A85">
        <w:t>кратко представлять Россию и страну (страны) изучаемого языка;</w:t>
      </w:r>
    </w:p>
    <w:p w:rsidR="008E2A85" w:rsidRDefault="00B01EBF" w:rsidP="006B0FC0">
      <w:pPr>
        <w:pStyle w:val="23"/>
        <w:shd w:val="clear" w:color="auto" w:fill="auto"/>
        <w:spacing w:before="0" w:after="0" w:line="240" w:lineRule="auto"/>
        <w:ind w:firstLine="709"/>
      </w:pPr>
      <w: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8E2A85" w:rsidRDefault="00B01EBF" w:rsidP="006B0FC0">
      <w:pPr>
        <w:pStyle w:val="23"/>
        <w:shd w:val="clear" w:color="auto" w:fill="auto"/>
        <w:spacing w:before="0" w:after="0" w:line="240" w:lineRule="auto"/>
        <w:ind w:firstLine="709"/>
      </w:pPr>
      <w:r>
        <w:t>- </w:t>
      </w:r>
      <w:r w:rsidR="008E2A85">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8E2A85" w:rsidRDefault="00B01EBF" w:rsidP="006B0FC0">
      <w:pPr>
        <w:pStyle w:val="23"/>
        <w:shd w:val="clear" w:color="auto" w:fill="auto"/>
        <w:spacing w:before="0" w:after="0" w:line="240" w:lineRule="auto"/>
        <w:ind w:firstLine="709"/>
      </w:pPr>
      <w:r>
        <w:t>- </w:t>
      </w:r>
      <w:r w:rsidR="008E2A85">
        <w:t>оказывать помощь иностранным гостям в ситуациях повседневного о</w:t>
      </w:r>
      <w:r w:rsidR="008E2A85">
        <w:t>б</w:t>
      </w:r>
      <w:r w:rsidR="008E2A85">
        <w:t>щения (объяснить местонахождение объекта, сообщить возможный маршрут, уточнить часы работы и других ситуациях).</w:t>
      </w:r>
    </w:p>
    <w:p w:rsidR="008E2A85" w:rsidRPr="00B01EBF" w:rsidRDefault="008E2A85" w:rsidP="00B01EBF">
      <w:pPr>
        <w:pStyle w:val="23"/>
        <w:shd w:val="clear" w:color="auto" w:fill="auto"/>
        <w:tabs>
          <w:tab w:val="left" w:pos="1765"/>
        </w:tabs>
        <w:spacing w:before="0" w:after="0" w:line="240" w:lineRule="auto"/>
        <w:ind w:left="709"/>
        <w:rPr>
          <w:b/>
        </w:rPr>
      </w:pPr>
      <w:r w:rsidRPr="00B01EBF">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w:t>
      </w:r>
      <w:r>
        <w:t>ь</w:t>
      </w:r>
      <w:r>
        <w:t>ной, догадки, при говорении и письме перифраз (толкование), синонимические средства, описание предмета вместо его названия, при непосредственном о</w:t>
      </w:r>
      <w:r>
        <w:t>б</w:t>
      </w:r>
      <w:r>
        <w:t>щении догадываться о значении незнакомых слов с помощью используемых собеседником жестов и мимики.</w:t>
      </w:r>
    </w:p>
    <w:p w:rsidR="008E2A85" w:rsidRDefault="008E2A85" w:rsidP="006B0FC0">
      <w:pPr>
        <w:pStyle w:val="23"/>
        <w:shd w:val="clear" w:color="auto" w:fill="auto"/>
        <w:spacing w:before="0" w:after="0" w:line="240" w:lineRule="auto"/>
        <w:ind w:firstLine="709"/>
      </w:pPr>
      <w:r>
        <w:t>Переспрашивать, просить повторить, уточняя значение незнакомых слов.</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w:t>
      </w:r>
      <w:r>
        <w:t>е</w:t>
      </w:r>
      <w:r>
        <w:t>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w:t>
      </w:r>
      <w:r>
        <w:t>ж</w:t>
      </w:r>
      <w:r>
        <w:t>дения в тексте запрашиваемой информации.</w:t>
      </w:r>
    </w:p>
    <w:p w:rsidR="008E2A85"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w:t>
      </w:r>
      <w:r>
        <w:t>в</w:t>
      </w:r>
      <w:r>
        <w:t>лений, процессов, их элементов и основных функций в рамках изученной т</w:t>
      </w:r>
      <w:r>
        <w:t>е</w:t>
      </w:r>
      <w:r>
        <w:t>матики.</w:t>
      </w:r>
    </w:p>
    <w:p w:rsidR="00B01EBF" w:rsidRDefault="00B01EBF" w:rsidP="00B01EBF">
      <w:pPr>
        <w:rPr>
          <w:rFonts w:ascii="Times New Roman" w:hAnsi="Times New Roman" w:cs="Times New Roman"/>
          <w:b/>
          <w:sz w:val="28"/>
          <w:szCs w:val="28"/>
        </w:rPr>
      </w:pPr>
    </w:p>
    <w:p w:rsidR="00B01EBF" w:rsidRDefault="00B01EBF" w:rsidP="00B01EB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9F4D09">
        <w:rPr>
          <w:b/>
          <w:sz w:val="28"/>
          <w:szCs w:val="28"/>
        </w:rPr>
        <w:t>НЕМЕЦКОМУ</w:t>
      </w:r>
      <w:r w:rsidRPr="00B01EBF">
        <w:rPr>
          <w:b/>
          <w:sz w:val="28"/>
          <w:szCs w:val="28"/>
        </w:rPr>
        <w:t xml:space="preserve"> ЯЗЫКУ</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8E2A85" w:rsidRDefault="008E2A85" w:rsidP="00B01EBF">
      <w:pPr>
        <w:pStyle w:val="23"/>
        <w:shd w:val="clear" w:color="auto" w:fill="auto"/>
        <w:tabs>
          <w:tab w:val="left" w:pos="1734"/>
        </w:tabs>
        <w:spacing w:before="0" w:after="0" w:line="240" w:lineRule="auto"/>
        <w:ind w:firstLine="709"/>
      </w:pPr>
      <w:r>
        <w:t xml:space="preserve">В результате изучения </w:t>
      </w:r>
      <w:r w:rsidR="009F4D09">
        <w:t>немецкого</w:t>
      </w:r>
      <w:r>
        <w:t xml:space="preserve"> языка на уровне основного общего о</w:t>
      </w:r>
      <w:r>
        <w:t>б</w:t>
      </w:r>
      <w:r>
        <w:t>разования у обучающегося будут сформированы личностные, метапредметные и предметные результаты, обеспечивающие выполнение ФГОС ООО, и его у</w:t>
      </w:r>
      <w:r>
        <w:t>с</w:t>
      </w:r>
      <w:r>
        <w:t>пешное дальнейшее образование.</w:t>
      </w:r>
    </w:p>
    <w:p w:rsidR="009F4D09" w:rsidRDefault="009F4D09" w:rsidP="00DA4272">
      <w:pPr>
        <w:widowControl/>
        <w:autoSpaceDE/>
        <w:autoSpaceDN/>
        <w:adjustRightInd/>
        <w:ind w:firstLine="0"/>
        <w:jc w:val="center"/>
        <w:rPr>
          <w:rFonts w:ascii="Times New Roman" w:hAnsi="Times New Roman" w:cs="Times New Roman"/>
          <w:b/>
          <w:sz w:val="28"/>
          <w:szCs w:val="28"/>
          <w:lang w:eastAsia="en-US"/>
        </w:rPr>
      </w:pPr>
    </w:p>
    <w:p w:rsidR="00DA4272" w:rsidRPr="00DA4272" w:rsidRDefault="00DA4272" w:rsidP="00DA427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DA4272" w:rsidRDefault="008E2A85" w:rsidP="00DA4272">
      <w:pPr>
        <w:pStyle w:val="23"/>
        <w:shd w:val="clear" w:color="auto" w:fill="auto"/>
        <w:spacing w:before="0" w:after="0" w:line="240" w:lineRule="auto"/>
        <w:ind w:firstLine="709"/>
      </w:pPr>
      <w:r w:rsidRPr="00DA4272">
        <w:rPr>
          <w:b/>
          <w:i/>
        </w:rPr>
        <w:t>Личностные результаты освоения программы</w:t>
      </w:r>
      <w:r>
        <w:t xml:space="preserve"> основного общего обр</w:t>
      </w:r>
      <w:r>
        <w:t>а</w:t>
      </w:r>
      <w:r>
        <w:t>зования достигаются в единстве учебной и воспитательной деятельности орг</w:t>
      </w:r>
      <w:r>
        <w:t>а</w:t>
      </w:r>
      <w:r>
        <w:t>низации в соответствии с традиционными российскими социокультурными и духовно-нравственными ценностями, принятыми в обществе правилами и но</w:t>
      </w:r>
      <w:r>
        <w:t>р</w:t>
      </w:r>
      <w:r>
        <w:t>мами поведения и способствуют процессам самопознания, самовоспитания и саморазвития, формирования внутренней позиции личности.</w:t>
      </w:r>
    </w:p>
    <w:p w:rsidR="00DA4272" w:rsidRDefault="008E2A85" w:rsidP="00DA4272">
      <w:pPr>
        <w:pStyle w:val="23"/>
        <w:shd w:val="clear" w:color="auto" w:fill="auto"/>
        <w:spacing w:before="0" w:after="0" w:line="240" w:lineRule="auto"/>
        <w:ind w:firstLine="709"/>
      </w:pPr>
      <w:r>
        <w:t>Личностные результаты освоения программы основного общего образ</w:t>
      </w:r>
      <w:r>
        <w:t>о</w:t>
      </w:r>
      <w:r>
        <w:t>вания отражают готовность обучающихся руководствоваться системой поз</w:t>
      </w:r>
      <w:r>
        <w:t>и</w:t>
      </w:r>
      <w:r>
        <w:t xml:space="preserve">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t>в т.ч.</w:t>
      </w:r>
      <w:r>
        <w:t xml:space="preserve"> в части:</w:t>
      </w:r>
    </w:p>
    <w:p w:rsidR="008E2A85" w:rsidRPr="00DA4272" w:rsidRDefault="00DA4272" w:rsidP="00DA4272">
      <w:pPr>
        <w:pStyle w:val="23"/>
        <w:shd w:val="clear" w:color="auto" w:fill="auto"/>
        <w:spacing w:before="0" w:after="0" w:line="240" w:lineRule="auto"/>
        <w:ind w:firstLine="709"/>
        <w:rPr>
          <w:b/>
          <w:i/>
        </w:rPr>
      </w:pPr>
      <w:r w:rsidRPr="00DA4272">
        <w:rPr>
          <w:b/>
          <w:i/>
        </w:rPr>
        <w:t>1. </w:t>
      </w:r>
      <w:r w:rsidR="009F4D09">
        <w:rPr>
          <w:b/>
          <w:i/>
        </w:rPr>
        <w:t>Г</w:t>
      </w:r>
      <w:r w:rsidR="008E2A85" w:rsidRPr="00DA4272">
        <w:rPr>
          <w:b/>
          <w:i/>
        </w:rPr>
        <w:t>ражданского воспитания:</w:t>
      </w:r>
    </w:p>
    <w:p w:rsidR="008E2A85" w:rsidRDefault="00DA4272" w:rsidP="006B0FC0">
      <w:pPr>
        <w:pStyle w:val="23"/>
        <w:shd w:val="clear" w:color="auto" w:fill="auto"/>
        <w:spacing w:before="0" w:after="0" w:line="240" w:lineRule="auto"/>
        <w:ind w:firstLine="709"/>
      </w:pPr>
      <w:r>
        <w:t>- </w:t>
      </w:r>
      <w:r w:rsidR="008E2A85">
        <w:t>готовность к выполнению обязанностей гражданина и реализации его прав, уважение прав, свобод и законных интересов других людей;</w:t>
      </w:r>
    </w:p>
    <w:p w:rsidR="008E2A85" w:rsidRDefault="00DA4272" w:rsidP="006B0FC0">
      <w:pPr>
        <w:pStyle w:val="23"/>
        <w:shd w:val="clear" w:color="auto" w:fill="auto"/>
        <w:spacing w:before="0" w:after="0" w:line="240" w:lineRule="auto"/>
        <w:ind w:firstLine="709"/>
      </w:pPr>
      <w:r>
        <w:t>- </w:t>
      </w:r>
      <w:r w:rsidR="008E2A85">
        <w:t>активное участие в жизни семьи, организации, местного сообщества, родного края, страны;</w:t>
      </w:r>
    </w:p>
    <w:p w:rsidR="008E2A85" w:rsidRDefault="00DA4272" w:rsidP="006B0FC0">
      <w:pPr>
        <w:pStyle w:val="23"/>
        <w:shd w:val="clear" w:color="auto" w:fill="auto"/>
        <w:spacing w:before="0" w:after="0" w:line="240" w:lineRule="auto"/>
        <w:ind w:firstLine="709"/>
      </w:pPr>
      <w:r>
        <w:t>- </w:t>
      </w:r>
      <w:r w:rsidR="008E2A85">
        <w:t>неприятие любых форм экстремизма, дискриминации, понимание роли различных социальных институтов в жизни человека;</w:t>
      </w:r>
    </w:p>
    <w:p w:rsidR="008E2A85" w:rsidRDefault="00DA4272" w:rsidP="006B0FC0">
      <w:pPr>
        <w:pStyle w:val="23"/>
        <w:shd w:val="clear" w:color="auto" w:fill="auto"/>
        <w:spacing w:before="0" w:after="0" w:line="240" w:lineRule="auto"/>
        <w:ind w:firstLine="709"/>
      </w:pPr>
      <w:r>
        <w:t>- </w:t>
      </w:r>
      <w:r w:rsidR="008E2A85">
        <w:t>представление об основных правах, свободах и обязанностях граждан</w:t>
      </w:r>
      <w:r w:rsidR="008E2A85">
        <w:t>и</w:t>
      </w:r>
      <w:r w:rsidR="008E2A85">
        <w:t>на, социальных нормах и правилах межличностных отношений в поликульту</w:t>
      </w:r>
      <w:r w:rsidR="008E2A85">
        <w:t>р</w:t>
      </w:r>
      <w:r w:rsidR="008E2A85">
        <w:t>ном и многоконфессиональном обществе;</w:t>
      </w:r>
    </w:p>
    <w:p w:rsidR="008E2A85" w:rsidRDefault="00DA4272" w:rsidP="006B0FC0">
      <w:pPr>
        <w:pStyle w:val="23"/>
        <w:shd w:val="clear" w:color="auto" w:fill="auto"/>
        <w:spacing w:before="0" w:after="0" w:line="240" w:lineRule="auto"/>
        <w:ind w:firstLine="709"/>
      </w:pPr>
      <w:r>
        <w:t>- </w:t>
      </w:r>
      <w:r w:rsidR="008E2A85">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w:t>
      </w:r>
      <w:r w:rsidR="008E2A85">
        <w:t>и</w:t>
      </w:r>
      <w:r w:rsidR="008E2A85">
        <w:t>зации, готовность к участию в гуманитарной деятельности (волонтёрство, п</w:t>
      </w:r>
      <w:r w:rsidR="008E2A85">
        <w:t>о</w:t>
      </w:r>
      <w:r w:rsidR="008E2A85">
        <w:t>мощь людям, нуждающимся в ней);</w:t>
      </w:r>
    </w:p>
    <w:p w:rsidR="008E2A85" w:rsidRPr="00DA4272" w:rsidRDefault="00DA4272" w:rsidP="00DA4272">
      <w:pPr>
        <w:pStyle w:val="23"/>
        <w:shd w:val="clear" w:color="auto" w:fill="auto"/>
        <w:tabs>
          <w:tab w:val="left" w:pos="1153"/>
        </w:tabs>
        <w:spacing w:before="0" w:after="0" w:line="240" w:lineRule="auto"/>
        <w:ind w:left="709"/>
        <w:rPr>
          <w:b/>
          <w:i/>
        </w:rPr>
      </w:pPr>
      <w:r w:rsidRPr="00DA4272">
        <w:rPr>
          <w:b/>
          <w:i/>
        </w:rPr>
        <w:t>2. </w:t>
      </w:r>
      <w:r w:rsidR="009F4D09">
        <w:rPr>
          <w:b/>
          <w:i/>
        </w:rPr>
        <w:t>П</w:t>
      </w:r>
      <w:r w:rsidR="008E2A85" w:rsidRPr="00DA4272">
        <w:rPr>
          <w:b/>
          <w:i/>
        </w:rPr>
        <w:t>атриотического воспитания:</w:t>
      </w:r>
    </w:p>
    <w:p w:rsidR="008E2A85" w:rsidRDefault="00DA4272" w:rsidP="006B0FC0">
      <w:pPr>
        <w:pStyle w:val="23"/>
        <w:shd w:val="clear" w:color="auto" w:fill="auto"/>
        <w:spacing w:before="0" w:after="0" w:line="240" w:lineRule="auto"/>
        <w:ind w:firstLine="709"/>
      </w:pPr>
      <w:r>
        <w:t>- </w:t>
      </w:r>
      <w:r w:rsidR="008E2A85">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E2A85" w:rsidRDefault="00DA4272" w:rsidP="006B0FC0">
      <w:pPr>
        <w:pStyle w:val="23"/>
        <w:shd w:val="clear" w:color="auto" w:fill="auto"/>
        <w:spacing w:before="0" w:after="0" w:line="240" w:lineRule="auto"/>
        <w:ind w:firstLine="709"/>
      </w:pPr>
      <w:r>
        <w:t>- </w:t>
      </w:r>
      <w:r w:rsidR="008E2A85">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E2A85" w:rsidRDefault="00DA4272" w:rsidP="006B0FC0">
      <w:pPr>
        <w:pStyle w:val="23"/>
        <w:shd w:val="clear" w:color="auto" w:fill="auto"/>
        <w:spacing w:before="0" w:after="0" w:line="240" w:lineRule="auto"/>
        <w:ind w:firstLine="709"/>
      </w:pPr>
      <w:r>
        <w:t>- </w:t>
      </w:r>
      <w:r w:rsidR="008E2A85">
        <w:t>уважение к символам России, государственным праздникам, историч</w:t>
      </w:r>
      <w:r w:rsidR="008E2A85">
        <w:t>е</w:t>
      </w:r>
      <w:r w:rsidR="008E2A85">
        <w:t>скому и природному наследию и памятникам, традициям разных народов, проживающих в родной стране;</w:t>
      </w:r>
    </w:p>
    <w:p w:rsidR="008E2A85" w:rsidRPr="00DA4272" w:rsidRDefault="00DA4272" w:rsidP="00DA4272">
      <w:pPr>
        <w:pStyle w:val="23"/>
        <w:shd w:val="clear" w:color="auto" w:fill="auto"/>
        <w:tabs>
          <w:tab w:val="left" w:pos="1153"/>
        </w:tabs>
        <w:spacing w:before="0" w:after="0" w:line="240" w:lineRule="auto"/>
        <w:ind w:left="709"/>
        <w:rPr>
          <w:b/>
          <w:i/>
        </w:rPr>
      </w:pPr>
      <w:r w:rsidRPr="00DA4272">
        <w:rPr>
          <w:b/>
          <w:i/>
        </w:rPr>
        <w:t>3. </w:t>
      </w:r>
      <w:r w:rsidR="009F4D09">
        <w:rPr>
          <w:b/>
          <w:i/>
        </w:rPr>
        <w:t>Д</w:t>
      </w:r>
      <w:r w:rsidR="008E2A85" w:rsidRPr="00DA4272">
        <w:rPr>
          <w:b/>
          <w:i/>
        </w:rPr>
        <w:t>уховно-нравственного воспитания:</w:t>
      </w:r>
    </w:p>
    <w:p w:rsidR="008E2A85" w:rsidRDefault="00DA4272" w:rsidP="006B0FC0">
      <w:pPr>
        <w:pStyle w:val="23"/>
        <w:shd w:val="clear" w:color="auto" w:fill="auto"/>
        <w:spacing w:before="0" w:after="0" w:line="240" w:lineRule="auto"/>
        <w:ind w:firstLine="709"/>
      </w:pPr>
      <w:r>
        <w:t>- </w:t>
      </w:r>
      <w:r w:rsidR="008E2A85">
        <w:t>ориентация на моральные ценности и нормы в ситуациях нравственного выбора;</w:t>
      </w:r>
    </w:p>
    <w:p w:rsidR="008E2A85" w:rsidRDefault="00DA4272" w:rsidP="006B0FC0">
      <w:pPr>
        <w:pStyle w:val="23"/>
        <w:shd w:val="clear" w:color="auto" w:fill="auto"/>
        <w:spacing w:before="0" w:after="0" w:line="240" w:lineRule="auto"/>
        <w:ind w:firstLine="709"/>
      </w:pPr>
      <w:r>
        <w:t>- </w:t>
      </w:r>
      <w:r w:rsidR="008E2A85">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8E2A85" w:rsidRDefault="00DA4272" w:rsidP="006B0FC0">
      <w:pPr>
        <w:pStyle w:val="23"/>
        <w:shd w:val="clear" w:color="auto" w:fill="auto"/>
        <w:spacing w:before="0" w:after="0" w:line="240" w:lineRule="auto"/>
        <w:ind w:firstLine="709"/>
      </w:pPr>
      <w:r>
        <w:t>- </w:t>
      </w:r>
      <w:r w:rsidR="008E2A85">
        <w:t>активное неприятие асоциальных поступков, свобода и ответственность личности в условиях индивидуального и общественного пространства;</w:t>
      </w:r>
    </w:p>
    <w:p w:rsidR="008E2A85" w:rsidRPr="00DA4272" w:rsidRDefault="00DA4272" w:rsidP="00DA4272">
      <w:pPr>
        <w:pStyle w:val="23"/>
        <w:shd w:val="clear" w:color="auto" w:fill="auto"/>
        <w:tabs>
          <w:tab w:val="left" w:pos="1158"/>
        </w:tabs>
        <w:spacing w:before="0" w:after="0" w:line="240" w:lineRule="auto"/>
        <w:ind w:left="709"/>
        <w:rPr>
          <w:b/>
          <w:i/>
        </w:rPr>
      </w:pPr>
      <w:r w:rsidRPr="00DA4272">
        <w:rPr>
          <w:b/>
          <w:i/>
        </w:rPr>
        <w:t>4. </w:t>
      </w:r>
      <w:r w:rsidR="009F4D09">
        <w:rPr>
          <w:b/>
          <w:i/>
        </w:rPr>
        <w:t>Э</w:t>
      </w:r>
      <w:r w:rsidR="008E2A85" w:rsidRPr="00DA4272">
        <w:rPr>
          <w:b/>
          <w:i/>
        </w:rPr>
        <w:t>стетического воспитания:</w:t>
      </w:r>
    </w:p>
    <w:p w:rsidR="008E2A85" w:rsidRDefault="00DA4272" w:rsidP="006B0FC0">
      <w:pPr>
        <w:pStyle w:val="23"/>
        <w:shd w:val="clear" w:color="auto" w:fill="auto"/>
        <w:spacing w:before="0" w:after="0" w:line="240" w:lineRule="auto"/>
        <w:ind w:firstLine="709"/>
      </w:pPr>
      <w:r>
        <w:t>- </w:t>
      </w:r>
      <w:r w:rsidR="008E2A85">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A4272" w:rsidRDefault="00DA4272" w:rsidP="00DA4272">
      <w:pPr>
        <w:pStyle w:val="23"/>
        <w:shd w:val="clear" w:color="auto" w:fill="auto"/>
        <w:spacing w:before="0" w:after="0" w:line="240" w:lineRule="auto"/>
        <w:ind w:firstLine="709"/>
      </w:pPr>
      <w:r>
        <w:t>- </w:t>
      </w:r>
      <w:r w:rsidR="008E2A85">
        <w:t>понимание ценности отечественного и мирового искусства, роли этн</w:t>
      </w:r>
      <w:r w:rsidR="008E2A85">
        <w:t>и</w:t>
      </w:r>
      <w:r w:rsidR="008E2A85">
        <w:t>ческих культурных традиций и народного творчества, стремление к самовыр</w:t>
      </w:r>
      <w:r w:rsidR="008E2A85">
        <w:t>а</w:t>
      </w:r>
      <w:r w:rsidR="008E2A85">
        <w:t>жению в разных видах искусства;</w:t>
      </w:r>
    </w:p>
    <w:p w:rsidR="008E2A85" w:rsidRPr="00DA4272" w:rsidRDefault="00DA4272" w:rsidP="00DA4272">
      <w:pPr>
        <w:pStyle w:val="23"/>
        <w:shd w:val="clear" w:color="auto" w:fill="auto"/>
        <w:spacing w:before="0" w:after="0" w:line="240" w:lineRule="auto"/>
        <w:ind w:firstLine="709"/>
        <w:rPr>
          <w:b/>
          <w:i/>
        </w:rPr>
      </w:pPr>
      <w:r w:rsidRPr="00DA4272">
        <w:rPr>
          <w:b/>
          <w:i/>
        </w:rPr>
        <w:t>5. </w:t>
      </w:r>
      <w:r w:rsidR="009F4D09">
        <w:rPr>
          <w:b/>
          <w:i/>
        </w:rPr>
        <w:t>Ф</w:t>
      </w:r>
      <w:r w:rsidR="008E2A85" w:rsidRPr="00DA4272">
        <w:rPr>
          <w:b/>
          <w:i/>
        </w:rPr>
        <w:t>изического воспитания, формирования культуры здоровья и эм</w:t>
      </w:r>
      <w:r w:rsidR="008E2A85" w:rsidRPr="00DA4272">
        <w:rPr>
          <w:b/>
          <w:i/>
        </w:rPr>
        <w:t>о</w:t>
      </w:r>
      <w:r w:rsidR="008E2A85" w:rsidRPr="00DA4272">
        <w:rPr>
          <w:b/>
          <w:i/>
        </w:rPr>
        <w:t>ционального благополучия:</w:t>
      </w:r>
    </w:p>
    <w:p w:rsidR="008E2A85" w:rsidRDefault="00DA4272" w:rsidP="006B0FC0">
      <w:pPr>
        <w:pStyle w:val="23"/>
        <w:shd w:val="clear" w:color="auto" w:fill="auto"/>
        <w:spacing w:before="0" w:after="0" w:line="240" w:lineRule="auto"/>
        <w:ind w:firstLine="709"/>
      </w:pPr>
      <w:r>
        <w:t>- </w:t>
      </w:r>
      <w:r w:rsidR="008E2A85">
        <w:t>осознание ценности жизни;</w:t>
      </w:r>
    </w:p>
    <w:p w:rsidR="008E2A85" w:rsidRDefault="00DA4272" w:rsidP="006B0FC0">
      <w:pPr>
        <w:pStyle w:val="23"/>
        <w:shd w:val="clear" w:color="auto" w:fill="auto"/>
        <w:spacing w:before="0" w:after="0" w:line="240" w:lineRule="auto"/>
        <w:ind w:firstLine="709"/>
      </w:pPr>
      <w:r>
        <w:t>- </w:t>
      </w:r>
      <w:r w:rsidR="008E2A85">
        <w:t>ответственное отношение к своему здоровью и установка на здоровый образ жизни (здоровое питание, соблюдение гигиенических правил, сбаланс</w:t>
      </w:r>
      <w:r w:rsidR="008E2A85">
        <w:t>и</w:t>
      </w:r>
      <w:r w:rsidR="008E2A85">
        <w:t>рованный режим занятий и отдыха, регулярная физическая активность);</w:t>
      </w:r>
    </w:p>
    <w:p w:rsidR="008E2A85" w:rsidRDefault="00DA4272" w:rsidP="006B0FC0">
      <w:pPr>
        <w:pStyle w:val="23"/>
        <w:shd w:val="clear" w:color="auto" w:fill="auto"/>
        <w:spacing w:before="0" w:after="0" w:line="240" w:lineRule="auto"/>
        <w:ind w:firstLine="709"/>
      </w:pPr>
      <w:r>
        <w:t>- </w:t>
      </w:r>
      <w:r w:rsidR="008E2A85">
        <w:t>осознание последствий и неприятие вредных привычек (употребление алкоголя, наркотиков, курение) и иных форм вреда для физического и псих</w:t>
      </w:r>
      <w:r w:rsidR="008E2A85">
        <w:t>и</w:t>
      </w:r>
      <w:r w:rsidR="008E2A85">
        <w:t>ческого здоровья;</w:t>
      </w:r>
    </w:p>
    <w:p w:rsidR="008E2A85" w:rsidRDefault="00DA4272" w:rsidP="006B0FC0">
      <w:pPr>
        <w:pStyle w:val="23"/>
        <w:shd w:val="clear" w:color="auto" w:fill="auto"/>
        <w:spacing w:before="0" w:after="0" w:line="240" w:lineRule="auto"/>
        <w:ind w:firstLine="709"/>
      </w:pPr>
      <w:r>
        <w:t>- </w:t>
      </w:r>
      <w:r w:rsidR="008E2A85">
        <w:t xml:space="preserve">соблюдение правил безопасности, </w:t>
      </w:r>
      <w:r w:rsidR="002F7ABF">
        <w:t>в т.ч.</w:t>
      </w:r>
      <w:r w:rsidR="008E2A85">
        <w:t xml:space="preserve"> навыков безопасного поведения в Интернет-среде;</w:t>
      </w:r>
    </w:p>
    <w:p w:rsidR="008E2A85" w:rsidRDefault="00DA4272" w:rsidP="006B0FC0">
      <w:pPr>
        <w:pStyle w:val="23"/>
        <w:shd w:val="clear" w:color="auto" w:fill="auto"/>
        <w:spacing w:before="0" w:after="0" w:line="240" w:lineRule="auto"/>
        <w:ind w:firstLine="709"/>
      </w:pPr>
      <w:r>
        <w:t>- </w:t>
      </w:r>
      <w:r w:rsidR="008E2A85">
        <w:t xml:space="preserve">способность адаптироваться к стрессовым ситуациям и меняющимся социальным, информационным и природным условиям, </w:t>
      </w:r>
      <w:r w:rsidR="002F7ABF">
        <w:t>в т.ч.</w:t>
      </w:r>
      <w:r w:rsidR="008E2A85">
        <w:t xml:space="preserve"> осмысляя собс</w:t>
      </w:r>
      <w:r w:rsidR="008E2A85">
        <w:t>т</w:t>
      </w:r>
      <w:r w:rsidR="008E2A85">
        <w:t>венный опыт и выстраивая дальнейшие цели;</w:t>
      </w:r>
    </w:p>
    <w:p w:rsidR="008E2A85" w:rsidRDefault="00DA4272" w:rsidP="006B0FC0">
      <w:pPr>
        <w:pStyle w:val="23"/>
        <w:shd w:val="clear" w:color="auto" w:fill="auto"/>
        <w:spacing w:before="0" w:after="0" w:line="240" w:lineRule="auto"/>
        <w:ind w:firstLine="709"/>
      </w:pPr>
      <w:r>
        <w:t>- </w:t>
      </w:r>
      <w:r w:rsidR="008E2A85">
        <w:t>умение принимать себя и других, не осуждая;</w:t>
      </w:r>
    </w:p>
    <w:p w:rsidR="008E2A85" w:rsidRDefault="00DA4272" w:rsidP="006B0FC0">
      <w:pPr>
        <w:pStyle w:val="23"/>
        <w:shd w:val="clear" w:color="auto" w:fill="auto"/>
        <w:spacing w:before="0" w:after="0" w:line="240" w:lineRule="auto"/>
        <w:ind w:firstLine="709"/>
      </w:pPr>
      <w:r>
        <w:t>- </w:t>
      </w:r>
      <w:r w:rsidR="008E2A85">
        <w:t>умение осознавать эмоциональное состояние себя и других, умение управлять собственным эмоциональным состоянием;</w:t>
      </w:r>
    </w:p>
    <w:p w:rsidR="008E2A85" w:rsidRDefault="00DA4272" w:rsidP="006B0FC0">
      <w:pPr>
        <w:pStyle w:val="23"/>
        <w:shd w:val="clear" w:color="auto" w:fill="auto"/>
        <w:spacing w:before="0" w:after="0" w:line="240" w:lineRule="auto"/>
        <w:ind w:firstLine="709"/>
      </w:pPr>
      <w:r>
        <w:t>- </w:t>
      </w:r>
      <w:r w:rsidR="008E2A85">
        <w:t>сформированность навыка рефлексии, признание своего права на ошибку и такого же права другого человека;</w:t>
      </w:r>
    </w:p>
    <w:p w:rsidR="008E2A85" w:rsidRPr="00DA4272" w:rsidRDefault="00DA4272" w:rsidP="00DA4272">
      <w:pPr>
        <w:pStyle w:val="23"/>
        <w:shd w:val="clear" w:color="auto" w:fill="auto"/>
        <w:tabs>
          <w:tab w:val="left" w:pos="1145"/>
        </w:tabs>
        <w:spacing w:before="0" w:after="0" w:line="240" w:lineRule="auto"/>
        <w:ind w:left="709"/>
        <w:rPr>
          <w:b/>
          <w:i/>
        </w:rPr>
      </w:pPr>
      <w:r w:rsidRPr="00DA4272">
        <w:rPr>
          <w:b/>
          <w:i/>
        </w:rPr>
        <w:t>6. </w:t>
      </w:r>
      <w:r w:rsidR="009F4D09">
        <w:rPr>
          <w:b/>
          <w:i/>
        </w:rPr>
        <w:t>Т</w:t>
      </w:r>
      <w:r w:rsidR="008E2A85" w:rsidRPr="00DA4272">
        <w:rPr>
          <w:b/>
          <w:i/>
        </w:rPr>
        <w:t>рудового воспитания:</w:t>
      </w:r>
    </w:p>
    <w:p w:rsidR="008E2A85" w:rsidRDefault="00DA4272" w:rsidP="006B0FC0">
      <w:pPr>
        <w:pStyle w:val="23"/>
        <w:shd w:val="clear" w:color="auto" w:fill="auto"/>
        <w:spacing w:before="0" w:after="0" w:line="240" w:lineRule="auto"/>
        <w:ind w:firstLine="709"/>
      </w:pPr>
      <w:r>
        <w:t>- </w:t>
      </w:r>
      <w:r w:rsidR="008E2A85">
        <w:t>установка на активное участие в решении практических задач (в рамках семьи, организации, населенного пункта, родного края) технологической и с</w:t>
      </w:r>
      <w:r w:rsidR="008E2A85">
        <w:t>о</w:t>
      </w:r>
      <w:r w:rsidR="008E2A85">
        <w:t>циальной направленности, способность инициировать, планировать и сам</w:t>
      </w:r>
      <w:r w:rsidR="008E2A85">
        <w:t>о</w:t>
      </w:r>
      <w:r w:rsidR="008E2A85">
        <w:t>стоятельно выполнять такого рода деятельность;</w:t>
      </w:r>
    </w:p>
    <w:p w:rsidR="008E2A85" w:rsidRDefault="00DA4272" w:rsidP="006B0FC0">
      <w:pPr>
        <w:pStyle w:val="23"/>
        <w:shd w:val="clear" w:color="auto" w:fill="auto"/>
        <w:spacing w:before="0" w:after="0" w:line="240" w:lineRule="auto"/>
        <w:ind w:firstLine="709"/>
      </w:pPr>
      <w:r>
        <w:t>- </w:t>
      </w:r>
      <w:r w:rsidR="008E2A85">
        <w:t xml:space="preserve">интерес к практическому изучению профессий и труда различного рода, </w:t>
      </w:r>
      <w:r w:rsidR="002F7ABF">
        <w:t>в т.ч.</w:t>
      </w:r>
      <w:r w:rsidR="008E2A85">
        <w:t xml:space="preserve"> на основе применения изучаемого предметного знания;</w:t>
      </w:r>
    </w:p>
    <w:p w:rsidR="008E2A85" w:rsidRDefault="00DA4272" w:rsidP="006B0FC0">
      <w:pPr>
        <w:pStyle w:val="23"/>
        <w:shd w:val="clear" w:color="auto" w:fill="auto"/>
        <w:spacing w:before="0" w:after="0" w:line="240" w:lineRule="auto"/>
        <w:ind w:firstLine="709"/>
      </w:pPr>
      <w:r>
        <w:t>- </w:t>
      </w:r>
      <w:r w:rsidR="008E2A85">
        <w:t>осознание важности обучения на протяжении всей жизни для успешной профессиональной деятельности и развитие необходимых умений для этого;</w:t>
      </w:r>
    </w:p>
    <w:p w:rsidR="008E2A85" w:rsidRDefault="00DA4272" w:rsidP="006B0FC0">
      <w:pPr>
        <w:pStyle w:val="23"/>
        <w:shd w:val="clear" w:color="auto" w:fill="auto"/>
        <w:spacing w:before="0" w:after="0" w:line="240" w:lineRule="auto"/>
        <w:ind w:firstLine="709"/>
      </w:pPr>
      <w:r>
        <w:t>- </w:t>
      </w:r>
      <w:r w:rsidR="008E2A85">
        <w:t>готовность адаптироваться в профессиональной среде, уважение к труду и результатам трудовой деятельности, осознанный выбор и построение инд</w:t>
      </w:r>
      <w:r w:rsidR="008E2A85">
        <w:t>и</w:t>
      </w:r>
      <w:r w:rsidR="008E2A85">
        <w:t>видуальной траектории образования и жизненных планов с учетом личных и общественных интересов и потребностей.</w:t>
      </w:r>
    </w:p>
    <w:p w:rsidR="008E2A85" w:rsidRPr="00DA4272" w:rsidRDefault="00DA4272" w:rsidP="00DA4272">
      <w:pPr>
        <w:pStyle w:val="23"/>
        <w:shd w:val="clear" w:color="auto" w:fill="auto"/>
        <w:tabs>
          <w:tab w:val="left" w:pos="1145"/>
        </w:tabs>
        <w:spacing w:before="0" w:after="0" w:line="240" w:lineRule="auto"/>
        <w:ind w:left="709"/>
        <w:rPr>
          <w:b/>
          <w:i/>
        </w:rPr>
      </w:pPr>
      <w:r w:rsidRPr="00DA4272">
        <w:rPr>
          <w:b/>
          <w:i/>
        </w:rPr>
        <w:t>7. </w:t>
      </w:r>
      <w:r w:rsidR="009F4D09">
        <w:rPr>
          <w:b/>
          <w:i/>
        </w:rPr>
        <w:t>Э</w:t>
      </w:r>
      <w:r w:rsidR="008E2A85" w:rsidRPr="00DA4272">
        <w:rPr>
          <w:b/>
          <w:i/>
        </w:rPr>
        <w:t>кологического воспитания:</w:t>
      </w:r>
    </w:p>
    <w:p w:rsidR="008E2A85" w:rsidRDefault="00DA4272" w:rsidP="006B0FC0">
      <w:pPr>
        <w:pStyle w:val="23"/>
        <w:shd w:val="clear" w:color="auto" w:fill="auto"/>
        <w:spacing w:before="0" w:after="0" w:line="240" w:lineRule="auto"/>
        <w:ind w:firstLine="709"/>
      </w:pPr>
      <w:r>
        <w:t>- </w:t>
      </w:r>
      <w:r w:rsidR="008E2A85">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E2A85" w:rsidRDefault="00DA4272" w:rsidP="006B0FC0">
      <w:pPr>
        <w:pStyle w:val="23"/>
        <w:shd w:val="clear" w:color="auto" w:fill="auto"/>
        <w:spacing w:before="0" w:after="0" w:line="240" w:lineRule="auto"/>
        <w:ind w:firstLine="709"/>
      </w:pPr>
      <w:r>
        <w:t>- </w:t>
      </w:r>
      <w:r w:rsidR="008E2A85">
        <w:t>повышение уровня экологической культуры, осознание глобального х</w:t>
      </w:r>
      <w:r w:rsidR="008E2A85">
        <w:t>а</w:t>
      </w:r>
      <w:r w:rsidR="008E2A85">
        <w:t>рактера экологических проблем и путей их решения;</w:t>
      </w:r>
    </w:p>
    <w:p w:rsidR="008E2A85" w:rsidRDefault="00DA4272" w:rsidP="006B0FC0">
      <w:pPr>
        <w:pStyle w:val="23"/>
        <w:shd w:val="clear" w:color="auto" w:fill="auto"/>
        <w:spacing w:before="0" w:after="0" w:line="240" w:lineRule="auto"/>
        <w:ind w:firstLine="709"/>
      </w:pPr>
      <w:r>
        <w:t>- </w:t>
      </w:r>
      <w:r w:rsidR="008E2A85">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w:t>
      </w:r>
      <w:r w:rsidR="008E2A85">
        <w:t>к</w:t>
      </w:r>
      <w:r w:rsidR="008E2A85">
        <w:t>тической деятельности экологической направленности.</w:t>
      </w:r>
    </w:p>
    <w:p w:rsidR="008E2A85" w:rsidRPr="00DA4272" w:rsidRDefault="00DA4272" w:rsidP="00DA4272">
      <w:pPr>
        <w:pStyle w:val="23"/>
        <w:shd w:val="clear" w:color="auto" w:fill="auto"/>
        <w:tabs>
          <w:tab w:val="left" w:pos="1116"/>
        </w:tabs>
        <w:spacing w:before="0" w:after="0" w:line="240" w:lineRule="auto"/>
        <w:ind w:left="709"/>
        <w:rPr>
          <w:b/>
          <w:i/>
        </w:rPr>
      </w:pPr>
      <w:r w:rsidRPr="00DA4272">
        <w:rPr>
          <w:b/>
          <w:i/>
        </w:rPr>
        <w:t>8. </w:t>
      </w:r>
      <w:r w:rsidR="009F4D09">
        <w:rPr>
          <w:b/>
          <w:i/>
        </w:rPr>
        <w:t>Ц</w:t>
      </w:r>
      <w:r w:rsidR="008E2A85" w:rsidRPr="00DA4272">
        <w:rPr>
          <w:b/>
          <w:i/>
        </w:rPr>
        <w:t>енности научного познания:</w:t>
      </w:r>
    </w:p>
    <w:p w:rsidR="008E2A85" w:rsidRDefault="00DA4272" w:rsidP="006B0FC0">
      <w:pPr>
        <w:pStyle w:val="23"/>
        <w:shd w:val="clear" w:color="auto" w:fill="auto"/>
        <w:spacing w:before="0" w:after="0" w:line="240" w:lineRule="auto"/>
        <w:ind w:firstLine="709"/>
      </w:pPr>
      <w:r>
        <w:t>- </w:t>
      </w:r>
      <w:r w:rsidR="008E2A85">
        <w:t>ориентация в деятельности на современную систему научных предста</w:t>
      </w:r>
      <w:r w:rsidR="008E2A85">
        <w:t>в</w:t>
      </w:r>
      <w:r w:rsidR="008E2A85">
        <w:t>лений об основных закономерностях развития человека, природы и общества, взаимосвязях человека с природной и социальной средой;</w:t>
      </w:r>
    </w:p>
    <w:p w:rsidR="00DA4272" w:rsidRDefault="00DA4272" w:rsidP="00DA4272">
      <w:pPr>
        <w:pStyle w:val="23"/>
        <w:shd w:val="clear" w:color="auto" w:fill="auto"/>
        <w:spacing w:before="0" w:after="0" w:line="240" w:lineRule="auto"/>
        <w:ind w:firstLine="709"/>
      </w:pPr>
      <w:r>
        <w:t>- </w:t>
      </w:r>
      <w:r w:rsidR="008E2A85">
        <w:t>овладение языковой и читательской культурой как средством познания мира; овладение основными навыками исследовательской деятельности, уст</w:t>
      </w:r>
      <w:r w:rsidR="008E2A85">
        <w:t>а</w:t>
      </w:r>
      <w:r w:rsidR="008E2A85">
        <w:t>новка на осмысление опыта, наблюдений, поступков и стремление соверше</w:t>
      </w:r>
      <w:r w:rsidR="008E2A85">
        <w:t>н</w:t>
      </w:r>
      <w:r w:rsidR="008E2A85">
        <w:t>ствовать пути достижения индивидуального и коллективного благополучия.</w:t>
      </w:r>
    </w:p>
    <w:p w:rsidR="008E2A85" w:rsidRPr="00DA4272" w:rsidRDefault="00DA4272" w:rsidP="00DA4272">
      <w:pPr>
        <w:pStyle w:val="23"/>
        <w:shd w:val="clear" w:color="auto" w:fill="auto"/>
        <w:spacing w:before="0" w:after="0" w:line="240" w:lineRule="auto"/>
        <w:ind w:firstLine="709"/>
        <w:rPr>
          <w:b/>
          <w:i/>
        </w:rPr>
      </w:pPr>
      <w:r w:rsidRPr="00DA4272">
        <w:rPr>
          <w:b/>
          <w:i/>
        </w:rPr>
        <w:t>9. </w:t>
      </w:r>
      <w:r w:rsidR="009F4D09">
        <w:rPr>
          <w:b/>
          <w:i/>
        </w:rPr>
        <w:t>А</w:t>
      </w:r>
      <w:r w:rsidR="008E2A85" w:rsidRPr="00DA4272">
        <w:rPr>
          <w:b/>
          <w:i/>
        </w:rPr>
        <w:t>даптации обучающегося к изменяющимся условиям социальной и природной среды:</w:t>
      </w:r>
    </w:p>
    <w:p w:rsidR="008E2A85" w:rsidRDefault="00DA4272" w:rsidP="006B0FC0">
      <w:pPr>
        <w:pStyle w:val="23"/>
        <w:shd w:val="clear" w:color="auto" w:fill="auto"/>
        <w:spacing w:before="0" w:after="0" w:line="240" w:lineRule="auto"/>
        <w:ind w:firstLine="709"/>
      </w:pPr>
      <w:r>
        <w:t>- </w:t>
      </w:r>
      <w:r w:rsidR="008E2A85">
        <w:t>освоение обучающимися социального опыта, основных социальных р</w:t>
      </w:r>
      <w:r w:rsidR="008E2A85">
        <w:t>о</w:t>
      </w:r>
      <w:r w:rsidR="008E2A85">
        <w:t>лей, соответствующих ведущей деятельности возраста, норм и правил общес</w:t>
      </w:r>
      <w:r w:rsidR="008E2A85">
        <w:t>т</w:t>
      </w:r>
      <w:r w:rsidR="008E2A85">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E2A85" w:rsidRDefault="00DA4272" w:rsidP="006B0FC0">
      <w:pPr>
        <w:pStyle w:val="23"/>
        <w:shd w:val="clear" w:color="auto" w:fill="auto"/>
        <w:spacing w:before="0" w:after="0" w:line="240" w:lineRule="auto"/>
        <w:ind w:firstLine="709"/>
      </w:pPr>
      <w:r>
        <w:t>- </w:t>
      </w:r>
      <w:r w:rsidR="008E2A85">
        <w:t>способность обучающихся во взаимодействии в условиях неопределе</w:t>
      </w:r>
      <w:r w:rsidR="008E2A85">
        <w:t>н</w:t>
      </w:r>
      <w:r w:rsidR="008E2A85">
        <w:t>ности, открытость опыту и знаниям других;</w:t>
      </w:r>
    </w:p>
    <w:p w:rsidR="008E2A85" w:rsidRDefault="00DA4272" w:rsidP="006B0FC0">
      <w:pPr>
        <w:pStyle w:val="23"/>
        <w:shd w:val="clear" w:color="auto" w:fill="auto"/>
        <w:spacing w:before="0" w:after="0" w:line="240" w:lineRule="auto"/>
        <w:ind w:firstLine="709"/>
      </w:pPr>
      <w:r>
        <w:t>- </w:t>
      </w:r>
      <w:r w:rsidR="008E2A85">
        <w:t>способность действовать в условиях неопределенности, повышать ур</w:t>
      </w:r>
      <w:r w:rsidR="008E2A85">
        <w:t>о</w:t>
      </w:r>
      <w:r w:rsidR="008E2A85">
        <w:t xml:space="preserve">вень своей компетентности через практическую деятельность, </w:t>
      </w:r>
      <w:r w:rsidR="002F7ABF">
        <w:t>в т.ч.</w:t>
      </w:r>
      <w:r w:rsidR="008E2A85">
        <w:t xml:space="preserve"> умение учиться у других людей, осознавать в совместной деятельности новые знания, навыки и компетенции из опыта других;</w:t>
      </w:r>
    </w:p>
    <w:p w:rsidR="008E2A85" w:rsidRDefault="00DA4272" w:rsidP="006B0FC0">
      <w:pPr>
        <w:pStyle w:val="23"/>
        <w:shd w:val="clear" w:color="auto" w:fill="auto"/>
        <w:spacing w:before="0" w:after="0" w:line="240" w:lineRule="auto"/>
        <w:ind w:firstLine="709"/>
      </w:pPr>
      <w:r>
        <w:t>- </w:t>
      </w:r>
      <w:r w:rsidR="008E2A85">
        <w:t xml:space="preserve">навык выявления и связывания образов, способность формирования новых знаний, </w:t>
      </w:r>
      <w:r w:rsidR="002F7ABF">
        <w:t>в т.ч.</w:t>
      </w:r>
      <w:r w:rsidR="008E2A85">
        <w:t xml:space="preserve"> способность формулировать идеи, понятия, гипотезы об объектах и явлениях, </w:t>
      </w:r>
      <w:r w:rsidR="002F7ABF">
        <w:t>в т.ч.</w:t>
      </w:r>
      <w:r w:rsidR="008E2A85">
        <w:t xml:space="preserve"> ранее не известных, осознавать дефициты собс</w:t>
      </w:r>
      <w:r w:rsidR="008E2A85">
        <w:t>т</w:t>
      </w:r>
      <w:r w:rsidR="008E2A85">
        <w:t>венных знаний и компетентностей, планировать свое развитие;</w:t>
      </w:r>
    </w:p>
    <w:p w:rsidR="008E2A85" w:rsidRDefault="00DA4272" w:rsidP="006B0FC0">
      <w:pPr>
        <w:pStyle w:val="23"/>
        <w:shd w:val="clear" w:color="auto" w:fill="auto"/>
        <w:spacing w:before="0" w:after="0" w:line="240" w:lineRule="auto"/>
        <w:ind w:firstLine="709"/>
      </w:pPr>
      <w:r>
        <w:t>- </w:t>
      </w:r>
      <w:r w:rsidR="008E2A85">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w:t>
      </w:r>
      <w:r w:rsidR="008E2A85">
        <w:t>о</w:t>
      </w:r>
      <w:r w:rsidR="008E2A85">
        <w:t>нятие и его свойства при решении задач (далее - оперировать понятиями), а также оперировать терминами и представлениями в области концепции усто</w:t>
      </w:r>
      <w:r w:rsidR="008E2A85">
        <w:t>й</w:t>
      </w:r>
      <w:r w:rsidR="008E2A85">
        <w:t>чивого развития;</w:t>
      </w:r>
    </w:p>
    <w:p w:rsidR="008E2A85" w:rsidRDefault="00DA4272" w:rsidP="006B0FC0">
      <w:pPr>
        <w:pStyle w:val="23"/>
        <w:shd w:val="clear" w:color="auto" w:fill="auto"/>
        <w:spacing w:before="0" w:after="0" w:line="240" w:lineRule="auto"/>
        <w:ind w:firstLine="709"/>
      </w:pPr>
      <w:r>
        <w:t>- </w:t>
      </w:r>
      <w:r w:rsidR="008E2A85">
        <w:t>умение анализировать и выявлять взаимосвязи природы, общества и экономики;</w:t>
      </w:r>
    </w:p>
    <w:p w:rsidR="008E2A85" w:rsidRDefault="00DA4272" w:rsidP="006B0FC0">
      <w:pPr>
        <w:pStyle w:val="23"/>
        <w:shd w:val="clear" w:color="auto" w:fill="auto"/>
        <w:spacing w:before="0" w:after="0" w:line="240" w:lineRule="auto"/>
        <w:ind w:firstLine="709"/>
      </w:pPr>
      <w:r>
        <w:t>- </w:t>
      </w:r>
      <w:r w:rsidR="008E2A85">
        <w:t>умение оценивать свои действия с учетом влияния на окружающую среду, достижений целей и преодоления вызовов, возможных глобальных п</w:t>
      </w:r>
      <w:r w:rsidR="008E2A85">
        <w:t>о</w:t>
      </w:r>
      <w:r w:rsidR="008E2A85">
        <w:t>следствий;</w:t>
      </w:r>
    </w:p>
    <w:p w:rsidR="008E2A85" w:rsidRDefault="00DA4272" w:rsidP="006B0FC0">
      <w:pPr>
        <w:pStyle w:val="23"/>
        <w:shd w:val="clear" w:color="auto" w:fill="auto"/>
        <w:spacing w:before="0" w:after="0" w:line="240" w:lineRule="auto"/>
        <w:ind w:firstLine="709"/>
      </w:pPr>
      <w:r>
        <w:t>- </w:t>
      </w:r>
      <w:r w:rsidR="008E2A85">
        <w:t>способность обучающихся осознавать стрессовую ситуацию, оценивать происходящие изменения и их последствия;</w:t>
      </w:r>
    </w:p>
    <w:p w:rsidR="008E2A85" w:rsidRDefault="00DA4272" w:rsidP="006B0FC0">
      <w:pPr>
        <w:pStyle w:val="23"/>
        <w:shd w:val="clear" w:color="auto" w:fill="auto"/>
        <w:spacing w:before="0" w:after="0" w:line="240" w:lineRule="auto"/>
        <w:ind w:firstLine="709"/>
      </w:pPr>
      <w:r>
        <w:t>- </w:t>
      </w:r>
      <w:r w:rsidR="008E2A85">
        <w:t>воспринимать стрессовую ситуацию как вызов, требующий контрмер; оценивать ситуацию стресса, корректировать принимаемые решения и действия;</w:t>
      </w:r>
    </w:p>
    <w:p w:rsidR="008E2A85" w:rsidRDefault="00DA4272" w:rsidP="006B0FC0">
      <w:pPr>
        <w:pStyle w:val="23"/>
        <w:shd w:val="clear" w:color="auto" w:fill="auto"/>
        <w:spacing w:before="0" w:after="0" w:line="240" w:lineRule="auto"/>
        <w:ind w:firstLine="709"/>
      </w:pPr>
      <w:r>
        <w:t>- </w:t>
      </w:r>
      <w:r w:rsidR="008E2A85">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7A1408" w:rsidRDefault="007A1408" w:rsidP="007A1408">
      <w:pPr>
        <w:widowControl/>
        <w:autoSpaceDE/>
        <w:autoSpaceDN/>
        <w:adjustRightInd/>
        <w:ind w:firstLine="0"/>
        <w:jc w:val="center"/>
        <w:rPr>
          <w:rFonts w:ascii="Times New Roman" w:hAnsi="Times New Roman" w:cs="Times New Roman"/>
          <w:b/>
          <w:sz w:val="28"/>
          <w:szCs w:val="28"/>
          <w:lang w:eastAsia="en-US"/>
        </w:rPr>
      </w:pPr>
    </w:p>
    <w:p w:rsidR="007A1408" w:rsidRPr="005D1913" w:rsidRDefault="007A1408" w:rsidP="007A1408">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E2A85" w:rsidRDefault="008E2A85" w:rsidP="007A1408">
      <w:pPr>
        <w:pStyle w:val="23"/>
        <w:shd w:val="clear" w:color="auto" w:fill="auto"/>
        <w:tabs>
          <w:tab w:val="left" w:pos="1743"/>
        </w:tabs>
        <w:spacing w:before="0" w:after="0" w:line="240" w:lineRule="auto"/>
        <w:ind w:firstLine="709"/>
        <w:rPr>
          <w:b/>
          <w:i/>
        </w:rPr>
      </w:pPr>
      <w:r w:rsidRPr="007A1408">
        <w:rPr>
          <w:b/>
          <w:i/>
        </w:rPr>
        <w:t xml:space="preserve">В результате изучения </w:t>
      </w:r>
      <w:r w:rsidR="009F4D09">
        <w:rPr>
          <w:b/>
          <w:i/>
        </w:rPr>
        <w:t>немецкого</w:t>
      </w:r>
      <w:r w:rsidRPr="007A1408">
        <w:rPr>
          <w:b/>
          <w:i/>
        </w:rPr>
        <w:t xml:space="preserve"> языка на уровне основного общего образования у обучающегося будут сформированы познавательные униве</w:t>
      </w:r>
      <w:r w:rsidRPr="007A1408">
        <w:rPr>
          <w:b/>
          <w:i/>
        </w:rPr>
        <w:t>р</w:t>
      </w:r>
      <w:r w:rsidRPr="007A1408">
        <w:rPr>
          <w:b/>
          <w:i/>
        </w:rPr>
        <w:t>сальные учебные действия, коммуникативные универсальные учебные де</w:t>
      </w:r>
      <w:r w:rsidRPr="007A1408">
        <w:rPr>
          <w:b/>
          <w:i/>
        </w:rPr>
        <w:t>й</w:t>
      </w:r>
      <w:r w:rsidRPr="007A1408">
        <w:rPr>
          <w:b/>
          <w:i/>
        </w:rPr>
        <w:t>ствия, регулятивные универсальные учебные действия.</w:t>
      </w:r>
    </w:p>
    <w:p w:rsidR="007A1408" w:rsidRDefault="007A1408" w:rsidP="007A1408">
      <w:pPr>
        <w:pStyle w:val="23"/>
        <w:shd w:val="clear" w:color="auto" w:fill="auto"/>
        <w:tabs>
          <w:tab w:val="left" w:pos="1743"/>
        </w:tabs>
        <w:spacing w:before="0" w:after="0" w:line="240" w:lineRule="auto"/>
        <w:ind w:firstLine="709"/>
        <w:rPr>
          <w:b/>
          <w:i/>
        </w:rPr>
      </w:pPr>
      <w:r w:rsidRPr="005D1913">
        <w:rPr>
          <w:b/>
          <w:i/>
          <w:lang w:eastAsia="en-US"/>
        </w:rPr>
        <w:t>Познавательные УУД</w:t>
      </w:r>
    </w:p>
    <w:p w:rsidR="000E4E53" w:rsidRPr="009F4D09" w:rsidRDefault="008E2A85" w:rsidP="007A1408">
      <w:pPr>
        <w:pStyle w:val="23"/>
        <w:shd w:val="clear" w:color="auto" w:fill="auto"/>
        <w:tabs>
          <w:tab w:val="left" w:pos="1743"/>
        </w:tabs>
        <w:spacing w:before="0" w:after="0" w:line="240" w:lineRule="auto"/>
        <w:ind w:firstLine="709"/>
        <w:rPr>
          <w:i/>
        </w:rPr>
      </w:pPr>
      <w:r w:rsidRPr="009F4D09">
        <w:rPr>
          <w:i/>
        </w:rPr>
        <w:t xml:space="preserve">У обучающегося будут сформированы следующие базовые логические действия как часть познавательных </w:t>
      </w:r>
      <w:r w:rsidR="009F4D09">
        <w:rPr>
          <w:i/>
        </w:rPr>
        <w:t>УУД</w:t>
      </w:r>
      <w:r w:rsidRPr="009F4D09">
        <w:rPr>
          <w:i/>
        </w:rPr>
        <w:t xml:space="preserve">: </w:t>
      </w:r>
    </w:p>
    <w:p w:rsidR="008E2A85" w:rsidRPr="007A1408" w:rsidRDefault="000E4E53" w:rsidP="007A1408">
      <w:pPr>
        <w:pStyle w:val="23"/>
        <w:shd w:val="clear" w:color="auto" w:fill="auto"/>
        <w:tabs>
          <w:tab w:val="left" w:pos="1743"/>
        </w:tabs>
        <w:spacing w:before="0" w:after="0" w:line="240" w:lineRule="auto"/>
        <w:ind w:firstLine="709"/>
        <w:rPr>
          <w:b/>
          <w:i/>
        </w:rPr>
      </w:pPr>
      <w:r>
        <w:t>- </w:t>
      </w:r>
      <w:r w:rsidR="008E2A85">
        <w:t>выявлять и характеризовать существенные признаки объектов (явлений); устанавливать существенный признак классификации, основания для обобщ</w:t>
      </w:r>
      <w:r w:rsidR="008E2A85">
        <w:t>е</w:t>
      </w:r>
      <w:r w:rsidR="008E2A85">
        <w:t>ния и сравнения, критерии проводимого анализа;</w:t>
      </w:r>
    </w:p>
    <w:p w:rsidR="008E2A85" w:rsidRDefault="000E4E53" w:rsidP="006B0FC0">
      <w:pPr>
        <w:pStyle w:val="23"/>
        <w:shd w:val="clear" w:color="auto" w:fill="auto"/>
        <w:spacing w:before="0" w:after="0" w:line="240" w:lineRule="auto"/>
        <w:ind w:firstLine="709"/>
      </w:pPr>
      <w:r>
        <w:t>- </w:t>
      </w:r>
      <w:r w:rsidR="008E2A85">
        <w:t>с учётом предложенной задачи выявлять закономерности и противоречия в рассматриваемых фактах, данных и наблюдениях;</w:t>
      </w:r>
    </w:p>
    <w:p w:rsidR="008E2A85" w:rsidRDefault="000E4E53" w:rsidP="006B0FC0">
      <w:pPr>
        <w:pStyle w:val="23"/>
        <w:shd w:val="clear" w:color="auto" w:fill="auto"/>
        <w:spacing w:before="0" w:after="0" w:line="240" w:lineRule="auto"/>
        <w:ind w:firstLine="709"/>
      </w:pPr>
      <w:r>
        <w:t>- </w:t>
      </w:r>
      <w:r w:rsidR="008E2A85">
        <w:t>предлагать критерии для выявления закономерностей и противоречий; выявлять дефициты информации, данных, необходимых для решения поста</w:t>
      </w:r>
      <w:r w:rsidR="008E2A85">
        <w:t>в</w:t>
      </w:r>
      <w:r w:rsidR="008E2A85">
        <w:t>ленной задачи;</w:t>
      </w:r>
    </w:p>
    <w:p w:rsidR="008E2A85" w:rsidRDefault="000E4E53" w:rsidP="006B0FC0">
      <w:pPr>
        <w:pStyle w:val="23"/>
        <w:shd w:val="clear" w:color="auto" w:fill="auto"/>
        <w:spacing w:before="0" w:after="0" w:line="240" w:lineRule="auto"/>
        <w:ind w:firstLine="709"/>
      </w:pPr>
      <w:r>
        <w:t>- </w:t>
      </w:r>
      <w:r w:rsidR="008E2A85">
        <w:t>выявлять причинно-следственные связи при изучении явлений и пр</w:t>
      </w:r>
      <w:r w:rsidR="008E2A85">
        <w:t>о</w:t>
      </w:r>
      <w:r w:rsidR="008E2A85">
        <w:t>цессов; проводить выводы с использованием дедуктивных и индуктивных ум</w:t>
      </w:r>
      <w:r w:rsidR="008E2A85">
        <w:t>о</w:t>
      </w:r>
      <w:r w:rsidR="008E2A85">
        <w:t>заключений, умозаключений по аналогии, формулировать гипотезы о взаим</w:t>
      </w:r>
      <w:r w:rsidR="008E2A85">
        <w:t>о</w:t>
      </w:r>
      <w:r w:rsidR="008E2A85">
        <w:t>связях;</w:t>
      </w:r>
    </w:p>
    <w:p w:rsidR="000E4E53" w:rsidRDefault="000E4E53" w:rsidP="000E4E53">
      <w:pPr>
        <w:pStyle w:val="23"/>
        <w:shd w:val="clear" w:color="auto" w:fill="auto"/>
        <w:spacing w:before="0" w:after="0" w:line="240" w:lineRule="auto"/>
        <w:ind w:firstLine="709"/>
      </w:pPr>
      <w:r>
        <w:t>- </w:t>
      </w:r>
      <w:r w:rsidR="008E2A85">
        <w:t>самостоятельно выбирать способ решения учебной задачи (сравнивать несколько вариантов решения, выбирать наиболее подходящий с учётом сам</w:t>
      </w:r>
      <w:r w:rsidR="008E2A85">
        <w:t>о</w:t>
      </w:r>
      <w:r w:rsidR="008E2A85">
        <w:t>стоятельно выделенных критериев).</w:t>
      </w:r>
    </w:p>
    <w:p w:rsidR="008E2A85" w:rsidRPr="000E4E53" w:rsidRDefault="008E2A85" w:rsidP="000E4E53">
      <w:pPr>
        <w:pStyle w:val="23"/>
        <w:shd w:val="clear" w:color="auto" w:fill="auto"/>
        <w:spacing w:before="0" w:after="0" w:line="240" w:lineRule="auto"/>
        <w:ind w:firstLine="709"/>
        <w:rPr>
          <w:i/>
        </w:rPr>
      </w:pPr>
      <w:r w:rsidRPr="000E4E53">
        <w:rPr>
          <w:i/>
        </w:rPr>
        <w:t>У обучающегося будут сформированы следующие базовые исследов</w:t>
      </w:r>
      <w:r w:rsidRPr="000E4E53">
        <w:rPr>
          <w:i/>
        </w:rPr>
        <w:t>а</w:t>
      </w:r>
      <w:r w:rsidRPr="000E4E53">
        <w:rPr>
          <w:i/>
        </w:rPr>
        <w:t xml:space="preserve">тельские действия как часть познавательных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E2A85" w:rsidRDefault="000E4E53" w:rsidP="006B0FC0">
      <w:pPr>
        <w:pStyle w:val="23"/>
        <w:shd w:val="clear" w:color="auto" w:fill="auto"/>
        <w:spacing w:before="0" w:after="0" w:line="240" w:lineRule="auto"/>
        <w:ind w:firstLine="709"/>
      </w:pPr>
      <w:r>
        <w:t>- </w:t>
      </w:r>
      <w:r w:rsidR="008E2A85">
        <w:t>формулировать гипотезу об истинности собственных суждений и су</w:t>
      </w:r>
      <w:r w:rsidR="008E2A85">
        <w:t>ж</w:t>
      </w:r>
      <w:r w:rsidR="008E2A85">
        <w:t>дений других, аргументировать свою позицию, мнение;</w:t>
      </w:r>
    </w:p>
    <w:p w:rsidR="008E2A85" w:rsidRDefault="000E4E53" w:rsidP="006B0FC0">
      <w:pPr>
        <w:pStyle w:val="23"/>
        <w:shd w:val="clear" w:color="auto" w:fill="auto"/>
        <w:spacing w:before="0" w:after="0" w:line="240" w:lineRule="auto"/>
        <w:ind w:firstLine="709"/>
      </w:pPr>
      <w:r>
        <w:t>- </w:t>
      </w:r>
      <w:r w:rsidR="008E2A85">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w:t>
      </w:r>
      <w:r w:rsidR="008E2A85">
        <w:t>о</w:t>
      </w:r>
      <w:r w:rsidR="008E2A85">
        <w:t>бой;</w:t>
      </w:r>
    </w:p>
    <w:p w:rsidR="008E2A85" w:rsidRDefault="000E4E53" w:rsidP="006B0FC0">
      <w:pPr>
        <w:pStyle w:val="23"/>
        <w:shd w:val="clear" w:color="auto" w:fill="auto"/>
        <w:spacing w:before="0" w:after="0" w:line="240" w:lineRule="auto"/>
        <w:ind w:firstLine="709"/>
      </w:pPr>
      <w:r>
        <w:t>- </w:t>
      </w:r>
      <w:r w:rsidR="008E2A85">
        <w:t>оценивать на применимость и достоверность информации, полученной в ходе исследования (эксперимента);</w:t>
      </w:r>
    </w:p>
    <w:p w:rsidR="008E2A85" w:rsidRDefault="000E4E53" w:rsidP="006B0FC0">
      <w:pPr>
        <w:pStyle w:val="23"/>
        <w:shd w:val="clear" w:color="auto" w:fill="auto"/>
        <w:spacing w:before="0" w:after="0" w:line="240" w:lineRule="auto"/>
        <w:ind w:firstLine="709"/>
      </w:pPr>
      <w:r>
        <w:t>- </w:t>
      </w:r>
      <w:r w:rsidR="008E2A85">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E4E53" w:rsidRDefault="000E4E53" w:rsidP="000E4E53">
      <w:pPr>
        <w:pStyle w:val="23"/>
        <w:shd w:val="clear" w:color="auto" w:fill="auto"/>
        <w:spacing w:before="0" w:after="0" w:line="240" w:lineRule="auto"/>
        <w:ind w:firstLine="709"/>
      </w:pPr>
      <w:r>
        <w:t>- </w:t>
      </w:r>
      <w:r w:rsidR="008E2A85">
        <w:t>прогнозировать возможное дальнейшее развитие процессов, событий и их последствия в аналогичных или сходных ситуациях, выдвигать предпол</w:t>
      </w:r>
      <w:r w:rsidR="008E2A85">
        <w:t>о</w:t>
      </w:r>
      <w:r w:rsidR="008E2A85">
        <w:t>жения об их развитии в новых условиях и контекстах.</w:t>
      </w:r>
    </w:p>
    <w:p w:rsidR="008E2A85" w:rsidRDefault="000E4E53" w:rsidP="000E4E53">
      <w:pPr>
        <w:pStyle w:val="23"/>
        <w:shd w:val="clear" w:color="auto" w:fill="auto"/>
        <w:spacing w:before="0" w:after="0" w:line="240" w:lineRule="auto"/>
        <w:ind w:firstLine="709"/>
      </w:pPr>
      <w:r>
        <w:t xml:space="preserve">У обучающегося </w:t>
      </w:r>
      <w:r w:rsidR="008E2A85">
        <w:t>будут сфор</w:t>
      </w:r>
      <w:r>
        <w:t xml:space="preserve">мированы </w:t>
      </w:r>
      <w:r w:rsidR="008E2A85">
        <w:t>умения работатьс информацией как часть познавательных универсальных учебных действий:</w:t>
      </w:r>
    </w:p>
    <w:p w:rsidR="008E2A85" w:rsidRDefault="000E4E53" w:rsidP="006B0FC0">
      <w:pPr>
        <w:pStyle w:val="23"/>
        <w:shd w:val="clear" w:color="auto" w:fill="auto"/>
        <w:spacing w:before="0" w:after="0" w:line="240" w:lineRule="auto"/>
        <w:ind w:firstLine="709"/>
      </w:pPr>
      <w:r>
        <w:t>- </w:t>
      </w:r>
      <w:r w:rsidR="008E2A85">
        <w:t>применять различные методы, инструменты и запросы при поиске и о</w:t>
      </w:r>
      <w:r w:rsidR="008E2A85">
        <w:t>т</w:t>
      </w:r>
      <w:r w:rsidR="008E2A85">
        <w:t>боре информации или данных из источников с учетом предложенной учебной задачи и заданных критериев;</w:t>
      </w:r>
    </w:p>
    <w:p w:rsidR="008E2A85" w:rsidRDefault="000E4E53" w:rsidP="000E4E53">
      <w:pPr>
        <w:pStyle w:val="23"/>
        <w:shd w:val="clear" w:color="auto" w:fill="auto"/>
        <w:tabs>
          <w:tab w:val="left" w:pos="2474"/>
          <w:tab w:val="left" w:pos="4590"/>
        </w:tabs>
        <w:spacing w:before="0" w:after="0" w:line="240" w:lineRule="auto"/>
        <w:ind w:firstLine="709"/>
      </w:pPr>
      <w:r>
        <w:t xml:space="preserve">- выбирать, анализировать, </w:t>
      </w:r>
      <w:r w:rsidR="008E2A85">
        <w:t>систематизировать и интерпретироватьи</w:t>
      </w:r>
      <w:r w:rsidR="008E2A85">
        <w:t>н</w:t>
      </w:r>
      <w:r w:rsidR="008E2A85">
        <w:t>формацию различных видов и форм представления, находить сходные арг</w:t>
      </w:r>
      <w:r w:rsidR="008E2A85">
        <w:t>у</w:t>
      </w:r>
      <w:r w:rsidR="008E2A85">
        <w:t>менты (подтверждающие или опровергающие одну и ту же идею, версию) в различных информационных источниках;</w:t>
      </w:r>
    </w:p>
    <w:p w:rsidR="008E2A85" w:rsidRDefault="000E4E53" w:rsidP="006B0FC0">
      <w:pPr>
        <w:pStyle w:val="23"/>
        <w:shd w:val="clear" w:color="auto" w:fill="auto"/>
        <w:spacing w:before="0" w:after="0" w:line="240" w:lineRule="auto"/>
        <w:ind w:firstLine="709"/>
      </w:pPr>
      <w:r>
        <w:t>- </w:t>
      </w:r>
      <w:r w:rsidR="008E2A85">
        <w:t>самостоятельно выбирать оптимальную форму представления инфо</w:t>
      </w:r>
      <w:r w:rsidR="008E2A85">
        <w:t>р</w:t>
      </w:r>
      <w:r w:rsidR="008E2A85">
        <w:t>мации и иллюстрировать решаемые задачи несложными схемами, диаграммами, иной графикой и их комбинациями;</w:t>
      </w:r>
    </w:p>
    <w:p w:rsidR="008E2A85" w:rsidRDefault="000E4E53" w:rsidP="006B0FC0">
      <w:pPr>
        <w:pStyle w:val="23"/>
        <w:shd w:val="clear" w:color="auto" w:fill="auto"/>
        <w:spacing w:before="0" w:after="0" w:line="240" w:lineRule="auto"/>
        <w:ind w:firstLine="709"/>
      </w:pPr>
      <w:r>
        <w:t>- </w:t>
      </w:r>
      <w:r w:rsidR="008E2A85">
        <w:t>оценивать надежность информации по критериям, предложенным пед</w:t>
      </w:r>
      <w:r w:rsidR="008E2A85">
        <w:t>а</w:t>
      </w:r>
      <w:r w:rsidR="008E2A85">
        <w:t>гогическим работником или сформулированным самостоятельно;</w:t>
      </w:r>
    </w:p>
    <w:p w:rsidR="008E2A85" w:rsidRDefault="000E4E53" w:rsidP="000E4E53">
      <w:pPr>
        <w:pStyle w:val="23"/>
        <w:shd w:val="clear" w:color="auto" w:fill="auto"/>
        <w:spacing w:before="0" w:after="0" w:line="240" w:lineRule="auto"/>
        <w:ind w:firstLine="709"/>
      </w:pPr>
      <w:r>
        <w:t>- </w:t>
      </w:r>
      <w:r w:rsidR="008E2A85">
        <w:t>эффективно запоминать и систематизировать информацию.</w:t>
      </w:r>
    </w:p>
    <w:p w:rsidR="008E2A85" w:rsidRDefault="008E2A85" w:rsidP="006B0FC0">
      <w:pPr>
        <w:pStyle w:val="23"/>
        <w:shd w:val="clear" w:color="auto" w:fill="auto"/>
        <w:spacing w:before="0" w:after="0" w:line="240" w:lineRule="auto"/>
        <w:ind w:firstLine="709"/>
      </w:pPr>
      <w:r w:rsidRPr="000E4E53">
        <w:t>Овладение системой универсальных учебных познавательных действий обеспечивает сформированность когнитивных навыков у обучающихся.</w:t>
      </w:r>
    </w:p>
    <w:p w:rsidR="000E4E53" w:rsidRDefault="000E4E53" w:rsidP="000E4E53">
      <w:pPr>
        <w:pStyle w:val="23"/>
        <w:shd w:val="clear" w:color="auto" w:fill="auto"/>
        <w:spacing w:before="0" w:after="0" w:line="240" w:lineRule="auto"/>
        <w:ind w:firstLine="709"/>
      </w:pPr>
      <w:r w:rsidRPr="005D1913">
        <w:rPr>
          <w:b/>
          <w:i/>
          <w:lang w:eastAsia="en-US"/>
        </w:rPr>
        <w:t>Коммуникативные УУД</w:t>
      </w:r>
    </w:p>
    <w:p w:rsidR="008E2A85" w:rsidRPr="000E4E53" w:rsidRDefault="008E2A85" w:rsidP="000E4E53">
      <w:pPr>
        <w:pStyle w:val="23"/>
        <w:shd w:val="clear" w:color="auto" w:fill="auto"/>
        <w:spacing w:before="0" w:after="0" w:line="240" w:lineRule="auto"/>
        <w:ind w:firstLine="709"/>
        <w:rPr>
          <w:i/>
        </w:rPr>
      </w:pPr>
      <w:r w:rsidRPr="000E4E53">
        <w:rPr>
          <w:i/>
        </w:rPr>
        <w:t>У обучающегося будут сформированы умения общения как часть ко</w:t>
      </w:r>
      <w:r w:rsidRPr="000E4E53">
        <w:rPr>
          <w:i/>
        </w:rPr>
        <w:t>м</w:t>
      </w:r>
      <w:r w:rsidRPr="000E4E53">
        <w:rPr>
          <w:i/>
        </w:rPr>
        <w:t xml:space="preserve">муникативных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воспринимать и формулировать суждения, выражать эмоции в соотве</w:t>
      </w:r>
      <w:r w:rsidR="008E2A85">
        <w:t>т</w:t>
      </w:r>
      <w:r w:rsidR="008E2A85">
        <w:t>ствии с целями и условиями общения;</w:t>
      </w:r>
    </w:p>
    <w:p w:rsidR="008E2A85" w:rsidRDefault="000E4E53" w:rsidP="006B0FC0">
      <w:pPr>
        <w:pStyle w:val="23"/>
        <w:shd w:val="clear" w:color="auto" w:fill="auto"/>
        <w:spacing w:before="0" w:after="0" w:line="240" w:lineRule="auto"/>
        <w:ind w:firstLine="709"/>
      </w:pPr>
      <w:r>
        <w:t>- </w:t>
      </w:r>
      <w:r w:rsidR="008E2A85">
        <w:t>выражать свою точку зрения в устной и письменной речи;</w:t>
      </w:r>
    </w:p>
    <w:p w:rsidR="008E2A85" w:rsidRDefault="000E4E53" w:rsidP="006B0FC0">
      <w:pPr>
        <w:pStyle w:val="23"/>
        <w:shd w:val="clear" w:color="auto" w:fill="auto"/>
        <w:spacing w:before="0" w:after="0" w:line="240" w:lineRule="auto"/>
        <w:ind w:firstLine="709"/>
      </w:pPr>
      <w:r>
        <w:t>- </w:t>
      </w:r>
      <w:r w:rsidR="008E2A85">
        <w:t>распознавать невербальные средства общения, понимать значение с</w:t>
      </w:r>
      <w:r w:rsidR="008E2A85">
        <w:t>о</w:t>
      </w:r>
      <w:r w:rsidR="008E2A85">
        <w:t>циальных знаков, распознавать предпосылки конфликтных ситуаций и смягчать конфликты, вести переговоры;</w:t>
      </w:r>
    </w:p>
    <w:p w:rsidR="008E2A85" w:rsidRDefault="000E4E53" w:rsidP="006B0FC0">
      <w:pPr>
        <w:pStyle w:val="23"/>
        <w:shd w:val="clear" w:color="auto" w:fill="auto"/>
        <w:spacing w:before="0" w:after="0" w:line="240" w:lineRule="auto"/>
        <w:ind w:firstLine="709"/>
      </w:pPr>
      <w:r>
        <w:t>- </w:t>
      </w:r>
      <w:r w:rsidR="008E2A85">
        <w:t>понимать намерения других, проявлять уважительное отношение к с</w:t>
      </w:r>
      <w:r w:rsidR="008E2A85">
        <w:t>о</w:t>
      </w:r>
      <w:r w:rsidR="008E2A85">
        <w:t>беседнику и в корректной форме формулировать свои возражения;</w:t>
      </w:r>
    </w:p>
    <w:p w:rsidR="008E2A85" w:rsidRDefault="000E4E53" w:rsidP="006B0FC0">
      <w:pPr>
        <w:pStyle w:val="23"/>
        <w:shd w:val="clear" w:color="auto" w:fill="auto"/>
        <w:spacing w:before="0" w:after="0" w:line="240" w:lineRule="auto"/>
        <w:ind w:firstLine="709"/>
      </w:pPr>
      <w:r>
        <w:t>- </w:t>
      </w:r>
      <w:r w:rsidR="008E2A85">
        <w:t>в ходе диалога и (или) дискуссии задавать вопросы по существу обсу</w:t>
      </w:r>
      <w:r w:rsidR="008E2A85">
        <w:t>ж</w:t>
      </w:r>
      <w:r w:rsidR="008E2A85">
        <w:t>даемой темы и высказывать идеи, нацеленные на решение задачи и поддержание благожелательности общения;</w:t>
      </w:r>
    </w:p>
    <w:p w:rsidR="008E2A85" w:rsidRDefault="000E4E53" w:rsidP="006B0FC0">
      <w:pPr>
        <w:pStyle w:val="23"/>
        <w:shd w:val="clear" w:color="auto" w:fill="auto"/>
        <w:spacing w:before="0" w:after="0" w:line="240" w:lineRule="auto"/>
        <w:ind w:firstLine="709"/>
      </w:pPr>
      <w:r>
        <w:t>- </w:t>
      </w:r>
      <w:r w:rsidR="008E2A85">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0E4E53" w:rsidRDefault="000E4E53" w:rsidP="000E4E53">
      <w:pPr>
        <w:pStyle w:val="23"/>
        <w:shd w:val="clear" w:color="auto" w:fill="auto"/>
        <w:spacing w:before="0" w:after="0" w:line="240" w:lineRule="auto"/>
        <w:ind w:firstLine="709"/>
      </w:pPr>
      <w:r>
        <w:t>- </w:t>
      </w:r>
      <w:r w:rsidR="008E2A85">
        <w:t>самостоятельно выбирать формат выступления с учетом задач презе</w:t>
      </w:r>
      <w:r w:rsidR="008E2A85">
        <w:t>н</w:t>
      </w:r>
      <w:r w:rsidR="008E2A85">
        <w:t>тации и особенностей аудитории и в соответствии с ним составлять устные и письменные тексты с использованием иллюстративных материалов.</w:t>
      </w:r>
    </w:p>
    <w:p w:rsidR="008E2A85" w:rsidRPr="000E4E53" w:rsidRDefault="008E2A85" w:rsidP="000E4E53">
      <w:pPr>
        <w:pStyle w:val="23"/>
        <w:shd w:val="clear" w:color="auto" w:fill="auto"/>
        <w:spacing w:before="0" w:after="0" w:line="240" w:lineRule="auto"/>
        <w:ind w:firstLine="709"/>
        <w:rPr>
          <w:i/>
        </w:rPr>
      </w:pPr>
      <w:r w:rsidRPr="000E4E53">
        <w:rPr>
          <w:i/>
        </w:rPr>
        <w:t xml:space="preserve">У обучающегося будут сформированы умения совместной деятельности как часть коммуникативных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8E2A85">
        <w:t>а</w:t>
      </w:r>
      <w:r w:rsidR="008E2A85">
        <w:t>дачи;</w:t>
      </w:r>
    </w:p>
    <w:p w:rsidR="008E2A85" w:rsidRDefault="000E4E53" w:rsidP="006B0FC0">
      <w:pPr>
        <w:pStyle w:val="23"/>
        <w:shd w:val="clear" w:color="auto" w:fill="auto"/>
        <w:spacing w:before="0" w:after="0" w:line="240" w:lineRule="auto"/>
        <w:ind w:firstLine="709"/>
      </w:pPr>
      <w:r>
        <w:t>- </w:t>
      </w:r>
      <w:r w:rsidR="008E2A85">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E2A85" w:rsidRDefault="000E4E53" w:rsidP="006B0FC0">
      <w:pPr>
        <w:pStyle w:val="23"/>
        <w:shd w:val="clear" w:color="auto" w:fill="auto"/>
        <w:spacing w:before="0" w:after="0" w:line="240" w:lineRule="auto"/>
        <w:ind w:firstLine="709"/>
      </w:pPr>
      <w:r>
        <w:t>- </w:t>
      </w:r>
      <w:r w:rsidR="008E2A85">
        <w:t>обобщать мнения нескольких человек, проявлять готовность руководить, выполнять поручения, подчиняться;</w:t>
      </w:r>
    </w:p>
    <w:p w:rsidR="008E2A85" w:rsidRDefault="000E4E53" w:rsidP="006B0FC0">
      <w:pPr>
        <w:pStyle w:val="23"/>
        <w:shd w:val="clear" w:color="auto" w:fill="auto"/>
        <w:spacing w:before="0" w:after="0" w:line="240" w:lineRule="auto"/>
        <w:ind w:firstLine="709"/>
      </w:pPr>
      <w:r>
        <w:t>- </w:t>
      </w:r>
      <w:r w:rsidR="008E2A85">
        <w:t>планировать организацию совместной работы, определять свою роль (с учетом предпочтений и возможностей всех участников взаимодействия), ра</w:t>
      </w:r>
      <w:r w:rsidR="008E2A85">
        <w:t>с</w:t>
      </w:r>
      <w:r w:rsidR="008E2A85">
        <w:t>пределять задачи между членами команды, участвовать в групповых формах работы (обсуждения, обмен мнений, «мозговые штурмы» и иные);</w:t>
      </w:r>
    </w:p>
    <w:p w:rsidR="008E2A85" w:rsidRDefault="000E4E53" w:rsidP="006B0FC0">
      <w:pPr>
        <w:pStyle w:val="23"/>
        <w:shd w:val="clear" w:color="auto" w:fill="auto"/>
        <w:spacing w:before="0" w:after="0" w:line="240" w:lineRule="auto"/>
        <w:ind w:firstLine="709"/>
      </w:pPr>
      <w:r>
        <w:t>- </w:t>
      </w:r>
      <w:r w:rsidR="008E2A85">
        <w:t>выполнять свою часть работы, достигать качественного результата по своему направлению и координировать свои действия с другими членами к</w:t>
      </w:r>
      <w:r w:rsidR="008E2A85">
        <w:t>о</w:t>
      </w:r>
      <w:r w:rsidR="008E2A85">
        <w:t>манды;</w:t>
      </w:r>
    </w:p>
    <w:p w:rsidR="008E2A85" w:rsidRDefault="000E4E53" w:rsidP="006B0FC0">
      <w:pPr>
        <w:pStyle w:val="23"/>
        <w:shd w:val="clear" w:color="auto" w:fill="auto"/>
        <w:spacing w:before="0" w:after="0" w:line="240" w:lineRule="auto"/>
        <w:ind w:firstLine="709"/>
      </w:pPr>
      <w:r>
        <w:t>- </w:t>
      </w:r>
      <w:r w:rsidR="008E2A85">
        <w:t>оценивать качество своего вклада в общий продукт по критериям, сам</w:t>
      </w:r>
      <w:r w:rsidR="008E2A85">
        <w:t>о</w:t>
      </w:r>
      <w:r w:rsidR="008E2A85">
        <w:t>стоятельно сформулированным участниками взаимодействия;</w:t>
      </w:r>
    </w:p>
    <w:p w:rsidR="008E2A85" w:rsidRDefault="000E4E53" w:rsidP="006B0FC0">
      <w:pPr>
        <w:pStyle w:val="23"/>
        <w:shd w:val="clear" w:color="auto" w:fill="auto"/>
        <w:spacing w:before="0" w:after="0" w:line="240" w:lineRule="auto"/>
        <w:ind w:firstLine="709"/>
      </w:pPr>
      <w:r>
        <w:t>- </w:t>
      </w:r>
      <w:r w:rsidR="008E2A85">
        <w:t>сравнивать результаты с исходной задачей и вклад каждого члена к</w:t>
      </w:r>
      <w:r w:rsidR="008E2A85">
        <w:t>о</w:t>
      </w:r>
      <w:r w:rsidR="008E2A85">
        <w:t>манды в достижение результатов, разделять сферу ответственности и проявлять готовность к предоставлению отчета перед группой.</w:t>
      </w:r>
    </w:p>
    <w:p w:rsidR="008E2A85" w:rsidRDefault="008E2A85" w:rsidP="006B0FC0">
      <w:pPr>
        <w:pStyle w:val="23"/>
        <w:shd w:val="clear" w:color="auto" w:fill="auto"/>
        <w:spacing w:before="0" w:after="0" w:line="240" w:lineRule="auto"/>
        <w:ind w:firstLine="709"/>
      </w:pPr>
      <w:r>
        <w:t>Овладение системой универсальных учебных коммуникативных действий обеспечивает сформированность социальных навыков и эмоционального и</w:t>
      </w:r>
      <w:r>
        <w:t>н</w:t>
      </w:r>
      <w:r>
        <w:t>теллекта обучающихся.</w:t>
      </w:r>
    </w:p>
    <w:p w:rsidR="000E4E53" w:rsidRDefault="000E4E53" w:rsidP="000E4E5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8E2A85" w:rsidRPr="000E4E53" w:rsidRDefault="008E2A85" w:rsidP="000E4E53">
      <w:pPr>
        <w:widowControl/>
        <w:autoSpaceDE/>
        <w:autoSpaceDN/>
        <w:adjustRightInd/>
        <w:ind w:firstLine="709"/>
        <w:rPr>
          <w:rFonts w:ascii="Times New Roman" w:hAnsi="Times New Roman" w:cs="Times New Roman"/>
          <w:b/>
          <w:i/>
          <w:sz w:val="28"/>
          <w:szCs w:val="28"/>
          <w:lang w:eastAsia="en-US"/>
        </w:rPr>
      </w:pPr>
      <w:r w:rsidRPr="000E4E53">
        <w:rPr>
          <w:i/>
          <w:sz w:val="28"/>
          <w:szCs w:val="28"/>
        </w:rPr>
        <w:t xml:space="preserve">У обучающегося будут сформированы умения самоорганизации как часть регулятивных </w:t>
      </w:r>
      <w:r w:rsidR="009F4D09">
        <w:rPr>
          <w:i/>
          <w:sz w:val="28"/>
          <w:szCs w:val="28"/>
        </w:rPr>
        <w:t>УУД</w:t>
      </w:r>
      <w:r w:rsidRPr="000E4E53">
        <w:rPr>
          <w:i/>
          <w:sz w:val="28"/>
          <w:szCs w:val="28"/>
        </w:rPr>
        <w:t>:</w:t>
      </w:r>
    </w:p>
    <w:p w:rsidR="008E2A85" w:rsidRDefault="000E4E53" w:rsidP="006B0FC0">
      <w:pPr>
        <w:pStyle w:val="23"/>
        <w:shd w:val="clear" w:color="auto" w:fill="auto"/>
        <w:spacing w:before="0" w:after="0" w:line="240" w:lineRule="auto"/>
        <w:ind w:firstLine="709"/>
      </w:pPr>
      <w:r>
        <w:t>- </w:t>
      </w:r>
      <w:r w:rsidR="008E2A85">
        <w:t>выявлять проблемы для решения в жизненных и учебных ситуациях;</w:t>
      </w:r>
    </w:p>
    <w:p w:rsidR="008E2A85" w:rsidRDefault="000E4E53" w:rsidP="006B0FC0">
      <w:pPr>
        <w:pStyle w:val="23"/>
        <w:shd w:val="clear" w:color="auto" w:fill="auto"/>
        <w:spacing w:before="0" w:after="0" w:line="240" w:lineRule="auto"/>
        <w:ind w:firstLine="709"/>
      </w:pPr>
      <w:r>
        <w:t>- </w:t>
      </w:r>
      <w:r w:rsidR="008E2A85">
        <w:t>ориентироваться в различных подходах принятия решений (индивид</w:t>
      </w:r>
      <w:r w:rsidR="008E2A85">
        <w:t>у</w:t>
      </w:r>
      <w:r w:rsidR="008E2A85">
        <w:t>альное, принятие решения в группе, принятие решений группой);</w:t>
      </w:r>
    </w:p>
    <w:p w:rsidR="008E2A85" w:rsidRDefault="000E4E53" w:rsidP="006B0FC0">
      <w:pPr>
        <w:pStyle w:val="23"/>
        <w:shd w:val="clear" w:color="auto" w:fill="auto"/>
        <w:spacing w:before="0" w:after="0" w:line="240" w:lineRule="auto"/>
        <w:ind w:firstLine="709"/>
      </w:pPr>
      <w:r>
        <w:t>- </w:t>
      </w:r>
      <w:r w:rsidR="008E2A85">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E4E53" w:rsidRDefault="000E4E53" w:rsidP="000E4E53">
      <w:pPr>
        <w:pStyle w:val="23"/>
        <w:shd w:val="clear" w:color="auto" w:fill="auto"/>
        <w:spacing w:before="0" w:after="0" w:line="240" w:lineRule="auto"/>
        <w:ind w:firstLine="709"/>
      </w:pPr>
      <w:r>
        <w:t>- </w:t>
      </w:r>
      <w:r w:rsidR="008E2A85">
        <w:t>составлять план действий (план реализации намеченного алгоритма р</w:t>
      </w:r>
      <w:r w:rsidR="008E2A85">
        <w:t>е</w:t>
      </w:r>
      <w:r w:rsidR="008E2A85">
        <w:t>шения), корректировать предложенный алгоритм с учетом получения новых знаний об изучаемом объекте, проводить выбор и брать ответственность за р</w:t>
      </w:r>
      <w:r w:rsidR="008E2A85">
        <w:t>е</w:t>
      </w:r>
      <w:r w:rsidR="008E2A85">
        <w:t>шение.</w:t>
      </w:r>
    </w:p>
    <w:p w:rsidR="008E2A85" w:rsidRPr="000E4E53" w:rsidRDefault="008E2A85" w:rsidP="000E4E53">
      <w:pPr>
        <w:pStyle w:val="23"/>
        <w:shd w:val="clear" w:color="auto" w:fill="auto"/>
        <w:spacing w:before="0" w:after="0" w:line="240" w:lineRule="auto"/>
        <w:ind w:firstLine="709"/>
        <w:rPr>
          <w:i/>
        </w:rPr>
      </w:pPr>
      <w:r w:rsidRPr="000E4E53">
        <w:rPr>
          <w:i/>
        </w:rPr>
        <w:t xml:space="preserve">У обучающегося будут сформированы умения самоконтроля как часть регулятивных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владеть способами самоконтроля, самомотивации и рефлексии;</w:t>
      </w:r>
    </w:p>
    <w:p w:rsidR="008E2A85" w:rsidRDefault="000E4E53" w:rsidP="000E4E53">
      <w:pPr>
        <w:pStyle w:val="23"/>
        <w:shd w:val="clear" w:color="auto" w:fill="auto"/>
        <w:tabs>
          <w:tab w:val="left" w:pos="1013"/>
          <w:tab w:val="left" w:pos="3221"/>
          <w:tab w:val="left" w:pos="5381"/>
          <w:tab w:val="left" w:pos="7234"/>
          <w:tab w:val="left" w:pos="8789"/>
        </w:tabs>
        <w:spacing w:before="0" w:after="0" w:line="240" w:lineRule="auto"/>
        <w:ind w:firstLine="709"/>
      </w:pPr>
      <w:r>
        <w:t>- </w:t>
      </w:r>
      <w:r w:rsidR="008E2A85">
        <w:t>давать оценку ситуации и предлагать план ее изменения, учитывать кон</w:t>
      </w:r>
      <w:r>
        <w:t xml:space="preserve">текст и предвидеть трудности, которые могут </w:t>
      </w:r>
      <w:r w:rsidR="008E2A85">
        <w:t>возникнутьпри решении учебной задачи, адаптировать решение к меняющимся обстоятельствам;</w:t>
      </w:r>
    </w:p>
    <w:p w:rsidR="008E2A85" w:rsidRDefault="000E4E53" w:rsidP="006B0FC0">
      <w:pPr>
        <w:pStyle w:val="23"/>
        <w:shd w:val="clear" w:color="auto" w:fill="auto"/>
        <w:spacing w:before="0" w:after="0" w:line="240" w:lineRule="auto"/>
        <w:ind w:firstLine="709"/>
      </w:pPr>
      <w:r>
        <w:t>- </w:t>
      </w:r>
      <w:r w:rsidR="008E2A85">
        <w:t>объяснять причины достижения (недостижения) результатов деятельн</w:t>
      </w:r>
      <w:r w:rsidR="008E2A85">
        <w:t>о</w:t>
      </w:r>
      <w:r w:rsidR="008E2A85">
        <w:t>сти, давать оценку приобретенному опыту, находить позитивное в произоше</w:t>
      </w:r>
      <w:r w:rsidR="008E2A85">
        <w:t>д</w:t>
      </w:r>
      <w:r w:rsidR="008E2A85">
        <w:t>шей ситуации;</w:t>
      </w:r>
    </w:p>
    <w:p w:rsidR="00A536E5" w:rsidRDefault="000E4E53" w:rsidP="00A536E5">
      <w:pPr>
        <w:pStyle w:val="23"/>
        <w:shd w:val="clear" w:color="auto" w:fill="auto"/>
        <w:spacing w:before="0" w:after="0" w:line="240" w:lineRule="auto"/>
        <w:ind w:firstLine="709"/>
      </w:pPr>
      <w:r>
        <w:t>- </w:t>
      </w:r>
      <w:r w:rsidR="008E2A85">
        <w:t>вносить коррективы в деятельность на основе новых обстоятельств, и</w:t>
      </w:r>
      <w:r w:rsidR="008E2A85">
        <w:t>з</w:t>
      </w:r>
      <w:r w:rsidR="008E2A85">
        <w:t>менившихся ситуаций, установленных ошибок, возникших трудностей, оцен</w:t>
      </w:r>
      <w:r w:rsidR="008E2A85">
        <w:t>и</w:t>
      </w:r>
      <w:r w:rsidR="008E2A85">
        <w:t>вать соответствие результата цели и условиям.</w:t>
      </w:r>
    </w:p>
    <w:p w:rsidR="008E2A85" w:rsidRPr="00A536E5" w:rsidRDefault="008E2A85" w:rsidP="00A536E5">
      <w:pPr>
        <w:pStyle w:val="23"/>
        <w:shd w:val="clear" w:color="auto" w:fill="auto"/>
        <w:spacing w:before="0" w:after="0" w:line="240" w:lineRule="auto"/>
        <w:ind w:firstLine="709"/>
        <w:rPr>
          <w:i/>
        </w:rPr>
      </w:pPr>
      <w:r w:rsidRPr="00A536E5">
        <w:rPr>
          <w:i/>
        </w:rPr>
        <w:t>У обучающегося будут сформированы умения эмоционального инте</w:t>
      </w:r>
      <w:r w:rsidRPr="00A536E5">
        <w:rPr>
          <w:i/>
        </w:rPr>
        <w:t>л</w:t>
      </w:r>
      <w:r w:rsidRPr="00A536E5">
        <w:rPr>
          <w:i/>
        </w:rPr>
        <w:t xml:space="preserve">лекта как часть регулятивных </w:t>
      </w:r>
      <w:r w:rsidR="009F4D09">
        <w:rPr>
          <w:i/>
        </w:rPr>
        <w:t>УУД</w:t>
      </w:r>
      <w:r w:rsidRPr="00A536E5">
        <w:rPr>
          <w:i/>
        </w:rPr>
        <w:t>:</w:t>
      </w:r>
    </w:p>
    <w:p w:rsidR="008E2A85" w:rsidRDefault="00A536E5" w:rsidP="006B0FC0">
      <w:pPr>
        <w:pStyle w:val="23"/>
        <w:shd w:val="clear" w:color="auto" w:fill="auto"/>
        <w:spacing w:before="0" w:after="0" w:line="240" w:lineRule="auto"/>
        <w:ind w:firstLine="709"/>
      </w:pPr>
      <w:r>
        <w:t>- </w:t>
      </w:r>
      <w:r w:rsidR="008E2A85">
        <w:t>различать, называть и управлять собственными эмоциями и эмоциями других;</w:t>
      </w:r>
    </w:p>
    <w:p w:rsidR="008E2A85" w:rsidRDefault="00A536E5" w:rsidP="006B0FC0">
      <w:pPr>
        <w:pStyle w:val="23"/>
        <w:shd w:val="clear" w:color="auto" w:fill="auto"/>
        <w:spacing w:before="0" w:after="0" w:line="240" w:lineRule="auto"/>
        <w:ind w:firstLine="709"/>
      </w:pPr>
      <w:r>
        <w:t>- </w:t>
      </w:r>
      <w:r w:rsidR="008E2A85">
        <w:t>выявлять и анализировать причины эмоций;</w:t>
      </w:r>
    </w:p>
    <w:p w:rsidR="00A536E5" w:rsidRDefault="00A536E5" w:rsidP="00A536E5">
      <w:pPr>
        <w:pStyle w:val="23"/>
        <w:shd w:val="clear" w:color="auto" w:fill="auto"/>
        <w:spacing w:before="0" w:after="0" w:line="240" w:lineRule="auto"/>
        <w:ind w:firstLine="709"/>
      </w:pPr>
      <w:r>
        <w:t>- </w:t>
      </w:r>
      <w:r w:rsidR="008E2A85">
        <w:t>ставить себя на место другого человека, понимать мотивы и намерения другого, регулировать способ выражения эмоций.</w:t>
      </w:r>
    </w:p>
    <w:p w:rsidR="008E2A85" w:rsidRPr="00A536E5" w:rsidRDefault="008E2A85" w:rsidP="00A536E5">
      <w:pPr>
        <w:pStyle w:val="23"/>
        <w:shd w:val="clear" w:color="auto" w:fill="auto"/>
        <w:spacing w:before="0" w:after="0" w:line="240" w:lineRule="auto"/>
        <w:ind w:firstLine="709"/>
        <w:rPr>
          <w:i/>
        </w:rPr>
      </w:pPr>
      <w:r w:rsidRPr="00A536E5">
        <w:rPr>
          <w:i/>
        </w:rPr>
        <w:t xml:space="preserve">У обучающегося будут сформированы умения принимать себя и других как часть регулятивных </w:t>
      </w:r>
      <w:r w:rsidR="009F4D09">
        <w:rPr>
          <w:i/>
        </w:rPr>
        <w:t>УУД</w:t>
      </w:r>
      <w:r w:rsidRPr="00A536E5">
        <w:rPr>
          <w:i/>
        </w:rPr>
        <w:t>:</w:t>
      </w:r>
    </w:p>
    <w:p w:rsidR="008E2A85" w:rsidRDefault="00A536E5" w:rsidP="006B0FC0">
      <w:pPr>
        <w:pStyle w:val="23"/>
        <w:shd w:val="clear" w:color="auto" w:fill="auto"/>
        <w:spacing w:before="0" w:after="0" w:line="240" w:lineRule="auto"/>
        <w:ind w:firstLine="709"/>
      </w:pPr>
      <w:r>
        <w:t>- </w:t>
      </w:r>
      <w:r w:rsidR="008E2A85">
        <w:t>осознанно относиться к другому человеку, его мнению;</w:t>
      </w:r>
    </w:p>
    <w:p w:rsidR="008E2A85" w:rsidRDefault="00A536E5" w:rsidP="006B0FC0">
      <w:pPr>
        <w:pStyle w:val="23"/>
        <w:shd w:val="clear" w:color="auto" w:fill="auto"/>
        <w:spacing w:before="0" w:after="0" w:line="240" w:lineRule="auto"/>
        <w:ind w:firstLine="709"/>
      </w:pPr>
      <w:r>
        <w:t>- </w:t>
      </w:r>
      <w:r w:rsidR="008E2A85">
        <w:t>признавать свое право на ошибку и такое же право другого;</w:t>
      </w:r>
    </w:p>
    <w:p w:rsidR="008E2A85" w:rsidRDefault="00A536E5" w:rsidP="006B0FC0">
      <w:pPr>
        <w:pStyle w:val="23"/>
        <w:shd w:val="clear" w:color="auto" w:fill="auto"/>
        <w:spacing w:before="0" w:after="0" w:line="240" w:lineRule="auto"/>
        <w:ind w:firstLine="709"/>
      </w:pPr>
      <w:r>
        <w:t>- </w:t>
      </w:r>
      <w:r w:rsidR="008E2A85">
        <w:t>принимать себя и других, не осуждая;</w:t>
      </w:r>
    </w:p>
    <w:p w:rsidR="008E2A85" w:rsidRDefault="00A536E5" w:rsidP="006B0FC0">
      <w:pPr>
        <w:pStyle w:val="23"/>
        <w:shd w:val="clear" w:color="auto" w:fill="auto"/>
        <w:spacing w:before="0" w:after="0" w:line="240" w:lineRule="auto"/>
        <w:ind w:firstLine="709"/>
      </w:pPr>
      <w:r>
        <w:t>- </w:t>
      </w:r>
      <w:r w:rsidR="008E2A85">
        <w:t>открытость себе и другим;</w:t>
      </w:r>
    </w:p>
    <w:p w:rsidR="008E2A85" w:rsidRDefault="00A536E5" w:rsidP="006B0FC0">
      <w:pPr>
        <w:pStyle w:val="23"/>
        <w:shd w:val="clear" w:color="auto" w:fill="auto"/>
        <w:spacing w:before="0" w:after="0" w:line="240" w:lineRule="auto"/>
        <w:ind w:firstLine="709"/>
      </w:pPr>
      <w:r>
        <w:t>- </w:t>
      </w:r>
      <w:r w:rsidR="008E2A85">
        <w:t>осознавать невозможность контролировать все вокруг.</w:t>
      </w:r>
    </w:p>
    <w:p w:rsidR="008E2A85" w:rsidRDefault="008E2A85" w:rsidP="006B0FC0">
      <w:pPr>
        <w:pStyle w:val="23"/>
        <w:shd w:val="clear" w:color="auto" w:fill="auto"/>
        <w:spacing w:before="0" w:after="0" w:line="240" w:lineRule="auto"/>
        <w:ind w:firstLine="709"/>
      </w:pPr>
      <w:r>
        <w:t>Овладение системой универсальных учебных регулятивных действий обеспечивает формирование смысловых установок личности (внутренняя п</w:t>
      </w:r>
      <w:r>
        <w:t>о</w:t>
      </w:r>
      <w:r>
        <w:t>зиция личности) и жизненных навыков личности (управления собой, самоди</w:t>
      </w:r>
      <w:r>
        <w:t>с</w:t>
      </w:r>
      <w:r>
        <w:t>циплины, устойчивого поведения).</w:t>
      </w:r>
    </w:p>
    <w:p w:rsidR="00A536E5" w:rsidRDefault="00A536E5" w:rsidP="00A536E5">
      <w:pPr>
        <w:widowControl/>
        <w:autoSpaceDE/>
        <w:autoSpaceDN/>
        <w:adjustRightInd/>
        <w:ind w:firstLine="0"/>
        <w:jc w:val="center"/>
        <w:rPr>
          <w:rFonts w:ascii="Times New Roman" w:hAnsi="Times New Roman" w:cs="Times New Roman"/>
          <w:b/>
          <w:sz w:val="28"/>
          <w:szCs w:val="28"/>
          <w:lang w:eastAsia="en-US"/>
        </w:rPr>
      </w:pPr>
    </w:p>
    <w:p w:rsidR="003E7926" w:rsidRDefault="003E7926" w:rsidP="009F4D09">
      <w:pPr>
        <w:widowControl/>
        <w:autoSpaceDE/>
        <w:autoSpaceDN/>
        <w:adjustRightInd/>
        <w:ind w:firstLine="0"/>
        <w:jc w:val="center"/>
        <w:rPr>
          <w:rFonts w:ascii="Times New Roman" w:hAnsi="Times New Roman" w:cs="Times New Roman"/>
          <w:b/>
          <w:sz w:val="28"/>
          <w:szCs w:val="28"/>
          <w:lang w:eastAsia="en-US"/>
        </w:rPr>
      </w:pPr>
    </w:p>
    <w:p w:rsidR="00A536E5" w:rsidRPr="009F4D09" w:rsidRDefault="009F4D09" w:rsidP="009F4D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404118" w:rsidRDefault="008E2A85" w:rsidP="00404118">
      <w:pPr>
        <w:pStyle w:val="23"/>
        <w:shd w:val="clear" w:color="auto" w:fill="auto"/>
        <w:tabs>
          <w:tab w:val="left" w:pos="1781"/>
        </w:tabs>
        <w:spacing w:before="0" w:after="0" w:line="240" w:lineRule="auto"/>
        <w:ind w:firstLine="709"/>
      </w:pPr>
      <w:r>
        <w:t xml:space="preserve">Предметные результаты освоения программы по </w:t>
      </w:r>
      <w:r w:rsidR="009F4D09">
        <w:t>немецкому</w:t>
      </w:r>
      <w:r>
        <w:t xml:space="preserve"> языку для основного общего образования с учётом уровня владения немецким языком, достигнутого на уровн</w:t>
      </w:r>
      <w:r w:rsidR="009F4D09">
        <w:t>е начального общего образования.</w:t>
      </w:r>
    </w:p>
    <w:p w:rsidR="00404118" w:rsidRDefault="00404118" w:rsidP="00404118">
      <w:pPr>
        <w:pStyle w:val="23"/>
        <w:shd w:val="clear" w:color="auto" w:fill="auto"/>
        <w:tabs>
          <w:tab w:val="left" w:pos="1781"/>
        </w:tabs>
        <w:spacing w:before="0" w:after="0" w:line="240" w:lineRule="auto"/>
        <w:ind w:firstLine="709"/>
      </w:pPr>
    </w:p>
    <w:p w:rsidR="005F668B" w:rsidRPr="00404118" w:rsidRDefault="00404118" w:rsidP="003E7926">
      <w:pPr>
        <w:pStyle w:val="23"/>
        <w:shd w:val="clear" w:color="auto" w:fill="auto"/>
        <w:tabs>
          <w:tab w:val="left" w:pos="1781"/>
        </w:tabs>
        <w:spacing w:before="0" w:after="0" w:line="240" w:lineRule="auto"/>
        <w:jc w:val="center"/>
        <w:rPr>
          <w:b/>
        </w:rPr>
      </w:pPr>
      <w:r w:rsidRPr="00404118">
        <w:rPr>
          <w:b/>
        </w:rPr>
        <w:t xml:space="preserve">5 </w:t>
      </w:r>
      <w:r w:rsidR="005F668B" w:rsidRPr="00404118">
        <w:rPr>
          <w:b/>
          <w:smallCaps/>
          <w:lang w:eastAsia="en-US"/>
        </w:rPr>
        <w:t>КЛАСС</w:t>
      </w:r>
    </w:p>
    <w:p w:rsidR="008E2A85" w:rsidRPr="009F4D09" w:rsidRDefault="008E2A85" w:rsidP="005F668B">
      <w:pPr>
        <w:widowControl/>
        <w:autoSpaceDE/>
        <w:autoSpaceDN/>
        <w:adjustRightInd/>
        <w:ind w:firstLine="709"/>
        <w:rPr>
          <w:rFonts w:ascii="Times New Roman" w:hAnsi="Times New Roman" w:cs="Times New Roman"/>
          <w:b/>
          <w:i/>
          <w:smallCaps/>
          <w:sz w:val="28"/>
          <w:szCs w:val="28"/>
          <w:lang w:eastAsia="en-US"/>
        </w:rPr>
      </w:pPr>
      <w:r w:rsidRPr="009F4D09">
        <w:rPr>
          <w:b/>
          <w:i/>
          <w:sz w:val="28"/>
          <w:szCs w:val="28"/>
        </w:rPr>
        <w:t xml:space="preserve">Предметные результаты освоения программы по </w:t>
      </w:r>
      <w:r w:rsidR="009F4D09" w:rsidRPr="009F4D09">
        <w:rPr>
          <w:b/>
          <w:i/>
          <w:sz w:val="28"/>
          <w:szCs w:val="28"/>
        </w:rPr>
        <w:t>немецкому</w:t>
      </w:r>
      <w:r w:rsidRPr="009F4D09">
        <w:rPr>
          <w:b/>
          <w:i/>
          <w:sz w:val="28"/>
          <w:szCs w:val="28"/>
        </w:rPr>
        <w:t xml:space="preserve"> языку к концу обучения в 5 классе.</w:t>
      </w:r>
    </w:p>
    <w:p w:rsidR="008E2A85" w:rsidRPr="005F668B" w:rsidRDefault="005F668B" w:rsidP="005F668B">
      <w:pPr>
        <w:pStyle w:val="23"/>
        <w:shd w:val="clear" w:color="auto" w:fill="auto"/>
        <w:tabs>
          <w:tab w:val="left" w:pos="1149"/>
        </w:tabs>
        <w:spacing w:before="0" w:after="0" w:line="240" w:lineRule="auto"/>
        <w:ind w:left="709"/>
        <w:rPr>
          <w:b/>
        </w:rPr>
      </w:pPr>
      <w:r w:rsidRPr="005F668B">
        <w:rPr>
          <w:b/>
        </w:rPr>
        <w:t>1. </w:t>
      </w:r>
      <w:r w:rsidR="008E2A85" w:rsidRPr="005F668B">
        <w:rPr>
          <w:b/>
        </w:rPr>
        <w:t>Коммуникативные умения.</w:t>
      </w:r>
    </w:p>
    <w:p w:rsidR="008E2A85" w:rsidRPr="009F4D09" w:rsidRDefault="008E2A85" w:rsidP="006B0FC0">
      <w:pPr>
        <w:pStyle w:val="23"/>
        <w:shd w:val="clear" w:color="auto" w:fill="auto"/>
        <w:spacing w:before="0" w:after="0" w:line="240" w:lineRule="auto"/>
        <w:ind w:firstLine="709"/>
        <w:rPr>
          <w:b/>
          <w:i/>
        </w:rPr>
      </w:pPr>
      <w:r w:rsidRPr="009F4D09">
        <w:rPr>
          <w:b/>
          <w:i/>
        </w:rPr>
        <w:t>Говорение:</w:t>
      </w:r>
    </w:p>
    <w:p w:rsidR="008E2A85" w:rsidRDefault="005F668B" w:rsidP="006B0FC0">
      <w:pPr>
        <w:pStyle w:val="23"/>
        <w:shd w:val="clear" w:color="auto" w:fill="auto"/>
        <w:spacing w:before="0" w:after="0" w:line="240" w:lineRule="auto"/>
        <w:ind w:firstLine="709"/>
      </w:pPr>
      <w:r>
        <w:t>- </w:t>
      </w:r>
      <w:r w:rsidR="008E2A85">
        <w:t>вести разные виды диалогов (диалог этикетного характера, диалог- п</w:t>
      </w:r>
      <w:r w:rsidR="008E2A85">
        <w:t>о</w:t>
      </w:r>
      <w:r w:rsidR="008E2A85">
        <w:t>буждение к действию, диалог-расспрос) в рамках тематического содержания речи для 5 класса в стандартных ситуациях неофициального общения, с ве</w:t>
      </w:r>
      <w:r w:rsidR="008E2A85">
        <w:t>р</w:t>
      </w:r>
      <w:r w:rsidR="008E2A85">
        <w:t>бальными и (или) зрительными опорами, с соблюдением норм речевого этикета, принятого в стране (странах) изучаемого языка (до пяти реплик со стороны к</w:t>
      </w:r>
      <w:r w:rsidR="008E2A85">
        <w:t>а</w:t>
      </w:r>
      <w:r w:rsidR="008E2A85">
        <w:t>ждого собеседника);</w:t>
      </w:r>
    </w:p>
    <w:p w:rsidR="008E2A85" w:rsidRDefault="005F668B" w:rsidP="006B0FC0">
      <w:pPr>
        <w:pStyle w:val="23"/>
        <w:shd w:val="clear" w:color="auto" w:fill="auto"/>
        <w:spacing w:before="0" w:after="0" w:line="240" w:lineRule="auto"/>
        <w:ind w:firstLine="709"/>
      </w:pPr>
      <w: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w:t>
      </w:r>
      <w:r w:rsidR="008E2A85">
        <w:t>и</w:t>
      </w:r>
      <w:r w:rsidR="008E2A85">
        <w:t>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E2A85" w:rsidRPr="009F4D09" w:rsidRDefault="008E2A85" w:rsidP="006B0FC0">
      <w:pPr>
        <w:pStyle w:val="23"/>
        <w:shd w:val="clear" w:color="auto" w:fill="auto"/>
        <w:spacing w:before="0" w:after="0" w:line="240" w:lineRule="auto"/>
        <w:ind w:firstLine="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воспринимать на слух и понимать несложные адаптированные аутенти</w:t>
      </w:r>
      <w:r>
        <w:t>ч</w:t>
      </w:r>
      <w:r>
        <w:t>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w:t>
      </w:r>
      <w:r>
        <w:t>а</w:t>
      </w:r>
      <w:r>
        <w:t>ния, с пониманием запрашиваемой информации (время звучания текста (те</w:t>
      </w:r>
      <w:r>
        <w:t>к</w:t>
      </w:r>
      <w:r>
        <w:t>стов) для аудирования - до 1 минуты).</w:t>
      </w:r>
    </w:p>
    <w:p w:rsidR="008E2A85" w:rsidRPr="009F4D09" w:rsidRDefault="008E2A85" w:rsidP="006B0FC0">
      <w:pPr>
        <w:pStyle w:val="23"/>
        <w:shd w:val="clear" w:color="auto" w:fill="auto"/>
        <w:spacing w:before="0" w:after="0" w:line="240" w:lineRule="auto"/>
        <w:ind w:firstLine="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читать про себя и понимать несложные адаптированные аутентичные тексты, содержащие отдельные незнакомые слова, с различной глубиной пр</w:t>
      </w:r>
      <w:r>
        <w:t>о</w:t>
      </w:r>
      <w:r>
        <w:t>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E2A85" w:rsidRPr="009F4D09" w:rsidRDefault="008E2A85" w:rsidP="006B0FC0">
      <w:pPr>
        <w:pStyle w:val="23"/>
        <w:shd w:val="clear" w:color="auto" w:fill="auto"/>
        <w:spacing w:before="0" w:after="0" w:line="240" w:lineRule="auto"/>
        <w:ind w:firstLine="709"/>
        <w:rPr>
          <w:b/>
          <w:i/>
        </w:rPr>
      </w:pPr>
      <w:r w:rsidRPr="009F4D09">
        <w:rPr>
          <w:b/>
          <w:i/>
        </w:rPr>
        <w:t>Письменная речь:</w:t>
      </w:r>
    </w:p>
    <w:p w:rsidR="008E2A85" w:rsidRDefault="009F4D09" w:rsidP="006B0FC0">
      <w:pPr>
        <w:pStyle w:val="23"/>
        <w:shd w:val="clear" w:color="auto" w:fill="auto"/>
        <w:spacing w:before="0" w:after="0" w:line="240" w:lineRule="auto"/>
        <w:ind w:firstLine="709"/>
      </w:pPr>
      <w:r>
        <w:t>- </w:t>
      </w:r>
      <w:r w:rsidR="008E2A85">
        <w:t>писать короткие поздравления с праздниками;</w:t>
      </w:r>
    </w:p>
    <w:p w:rsidR="008E2A85" w:rsidRDefault="009F4D09" w:rsidP="006B0FC0">
      <w:pPr>
        <w:pStyle w:val="23"/>
        <w:shd w:val="clear" w:color="auto" w:fill="auto"/>
        <w:spacing w:before="0" w:after="0" w:line="240" w:lineRule="auto"/>
        <w:ind w:firstLine="709"/>
      </w:pPr>
      <w:r>
        <w:t>- </w:t>
      </w:r>
      <w:r w:rsidR="008E2A85">
        <w:t>заполнять анкеты и формуляры, сообщая о себе основные сведения, в соответствии с нормами, принятыми в стране (странах) изучаемого языка;</w:t>
      </w:r>
    </w:p>
    <w:p w:rsidR="008E2A85" w:rsidRDefault="009F4D09" w:rsidP="006B0FC0">
      <w:pPr>
        <w:pStyle w:val="23"/>
        <w:shd w:val="clear" w:color="auto" w:fill="auto"/>
        <w:spacing w:before="0" w:after="0" w:line="240" w:lineRule="auto"/>
        <w:ind w:firstLine="709"/>
      </w:pPr>
      <w:r>
        <w:t>- </w:t>
      </w:r>
      <w:r w:rsidR="008E2A85">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E2A85" w:rsidRPr="005F668B" w:rsidRDefault="005F668B" w:rsidP="005F668B">
      <w:pPr>
        <w:pStyle w:val="23"/>
        <w:shd w:val="clear" w:color="auto" w:fill="auto"/>
        <w:tabs>
          <w:tab w:val="left" w:pos="1141"/>
        </w:tabs>
        <w:spacing w:before="0" w:after="0" w:line="240" w:lineRule="auto"/>
        <w:ind w:left="709"/>
        <w:rPr>
          <w:b/>
        </w:rPr>
      </w:pPr>
      <w:r w:rsidRPr="005F668B">
        <w:rPr>
          <w:b/>
        </w:rPr>
        <w:t>2. </w:t>
      </w:r>
      <w:r w:rsidR="008E2A85" w:rsidRPr="005F668B">
        <w:rPr>
          <w:b/>
        </w:rPr>
        <w:t>Языковые знания и умения.</w:t>
      </w:r>
    </w:p>
    <w:p w:rsidR="008E2A85" w:rsidRPr="009F4D09" w:rsidRDefault="008E2A85" w:rsidP="006B0FC0">
      <w:pPr>
        <w:pStyle w:val="23"/>
        <w:shd w:val="clear" w:color="auto" w:fill="auto"/>
        <w:spacing w:before="0" w:after="0" w:line="240" w:lineRule="auto"/>
        <w:ind w:firstLine="709"/>
        <w:rPr>
          <w:b/>
          <w:i/>
        </w:rPr>
      </w:pPr>
      <w:r w:rsidRPr="009F4D09">
        <w:rPr>
          <w:b/>
          <w:i/>
        </w:rPr>
        <w:t>Фонетическая сторона речи:</w:t>
      </w:r>
    </w:p>
    <w:p w:rsidR="008E2A85" w:rsidRDefault="005F668B" w:rsidP="006B0FC0">
      <w:pPr>
        <w:pStyle w:val="23"/>
        <w:shd w:val="clear" w:color="auto" w:fill="auto"/>
        <w:spacing w:before="0" w:after="0" w:line="240" w:lineRule="auto"/>
        <w:ind w:firstLine="709"/>
      </w:pPr>
      <w:r>
        <w:t>- </w:t>
      </w:r>
      <w:r w:rsidR="008E2A85">
        <w:t>различать на слух, без ошибок, ведущих к сбою коммуникации, прои</w:t>
      </w:r>
      <w:r w:rsidR="008E2A85">
        <w:t>з</w:t>
      </w:r>
      <w:r w:rsidR="008E2A85">
        <w:t>носить слова с правильным ударением и фразы с соблюдением их ритм</w:t>
      </w:r>
      <w:r w:rsidR="008E2A85">
        <w:t>и</w:t>
      </w:r>
      <w:r w:rsidR="008E2A85">
        <w:t xml:space="preserve">ко-интонационных особенностей, </w:t>
      </w:r>
      <w:r w:rsidR="002F7ABF">
        <w:t>в т.ч.</w:t>
      </w:r>
      <w:r w:rsidR="008E2A85">
        <w:t xml:space="preserve"> применять правила отсутствия фраз</w:t>
      </w:r>
      <w:r w:rsidR="008E2A85">
        <w:t>о</w:t>
      </w:r>
      <w:r w:rsidR="008E2A85">
        <w:t>вого ударения на служебных словах;</w:t>
      </w:r>
    </w:p>
    <w:p w:rsidR="008E2A85" w:rsidRDefault="005F668B" w:rsidP="006B0FC0">
      <w:pPr>
        <w:pStyle w:val="23"/>
        <w:shd w:val="clear" w:color="auto" w:fill="auto"/>
        <w:spacing w:before="0" w:after="0" w:line="240" w:lineRule="auto"/>
        <w:ind w:firstLine="709"/>
      </w:pPr>
      <w:r>
        <w:t>- </w:t>
      </w:r>
      <w:r w:rsidR="008E2A85">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E2A85" w:rsidRPr="009F4D09" w:rsidRDefault="008E2A85" w:rsidP="006B0FC0">
      <w:pPr>
        <w:pStyle w:val="23"/>
        <w:shd w:val="clear" w:color="auto" w:fill="auto"/>
        <w:spacing w:before="0" w:after="0" w:line="240" w:lineRule="auto"/>
        <w:ind w:firstLine="709"/>
        <w:rPr>
          <w:b/>
          <w:i/>
        </w:rPr>
      </w:pPr>
      <w:r w:rsidRPr="009F4D09">
        <w:rPr>
          <w:b/>
          <w:i/>
        </w:rPr>
        <w:t>Графика, орфография и пунктуация:</w:t>
      </w:r>
    </w:p>
    <w:p w:rsidR="008E2A85" w:rsidRDefault="005F668B" w:rsidP="006B0FC0">
      <w:pPr>
        <w:pStyle w:val="23"/>
        <w:shd w:val="clear" w:color="auto" w:fill="auto"/>
        <w:spacing w:before="0" w:after="0" w:line="240" w:lineRule="auto"/>
        <w:ind w:firstLine="709"/>
      </w:pPr>
      <w:r>
        <w:t>- </w:t>
      </w:r>
      <w:r w:rsidR="008E2A85">
        <w:t>правильно писать изученные слова;</w:t>
      </w:r>
    </w:p>
    <w:p w:rsidR="008E2A85" w:rsidRDefault="005F668B" w:rsidP="006B0FC0">
      <w:pPr>
        <w:pStyle w:val="23"/>
        <w:shd w:val="clear" w:color="auto" w:fill="auto"/>
        <w:spacing w:before="0" w:after="0" w:line="240" w:lineRule="auto"/>
        <w:ind w:firstLine="709"/>
      </w:pPr>
      <w:r>
        <w:t>- </w:t>
      </w:r>
      <w:r w:rsidR="008E2A85">
        <w:t>использовать точку, вопросительный и восклицательный знаки в конце предложения, запятую при перечислении;</w:t>
      </w:r>
    </w:p>
    <w:p w:rsidR="008E2A85" w:rsidRDefault="005F668B" w:rsidP="006B0FC0">
      <w:pPr>
        <w:pStyle w:val="23"/>
        <w:shd w:val="clear" w:color="auto" w:fill="auto"/>
        <w:spacing w:before="0" w:after="0" w:line="240" w:lineRule="auto"/>
        <w:ind w:firstLine="709"/>
      </w:pPr>
      <w:r>
        <w:t>- </w:t>
      </w:r>
      <w:r w:rsidR="008E2A85">
        <w:t>пунктуационно правильно оформлять электронное сообщение личного характера.</w:t>
      </w:r>
    </w:p>
    <w:p w:rsidR="008E2A85" w:rsidRPr="009F4D09" w:rsidRDefault="008E2A85" w:rsidP="006B0FC0">
      <w:pPr>
        <w:pStyle w:val="23"/>
        <w:shd w:val="clear" w:color="auto" w:fill="auto"/>
        <w:spacing w:before="0" w:after="0" w:line="240" w:lineRule="auto"/>
        <w:ind w:firstLine="709"/>
        <w:rPr>
          <w:b/>
          <w:i/>
        </w:rPr>
      </w:pPr>
      <w:r w:rsidRPr="009F4D09">
        <w:rPr>
          <w:b/>
          <w:i/>
        </w:rPr>
        <w:t>Лексическая сторона речи:</w:t>
      </w:r>
    </w:p>
    <w:p w:rsidR="008E2A85" w:rsidRDefault="005F668B" w:rsidP="005F668B">
      <w:pPr>
        <w:pStyle w:val="23"/>
        <w:shd w:val="clear" w:color="auto" w:fill="auto"/>
        <w:spacing w:before="0" w:after="0" w:line="240" w:lineRule="auto"/>
        <w:ind w:firstLine="709"/>
      </w:pPr>
      <w:r>
        <w:t>- </w:t>
      </w:r>
      <w:r w:rsidR="008E2A85">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освоенныхна уровне начального общего образования), обслуживающих ситу</w:t>
      </w:r>
      <w:r w:rsidR="008E2A85">
        <w:t>а</w:t>
      </w:r>
      <w:r w:rsidR="008E2A85">
        <w:t>ции общения в рамках отобранного тематического содержания, с соблюдением существующей нормы лексической сочетаемости;</w:t>
      </w:r>
    </w:p>
    <w:p w:rsidR="008E2A85" w:rsidRDefault="005F668B" w:rsidP="006B0FC0">
      <w:pPr>
        <w:pStyle w:val="23"/>
        <w:shd w:val="clear" w:color="auto" w:fill="auto"/>
        <w:spacing w:before="0" w:after="0" w:line="240" w:lineRule="auto"/>
        <w:ind w:firstLine="709"/>
      </w:pPr>
      <w: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8E2A85" w:rsidRPr="00607BE0">
        <w:rPr>
          <w:lang w:eastAsia="en-US"/>
        </w:rPr>
        <w:t>-</w:t>
      </w:r>
      <w:r w:rsidR="008E2A85">
        <w:rPr>
          <w:lang w:val="en-US" w:eastAsia="en-US"/>
        </w:rPr>
        <w:t>er</w:t>
      </w:r>
      <w:r w:rsidR="008E2A85" w:rsidRPr="00607BE0">
        <w:rPr>
          <w:lang w:eastAsia="en-US"/>
        </w:rPr>
        <w:t>, -</w:t>
      </w:r>
      <w:r w:rsidR="008E2A85">
        <w:rPr>
          <w:lang w:val="en-US" w:eastAsia="en-US"/>
        </w:rPr>
        <w:t>ler</w:t>
      </w:r>
      <w:r w:rsidR="008E2A85" w:rsidRPr="00607BE0">
        <w:rPr>
          <w:lang w:eastAsia="en-US"/>
        </w:rPr>
        <w:t>, -</w:t>
      </w:r>
      <w:r w:rsidR="008E2A85">
        <w:rPr>
          <w:lang w:val="en-US" w:eastAsia="en-US"/>
        </w:rPr>
        <w:t>in</w:t>
      </w:r>
      <w:r w:rsidR="008E2A85" w:rsidRPr="00607BE0">
        <w:rPr>
          <w:lang w:eastAsia="en-US"/>
        </w:rPr>
        <w:t>, -</w:t>
      </w:r>
      <w:r w:rsidR="008E2A85">
        <w:rPr>
          <w:lang w:val="en-US" w:eastAsia="en-US"/>
        </w:rPr>
        <w:t>chen</w:t>
      </w:r>
      <w:r w:rsidR="008E2A85" w:rsidRPr="00607BE0">
        <w:rPr>
          <w:lang w:eastAsia="en-US"/>
        </w:rPr>
        <w:t xml:space="preserve">, </w:t>
      </w:r>
      <w:r w:rsidR="008E2A85">
        <w:t xml:space="preserve">имена прилагательные с суффиксами </w:t>
      </w:r>
      <w:r w:rsidR="008E2A85" w:rsidRPr="00607BE0">
        <w:rPr>
          <w:lang w:eastAsia="en-US"/>
        </w:rPr>
        <w:t>-</w:t>
      </w:r>
      <w:r w:rsidR="008E2A85">
        <w:rPr>
          <w:lang w:val="en-US" w:eastAsia="en-US"/>
        </w:rPr>
        <w:t>ig</w:t>
      </w:r>
      <w:r w:rsidR="008E2A85" w:rsidRPr="00607BE0">
        <w:rPr>
          <w:lang w:eastAsia="en-US"/>
        </w:rPr>
        <w:t>, -</w:t>
      </w:r>
      <w:r w:rsidR="008E2A85">
        <w:rPr>
          <w:lang w:val="en-US" w:eastAsia="en-US"/>
        </w:rPr>
        <w:t>lich</w:t>
      </w:r>
      <w:r w:rsidR="008E2A85" w:rsidRPr="00607BE0">
        <w:rPr>
          <w:lang w:eastAsia="en-US"/>
        </w:rPr>
        <w:t xml:space="preserve">, </w:t>
      </w:r>
      <w:r w:rsidR="008E2A85">
        <w:t xml:space="preserve">числительные образованные при помощи суффиксов </w:t>
      </w:r>
      <w:r w:rsidR="008E2A85" w:rsidRPr="00607BE0">
        <w:rPr>
          <w:lang w:eastAsia="en-US"/>
        </w:rPr>
        <w:t>-</w:t>
      </w:r>
      <w:r w:rsidR="008E2A85">
        <w:rPr>
          <w:lang w:val="en-US" w:eastAsia="en-US"/>
        </w:rPr>
        <w:t>zehn</w:t>
      </w:r>
      <w:r w:rsidR="008E2A85" w:rsidRPr="00607BE0">
        <w:rPr>
          <w:lang w:eastAsia="en-US"/>
        </w:rPr>
        <w:t>, -</w:t>
      </w:r>
      <w:r w:rsidR="008E2A85">
        <w:rPr>
          <w:lang w:val="en-US" w:eastAsia="en-US"/>
        </w:rPr>
        <w:t>zig</w:t>
      </w:r>
      <w:r w:rsidR="008E2A85" w:rsidRPr="00607BE0">
        <w:rPr>
          <w:lang w:eastAsia="en-US"/>
        </w:rPr>
        <w:t>, -</w:t>
      </w:r>
      <w:r w:rsidR="008E2A85">
        <w:rPr>
          <w:lang w:val="en-US" w:eastAsia="en-US"/>
        </w:rPr>
        <w:t>te</w:t>
      </w:r>
      <w:r w:rsidR="008E2A85" w:rsidRPr="00607BE0">
        <w:rPr>
          <w:lang w:eastAsia="en-US"/>
        </w:rPr>
        <w:t>, -</w:t>
      </w:r>
      <w:r w:rsidR="008E2A85">
        <w:rPr>
          <w:lang w:val="en-US" w:eastAsia="en-US"/>
        </w:rPr>
        <w:t>ste</w:t>
      </w:r>
      <w:r w:rsidR="008E2A85" w:rsidRPr="00607BE0">
        <w:rPr>
          <w:lang w:eastAsia="en-US"/>
        </w:rPr>
        <w:t xml:space="preserve">, </w:t>
      </w:r>
      <w:r w:rsidR="008E2A85">
        <w:t xml:space="preserve">имена существительные, образованные путём соединения основ существительных </w:t>
      </w:r>
      <w:r w:rsidR="008E2A85" w:rsidRPr="00607BE0">
        <w:rPr>
          <w:lang w:eastAsia="en-US"/>
        </w:rPr>
        <w:t>(</w:t>
      </w:r>
      <w:r w:rsidR="008E2A85">
        <w:rPr>
          <w:lang w:val="en-US" w:eastAsia="en-US"/>
        </w:rPr>
        <w:t>dasKlassenzimmer</w:t>
      </w:r>
      <w:r w:rsidR="008E2A85" w:rsidRPr="00607BE0">
        <w:rPr>
          <w:lang w:eastAsia="en-US"/>
        </w:rPr>
        <w:t xml:space="preserve">), </w:t>
      </w:r>
      <w:r w:rsidR="008E2A85">
        <w:t>распознавать и употреблять в устной и письменной речи изученные синонимы и интернациональные слова.</w:t>
      </w:r>
    </w:p>
    <w:p w:rsidR="008E2A85" w:rsidRPr="009F4D09" w:rsidRDefault="008E2A85" w:rsidP="006B0FC0">
      <w:pPr>
        <w:pStyle w:val="23"/>
        <w:shd w:val="clear" w:color="auto" w:fill="auto"/>
        <w:spacing w:before="0" w:after="0" w:line="240" w:lineRule="auto"/>
        <w:ind w:firstLine="709"/>
        <w:rPr>
          <w:b/>
          <w:i/>
        </w:rPr>
      </w:pPr>
      <w:r w:rsidRPr="009F4D09">
        <w:rPr>
          <w:b/>
          <w:i/>
        </w:rPr>
        <w:t>Грамматическая сторона речи:</w:t>
      </w:r>
    </w:p>
    <w:p w:rsidR="008E2A85" w:rsidRDefault="005F668B" w:rsidP="006B0FC0">
      <w:pPr>
        <w:pStyle w:val="23"/>
        <w:shd w:val="clear" w:color="auto" w:fill="auto"/>
        <w:spacing w:before="0" w:after="0" w:line="240" w:lineRule="auto"/>
        <w:ind w:firstLine="709"/>
      </w:pPr>
      <w:r>
        <w:t>- </w:t>
      </w:r>
      <w:r w:rsidR="008E2A85">
        <w:t>понимать особенности структуры простых и сложных предложений н</w:t>
      </w:r>
      <w:r w:rsidR="008E2A85">
        <w:t>е</w:t>
      </w:r>
      <w:r w:rsidR="008E2A85">
        <w:t>мецкого языка, различных коммуникативных типов предложений немецкого языка;</w:t>
      </w:r>
    </w:p>
    <w:p w:rsidR="008E2A85" w:rsidRDefault="005F668B" w:rsidP="006B0FC0">
      <w:pPr>
        <w:pStyle w:val="23"/>
        <w:shd w:val="clear" w:color="auto" w:fill="auto"/>
        <w:spacing w:before="0" w:after="0" w:line="240" w:lineRule="auto"/>
        <w:ind w:firstLine="709"/>
      </w:pPr>
      <w:r>
        <w:t>- </w:t>
      </w:r>
      <w:r w:rsidR="008E2A85">
        <w:t>распознавать и употреблять в устной и письменной речи:</w:t>
      </w:r>
    </w:p>
    <w:p w:rsidR="008E2A85" w:rsidRDefault="005F668B" w:rsidP="006B0FC0">
      <w:pPr>
        <w:pStyle w:val="23"/>
        <w:shd w:val="clear" w:color="auto" w:fill="auto"/>
        <w:spacing w:before="0" w:after="0" w:line="240" w:lineRule="auto"/>
        <w:ind w:firstLine="709"/>
      </w:pPr>
      <w:r>
        <w:t>- </w:t>
      </w:r>
      <w:r w:rsidR="008E2A85">
        <w:t>нераспространённые и распространённые простые предложения (с пр</w:t>
      </w:r>
      <w:r w:rsidR="008E2A85">
        <w:t>о</w:t>
      </w:r>
      <w:r w:rsidR="008E2A85">
        <w:t xml:space="preserve">стым и составным глагольным сказуемым, с составным именным сказуемым), </w:t>
      </w:r>
      <w:r w:rsidR="002F7ABF">
        <w:t>в т.ч.</w:t>
      </w:r>
      <w:r w:rsidR="008E2A85">
        <w:t xml:space="preserve"> с дополнениями в дательном и винительном падежах;</w:t>
      </w:r>
    </w:p>
    <w:p w:rsidR="008E2A85" w:rsidRDefault="00F51A14" w:rsidP="006B0FC0">
      <w:pPr>
        <w:pStyle w:val="23"/>
        <w:shd w:val="clear" w:color="auto" w:fill="auto"/>
        <w:spacing w:before="0" w:after="0" w:line="240" w:lineRule="auto"/>
        <w:ind w:firstLine="709"/>
      </w:pPr>
      <w:r>
        <w:t>- </w:t>
      </w:r>
      <w:r w:rsidR="008E2A85">
        <w:t>побудительные предложения (</w:t>
      </w:r>
      <w:r w:rsidR="002F7ABF">
        <w:t>в т.ч.</w:t>
      </w:r>
      <w:r w:rsidR="008E2A85">
        <w:t xml:space="preserve"> в отрицательной форме); глаголы в видовременных формах действительного залога в изъявительном наклонении в </w:t>
      </w:r>
      <w:r w:rsidR="008E2A85">
        <w:rPr>
          <w:lang w:val="en-US" w:eastAsia="en-US"/>
        </w:rPr>
        <w:t>Futur</w:t>
      </w:r>
      <w:r w:rsidR="008E2A85">
        <w:t>I;</w:t>
      </w:r>
    </w:p>
    <w:p w:rsidR="008E2A85" w:rsidRDefault="00F51A14" w:rsidP="006B0FC0">
      <w:pPr>
        <w:pStyle w:val="23"/>
        <w:shd w:val="clear" w:color="auto" w:fill="auto"/>
        <w:spacing w:before="0" w:after="0" w:line="240" w:lineRule="auto"/>
        <w:ind w:firstLine="709"/>
      </w:pPr>
      <w:r>
        <w:t>- </w:t>
      </w:r>
      <w:r w:rsidR="008E2A85">
        <w:t xml:space="preserve">модальный глагол </w:t>
      </w:r>
      <w:r w:rsidR="008E2A85">
        <w:rPr>
          <w:lang w:val="en-US" w:eastAsia="en-US"/>
        </w:rPr>
        <w:t>dtirfen</w:t>
      </w:r>
      <w:r w:rsidR="008E2A85">
        <w:t xml:space="preserve">(в </w:t>
      </w:r>
      <w:r w:rsidR="008E2A85">
        <w:rPr>
          <w:lang w:val="en-US" w:eastAsia="en-US"/>
        </w:rPr>
        <w:t>Prasens</w:t>
      </w:r>
      <w:r w:rsidR="008E2A85" w:rsidRPr="00607BE0">
        <w:rPr>
          <w:lang w:eastAsia="en-US"/>
        </w:rPr>
        <w:t>);</w:t>
      </w:r>
    </w:p>
    <w:p w:rsidR="008E2A85" w:rsidRDefault="00F51A14" w:rsidP="006B0FC0">
      <w:pPr>
        <w:pStyle w:val="23"/>
        <w:shd w:val="clear" w:color="auto" w:fill="auto"/>
        <w:spacing w:before="0" w:after="0" w:line="240" w:lineRule="auto"/>
        <w:ind w:firstLine="709"/>
      </w:pPr>
      <w:r>
        <w:t>- </w:t>
      </w:r>
      <w:r w:rsidR="008E2A85">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rsidR="008E2A85">
        <w:rPr>
          <w:lang w:val="en-US" w:eastAsia="en-US"/>
        </w:rPr>
        <w:t>jener</w:t>
      </w:r>
      <w:r w:rsidR="008E2A85" w:rsidRPr="00607BE0">
        <w:rPr>
          <w:lang w:eastAsia="en-US"/>
        </w:rPr>
        <w:t>;</w:t>
      </w:r>
    </w:p>
    <w:p w:rsidR="008E2A85" w:rsidRDefault="00F51A14" w:rsidP="006B0FC0">
      <w:pPr>
        <w:pStyle w:val="23"/>
        <w:shd w:val="clear" w:color="auto" w:fill="auto"/>
        <w:spacing w:before="0" w:after="0" w:line="240" w:lineRule="auto"/>
        <w:ind w:firstLine="709"/>
      </w:pPr>
      <w:r>
        <w:t>- </w:t>
      </w:r>
      <w:r w:rsidR="008E2A85">
        <w:t xml:space="preserve">вопросительные местоимения </w:t>
      </w:r>
      <w:r w:rsidR="008E2A85" w:rsidRPr="00607BE0">
        <w:rPr>
          <w:lang w:eastAsia="en-US"/>
        </w:rPr>
        <w:t>(</w:t>
      </w:r>
      <w:r w:rsidR="008E2A85">
        <w:rPr>
          <w:lang w:val="en-US" w:eastAsia="en-US"/>
        </w:rPr>
        <w:t>wer</w:t>
      </w:r>
      <w:r w:rsidR="008E2A85" w:rsidRPr="00607BE0">
        <w:rPr>
          <w:lang w:eastAsia="en-US"/>
        </w:rPr>
        <w:t xml:space="preserve">, </w:t>
      </w:r>
      <w:r w:rsidR="008E2A85">
        <w:rPr>
          <w:lang w:val="en-US" w:eastAsia="en-US"/>
        </w:rPr>
        <w:t>was</w:t>
      </w:r>
      <w:r w:rsidR="008E2A85" w:rsidRPr="00607BE0">
        <w:rPr>
          <w:lang w:eastAsia="en-US"/>
        </w:rPr>
        <w:t xml:space="preserve">, </w:t>
      </w:r>
      <w:r w:rsidR="008E2A85">
        <w:rPr>
          <w:lang w:val="en-US" w:eastAsia="en-US"/>
        </w:rPr>
        <w:t>wohin</w:t>
      </w:r>
      <w:r w:rsidR="008E2A85" w:rsidRPr="00607BE0">
        <w:rPr>
          <w:lang w:eastAsia="en-US"/>
        </w:rPr>
        <w:t xml:space="preserve">, </w:t>
      </w:r>
      <w:r w:rsidR="008E2A85">
        <w:rPr>
          <w:lang w:val="en-US" w:eastAsia="en-US"/>
        </w:rPr>
        <w:t>wo</w:t>
      </w:r>
      <w:r w:rsidR="008E2A85" w:rsidRPr="00607BE0">
        <w:rPr>
          <w:lang w:eastAsia="en-US"/>
        </w:rPr>
        <w:t xml:space="preserve">, </w:t>
      </w:r>
      <w:r w:rsidR="008E2A85">
        <w:rPr>
          <w:lang w:val="en-US" w:eastAsia="en-US"/>
        </w:rPr>
        <w:t>warum</w:t>
      </w:r>
      <w:r w:rsidR="008E2A85" w:rsidRPr="00607BE0">
        <w:rPr>
          <w:lang w:eastAsia="en-US"/>
        </w:rPr>
        <w:t xml:space="preserve">); </w:t>
      </w:r>
      <w:r w:rsidR="008E2A85">
        <w:t>количес</w:t>
      </w:r>
      <w:r w:rsidR="008E2A85">
        <w:t>т</w:t>
      </w:r>
      <w:r w:rsidR="008E2A85">
        <w:t>венные и порядковые числительные (до 100).</w:t>
      </w:r>
    </w:p>
    <w:p w:rsidR="008E2A85" w:rsidRPr="00F51A14" w:rsidRDefault="00F51A14" w:rsidP="00F51A14">
      <w:pPr>
        <w:pStyle w:val="23"/>
        <w:shd w:val="clear" w:color="auto" w:fill="auto"/>
        <w:tabs>
          <w:tab w:val="left" w:pos="1160"/>
        </w:tabs>
        <w:spacing w:before="0" w:after="0" w:line="240" w:lineRule="auto"/>
        <w:ind w:left="709"/>
        <w:rPr>
          <w:b/>
        </w:rPr>
      </w:pPr>
      <w:r w:rsidRPr="00F51A14">
        <w:rPr>
          <w:b/>
        </w:rPr>
        <w:t>3. </w:t>
      </w:r>
      <w:r w:rsidR="008E2A85" w:rsidRPr="00F51A14">
        <w:rPr>
          <w:b/>
        </w:rPr>
        <w:t>Социокультурные знания и умения:</w:t>
      </w:r>
    </w:p>
    <w:p w:rsidR="008E2A85" w:rsidRDefault="00F51A14" w:rsidP="006B0FC0">
      <w:pPr>
        <w:pStyle w:val="23"/>
        <w:shd w:val="clear" w:color="auto" w:fill="auto"/>
        <w:spacing w:before="0" w:after="0" w:line="240" w:lineRule="auto"/>
        <w:ind w:firstLine="709"/>
      </w:pPr>
      <w:r>
        <w:t>- </w:t>
      </w:r>
      <w:r w:rsidR="008E2A85">
        <w:t>использовать отдельные социокультурные элементы речевого поведе</w:t>
      </w:r>
      <w:r w:rsidR="008E2A85">
        <w:t>н</w:t>
      </w:r>
      <w:r w:rsidR="008E2A85">
        <w:t>ческого этикета в стране (странах) изучаемого языка в рамках тематического содержания;</w:t>
      </w:r>
    </w:p>
    <w:p w:rsidR="008E2A85" w:rsidRDefault="00F51A14" w:rsidP="006B0FC0">
      <w:pPr>
        <w:pStyle w:val="23"/>
        <w:shd w:val="clear" w:color="auto" w:fill="auto"/>
        <w:spacing w:before="0" w:after="0" w:line="240" w:lineRule="auto"/>
        <w:ind w:firstLine="709"/>
      </w:pPr>
      <w:r>
        <w:t>- </w:t>
      </w:r>
      <w:r w:rsidR="008E2A85">
        <w:t>понимать и использовать в устной и письменной речи наиболее употр</w:t>
      </w:r>
      <w:r w:rsidR="008E2A85">
        <w:t>е</w:t>
      </w:r>
      <w:r w:rsidR="008E2A85">
        <w:t>бительную лексику, обозначающую фоновую лексику страны (стран) изуча</w:t>
      </w:r>
      <w:r w:rsidR="008E2A85">
        <w:t>е</w:t>
      </w:r>
      <w:r w:rsidR="008E2A85">
        <w:t>мого языка в рамках тематического содержания речи;</w:t>
      </w:r>
    </w:p>
    <w:p w:rsidR="008E2A85" w:rsidRDefault="00F51A14" w:rsidP="006B0FC0">
      <w:pPr>
        <w:pStyle w:val="23"/>
        <w:shd w:val="clear" w:color="auto" w:fill="auto"/>
        <w:spacing w:before="0" w:after="0" w:line="240" w:lineRule="auto"/>
        <w:ind w:firstLine="709"/>
      </w:pPr>
      <w:r>
        <w:t>- </w:t>
      </w:r>
      <w:r w:rsidR="008E2A85">
        <w:t>правильно оформлять адрес, писать фамилии и имена (свои, родстве</w:t>
      </w:r>
      <w:r w:rsidR="008E2A85">
        <w:t>н</w:t>
      </w:r>
      <w:r w:rsidR="008E2A85">
        <w:t>ников и друзей) на немецком языке (в анкете, формуляре);</w:t>
      </w:r>
    </w:p>
    <w:p w:rsidR="008E2A85" w:rsidRDefault="00F51A14" w:rsidP="006B0FC0">
      <w:pPr>
        <w:pStyle w:val="23"/>
        <w:shd w:val="clear" w:color="auto" w:fill="auto"/>
        <w:spacing w:before="0" w:after="0" w:line="240" w:lineRule="auto"/>
        <w:ind w:firstLine="709"/>
      </w:pPr>
      <w:r>
        <w:t>- </w:t>
      </w:r>
      <w:r w:rsidR="008E2A85">
        <w:t>обладать базовыми знаниями о социокультурном портрете родной страны и страны (стран) изучаемого языка;</w:t>
      </w:r>
    </w:p>
    <w:p w:rsidR="008E2A85" w:rsidRDefault="008E2A85" w:rsidP="006B0FC0">
      <w:pPr>
        <w:pStyle w:val="23"/>
        <w:shd w:val="clear" w:color="auto" w:fill="auto"/>
        <w:spacing w:before="0" w:after="0" w:line="240" w:lineRule="auto"/>
        <w:ind w:firstLine="709"/>
      </w:pPr>
      <w:r>
        <w:t>кратко представлять Россию и страны (стран)у изучаемого языка.</w:t>
      </w:r>
    </w:p>
    <w:p w:rsidR="008E2A85" w:rsidRPr="00F51A14" w:rsidRDefault="00F51A14" w:rsidP="00F51A14">
      <w:pPr>
        <w:pStyle w:val="23"/>
        <w:shd w:val="clear" w:color="auto" w:fill="auto"/>
        <w:tabs>
          <w:tab w:val="left" w:pos="1160"/>
        </w:tabs>
        <w:spacing w:before="0" w:after="0" w:line="240" w:lineRule="auto"/>
        <w:ind w:left="709"/>
        <w:rPr>
          <w:b/>
        </w:rPr>
      </w:pPr>
      <w:r w:rsidRPr="00F51A14">
        <w:rPr>
          <w:b/>
        </w:rPr>
        <w:t>4. </w:t>
      </w:r>
      <w:r w:rsidR="008E2A85" w:rsidRPr="00F51A14">
        <w:rPr>
          <w:b/>
        </w:rPr>
        <w:t>Компенсаторные умения:</w:t>
      </w:r>
    </w:p>
    <w:p w:rsidR="008E2A85" w:rsidRDefault="00F51A14" w:rsidP="006B0FC0">
      <w:pPr>
        <w:pStyle w:val="23"/>
        <w:shd w:val="clear" w:color="auto" w:fill="auto"/>
        <w:spacing w:before="0" w:after="0" w:line="240" w:lineRule="auto"/>
        <w:ind w:firstLine="709"/>
      </w:pPr>
      <w:r>
        <w:t>- </w:t>
      </w:r>
      <w:r w:rsidR="008E2A85">
        <w:t xml:space="preserve">использовать при чтении и аудировании языковую догадку, </w:t>
      </w:r>
      <w:r w:rsidR="002F7ABF">
        <w:t>в т.ч.</w:t>
      </w:r>
      <w:r w:rsidR="008E2A85">
        <w:t xml:space="preserve"> ко</w:t>
      </w:r>
      <w:r w:rsidR="008E2A85">
        <w:t>н</w:t>
      </w:r>
      <w:r w:rsidR="008E2A85">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F51A14" w:rsidP="006B0FC0">
      <w:pPr>
        <w:pStyle w:val="23"/>
        <w:shd w:val="clear" w:color="auto" w:fill="auto"/>
        <w:spacing w:before="0" w:after="0" w:line="240" w:lineRule="auto"/>
        <w:ind w:firstLine="709"/>
      </w:pPr>
      <w:r>
        <w:t>- </w:t>
      </w:r>
      <w:r w:rsidR="008E2A85">
        <w:t>владеть начальными умениями классифицировать лексические единицы по темам в рамках тематического содержания речи;</w:t>
      </w:r>
    </w:p>
    <w:p w:rsidR="008E2A85" w:rsidRDefault="00F51A14" w:rsidP="006B0FC0">
      <w:pPr>
        <w:pStyle w:val="23"/>
        <w:shd w:val="clear" w:color="auto" w:fill="auto"/>
        <w:spacing w:before="0" w:after="0" w:line="240" w:lineRule="auto"/>
        <w:ind w:firstLine="709"/>
      </w:pPr>
      <w:r>
        <w:t>- </w:t>
      </w:r>
      <w:r w:rsidR="008E2A85">
        <w:t>участвовать в несложных учебных проектах с использованием матери</w:t>
      </w:r>
      <w:r w:rsidR="008E2A85">
        <w:t>а</w:t>
      </w:r>
      <w:r w:rsidR="008E2A85">
        <w:t>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Default="00F51A14" w:rsidP="00F51A14">
      <w:pPr>
        <w:pStyle w:val="23"/>
        <w:shd w:val="clear" w:color="auto" w:fill="auto"/>
        <w:tabs>
          <w:tab w:val="left" w:pos="3266"/>
          <w:tab w:val="left" w:pos="5656"/>
          <w:tab w:val="left" w:pos="7528"/>
          <w:tab w:val="left" w:pos="8608"/>
        </w:tabs>
        <w:spacing w:before="0" w:after="0" w:line="240" w:lineRule="auto"/>
        <w:ind w:firstLine="709"/>
      </w:pPr>
      <w:r>
        <w:t>- </w:t>
      </w:r>
      <w:r w:rsidR="008E2A85">
        <w:t>исп</w:t>
      </w:r>
      <w:r>
        <w:t xml:space="preserve">ользовать иноязычные словари и </w:t>
      </w:r>
      <w:r w:rsidR="008E2A85">
        <w:t>справочники,</w:t>
      </w:r>
      <w:r w:rsidR="002F7ABF">
        <w:t>в т.ч.</w:t>
      </w:r>
      <w:r w:rsidR="008E2A85">
        <w:t xml:space="preserve"> информацио</w:t>
      </w:r>
      <w:r w:rsidR="008E2A85">
        <w:t>н</w:t>
      </w:r>
      <w:r w:rsidR="008E2A85">
        <w:t>но-справочные системы в электронной форме;</w:t>
      </w:r>
    </w:p>
    <w:p w:rsidR="008E2A85" w:rsidRDefault="00F51A14" w:rsidP="006B0FC0">
      <w:pPr>
        <w:pStyle w:val="23"/>
        <w:shd w:val="clear" w:color="auto" w:fill="auto"/>
        <w:spacing w:before="0" w:after="0" w:line="240" w:lineRule="auto"/>
        <w:ind w:firstLine="709"/>
      </w:pPr>
      <w:r>
        <w:t>- </w:t>
      </w:r>
      <w:r w:rsidR="008E2A85">
        <w:t>сравнивать (</w:t>
      </w:r>
      <w:r w:rsidR="002F7ABF">
        <w:t>в т.ч.</w:t>
      </w:r>
      <w:r w:rsidR="008E2A85">
        <w:t xml:space="preserve"> устанавливать основания для сравнения) объекты, я</w:t>
      </w:r>
      <w:r w:rsidR="008E2A85">
        <w:t>в</w:t>
      </w:r>
      <w:r w:rsidR="008E2A85">
        <w:t>ления, процессы, их элементы и основные функции в рамках изученной тем</w:t>
      </w:r>
      <w:r w:rsidR="008E2A85">
        <w:t>а</w:t>
      </w:r>
      <w:r w:rsidR="008E2A85">
        <w:t>тики.</w:t>
      </w:r>
    </w:p>
    <w:p w:rsidR="00F51A14" w:rsidRDefault="00F51A14" w:rsidP="006B0FC0">
      <w:pPr>
        <w:pStyle w:val="23"/>
        <w:shd w:val="clear" w:color="auto" w:fill="auto"/>
        <w:spacing w:before="0" w:after="0" w:line="240" w:lineRule="auto"/>
        <w:ind w:firstLine="709"/>
        <w:rPr>
          <w:b/>
        </w:rPr>
      </w:pPr>
    </w:p>
    <w:p w:rsidR="00F51A14" w:rsidRDefault="00F51A14" w:rsidP="009F4D09">
      <w:pPr>
        <w:pStyle w:val="23"/>
        <w:shd w:val="clear" w:color="auto" w:fill="auto"/>
        <w:spacing w:before="0" w:after="0" w:line="240" w:lineRule="auto"/>
        <w:jc w:val="center"/>
        <w:rPr>
          <w:b/>
        </w:rPr>
      </w:pPr>
      <w:r w:rsidRPr="003F7698">
        <w:rPr>
          <w:b/>
        </w:rPr>
        <w:t>6 КЛАСС</w:t>
      </w:r>
    </w:p>
    <w:p w:rsidR="008E2A85" w:rsidRPr="00B25ED7" w:rsidRDefault="008E2A85" w:rsidP="00F51A14">
      <w:pPr>
        <w:pStyle w:val="23"/>
        <w:shd w:val="clear" w:color="auto" w:fill="auto"/>
        <w:spacing w:before="0" w:after="0" w:line="240" w:lineRule="auto"/>
        <w:ind w:firstLine="709"/>
        <w:rPr>
          <w:b/>
          <w:i/>
        </w:rPr>
      </w:pPr>
      <w:r w:rsidRPr="00B25ED7">
        <w:rPr>
          <w:b/>
          <w:i/>
        </w:rPr>
        <w:t>Предметные резу</w:t>
      </w:r>
      <w:r w:rsidR="009F4D09">
        <w:rPr>
          <w:b/>
          <w:i/>
        </w:rPr>
        <w:t>льтаты освоения программы по немецкому</w:t>
      </w:r>
      <w:r w:rsidRPr="00B25ED7">
        <w:rPr>
          <w:b/>
          <w:i/>
        </w:rPr>
        <w:t xml:space="preserve"> языку к концу обучения в 6 классе.</w:t>
      </w:r>
    </w:p>
    <w:p w:rsidR="008E2A85" w:rsidRPr="00B25ED7" w:rsidRDefault="00B25ED7" w:rsidP="00B25ED7">
      <w:pPr>
        <w:pStyle w:val="23"/>
        <w:shd w:val="clear" w:color="auto" w:fill="auto"/>
        <w:tabs>
          <w:tab w:val="left" w:pos="1107"/>
        </w:tabs>
        <w:spacing w:before="0" w:after="0" w:line="240" w:lineRule="auto"/>
        <w:ind w:left="709"/>
        <w:rPr>
          <w:b/>
        </w:rPr>
      </w:pPr>
      <w:r w:rsidRPr="00B25ED7">
        <w:rPr>
          <w:b/>
        </w:rPr>
        <w:t>1. </w:t>
      </w:r>
      <w:r w:rsidR="008E2A85" w:rsidRPr="00B25ED7">
        <w:rPr>
          <w:b/>
        </w:rPr>
        <w:t>Коммуникативные умения.</w:t>
      </w:r>
    </w:p>
    <w:p w:rsidR="008E2A85" w:rsidRPr="009F4D09" w:rsidRDefault="008E2A85" w:rsidP="006B0FC0">
      <w:pPr>
        <w:pStyle w:val="23"/>
        <w:shd w:val="clear" w:color="auto" w:fill="auto"/>
        <w:spacing w:before="0" w:after="0" w:line="240" w:lineRule="auto"/>
        <w:ind w:firstLine="709"/>
        <w:rPr>
          <w:b/>
          <w:i/>
        </w:rPr>
      </w:pPr>
      <w:r w:rsidRPr="009F4D09">
        <w:rPr>
          <w:b/>
          <w:i/>
        </w:rPr>
        <w:t>Говорение:</w:t>
      </w:r>
    </w:p>
    <w:p w:rsidR="008E2A85" w:rsidRDefault="00B25ED7" w:rsidP="006B0FC0">
      <w:pPr>
        <w:pStyle w:val="23"/>
        <w:shd w:val="clear" w:color="auto" w:fill="auto"/>
        <w:spacing w:before="0" w:after="0" w:line="240" w:lineRule="auto"/>
        <w:ind w:firstLine="709"/>
      </w:pPr>
      <w:r>
        <w:t>- </w:t>
      </w:r>
      <w:r w:rsidR="008E2A85">
        <w:t>вести разные виды диалогов (диалог этикетного характера, диалог- п</w:t>
      </w:r>
      <w:r w:rsidR="008E2A85">
        <w:t>о</w:t>
      </w:r>
      <w:r w:rsidR="008E2A85">
        <w:t>буждение к действию, диалог-расспрос) в рамках отобранного тематического содержания речи в стандартных ситуациях неофициального общения, с ве</w:t>
      </w:r>
      <w:r w:rsidR="008E2A85">
        <w:t>р</w:t>
      </w:r>
      <w:r w:rsidR="008E2A85">
        <w:t>бальными и (или) со зрительными опорами, с соблюдением норм речевого эт</w:t>
      </w:r>
      <w:r w:rsidR="008E2A85">
        <w:t>и</w:t>
      </w:r>
      <w:r w:rsidR="008E2A85">
        <w:t>кета, принятого в стране (странах) изучаемого языка (до пяти реплик со стороны каждого собеседника);</w:t>
      </w:r>
    </w:p>
    <w:p w:rsidR="008E2A85" w:rsidRDefault="00B25ED7" w:rsidP="006B0FC0">
      <w:pPr>
        <w:pStyle w:val="23"/>
        <w:shd w:val="clear" w:color="auto" w:fill="auto"/>
        <w:spacing w:before="0" w:after="0" w:line="240" w:lineRule="auto"/>
        <w:ind w:firstLine="709"/>
      </w:pPr>
      <w: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w:t>
      </w:r>
      <w:r w:rsidR="008E2A85">
        <w:t>и</w:t>
      </w:r>
      <w:r w:rsidR="008E2A85">
        <w:t>тельными опорами в рамках тематического содержания речи (объём монолог</w:t>
      </w:r>
      <w:r w:rsidR="008E2A85">
        <w:t>и</w:t>
      </w:r>
      <w:r w:rsidR="008E2A85">
        <w:t>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E2A85" w:rsidRPr="009F4D09" w:rsidRDefault="008E2A85" w:rsidP="006B0FC0">
      <w:pPr>
        <w:pStyle w:val="23"/>
        <w:shd w:val="clear" w:color="auto" w:fill="auto"/>
        <w:spacing w:before="0" w:after="0" w:line="240" w:lineRule="auto"/>
        <w:ind w:firstLine="709"/>
        <w:rPr>
          <w:b/>
          <w:i/>
        </w:rPr>
      </w:pPr>
      <w:r w:rsidRPr="009F4D09">
        <w:rPr>
          <w:b/>
          <w:i/>
        </w:rPr>
        <w:t>Аудирование:</w:t>
      </w:r>
    </w:p>
    <w:p w:rsidR="009F4D09" w:rsidRPr="003E7926" w:rsidRDefault="00B25ED7" w:rsidP="003E7926">
      <w:pPr>
        <w:pStyle w:val="23"/>
        <w:shd w:val="clear" w:color="auto" w:fill="auto"/>
        <w:spacing w:before="0" w:after="0" w:line="240" w:lineRule="auto"/>
        <w:ind w:firstLine="709"/>
      </w:pPr>
      <w:r>
        <w:t>- </w:t>
      </w:r>
      <w:r w:rsidR="008E2A85">
        <w:t>воспринимать на слух и понимать несложные адаптированные ауте</w:t>
      </w:r>
      <w:r w:rsidR="008E2A85">
        <w:t>н</w:t>
      </w:r>
      <w:r w:rsidR="008E2A85">
        <w:t>тичные тексты, содержащие отдельные незнакомые слова, со зрительными опорами или без опоры в зависимости от поставленной коммуникативной з</w:t>
      </w:r>
      <w:r w:rsidR="008E2A85">
        <w:t>а</w:t>
      </w:r>
      <w:r w:rsidR="008E2A85">
        <w:t>дачи: с пониманием основного содержания, с пониманием запрашиваемой и</w:t>
      </w:r>
      <w:r w:rsidR="008E2A85">
        <w:t>н</w:t>
      </w:r>
      <w:r w:rsidR="008E2A85">
        <w:t xml:space="preserve">формации (время звучания текста (текстов) </w:t>
      </w:r>
      <w:r w:rsidR="003E7926">
        <w:t>для аудирования - до 1 минуты).</w:t>
      </w:r>
    </w:p>
    <w:p w:rsidR="008E2A85" w:rsidRPr="009F4D09" w:rsidRDefault="008E2A85" w:rsidP="006B0FC0">
      <w:pPr>
        <w:pStyle w:val="23"/>
        <w:shd w:val="clear" w:color="auto" w:fill="auto"/>
        <w:spacing w:before="0" w:after="0" w:line="240" w:lineRule="auto"/>
        <w:ind w:firstLine="709"/>
        <w:rPr>
          <w:b/>
          <w:i/>
        </w:rPr>
      </w:pPr>
      <w:r w:rsidRPr="009F4D09">
        <w:rPr>
          <w:b/>
          <w:i/>
        </w:rPr>
        <w:t>Смысловое чтение:</w:t>
      </w:r>
    </w:p>
    <w:p w:rsidR="008E2A85" w:rsidRDefault="00B25ED7" w:rsidP="006B0FC0">
      <w:pPr>
        <w:pStyle w:val="23"/>
        <w:shd w:val="clear" w:color="auto" w:fill="auto"/>
        <w:spacing w:before="0" w:after="0" w:line="240" w:lineRule="auto"/>
        <w:ind w:firstLine="709"/>
      </w:pPr>
      <w:r>
        <w:t>-</w:t>
      </w:r>
      <w:r>
        <w:rPr>
          <w:lang w:val="en-US"/>
        </w:rPr>
        <w:t> </w:t>
      </w:r>
      <w:r w:rsidR="008E2A85">
        <w:t>читать про себя и понимать несложные адаптированные аутентичные тексты, содержащие отдельные незнакомые слова, с различной глубиной пр</w:t>
      </w:r>
      <w:r w:rsidR="008E2A85">
        <w:t>о</w:t>
      </w:r>
      <w:r w:rsidR="008E2A85">
        <w:t>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8E2A85" w:rsidRPr="009F4D09" w:rsidRDefault="008E2A85" w:rsidP="006B0FC0">
      <w:pPr>
        <w:pStyle w:val="23"/>
        <w:shd w:val="clear" w:color="auto" w:fill="auto"/>
        <w:spacing w:before="0" w:after="0" w:line="240" w:lineRule="auto"/>
        <w:ind w:firstLine="709"/>
        <w:rPr>
          <w:b/>
          <w:i/>
        </w:rPr>
      </w:pPr>
      <w:r w:rsidRPr="009F4D09">
        <w:rPr>
          <w:b/>
          <w:i/>
        </w:rPr>
        <w:t>Письменная речь:</w:t>
      </w:r>
    </w:p>
    <w:p w:rsidR="008E2A85" w:rsidRDefault="00B25ED7" w:rsidP="006B0FC0">
      <w:pPr>
        <w:pStyle w:val="23"/>
        <w:shd w:val="clear" w:color="auto" w:fill="auto"/>
        <w:spacing w:before="0" w:after="0" w:line="240" w:lineRule="auto"/>
        <w:ind w:firstLine="709"/>
      </w:pPr>
      <w:r w:rsidRPr="00B25ED7">
        <w:t>-</w:t>
      </w:r>
      <w:r>
        <w:rPr>
          <w:lang w:val="en-US"/>
        </w:rPr>
        <w:t> </w:t>
      </w:r>
      <w:r w:rsidR="008E2A85">
        <w:t>заполнять анкеты и формуляры, сообщая о себе основные сведения, в соответствии с нормами, принятыми в стране (странах) изучаемого языка, п</w:t>
      </w:r>
      <w:r w:rsidR="008E2A85">
        <w:t>и</w:t>
      </w:r>
      <w:r w:rsidR="008E2A85">
        <w:t>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8E2A85" w:rsidRPr="00B25ED7" w:rsidRDefault="00B25ED7" w:rsidP="00B25ED7">
      <w:pPr>
        <w:pStyle w:val="23"/>
        <w:shd w:val="clear" w:color="auto" w:fill="auto"/>
        <w:tabs>
          <w:tab w:val="left" w:pos="1121"/>
        </w:tabs>
        <w:spacing w:before="0" w:after="0" w:line="240" w:lineRule="auto"/>
        <w:ind w:left="709"/>
        <w:rPr>
          <w:b/>
        </w:rPr>
      </w:pPr>
      <w:r w:rsidRPr="00B25ED7">
        <w:rPr>
          <w:b/>
        </w:rPr>
        <w:t>2.</w:t>
      </w:r>
      <w:r w:rsidRPr="00B25ED7">
        <w:rPr>
          <w:b/>
          <w:lang w:val="en-US"/>
        </w:rPr>
        <w:t> </w:t>
      </w:r>
      <w:r w:rsidR="008E2A85" w:rsidRPr="00B25ED7">
        <w:rPr>
          <w:b/>
        </w:rPr>
        <w:t>Языковые знания и умения.</w:t>
      </w:r>
    </w:p>
    <w:p w:rsidR="008E2A85" w:rsidRPr="009F4D09" w:rsidRDefault="008E2A85" w:rsidP="006B0FC0">
      <w:pPr>
        <w:pStyle w:val="23"/>
        <w:shd w:val="clear" w:color="auto" w:fill="auto"/>
        <w:spacing w:before="0" w:after="0" w:line="240" w:lineRule="auto"/>
        <w:ind w:firstLine="709"/>
        <w:rPr>
          <w:b/>
          <w:i/>
        </w:rPr>
      </w:pPr>
      <w:r w:rsidRPr="009F4D09">
        <w:rPr>
          <w:b/>
          <w:i/>
        </w:rPr>
        <w:t>Фонетическая сторона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различать на слух, без ошибок, ведущих к сбою коммуникации, прои</w:t>
      </w:r>
      <w:r w:rsidR="008E2A85">
        <w:t>з</w:t>
      </w:r>
      <w:r w:rsidR="008E2A85">
        <w:t>носить слова с правильным ударением и фразы с соблюдением их ритм</w:t>
      </w:r>
      <w:r w:rsidR="008E2A85">
        <w:t>и</w:t>
      </w:r>
      <w:r w:rsidR="008E2A85">
        <w:t xml:space="preserve">ко-интонационных особенностей, </w:t>
      </w:r>
      <w:r w:rsidR="002F7ABF">
        <w:t>в т.ч.</w:t>
      </w:r>
      <w:r w:rsidR="008E2A85">
        <w:t xml:space="preserve"> применять правила отсутствия фраз</w:t>
      </w:r>
      <w:r w:rsidR="008E2A85">
        <w:t>о</w:t>
      </w:r>
      <w:r w:rsidR="008E2A85">
        <w:t>вого ударения на служебных словах; выразительно читать вслух небольшие адаптированные аутентичные тексты объёмом до 95 слов, построенные на из</w:t>
      </w:r>
      <w:r w:rsidR="008E2A85">
        <w:t>у</w:t>
      </w:r>
      <w:r w:rsidR="008E2A85">
        <w:t>ченном языковом материале, с соблюдением правил чтения и соответствующей интонации, читать новые слова согласно основным правилам чтения.</w:t>
      </w:r>
    </w:p>
    <w:p w:rsidR="008E2A85" w:rsidRPr="009F4D09" w:rsidRDefault="008E2A85" w:rsidP="006B0FC0">
      <w:pPr>
        <w:pStyle w:val="23"/>
        <w:shd w:val="clear" w:color="auto" w:fill="auto"/>
        <w:spacing w:before="0" w:after="0" w:line="240" w:lineRule="auto"/>
        <w:ind w:firstLine="709"/>
        <w:rPr>
          <w:b/>
          <w:i/>
        </w:rPr>
      </w:pPr>
      <w:r w:rsidRPr="009F4D09">
        <w:rPr>
          <w:b/>
          <w:i/>
        </w:rPr>
        <w:t>Графика, орфография и пунктуация:</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правильно писать изученные слова;</w:t>
      </w:r>
    </w:p>
    <w:p w:rsidR="008E2A85" w:rsidRDefault="00B25ED7" w:rsidP="006B0FC0">
      <w:pPr>
        <w:pStyle w:val="23"/>
        <w:shd w:val="clear" w:color="auto" w:fill="auto"/>
        <w:spacing w:before="0" w:after="0" w:line="240" w:lineRule="auto"/>
        <w:ind w:firstLine="709"/>
      </w:pPr>
      <w:r w:rsidRPr="00B25ED7">
        <w:t>-</w:t>
      </w:r>
      <w:r>
        <w:rPr>
          <w:lang w:val="en-US"/>
        </w:rPr>
        <w:t> </w:t>
      </w:r>
      <w:r w:rsidR="008E2A85">
        <w:t>использовать точку, вопросительный и восклицательный знаки в конце предложения, запятую при перечислении;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пунктуационно правильно оформлять электронное сообщение личного характера.</w:t>
      </w:r>
    </w:p>
    <w:p w:rsidR="008E2A85" w:rsidRPr="009F4D09" w:rsidRDefault="008E2A85" w:rsidP="006B0FC0">
      <w:pPr>
        <w:pStyle w:val="23"/>
        <w:shd w:val="clear" w:color="auto" w:fill="auto"/>
        <w:spacing w:before="0" w:after="0" w:line="240" w:lineRule="auto"/>
        <w:ind w:firstLine="709"/>
        <w:rPr>
          <w:b/>
          <w:i/>
        </w:rPr>
      </w:pPr>
      <w:r w:rsidRPr="009F4D09">
        <w:rPr>
          <w:b/>
          <w:i/>
        </w:rPr>
        <w:t>Лексическая сторона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8E2A85" w:rsidRPr="00607BE0">
        <w:rPr>
          <w:lang w:eastAsia="en-US"/>
        </w:rPr>
        <w:t>-</w:t>
      </w:r>
      <w:r w:rsidR="008E2A85">
        <w:rPr>
          <w:lang w:val="en-US" w:eastAsia="en-US"/>
        </w:rPr>
        <w:t>keit</w:t>
      </w:r>
      <w:r w:rsidR="008E2A85" w:rsidRPr="00607BE0">
        <w:rPr>
          <w:lang w:eastAsia="en-US"/>
        </w:rPr>
        <w:t>, -</w:t>
      </w:r>
      <w:r w:rsidR="008E2A85">
        <w:rPr>
          <w:lang w:val="en-US" w:eastAsia="en-US"/>
        </w:rPr>
        <w:t>heit</w:t>
      </w:r>
      <w:r w:rsidR="008E2A85" w:rsidRPr="00607BE0">
        <w:rPr>
          <w:lang w:eastAsia="en-US"/>
        </w:rPr>
        <w:t>, -</w:t>
      </w:r>
      <w:r w:rsidR="008E2A85">
        <w:rPr>
          <w:lang w:val="en-US" w:eastAsia="en-US"/>
        </w:rPr>
        <w:t>ung</w:t>
      </w:r>
      <w:r w:rsidR="008E2A85" w:rsidRPr="00607BE0">
        <w:rPr>
          <w:lang w:eastAsia="en-US"/>
        </w:rPr>
        <w:t xml:space="preserve">, </w:t>
      </w:r>
      <w:r w:rsidR="008E2A85">
        <w:t xml:space="preserve">имена прилагательные при помощи суффикса </w:t>
      </w:r>
      <w:r w:rsidR="008E2A85" w:rsidRPr="00607BE0">
        <w:rPr>
          <w:lang w:eastAsia="en-US"/>
        </w:rPr>
        <w:t>-</w:t>
      </w:r>
      <w:r w:rsidR="008E2A85">
        <w:rPr>
          <w:lang w:val="en-US" w:eastAsia="en-US"/>
        </w:rPr>
        <w:t>isch</w:t>
      </w:r>
      <w:r w:rsidR="008E2A85" w:rsidRPr="00607BE0">
        <w:rPr>
          <w:lang w:eastAsia="en-US"/>
        </w:rPr>
        <w:t xml:space="preserve">, </w:t>
      </w:r>
      <w:r w:rsidR="008E2A85">
        <w:t xml:space="preserve">имена прилагательные и наречия при помощи отрицательного префикса </w:t>
      </w:r>
      <w:r w:rsidR="008E2A85">
        <w:rPr>
          <w:lang w:val="en-US" w:eastAsia="en-US"/>
        </w:rPr>
        <w:t>un</w:t>
      </w:r>
      <w:r w:rsidR="008E2A85" w:rsidRPr="00607BE0">
        <w:rPr>
          <w:lang w:eastAsia="en-US"/>
        </w:rPr>
        <w:t xml:space="preserve">-, </w:t>
      </w:r>
      <w:r w:rsidR="008E2A85">
        <w:t xml:space="preserve">при помощи конверсии: имена существительные от глагола </w:t>
      </w:r>
      <w:r w:rsidR="008E2A85" w:rsidRPr="00607BE0">
        <w:rPr>
          <w:lang w:eastAsia="en-US"/>
        </w:rPr>
        <w:t>(</w:t>
      </w:r>
      <w:r w:rsidR="008E2A85">
        <w:rPr>
          <w:lang w:val="en-US" w:eastAsia="en-US"/>
        </w:rPr>
        <w:t>da</w:t>
      </w:r>
      <w:r w:rsidR="008E2A85">
        <w:rPr>
          <w:lang w:val="en-US" w:eastAsia="en-US"/>
        </w:rPr>
        <w:t>s</w:t>
      </w:r>
      <w:r w:rsidR="008E2A85">
        <w:rPr>
          <w:lang w:val="en-US" w:eastAsia="en-US"/>
        </w:rPr>
        <w:t>Lesen</w:t>
      </w:r>
      <w:r w:rsidR="008E2A85" w:rsidRPr="00607BE0">
        <w:rPr>
          <w:lang w:eastAsia="en-US"/>
        </w:rPr>
        <w:t xml:space="preserve">), </w:t>
      </w:r>
      <w:r w:rsidR="008E2A85">
        <w:t xml:space="preserve">при помощи словосложения: соединения глагола и существительного </w:t>
      </w:r>
      <w:r w:rsidR="008E2A85" w:rsidRPr="00607BE0">
        <w:rPr>
          <w:lang w:eastAsia="en-US"/>
        </w:rPr>
        <w:t>(</w:t>
      </w:r>
      <w:r w:rsidR="008E2A85">
        <w:rPr>
          <w:lang w:val="en-US" w:eastAsia="en-US"/>
        </w:rPr>
        <w:t>derSchreibtisch</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распознавать и употреблять в устной и письменной речи изученные с</w:t>
      </w:r>
      <w:r w:rsidR="008E2A85">
        <w:t>и</w:t>
      </w:r>
      <w:r w:rsidR="008E2A85">
        <w:t>нонимы, антонимы и интернациональные слова;</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распознавать и употреблять в устной и письменной речи различные средства связи для обеспечения целостности высказывания.</w:t>
      </w:r>
    </w:p>
    <w:p w:rsidR="008E2A85" w:rsidRPr="009F4D09" w:rsidRDefault="008E2A85" w:rsidP="006B0FC0">
      <w:pPr>
        <w:pStyle w:val="23"/>
        <w:shd w:val="clear" w:color="auto" w:fill="auto"/>
        <w:spacing w:before="0" w:after="0" w:line="240" w:lineRule="auto"/>
        <w:ind w:firstLine="709"/>
        <w:rPr>
          <w:b/>
          <w:i/>
        </w:rPr>
      </w:pPr>
      <w:r w:rsidRPr="009F4D09">
        <w:rPr>
          <w:b/>
          <w:i/>
        </w:rPr>
        <w:t>Грамматическая сторона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понимать особенности структуры простых и сложных предложений н</w:t>
      </w:r>
      <w:r w:rsidR="008E2A85">
        <w:t>е</w:t>
      </w:r>
      <w:r w:rsidR="008E2A85">
        <w:t>мецкого языка, различных коммуникативных типов предложений немецкого языка; распознавать и употреблять в устной и письменной речи: сложносоч</w:t>
      </w:r>
      <w:r w:rsidR="008E2A85">
        <w:t>и</w:t>
      </w:r>
      <w:r w:rsidR="008E2A85">
        <w:t xml:space="preserve">нённые предложения с союзом </w:t>
      </w:r>
      <w:r w:rsidR="008E2A85">
        <w:rPr>
          <w:lang w:val="en-US" w:eastAsia="en-US"/>
        </w:rPr>
        <w:t>denn</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глаголы в видовременных формах действительного залога в изъяв</w:t>
      </w:r>
      <w:r w:rsidR="008E2A85">
        <w:t>и</w:t>
      </w:r>
      <w:r w:rsidR="008E2A85">
        <w:t xml:space="preserve">тельном наклонении в </w:t>
      </w:r>
      <w:r w:rsidR="008E2A85">
        <w:rPr>
          <w:lang w:val="en-US" w:eastAsia="en-US"/>
        </w:rPr>
        <w:t>Prateritum</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глаголы с отделяемыми и неотделяемыми приставками; глаголы с во</w:t>
      </w:r>
      <w:r w:rsidR="008E2A85">
        <w:t>з</w:t>
      </w:r>
      <w:r w:rsidR="008E2A85">
        <w:t xml:space="preserve">вратным местоимением </w:t>
      </w:r>
      <w:r w:rsidR="008E2A85">
        <w:rPr>
          <w:lang w:val="en-US" w:eastAsia="en-US"/>
        </w:rPr>
        <w:t>sich</w:t>
      </w:r>
      <w:r w:rsidR="008E2A85" w:rsidRPr="00607BE0">
        <w:rPr>
          <w:lang w:eastAsia="en-US"/>
        </w:rPr>
        <w:t xml:space="preserve">; </w:t>
      </w:r>
      <w:r w:rsidR="008E2A85">
        <w:t xml:space="preserve">глаголы </w:t>
      </w:r>
      <w:r w:rsidR="008E2A85">
        <w:rPr>
          <w:lang w:val="en-US" w:eastAsia="en-US"/>
        </w:rPr>
        <w:t>sitzen</w:t>
      </w:r>
      <w:r w:rsidR="008E2A85">
        <w:t xml:space="preserve">- </w:t>
      </w:r>
      <w:r w:rsidR="008E2A85">
        <w:rPr>
          <w:lang w:val="en-US" w:eastAsia="en-US"/>
        </w:rPr>
        <w:t>setzen</w:t>
      </w:r>
      <w:r w:rsidR="008E2A85" w:rsidRPr="00607BE0">
        <w:rPr>
          <w:lang w:eastAsia="en-US"/>
        </w:rPr>
        <w:t xml:space="preserve">, </w:t>
      </w:r>
      <w:r w:rsidR="008E2A85">
        <w:rPr>
          <w:lang w:val="en-US" w:eastAsia="en-US"/>
        </w:rPr>
        <w:t>liegen</w:t>
      </w:r>
      <w:r w:rsidR="008E2A85">
        <w:t xml:space="preserve">- </w:t>
      </w:r>
      <w:r w:rsidR="008E2A85">
        <w:rPr>
          <w:lang w:val="en-US" w:eastAsia="en-US"/>
        </w:rPr>
        <w:t>legen</w:t>
      </w:r>
      <w:r w:rsidR="008E2A85" w:rsidRPr="00607BE0">
        <w:rPr>
          <w:lang w:eastAsia="en-US"/>
        </w:rPr>
        <w:t xml:space="preserve">, </w:t>
      </w:r>
      <w:r w:rsidR="008E2A85">
        <w:rPr>
          <w:lang w:val="en-US" w:eastAsia="en-US"/>
        </w:rPr>
        <w:t>stehen</w:t>
      </w:r>
      <w:r w:rsidR="008E2A85" w:rsidRPr="00607BE0">
        <w:rPr>
          <w:lang w:eastAsia="en-US"/>
        </w:rPr>
        <w:t xml:space="preserve"> - </w:t>
      </w:r>
      <w:r w:rsidR="008E2A85">
        <w:rPr>
          <w:lang w:val="en-US" w:eastAsia="en-US"/>
        </w:rPr>
        <w:t>stellen</w:t>
      </w:r>
      <w:r w:rsidR="008E2A85" w:rsidRPr="00607BE0">
        <w:rPr>
          <w:lang w:eastAsia="en-US"/>
        </w:rPr>
        <w:t xml:space="preserve">, </w:t>
      </w:r>
      <w:r w:rsidR="008E2A85">
        <w:rPr>
          <w:lang w:val="en-US" w:eastAsia="en-US"/>
        </w:rPr>
        <w:t>hangen</w:t>
      </w:r>
      <w:r w:rsidR="008E2A85" w:rsidRPr="00607BE0">
        <w:rPr>
          <w:lang w:eastAsia="en-US"/>
        </w:rPr>
        <w:t xml:space="preserve">; </w:t>
      </w:r>
      <w:r w:rsidR="008E2A85">
        <w:t xml:space="preserve">модальный глагол </w:t>
      </w:r>
      <w:r w:rsidR="008E2A85">
        <w:rPr>
          <w:lang w:val="en-US" w:eastAsia="en-US"/>
        </w:rPr>
        <w:t>sollen</w:t>
      </w:r>
      <w:r w:rsidR="008E2A85">
        <w:t xml:space="preserve">(в </w:t>
      </w:r>
      <w:r w:rsidR="008E2A85">
        <w:rPr>
          <w:lang w:val="en-US" w:eastAsia="en-US"/>
        </w:rPr>
        <w:t>Prasens</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склонение имён существительных в единственном и множественном числе в родительном падеже;</w:t>
      </w:r>
    </w:p>
    <w:p w:rsidR="008E2A85" w:rsidRDefault="00B25ED7" w:rsidP="006B0FC0">
      <w:pPr>
        <w:pStyle w:val="23"/>
        <w:shd w:val="clear" w:color="auto" w:fill="auto"/>
        <w:spacing w:before="0" w:after="0" w:line="240" w:lineRule="auto"/>
        <w:ind w:firstLine="709"/>
      </w:pPr>
      <w:r w:rsidRPr="00B25ED7">
        <w:t>-</w:t>
      </w:r>
      <w:r>
        <w:rPr>
          <w:lang w:val="en-US"/>
        </w:rPr>
        <w:t> </w:t>
      </w:r>
      <w:r w:rsidR="008E2A85">
        <w:t>личные местоимения в винительном и дательном падежах; вопрос</w:t>
      </w:r>
      <w:r w:rsidR="008E2A85">
        <w:t>и</w:t>
      </w:r>
      <w:r w:rsidR="008E2A85">
        <w:t xml:space="preserve">тельное местоимение </w:t>
      </w:r>
      <w:r w:rsidR="008E2A85">
        <w:rPr>
          <w:lang w:val="en-US" w:eastAsia="en-US"/>
        </w:rPr>
        <w:t>welch</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числительные для обозначения дат и больших чисел (100-1000); пре</w:t>
      </w:r>
      <w:r w:rsidR="008E2A85">
        <w:t>д</w:t>
      </w:r>
      <w:r w:rsidR="008E2A85">
        <w:t xml:space="preserve">логи, требующие дательного падежа при ответе на вопрос </w:t>
      </w:r>
      <w:r w:rsidR="008E2A85">
        <w:rPr>
          <w:lang w:val="en-US" w:eastAsia="en-US"/>
        </w:rPr>
        <w:t>Wo</w:t>
      </w:r>
      <w:r w:rsidR="008E2A85" w:rsidRPr="00607BE0">
        <w:rPr>
          <w:lang w:eastAsia="en-US"/>
        </w:rPr>
        <w:t xml:space="preserve">? </w:t>
      </w:r>
      <w:r w:rsidR="008E2A85">
        <w:t xml:space="preserve">и винительного при ответе на вопрос </w:t>
      </w:r>
      <w:r w:rsidR="008E2A85">
        <w:rPr>
          <w:lang w:val="en-US" w:eastAsia="en-US"/>
        </w:rPr>
        <w:t>Wohin</w:t>
      </w:r>
      <w:r w:rsidR="008E2A85" w:rsidRPr="00607BE0">
        <w:rPr>
          <w:lang w:eastAsia="en-US"/>
        </w:rPr>
        <w:t>?.</w:t>
      </w:r>
    </w:p>
    <w:p w:rsidR="008E2A85" w:rsidRPr="00B25ED7" w:rsidRDefault="00B25ED7" w:rsidP="00B25ED7">
      <w:pPr>
        <w:pStyle w:val="23"/>
        <w:shd w:val="clear" w:color="auto" w:fill="auto"/>
        <w:tabs>
          <w:tab w:val="left" w:pos="1158"/>
        </w:tabs>
        <w:spacing w:before="0" w:after="0" w:line="240" w:lineRule="auto"/>
        <w:ind w:left="709"/>
        <w:rPr>
          <w:b/>
        </w:rPr>
      </w:pPr>
      <w:r w:rsidRPr="00B25ED7">
        <w:rPr>
          <w:b/>
        </w:rPr>
        <w:t>3.</w:t>
      </w:r>
      <w:r w:rsidRPr="00B25ED7">
        <w:rPr>
          <w:b/>
          <w:lang w:val="en-US"/>
        </w:rPr>
        <w:t> </w:t>
      </w:r>
      <w:r w:rsidR="008E2A85" w:rsidRPr="00B25ED7">
        <w:rPr>
          <w:b/>
        </w:rPr>
        <w:t>Социокультурные знания и умения:</w:t>
      </w:r>
    </w:p>
    <w:p w:rsidR="008E2A85" w:rsidRDefault="00B25ED7" w:rsidP="006B0FC0">
      <w:pPr>
        <w:pStyle w:val="23"/>
        <w:shd w:val="clear" w:color="auto" w:fill="auto"/>
        <w:spacing w:before="0" w:after="0" w:line="240" w:lineRule="auto"/>
        <w:ind w:firstLine="709"/>
      </w:pPr>
      <w:r w:rsidRPr="00B25ED7">
        <w:t>-</w:t>
      </w:r>
      <w:r>
        <w:rPr>
          <w:lang w:val="en-US"/>
        </w:rPr>
        <w:t> </w:t>
      </w:r>
      <w:r w:rsidR="008E2A85">
        <w:t>использовать отдельные социокультурные элементы речевого поведе</w:t>
      </w:r>
      <w:r w:rsidR="008E2A85">
        <w:t>н</w:t>
      </w:r>
      <w:r w:rsidR="008E2A85">
        <w:t>ческого этикета в стране (странах) изучаемого языка в рамках тематического содержания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понимать и использовать в устной и письменной речи наиболее употр</w:t>
      </w:r>
      <w:r w:rsidR="008E2A85">
        <w:t>е</w:t>
      </w:r>
      <w:r w:rsidR="008E2A85">
        <w:t>бительную лексику страны (стран) изучаемого языка в рамках тематического содержания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обладать базовыми знаниями о социокультурном портрете родной страны и страны (стран) изучаемого языка;</w:t>
      </w:r>
    </w:p>
    <w:p w:rsidR="008E2A85" w:rsidRDefault="00B25ED7" w:rsidP="006B0FC0">
      <w:pPr>
        <w:pStyle w:val="23"/>
        <w:shd w:val="clear" w:color="auto" w:fill="auto"/>
        <w:spacing w:before="0" w:after="0" w:line="240" w:lineRule="auto"/>
        <w:ind w:firstLine="709"/>
      </w:pPr>
      <w:r w:rsidRPr="0099671B">
        <w:t>-</w:t>
      </w:r>
      <w:r>
        <w:rPr>
          <w:lang w:val="en-US"/>
        </w:rPr>
        <w:t> </w:t>
      </w:r>
      <w:r w:rsidR="008E2A85">
        <w:t>кратко представлять Россию и страну (страны) изучаемого языка.</w:t>
      </w:r>
    </w:p>
    <w:p w:rsidR="008E2A85" w:rsidRPr="0099671B" w:rsidRDefault="0099671B" w:rsidP="0099671B">
      <w:pPr>
        <w:pStyle w:val="23"/>
        <w:shd w:val="clear" w:color="auto" w:fill="auto"/>
        <w:tabs>
          <w:tab w:val="left" w:pos="1158"/>
        </w:tabs>
        <w:spacing w:before="0" w:after="0" w:line="240" w:lineRule="auto"/>
        <w:ind w:left="709"/>
        <w:rPr>
          <w:b/>
        </w:rPr>
      </w:pPr>
      <w:r w:rsidRPr="0099671B">
        <w:rPr>
          <w:b/>
        </w:rPr>
        <w:t>4.</w:t>
      </w:r>
      <w:r w:rsidRPr="0099671B">
        <w:rPr>
          <w:b/>
          <w:lang w:val="en-US"/>
        </w:rPr>
        <w:t> </w:t>
      </w:r>
      <w:r w:rsidR="008E2A85" w:rsidRPr="0099671B">
        <w:rPr>
          <w:b/>
        </w:rPr>
        <w:t>Компенсаторные умения:</w:t>
      </w:r>
    </w:p>
    <w:p w:rsidR="008E2A85" w:rsidRDefault="0099671B" w:rsidP="006B0FC0">
      <w:pPr>
        <w:pStyle w:val="23"/>
        <w:shd w:val="clear" w:color="auto" w:fill="auto"/>
        <w:spacing w:before="0" w:after="0" w:line="240" w:lineRule="auto"/>
        <w:ind w:firstLine="709"/>
      </w:pPr>
      <w:r w:rsidRPr="0099671B">
        <w:t>-</w:t>
      </w:r>
      <w:r>
        <w:rPr>
          <w:lang w:val="en-US"/>
        </w:rPr>
        <w:t> </w:t>
      </w:r>
      <w:r w:rsidR="008E2A85">
        <w:t xml:space="preserve">использовать при чтении и аудировании языковую догадку, </w:t>
      </w:r>
      <w:r w:rsidR="002F7ABF">
        <w:t>в т.ч.</w:t>
      </w:r>
      <w:r w:rsidR="008E2A85">
        <w:t xml:space="preserve"> ко</w:t>
      </w:r>
      <w:r w:rsidR="008E2A85">
        <w:t>н</w:t>
      </w:r>
      <w:r w:rsidR="008E2A85">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99671B" w:rsidP="006B0FC0">
      <w:pPr>
        <w:pStyle w:val="23"/>
        <w:shd w:val="clear" w:color="auto" w:fill="auto"/>
        <w:spacing w:before="0" w:after="0" w:line="240" w:lineRule="auto"/>
        <w:ind w:firstLine="709"/>
      </w:pPr>
      <w:r w:rsidRPr="0099671B">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w:t>
      </w:r>
      <w:r w:rsidR="008E2A85">
        <w:t>а</w:t>
      </w:r>
      <w:r w:rsidR="008E2A85">
        <w:t>тельным элементам;</w:t>
      </w:r>
    </w:p>
    <w:p w:rsidR="008E2A85" w:rsidRDefault="0099671B" w:rsidP="006B0FC0">
      <w:pPr>
        <w:pStyle w:val="23"/>
        <w:shd w:val="clear" w:color="auto" w:fill="auto"/>
        <w:spacing w:before="0" w:after="0" w:line="240" w:lineRule="auto"/>
        <w:ind w:firstLine="709"/>
      </w:pPr>
      <w:r w:rsidRPr="0099671B">
        <w:t>-</w:t>
      </w:r>
      <w:r>
        <w:rPr>
          <w:lang w:val="en-US"/>
        </w:rPr>
        <w:t> </w:t>
      </w:r>
      <w:r w:rsidR="008E2A85">
        <w:t>участвовать в несложных учебных проектах с использованием матери</w:t>
      </w:r>
      <w:r w:rsidR="008E2A85">
        <w:t>а</w:t>
      </w:r>
      <w:r w:rsidR="008E2A85">
        <w:t>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Default="0099671B" w:rsidP="0099671B">
      <w:pPr>
        <w:pStyle w:val="23"/>
        <w:shd w:val="clear" w:color="auto" w:fill="auto"/>
        <w:tabs>
          <w:tab w:val="left" w:pos="3266"/>
          <w:tab w:val="left" w:pos="5651"/>
          <w:tab w:val="left" w:pos="7523"/>
          <w:tab w:val="left" w:pos="8603"/>
        </w:tabs>
        <w:spacing w:before="0" w:after="0" w:line="240" w:lineRule="auto"/>
        <w:ind w:firstLine="709"/>
      </w:pPr>
      <w:r w:rsidRPr="0099671B">
        <w:t>-</w:t>
      </w:r>
      <w:r>
        <w:rPr>
          <w:lang w:val="en-US"/>
        </w:rPr>
        <w:t> </w:t>
      </w:r>
      <w:r>
        <w:t>использовать</w:t>
      </w:r>
      <w:r w:rsidR="008E2A85">
        <w:t>и</w:t>
      </w:r>
      <w:r>
        <w:t>ноязычныесловарии</w:t>
      </w:r>
      <w:r w:rsidR="008E2A85">
        <w:t>спра</w:t>
      </w:r>
      <w:r>
        <w:t>вочники,</w:t>
      </w:r>
      <w:r w:rsidR="002F7ABF">
        <w:t>в т.ч.</w:t>
      </w:r>
      <w:r w:rsidR="008E2A85">
        <w:t xml:space="preserve"> информацио</w:t>
      </w:r>
      <w:r w:rsidR="008E2A85">
        <w:t>н</w:t>
      </w:r>
      <w:r w:rsidR="008E2A85">
        <w:t>но-справочные системы в электронной форме;</w:t>
      </w:r>
    </w:p>
    <w:p w:rsidR="008E2A85" w:rsidRDefault="0099671B" w:rsidP="006B0FC0">
      <w:pPr>
        <w:pStyle w:val="23"/>
        <w:shd w:val="clear" w:color="auto" w:fill="auto"/>
        <w:spacing w:before="0" w:after="0" w:line="240" w:lineRule="auto"/>
        <w:ind w:firstLine="709"/>
      </w:pPr>
      <w:r w:rsidRPr="0099671B">
        <w:t>-</w:t>
      </w:r>
      <w:r>
        <w:rPr>
          <w:lang w:val="en-US"/>
        </w:rPr>
        <w:t> </w:t>
      </w:r>
      <w:r w:rsidR="008E2A85">
        <w:t>достигать взаимопонимания в процессе устного и письменного общения с носителями иностранного языка, с людьми другой культуры;</w:t>
      </w:r>
    </w:p>
    <w:p w:rsidR="008E2A85" w:rsidRPr="003F5382" w:rsidRDefault="0099671B" w:rsidP="006B0FC0">
      <w:pPr>
        <w:pStyle w:val="23"/>
        <w:shd w:val="clear" w:color="auto" w:fill="auto"/>
        <w:spacing w:before="0" w:after="0" w:line="240" w:lineRule="auto"/>
        <w:ind w:firstLine="709"/>
      </w:pPr>
      <w:r w:rsidRPr="0099671B">
        <w:t>-</w:t>
      </w:r>
      <w:r>
        <w:rPr>
          <w:lang w:val="en-US"/>
        </w:rPr>
        <w:t> </w:t>
      </w:r>
      <w:r w:rsidR="008E2A85">
        <w:t>сравнивать (</w:t>
      </w:r>
      <w:r w:rsidR="002F7ABF">
        <w:t>в т.ч.</w:t>
      </w:r>
      <w:r w:rsidR="008E2A85">
        <w:t xml:space="preserve"> устанавливать основания для сравнения) объекты, я</w:t>
      </w:r>
      <w:r w:rsidR="008E2A85">
        <w:t>в</w:t>
      </w:r>
      <w:r w:rsidR="008E2A85">
        <w:t>ления, процессы, их элементы и основные функции в рамках изученной тем</w:t>
      </w:r>
      <w:r w:rsidR="008E2A85">
        <w:t>а</w:t>
      </w:r>
      <w:r w:rsidR="008E2A85">
        <w:t>тики.</w:t>
      </w:r>
    </w:p>
    <w:p w:rsidR="0099671B" w:rsidRPr="0099671B" w:rsidRDefault="0099671B" w:rsidP="0004112C">
      <w:pPr>
        <w:pStyle w:val="23"/>
        <w:shd w:val="clear" w:color="auto" w:fill="auto"/>
        <w:spacing w:before="0" w:after="0" w:line="240" w:lineRule="auto"/>
        <w:jc w:val="center"/>
        <w:rPr>
          <w:b/>
        </w:rPr>
      </w:pPr>
      <w:r>
        <w:rPr>
          <w:b/>
        </w:rPr>
        <w:t>7 </w:t>
      </w:r>
      <w:r w:rsidRPr="0099671B">
        <w:rPr>
          <w:b/>
        </w:rPr>
        <w:t>КЛАСС</w:t>
      </w:r>
    </w:p>
    <w:p w:rsidR="0099671B" w:rsidRDefault="008E2A85" w:rsidP="0099671B">
      <w:pPr>
        <w:pStyle w:val="23"/>
        <w:shd w:val="clear" w:color="auto" w:fill="auto"/>
        <w:tabs>
          <w:tab w:val="left" w:pos="1940"/>
        </w:tabs>
        <w:spacing w:before="0" w:after="0" w:line="240" w:lineRule="auto"/>
        <w:ind w:firstLine="709"/>
      </w:pPr>
      <w:r>
        <w:t xml:space="preserve">Предметные результаты освоения программы по </w:t>
      </w:r>
      <w:r w:rsidR="0004112C">
        <w:t>немецкому</w:t>
      </w:r>
      <w:r>
        <w:t xml:space="preserve"> языку к концу обучения в 7 классе.</w:t>
      </w:r>
    </w:p>
    <w:p w:rsidR="008E2A85" w:rsidRPr="0099671B" w:rsidRDefault="00E017DF" w:rsidP="0099671B">
      <w:pPr>
        <w:pStyle w:val="23"/>
        <w:shd w:val="clear" w:color="auto" w:fill="auto"/>
        <w:tabs>
          <w:tab w:val="left" w:pos="1940"/>
        </w:tabs>
        <w:spacing w:before="0" w:after="0" w:line="240" w:lineRule="auto"/>
        <w:ind w:firstLine="709"/>
        <w:rPr>
          <w:b/>
        </w:rPr>
      </w:pPr>
      <w:r w:rsidRPr="003F5382">
        <w:rPr>
          <w:b/>
        </w:rPr>
        <w:t>1.</w:t>
      </w:r>
      <w:r>
        <w:rPr>
          <w:b/>
          <w:lang w:val="en-US"/>
        </w:rPr>
        <w:t> </w:t>
      </w:r>
      <w:r w:rsidR="008E2A85" w:rsidRPr="0099671B">
        <w:rPr>
          <w:b/>
        </w:rPr>
        <w:t>Коммуникативные умения.</w:t>
      </w:r>
    </w:p>
    <w:p w:rsidR="008E2A85" w:rsidRPr="0004112C" w:rsidRDefault="008E2A85" w:rsidP="006B0FC0">
      <w:pPr>
        <w:pStyle w:val="23"/>
        <w:shd w:val="clear" w:color="auto" w:fill="auto"/>
        <w:spacing w:before="0" w:after="0" w:line="240" w:lineRule="auto"/>
        <w:ind w:firstLine="709"/>
        <w:rPr>
          <w:b/>
          <w:i/>
        </w:rPr>
      </w:pPr>
      <w:r w:rsidRPr="0004112C">
        <w:rPr>
          <w:b/>
          <w:i/>
        </w:rPr>
        <w:t>Говорение:</w:t>
      </w:r>
    </w:p>
    <w:p w:rsidR="008E2A85" w:rsidRDefault="00E017DF" w:rsidP="006B0FC0">
      <w:pPr>
        <w:pStyle w:val="23"/>
        <w:shd w:val="clear" w:color="auto" w:fill="auto"/>
        <w:spacing w:before="0" w:after="0" w:line="240" w:lineRule="auto"/>
        <w:ind w:firstLine="709"/>
      </w:pPr>
      <w:r w:rsidRPr="00E017DF">
        <w:t>-</w:t>
      </w:r>
      <w:r>
        <w:rPr>
          <w:lang w:val="en-US"/>
        </w:rPr>
        <w:t> </w:t>
      </w:r>
      <w:r w:rsidR="008E2A85">
        <w:t>вести разные виды диалогов (диалог этикетного характера, диалог- п</w:t>
      </w:r>
      <w:r w:rsidR="008E2A85">
        <w:t>о</w:t>
      </w:r>
      <w:r w:rsidR="008E2A85">
        <w:t>буждение к действию, диалог-расспрос, комбинированный диалог, включающий различные виды диалогов) в рамках тематического содержания речи в ста</w:t>
      </w:r>
      <w:r w:rsidR="008E2A85">
        <w:t>н</w:t>
      </w:r>
      <w:r w:rsidR="008E2A85">
        <w:t>дартных ситуациях неофициального общения, с вербальными и (или) зрител</w:t>
      </w:r>
      <w:r w:rsidR="008E2A85">
        <w:t>ь</w:t>
      </w:r>
      <w:r w:rsidR="008E2A85">
        <w:t>ными опорами, с соблюдением норм речевого этикета, принятого в стране (странах) изучаемого языка (до 6 реплик со стороны каждого собеседника);</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w:t>
      </w:r>
      <w:r w:rsidR="008E2A85">
        <w:t>и</w:t>
      </w:r>
      <w:r w:rsidR="008E2A85">
        <w:t>тельными опорами в рамках тематического содержания речи (объём монолог</w:t>
      </w:r>
      <w:r w:rsidR="008E2A85">
        <w:t>и</w:t>
      </w:r>
      <w:r w:rsidR="008E2A85">
        <w:t>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E2A85" w:rsidRPr="0004112C" w:rsidRDefault="008E2A85" w:rsidP="006B0FC0">
      <w:pPr>
        <w:pStyle w:val="23"/>
        <w:shd w:val="clear" w:color="auto" w:fill="auto"/>
        <w:spacing w:before="0" w:after="0" w:line="240" w:lineRule="auto"/>
        <w:ind w:firstLine="709"/>
        <w:rPr>
          <w:b/>
          <w:i/>
        </w:rPr>
      </w:pPr>
      <w:r w:rsidRPr="0004112C">
        <w:rPr>
          <w:b/>
          <w:i/>
        </w:rPr>
        <w:t>Аудирование:</w:t>
      </w:r>
    </w:p>
    <w:p w:rsidR="008E2A85" w:rsidRDefault="00E017DF" w:rsidP="006B0FC0">
      <w:pPr>
        <w:pStyle w:val="23"/>
        <w:shd w:val="clear" w:color="auto" w:fill="auto"/>
        <w:spacing w:before="0" w:after="0" w:line="240" w:lineRule="auto"/>
        <w:ind w:firstLine="709"/>
      </w:pPr>
      <w:r w:rsidRPr="00E017DF">
        <w:t>-</w:t>
      </w:r>
      <w:r>
        <w:rPr>
          <w:lang w:val="en-US"/>
        </w:rPr>
        <w:t> </w:t>
      </w:r>
      <w:r w:rsidR="008E2A85">
        <w:t>воспринимать на слух и понимать несложные аутентичные тексты, с</w:t>
      </w:r>
      <w:r w:rsidR="008E2A85">
        <w:t>о</w:t>
      </w:r>
      <w:r w:rsidR="008E2A85">
        <w:t>держащие отдельные незнакомые слова, в зависимости от поставленной ко</w:t>
      </w:r>
      <w:r w:rsidR="008E2A85">
        <w:t>м</w:t>
      </w:r>
      <w:r w:rsidR="008E2A85">
        <w:t>муникативной задачи: с пониманием основного содержания, с пониманием з</w:t>
      </w:r>
      <w:r w:rsidR="008E2A85">
        <w:t>а</w:t>
      </w:r>
      <w:r w:rsidR="008E2A85">
        <w:t>прашиваемой информации (время звучания текста (текстов) для аудирования - до 1,5 минут).</w:t>
      </w:r>
    </w:p>
    <w:p w:rsidR="008E2A85" w:rsidRPr="0004112C" w:rsidRDefault="008E2A85" w:rsidP="006B0FC0">
      <w:pPr>
        <w:pStyle w:val="23"/>
        <w:shd w:val="clear" w:color="auto" w:fill="auto"/>
        <w:spacing w:before="0" w:after="0" w:line="240" w:lineRule="auto"/>
        <w:ind w:firstLine="709"/>
        <w:rPr>
          <w:b/>
          <w:i/>
        </w:rPr>
      </w:pPr>
      <w:r w:rsidRPr="0004112C">
        <w:rPr>
          <w:b/>
          <w:i/>
        </w:rPr>
        <w:t>Смысловое чтение:</w:t>
      </w:r>
    </w:p>
    <w:p w:rsidR="008E2A85" w:rsidRDefault="00E017DF" w:rsidP="006B0FC0">
      <w:pPr>
        <w:pStyle w:val="23"/>
        <w:shd w:val="clear" w:color="auto" w:fill="auto"/>
        <w:spacing w:before="0" w:after="0" w:line="240" w:lineRule="auto"/>
        <w:ind w:firstLine="709"/>
      </w:pPr>
      <w:r w:rsidRPr="00E017DF">
        <w:t>-</w:t>
      </w:r>
      <w:r>
        <w:rPr>
          <w:lang w:val="en-US"/>
        </w:rPr>
        <w:t> </w:t>
      </w:r>
      <w:r w:rsidR="008E2A85">
        <w:t>читать про себя и понимать несложные аутентичные тексты, содержащие отдельные незнакомые слова, с различной глубиной проникновения в их с</w:t>
      </w:r>
      <w:r w:rsidR="008E2A85">
        <w:t>о</w:t>
      </w:r>
      <w:r w:rsidR="008E2A85">
        <w:t>держание в зависимости от поставленной коммуникативной задачи: с поним</w:t>
      </w:r>
      <w:r w:rsidR="008E2A85">
        <w:t>а</w:t>
      </w:r>
      <w:r w:rsidR="008E2A85">
        <w:t>нием основного содержания, с пониманием нужной (запрашиваемой) инфо</w:t>
      </w:r>
      <w:r w:rsidR="008E2A85">
        <w:t>р</w:t>
      </w:r>
      <w:r w:rsidR="008E2A85">
        <w:t>мации, с полным пониманием информации, представленной в тексте в экспл</w:t>
      </w:r>
      <w:r w:rsidR="008E2A85">
        <w:t>и</w:t>
      </w:r>
      <w:r w:rsidR="008E2A85">
        <w:t>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8E2A85" w:rsidRPr="0004112C" w:rsidRDefault="008E2A85" w:rsidP="006B0FC0">
      <w:pPr>
        <w:pStyle w:val="23"/>
        <w:shd w:val="clear" w:color="auto" w:fill="auto"/>
        <w:spacing w:before="0" w:after="0" w:line="240" w:lineRule="auto"/>
        <w:ind w:firstLine="709"/>
        <w:rPr>
          <w:b/>
          <w:i/>
        </w:rPr>
      </w:pPr>
      <w:r w:rsidRPr="0004112C">
        <w:rPr>
          <w:b/>
          <w:i/>
        </w:rPr>
        <w:t>Письменная речь:</w:t>
      </w:r>
    </w:p>
    <w:p w:rsidR="0004112C" w:rsidRPr="003E7926" w:rsidRDefault="00E017DF" w:rsidP="003E7926">
      <w:pPr>
        <w:pStyle w:val="23"/>
        <w:shd w:val="clear" w:color="auto" w:fill="auto"/>
        <w:spacing w:before="0" w:after="0" w:line="240" w:lineRule="auto"/>
        <w:ind w:firstLine="709"/>
      </w:pPr>
      <w:r w:rsidRPr="00E017DF">
        <w:t>-</w:t>
      </w:r>
      <w:r>
        <w:rPr>
          <w:lang w:val="en-US"/>
        </w:rPr>
        <w:t> </w:t>
      </w:r>
      <w:r w:rsidR="008E2A85">
        <w:t>заполнять анкеты и формуляры, сообщая о себе основные сведения, в соответствии с нормами, принятыми в стране (странах) изучаемого языка, п</w:t>
      </w:r>
      <w:r w:rsidR="008E2A85">
        <w:t>и</w:t>
      </w:r>
      <w:r w:rsidR="008E2A85">
        <w:t>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w:t>
      </w:r>
      <w:r w:rsidR="003E7926">
        <w:t>ъём высказывания - до 90 слов).</w:t>
      </w:r>
    </w:p>
    <w:p w:rsidR="008E2A85" w:rsidRPr="00E017DF" w:rsidRDefault="00E017DF" w:rsidP="00E017DF">
      <w:pPr>
        <w:pStyle w:val="23"/>
        <w:shd w:val="clear" w:color="auto" w:fill="auto"/>
        <w:tabs>
          <w:tab w:val="left" w:pos="1128"/>
        </w:tabs>
        <w:spacing w:before="0" w:after="0" w:line="240" w:lineRule="auto"/>
        <w:ind w:left="709"/>
        <w:rPr>
          <w:b/>
        </w:rPr>
      </w:pPr>
      <w:r w:rsidRPr="00E017DF">
        <w:rPr>
          <w:b/>
        </w:rPr>
        <w:t>2.</w:t>
      </w:r>
      <w:r w:rsidRPr="00E017DF">
        <w:rPr>
          <w:b/>
          <w:lang w:val="en-US"/>
        </w:rPr>
        <w:t> </w:t>
      </w:r>
      <w:r w:rsidR="008E2A85" w:rsidRPr="00E017DF">
        <w:rPr>
          <w:b/>
        </w:rPr>
        <w:t>Языковые знания и умения.</w:t>
      </w:r>
    </w:p>
    <w:p w:rsidR="008E2A85" w:rsidRPr="0004112C" w:rsidRDefault="008E2A85" w:rsidP="006B0FC0">
      <w:pPr>
        <w:pStyle w:val="23"/>
        <w:shd w:val="clear" w:color="auto" w:fill="auto"/>
        <w:spacing w:before="0" w:after="0" w:line="240" w:lineRule="auto"/>
        <w:ind w:firstLine="709"/>
        <w:rPr>
          <w:b/>
          <w:i/>
        </w:rPr>
      </w:pPr>
      <w:r w:rsidRPr="0004112C">
        <w:rPr>
          <w:b/>
          <w:i/>
        </w:rPr>
        <w:t>Фонетическая сторона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различать на слух, без ошибок, ведущих к сбою коммуникации, прои</w:t>
      </w:r>
      <w:r w:rsidR="008E2A85">
        <w:t>з</w:t>
      </w:r>
      <w:r w:rsidR="008E2A85">
        <w:t>носить слова с правильным ударением и фразы с соблюдением их ритм</w:t>
      </w:r>
      <w:r w:rsidR="008E2A85">
        <w:t>и</w:t>
      </w:r>
      <w:r w:rsidR="008E2A85">
        <w:t xml:space="preserve">ко-интонационных особенностей, </w:t>
      </w:r>
      <w:r w:rsidR="002F7ABF">
        <w:t>в т.ч.</w:t>
      </w:r>
      <w:r w:rsidR="008E2A85">
        <w:t xml:space="preserve"> применять правила отсутствия фраз</w:t>
      </w:r>
      <w:r w:rsidR="008E2A85">
        <w:t>о</w:t>
      </w:r>
      <w:r w:rsidR="008E2A85">
        <w:t>вого ударения на служебных словах; выразительно читать вслух небольшие а</w:t>
      </w:r>
      <w:r w:rsidR="008E2A85">
        <w:t>у</w:t>
      </w:r>
      <w:r w:rsidR="008E2A85">
        <w:t>тентичные тексты объёмом до 100 слов, построенные на изученном языковом материале, с соблюдением правил чтения и соответствующей интонацией, ч</w:t>
      </w:r>
      <w:r w:rsidR="008E2A85">
        <w:t>и</w:t>
      </w:r>
      <w:r w:rsidR="008E2A85">
        <w:t>тать новые слова согласно основным правилам чтения.</w:t>
      </w:r>
    </w:p>
    <w:p w:rsidR="008E2A85" w:rsidRPr="0004112C" w:rsidRDefault="008E2A85" w:rsidP="006B0FC0">
      <w:pPr>
        <w:pStyle w:val="23"/>
        <w:shd w:val="clear" w:color="auto" w:fill="auto"/>
        <w:spacing w:before="0" w:after="0" w:line="240" w:lineRule="auto"/>
        <w:ind w:firstLine="709"/>
        <w:rPr>
          <w:b/>
          <w:i/>
        </w:rPr>
      </w:pPr>
      <w:r w:rsidRPr="0004112C">
        <w:rPr>
          <w:b/>
          <w:i/>
        </w:rPr>
        <w:t>Графика, орфография и пунктуация:</w:t>
      </w:r>
    </w:p>
    <w:p w:rsidR="008E2A85" w:rsidRDefault="00E017DF" w:rsidP="006B0FC0">
      <w:pPr>
        <w:pStyle w:val="23"/>
        <w:shd w:val="clear" w:color="auto" w:fill="auto"/>
        <w:spacing w:before="0" w:after="0" w:line="240" w:lineRule="auto"/>
        <w:ind w:firstLine="709"/>
      </w:pPr>
      <w:r w:rsidRPr="00E017DF">
        <w:t>-</w:t>
      </w:r>
      <w:r>
        <w:rPr>
          <w:lang w:val="en-US"/>
        </w:rPr>
        <w:t> </w:t>
      </w:r>
      <w:r w:rsidR="008E2A85">
        <w:t>правильно писать изученные слова;</w:t>
      </w:r>
    </w:p>
    <w:p w:rsidR="008E2A85" w:rsidRDefault="00E017DF" w:rsidP="006B0FC0">
      <w:pPr>
        <w:pStyle w:val="23"/>
        <w:shd w:val="clear" w:color="auto" w:fill="auto"/>
        <w:spacing w:before="0" w:after="0" w:line="240" w:lineRule="auto"/>
        <w:ind w:firstLine="709"/>
      </w:pPr>
      <w:r w:rsidRPr="00E017DF">
        <w:t>-</w:t>
      </w:r>
      <w:r>
        <w:rPr>
          <w:lang w:val="en-US"/>
        </w:rPr>
        <w:t> </w:t>
      </w:r>
      <w:r w:rsidR="008E2A85">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E2A85" w:rsidRPr="0004112C" w:rsidRDefault="008E2A85" w:rsidP="006B0FC0">
      <w:pPr>
        <w:pStyle w:val="23"/>
        <w:shd w:val="clear" w:color="auto" w:fill="auto"/>
        <w:spacing w:before="0" w:after="0" w:line="240" w:lineRule="auto"/>
        <w:ind w:firstLine="709"/>
        <w:rPr>
          <w:b/>
          <w:i/>
        </w:rPr>
      </w:pPr>
      <w:r w:rsidRPr="0004112C">
        <w:rPr>
          <w:b/>
          <w:i/>
        </w:rPr>
        <w:t>Лексическая сторона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в устной речи и письменном тексте 1000 лексических единиц (слов, словосочетаний, речевых клише) и правильно употреблять в ус</w:t>
      </w:r>
      <w:r w:rsidR="008E2A85">
        <w:t>т</w:t>
      </w:r>
      <w:r w:rsidR="008E2A85">
        <w:t>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и употреблять в устной и письменной речи родственные слова, образованные с использованием аффиксации: глаголы при помощи су</w:t>
      </w:r>
      <w:r w:rsidR="008E2A85">
        <w:t>ф</w:t>
      </w:r>
      <w:r w:rsidR="008E2A85">
        <w:t xml:space="preserve">фикса </w:t>
      </w:r>
      <w:r w:rsidR="008E2A85" w:rsidRPr="00607BE0">
        <w:rPr>
          <w:lang w:eastAsia="en-US"/>
        </w:rPr>
        <w:t>-</w:t>
      </w:r>
      <w:r w:rsidR="008E2A85">
        <w:rPr>
          <w:lang w:val="en-US" w:eastAsia="en-US"/>
        </w:rPr>
        <w:t>ieren</w:t>
      </w:r>
      <w:r w:rsidR="008E2A85" w:rsidRPr="00607BE0">
        <w:rPr>
          <w:lang w:eastAsia="en-US"/>
        </w:rPr>
        <w:t xml:space="preserve">, </w:t>
      </w:r>
      <w:r w:rsidR="008E2A85">
        <w:t xml:space="preserve">имена существительные при помощи суффиксов </w:t>
      </w:r>
      <w:r w:rsidR="008E2A85" w:rsidRPr="00607BE0">
        <w:rPr>
          <w:lang w:eastAsia="en-US"/>
        </w:rPr>
        <w:t>-</w:t>
      </w:r>
      <w:r w:rsidR="008E2A85">
        <w:rPr>
          <w:lang w:val="en-US" w:eastAsia="en-US"/>
        </w:rPr>
        <w:t>schaft</w:t>
      </w:r>
      <w:r w:rsidR="008E2A85" w:rsidRPr="00607BE0">
        <w:rPr>
          <w:lang w:eastAsia="en-US"/>
        </w:rPr>
        <w:t>, -</w:t>
      </w:r>
      <w:r w:rsidR="008E2A85">
        <w:rPr>
          <w:lang w:val="en-US" w:eastAsia="en-US"/>
        </w:rPr>
        <w:t>tion</w:t>
      </w:r>
      <w:r w:rsidR="008E2A85" w:rsidRPr="00607BE0">
        <w:rPr>
          <w:lang w:eastAsia="en-US"/>
        </w:rPr>
        <w:t xml:space="preserve">, </w:t>
      </w:r>
      <w:r w:rsidR="008E2A85">
        <w:t xml:space="preserve">префикса </w:t>
      </w:r>
      <w:r w:rsidR="008E2A85">
        <w:rPr>
          <w:lang w:val="en-US" w:eastAsia="en-US"/>
        </w:rPr>
        <w:t>un</w:t>
      </w:r>
      <w:r w:rsidR="008E2A85" w:rsidRPr="00607BE0">
        <w:rPr>
          <w:lang w:eastAsia="en-US"/>
        </w:rPr>
        <w:t xml:space="preserve">-, </w:t>
      </w:r>
      <w:r w:rsidR="008E2A85">
        <w:t>при помощи конверсии: имена существительные от прилаг</w:t>
      </w:r>
      <w:r w:rsidR="008E2A85">
        <w:t>а</w:t>
      </w:r>
      <w:r w:rsidR="008E2A85">
        <w:t xml:space="preserve">тельных </w:t>
      </w:r>
      <w:r w:rsidR="008E2A85" w:rsidRPr="00607BE0">
        <w:rPr>
          <w:lang w:eastAsia="en-US"/>
        </w:rPr>
        <w:t>(</w:t>
      </w:r>
      <w:r w:rsidR="008E2A85">
        <w:rPr>
          <w:lang w:val="en-US" w:eastAsia="en-US"/>
        </w:rPr>
        <w:t>dasGrim</w:t>
      </w:r>
      <w:r w:rsidR="008E2A85" w:rsidRPr="00607BE0">
        <w:rPr>
          <w:lang w:eastAsia="en-US"/>
        </w:rPr>
        <w:t xml:space="preserve">), </w:t>
      </w:r>
      <w:r w:rsidR="008E2A85">
        <w:t xml:space="preserve">при помощи словосложения: соединения прилагательного и существительного </w:t>
      </w:r>
      <w:r w:rsidR="008E2A85" w:rsidRPr="00607BE0">
        <w:rPr>
          <w:lang w:eastAsia="en-US"/>
        </w:rPr>
        <w:t>(</w:t>
      </w:r>
      <w:r w:rsidR="008E2A85">
        <w:rPr>
          <w:lang w:val="en-US" w:eastAsia="en-US"/>
        </w:rPr>
        <w:t>dieKleinstadt</w:t>
      </w:r>
      <w:r w:rsidR="008E2A85" w:rsidRPr="00607BE0">
        <w:rPr>
          <w:lang w:eastAsia="en-US"/>
        </w:rPr>
        <w:t>);</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и употреблять в устной и письменной речи изученные с</w:t>
      </w:r>
      <w:r w:rsidR="008E2A85">
        <w:t>и</w:t>
      </w:r>
      <w:r w:rsidR="008E2A85">
        <w:t>нонимы, антонимы;</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и употреблять в устной и письменной речи различные средства связи в тексте для обеспечения логичности и целостности высказыв</w:t>
      </w:r>
      <w:r w:rsidR="008E2A85">
        <w:t>а</w:t>
      </w:r>
      <w:r w:rsidR="008E2A85">
        <w:t>ния; Грамматическая сторона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понимать особенности структуры простых и сложных предложений и различных коммуникативных типов предложений немецкого языка; распозн</w:t>
      </w:r>
      <w:r w:rsidR="008E2A85">
        <w:t>а</w:t>
      </w:r>
      <w:r w:rsidR="008E2A85">
        <w:t>вать и употреблять в устной и письменной речи: сложносочинённые предл</w:t>
      </w:r>
      <w:r w:rsidR="008E2A85">
        <w:t>о</w:t>
      </w:r>
      <w:r w:rsidR="008E2A85">
        <w:t xml:space="preserve">жения с наречием </w:t>
      </w:r>
      <w:r w:rsidR="008E2A85">
        <w:rPr>
          <w:lang w:val="en-US" w:eastAsia="en-US"/>
        </w:rPr>
        <w:t>darum</w:t>
      </w:r>
      <w:r w:rsidR="008E2A85" w:rsidRPr="00607BE0">
        <w:rPr>
          <w:lang w:eastAsia="en-US"/>
        </w:rPr>
        <w:t>;</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сложноподчинённые предложения: дополнительные (с союзом </w:t>
      </w:r>
      <w:r w:rsidR="008E2A85">
        <w:rPr>
          <w:lang w:val="en-US" w:eastAsia="en-US"/>
        </w:rPr>
        <w:t>dass</w:t>
      </w:r>
      <w:r w:rsidR="008E2A85" w:rsidRPr="00607BE0">
        <w:rPr>
          <w:lang w:eastAsia="en-US"/>
        </w:rPr>
        <w:t xml:space="preserve">), </w:t>
      </w:r>
      <w:r w:rsidR="008E2A85">
        <w:t xml:space="preserve">причины (с союзом </w:t>
      </w:r>
      <w:r w:rsidR="008E2A85">
        <w:rPr>
          <w:lang w:val="en-US" w:eastAsia="en-US"/>
        </w:rPr>
        <w:t>weil</w:t>
      </w:r>
      <w:r w:rsidR="008E2A85" w:rsidRPr="00607BE0">
        <w:rPr>
          <w:lang w:eastAsia="en-US"/>
        </w:rPr>
        <w:t xml:space="preserve">), </w:t>
      </w:r>
      <w:r w:rsidR="008E2A85">
        <w:t xml:space="preserve">условия (с союзом </w:t>
      </w:r>
      <w:r w:rsidR="008E2A85">
        <w:rPr>
          <w:lang w:val="en-US" w:eastAsia="en-US"/>
        </w:rPr>
        <w:t>wenn</w:t>
      </w:r>
      <w:r w:rsidR="008E2A85" w:rsidRPr="00607BE0">
        <w:rPr>
          <w:lang w:eastAsia="en-US"/>
        </w:rPr>
        <w:t>);</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предложения с глаголами, требующими употребления после них частицы </w:t>
      </w:r>
      <w:r w:rsidR="008E2A85">
        <w:rPr>
          <w:lang w:val="en-US" w:eastAsia="en-US"/>
        </w:rPr>
        <w:t>zu</w:t>
      </w:r>
      <w:r w:rsidR="008E2A85">
        <w:t>и инфинитива;</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предложения с неопределённо-личным местоимением </w:t>
      </w:r>
      <w:r w:rsidR="008E2A85">
        <w:rPr>
          <w:lang w:val="en-US" w:eastAsia="en-US"/>
        </w:rPr>
        <w:t>man</w:t>
      </w:r>
      <w:r w:rsidR="008E2A85" w:rsidRPr="00607BE0">
        <w:rPr>
          <w:lang w:eastAsia="en-US"/>
        </w:rPr>
        <w:t xml:space="preserve">, </w:t>
      </w:r>
      <w:r w:rsidR="002F7ABF">
        <w:t>в т.ч.</w:t>
      </w:r>
      <w:r w:rsidR="008E2A85">
        <w:t xml:space="preserve"> с м</w:t>
      </w:r>
      <w:r w:rsidR="008E2A85">
        <w:t>о</w:t>
      </w:r>
      <w:r w:rsidR="008E2A85">
        <w:t xml:space="preserve">дальными глаголами; модальные глаголы в </w:t>
      </w:r>
      <w:r w:rsidR="008E2A85">
        <w:rPr>
          <w:lang w:val="en-US" w:eastAsia="en-US"/>
        </w:rPr>
        <w:t>Prateritum</w:t>
      </w:r>
      <w:r w:rsidR="008E2A85" w:rsidRPr="00607BE0">
        <w:rPr>
          <w:lang w:eastAsia="en-US"/>
        </w:rPr>
        <w:t xml:space="preserve">; </w:t>
      </w:r>
      <w:r w:rsidR="008E2A85">
        <w:t xml:space="preserve">отрицания </w:t>
      </w:r>
      <w:r w:rsidR="008E2A85">
        <w:rPr>
          <w:lang w:val="en-US" w:eastAsia="en-US"/>
        </w:rPr>
        <w:t>kein</w:t>
      </w:r>
      <w:r w:rsidR="008E2A85" w:rsidRPr="00607BE0">
        <w:rPr>
          <w:lang w:eastAsia="en-US"/>
        </w:rPr>
        <w:t xml:space="preserve">, </w:t>
      </w:r>
      <w:r w:rsidR="008E2A85">
        <w:rPr>
          <w:lang w:val="en-US" w:eastAsia="en-US"/>
        </w:rPr>
        <w:t>nicht</w:t>
      </w:r>
      <w:r w:rsidR="008E2A85" w:rsidRPr="00607BE0">
        <w:rPr>
          <w:lang w:eastAsia="en-US"/>
        </w:rPr>
        <w:t xml:space="preserve">, </w:t>
      </w:r>
      <w:r w:rsidR="008E2A85">
        <w:rPr>
          <w:lang w:val="en-US" w:eastAsia="en-US"/>
        </w:rPr>
        <w:t>doch</w:t>
      </w:r>
      <w:r w:rsidR="008E2A85" w:rsidRPr="00607BE0">
        <w:rPr>
          <w:lang w:eastAsia="en-US"/>
        </w:rPr>
        <w:t>;</w:t>
      </w:r>
    </w:p>
    <w:p w:rsidR="0004112C" w:rsidRPr="003E7926" w:rsidRDefault="00E017DF" w:rsidP="003E7926">
      <w:pPr>
        <w:pStyle w:val="23"/>
        <w:shd w:val="clear" w:color="auto" w:fill="auto"/>
        <w:spacing w:before="0" w:after="0" w:line="240" w:lineRule="auto"/>
        <w:ind w:firstLine="709"/>
      </w:pPr>
      <w:r w:rsidRPr="00E017DF">
        <w:t>-</w:t>
      </w:r>
      <w:r>
        <w:rPr>
          <w:lang w:val="en-US"/>
        </w:rPr>
        <w:t> </w:t>
      </w:r>
      <w:r w:rsidR="008E2A85">
        <w:t xml:space="preserve">числительные для обозначения дат </w:t>
      </w:r>
      <w:r w:rsidR="003E7926">
        <w:t>и больших чисел (до 1 000 000).</w:t>
      </w:r>
    </w:p>
    <w:p w:rsidR="008E2A85" w:rsidRPr="00E017DF" w:rsidRDefault="00E017DF" w:rsidP="00E017DF">
      <w:pPr>
        <w:pStyle w:val="23"/>
        <w:shd w:val="clear" w:color="auto" w:fill="auto"/>
        <w:tabs>
          <w:tab w:val="left" w:pos="1096"/>
        </w:tabs>
        <w:spacing w:before="0" w:after="0" w:line="240" w:lineRule="auto"/>
        <w:ind w:left="709"/>
        <w:rPr>
          <w:b/>
        </w:rPr>
      </w:pPr>
      <w:r w:rsidRPr="00E017DF">
        <w:rPr>
          <w:b/>
        </w:rPr>
        <w:t>3.</w:t>
      </w:r>
      <w:r w:rsidR="008E2A85" w:rsidRPr="00E017DF">
        <w:rPr>
          <w:b/>
        </w:rPr>
        <w:t>Социокультурные знания и умения:</w:t>
      </w:r>
    </w:p>
    <w:p w:rsidR="008E2A85" w:rsidRDefault="00E017DF" w:rsidP="006B0FC0">
      <w:pPr>
        <w:pStyle w:val="23"/>
        <w:shd w:val="clear" w:color="auto" w:fill="auto"/>
        <w:spacing w:before="0" w:after="0" w:line="240" w:lineRule="auto"/>
        <w:ind w:firstLine="709"/>
      </w:pPr>
      <w:r w:rsidRPr="00E017DF">
        <w:t>-</w:t>
      </w:r>
      <w:r>
        <w:rPr>
          <w:lang w:val="en-US"/>
        </w:rPr>
        <w:t> </w:t>
      </w:r>
      <w:r w:rsidR="008E2A85">
        <w:t>использовать отдельные социокультурные элементы речевого поведе</w:t>
      </w:r>
      <w:r w:rsidR="008E2A85">
        <w:t>н</w:t>
      </w:r>
      <w:r w:rsidR="008E2A85">
        <w:t>ческого этикета, принятые в стране (странах) изучаемого языка в рамках тем</w:t>
      </w:r>
      <w:r w:rsidR="008E2A85">
        <w:t>а</w:t>
      </w:r>
      <w:r w:rsidR="008E2A85">
        <w:t>тического содержания;</w:t>
      </w:r>
    </w:p>
    <w:p w:rsidR="008E2A85" w:rsidRDefault="00E017DF" w:rsidP="006B0FC0">
      <w:pPr>
        <w:pStyle w:val="23"/>
        <w:shd w:val="clear" w:color="auto" w:fill="auto"/>
        <w:spacing w:before="0" w:after="0" w:line="240" w:lineRule="auto"/>
        <w:ind w:firstLine="709"/>
      </w:pPr>
      <w:r w:rsidRPr="00E017DF">
        <w:t>-</w:t>
      </w:r>
      <w:r>
        <w:rPr>
          <w:lang w:val="en-US"/>
        </w:rPr>
        <w:t> </w:t>
      </w:r>
      <w:r w:rsidR="008E2A85">
        <w:t>понимать и использовать в устной и письменной речи наиболее употр</w:t>
      </w:r>
      <w:r w:rsidR="008E2A85">
        <w:t>е</w:t>
      </w:r>
      <w:r w:rsidR="008E2A85">
        <w:t>бительную тематическую фоновую лексику страны (стран) изучаемого языка в рамках тематического содержания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обладать базовыми знаниями о социокультурном портрете и культурном наследии родной страны и страны (стран) изучаемого языка;</w:t>
      </w:r>
    </w:p>
    <w:p w:rsidR="008E2A85" w:rsidRDefault="00E017DF" w:rsidP="006B0FC0">
      <w:pPr>
        <w:pStyle w:val="23"/>
        <w:shd w:val="clear" w:color="auto" w:fill="auto"/>
        <w:spacing w:before="0" w:after="0" w:line="240" w:lineRule="auto"/>
        <w:ind w:firstLine="709"/>
      </w:pPr>
      <w:r w:rsidRPr="00C43B69">
        <w:t>-</w:t>
      </w:r>
      <w:r>
        <w:rPr>
          <w:lang w:val="en-US"/>
        </w:rPr>
        <w:t> </w:t>
      </w:r>
      <w:r w:rsidR="008E2A85">
        <w:t>кратко представлять Россию и страну (страны) изучаемого языка.</w:t>
      </w:r>
    </w:p>
    <w:p w:rsidR="008E2A85" w:rsidRPr="00C43B69" w:rsidRDefault="00C43B69" w:rsidP="00C43B69">
      <w:pPr>
        <w:pStyle w:val="23"/>
        <w:shd w:val="clear" w:color="auto" w:fill="auto"/>
        <w:tabs>
          <w:tab w:val="left" w:pos="1173"/>
        </w:tabs>
        <w:spacing w:before="0" w:after="0" w:line="240" w:lineRule="auto"/>
        <w:ind w:left="709"/>
        <w:rPr>
          <w:b/>
        </w:rPr>
      </w:pPr>
      <w:r w:rsidRPr="00C43B69">
        <w:rPr>
          <w:b/>
        </w:rPr>
        <w:t>4.</w:t>
      </w:r>
      <w:r w:rsidRPr="00C43B69">
        <w:rPr>
          <w:b/>
          <w:lang w:val="en-US"/>
        </w:rPr>
        <w:t> </w:t>
      </w:r>
      <w:r w:rsidR="008E2A85" w:rsidRPr="00C43B69">
        <w:rPr>
          <w:b/>
        </w:rPr>
        <w:t>Компенсаторные умения:</w:t>
      </w:r>
    </w:p>
    <w:p w:rsidR="008E2A85" w:rsidRDefault="00C43B69" w:rsidP="006B0FC0">
      <w:pPr>
        <w:pStyle w:val="23"/>
        <w:shd w:val="clear" w:color="auto" w:fill="auto"/>
        <w:spacing w:before="0" w:after="0" w:line="240" w:lineRule="auto"/>
        <w:ind w:firstLine="709"/>
      </w:pPr>
      <w:r w:rsidRPr="00C43B69">
        <w:t>-</w:t>
      </w:r>
      <w:r>
        <w:rPr>
          <w:lang w:val="en-US"/>
        </w:rPr>
        <w:t> </w:t>
      </w:r>
      <w:r w:rsidR="008E2A85">
        <w:t xml:space="preserve">использовать при чтении и аудировании языковую догадку, </w:t>
      </w:r>
      <w:r w:rsidR="002F7ABF">
        <w:t>в т.ч.</w:t>
      </w:r>
      <w:r w:rsidR="008E2A85">
        <w:t xml:space="preserve"> ко</w:t>
      </w:r>
      <w:r w:rsidR="008E2A85">
        <w:t>н</w:t>
      </w:r>
      <w:r w:rsidR="008E2A85">
        <w:t>текстуальную, при непосредственном общении переспрашивать, просить п</w:t>
      </w:r>
      <w:r w:rsidR="008E2A85">
        <w:t>о</w:t>
      </w:r>
      <w:r w:rsidR="008E2A85">
        <w:t>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w:t>
      </w:r>
      <w:r w:rsidR="008E2A85">
        <w:t>р</w:t>
      </w:r>
      <w:r w:rsidR="008E2A85">
        <w:t>мации;</w:t>
      </w:r>
    </w:p>
    <w:p w:rsidR="008E2A85" w:rsidRDefault="00C43B69" w:rsidP="006B0FC0">
      <w:pPr>
        <w:pStyle w:val="23"/>
        <w:shd w:val="clear" w:color="auto" w:fill="auto"/>
        <w:spacing w:before="0" w:after="0" w:line="240" w:lineRule="auto"/>
        <w:ind w:firstLine="709"/>
      </w:pPr>
      <w:r w:rsidRPr="00C43B69">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w:t>
      </w:r>
      <w:r w:rsidR="008E2A85">
        <w:t>а</w:t>
      </w:r>
      <w:r w:rsidR="008E2A85">
        <w:t>тельным элементам;</w:t>
      </w:r>
    </w:p>
    <w:p w:rsidR="008E2A85" w:rsidRDefault="00C43B69" w:rsidP="006B0FC0">
      <w:pPr>
        <w:pStyle w:val="23"/>
        <w:shd w:val="clear" w:color="auto" w:fill="auto"/>
        <w:spacing w:before="0" w:after="0" w:line="240" w:lineRule="auto"/>
        <w:ind w:firstLine="709"/>
      </w:pPr>
      <w:r w:rsidRPr="00C43B69">
        <w:t>-</w:t>
      </w:r>
      <w:r>
        <w:rPr>
          <w:lang w:val="en-US"/>
        </w:rPr>
        <w:t> </w:t>
      </w:r>
      <w:r w:rsidR="008E2A85">
        <w:t>участвовать в несложных учебных проектах с использованием матери</w:t>
      </w:r>
      <w:r w:rsidR="008E2A85">
        <w:t>а</w:t>
      </w:r>
      <w:r w:rsidR="008E2A85">
        <w:t>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Pr="003F5382" w:rsidRDefault="00C00305" w:rsidP="00C00305">
      <w:pPr>
        <w:pStyle w:val="23"/>
        <w:shd w:val="clear" w:color="auto" w:fill="auto"/>
        <w:tabs>
          <w:tab w:val="left" w:pos="3266"/>
          <w:tab w:val="left" w:pos="5651"/>
          <w:tab w:val="left" w:pos="7523"/>
          <w:tab w:val="left" w:pos="8603"/>
        </w:tabs>
        <w:spacing w:before="0" w:after="0" w:line="240" w:lineRule="auto"/>
        <w:ind w:firstLine="709"/>
      </w:pPr>
      <w:r w:rsidRPr="00C00305">
        <w:t>-</w:t>
      </w:r>
      <w:r>
        <w:rPr>
          <w:lang w:val="en-US"/>
        </w:rPr>
        <w:t> </w:t>
      </w:r>
      <w:r w:rsidR="0004112C" w:rsidRPr="0004112C">
        <w:t>и</w:t>
      </w:r>
      <w:r w:rsidR="00C43B69">
        <w:t>спользовать</w:t>
      </w:r>
      <w:r w:rsidR="008E2A85">
        <w:t>иноязычны</w:t>
      </w:r>
      <w:r w:rsidR="00C43B69">
        <w:t>есловарии</w:t>
      </w:r>
      <w:r w:rsidR="008E2A85">
        <w:t>спра</w:t>
      </w:r>
      <w:r w:rsidR="00C43B69">
        <w:t>вочники,</w:t>
      </w:r>
      <w:r w:rsidR="002F7ABF">
        <w:t>в т.ч.</w:t>
      </w:r>
      <w:r w:rsidR="008E2A85">
        <w:t xml:space="preserve"> информацио</w:t>
      </w:r>
      <w:r w:rsidR="008E2A85">
        <w:t>н</w:t>
      </w:r>
      <w:r w:rsidR="008E2A85">
        <w:t>но-справочн</w:t>
      </w:r>
      <w:r w:rsidR="00C43B69">
        <w:t>ые системы в электронной форме;</w:t>
      </w:r>
      <w:r w:rsidR="008E2A85">
        <w:t>достигать взаимопонимания в процессе устного и письменного общения с носителями иностранного я</w:t>
      </w:r>
      <w:r>
        <w:t>зыка, с людьми другой культуры;</w:t>
      </w:r>
      <w:r w:rsidR="008E2A85">
        <w:t>сравнивать (</w:t>
      </w:r>
      <w:r w:rsidR="002F7ABF">
        <w:t>в т.ч.</w:t>
      </w:r>
      <w:r w:rsidR="008E2A85">
        <w:t xml:space="preserve"> устанавливать основания для сра</w:t>
      </w:r>
      <w:r w:rsidR="008E2A85">
        <w:t>в</w:t>
      </w:r>
      <w:r w:rsidR="008E2A85">
        <w:t>нения) объекты, явления, процессы, их элементы и основные функции в рамках изученной тематики.</w:t>
      </w:r>
    </w:p>
    <w:p w:rsidR="00E929BE" w:rsidRPr="003F5382" w:rsidRDefault="00E929BE" w:rsidP="00C00305">
      <w:pPr>
        <w:pStyle w:val="23"/>
        <w:shd w:val="clear" w:color="auto" w:fill="auto"/>
        <w:tabs>
          <w:tab w:val="left" w:pos="3266"/>
          <w:tab w:val="left" w:pos="5651"/>
          <w:tab w:val="left" w:pos="7523"/>
          <w:tab w:val="left" w:pos="8603"/>
        </w:tabs>
        <w:spacing w:before="0" w:after="0" w:line="240" w:lineRule="auto"/>
        <w:ind w:firstLine="709"/>
      </w:pPr>
    </w:p>
    <w:p w:rsidR="00E929BE" w:rsidRPr="00E929BE" w:rsidRDefault="00E929BE" w:rsidP="0004112C">
      <w:pPr>
        <w:pStyle w:val="23"/>
        <w:shd w:val="clear" w:color="auto" w:fill="auto"/>
        <w:tabs>
          <w:tab w:val="left" w:pos="3266"/>
          <w:tab w:val="left" w:pos="5651"/>
          <w:tab w:val="left" w:pos="7523"/>
          <w:tab w:val="left" w:pos="8603"/>
        </w:tabs>
        <w:spacing w:before="0" w:after="0" w:line="240" w:lineRule="auto"/>
        <w:ind w:hanging="142"/>
        <w:jc w:val="center"/>
      </w:pPr>
      <w:r w:rsidRPr="00E929BE">
        <w:rPr>
          <w:b/>
        </w:rPr>
        <w:t>8</w:t>
      </w:r>
      <w:r w:rsidRPr="003F7698">
        <w:rPr>
          <w:b/>
        </w:rPr>
        <w:t xml:space="preserve"> КЛАСС</w:t>
      </w:r>
    </w:p>
    <w:p w:rsidR="008E2A85" w:rsidRDefault="008E2A85" w:rsidP="00E929BE">
      <w:pPr>
        <w:pStyle w:val="23"/>
        <w:shd w:val="clear" w:color="auto" w:fill="auto"/>
        <w:tabs>
          <w:tab w:val="left" w:pos="1992"/>
        </w:tabs>
        <w:spacing w:before="0" w:after="0" w:line="240" w:lineRule="auto"/>
        <w:ind w:firstLine="709"/>
      </w:pPr>
      <w:r>
        <w:t>Предметные результаты осво</w:t>
      </w:r>
      <w:r w:rsidR="0004112C">
        <w:t>ения программы по немецкому</w:t>
      </w:r>
      <w:r>
        <w:t xml:space="preserve"> языку к концу обучения в 8 классе.</w:t>
      </w:r>
    </w:p>
    <w:p w:rsidR="008E2A85" w:rsidRPr="006E6E47" w:rsidRDefault="006E6E47" w:rsidP="006E6E47">
      <w:pPr>
        <w:pStyle w:val="23"/>
        <w:shd w:val="clear" w:color="auto" w:fill="auto"/>
        <w:tabs>
          <w:tab w:val="left" w:pos="1144"/>
        </w:tabs>
        <w:spacing w:before="0" w:after="0" w:line="240" w:lineRule="auto"/>
        <w:ind w:left="709"/>
        <w:rPr>
          <w:b/>
        </w:rPr>
      </w:pPr>
      <w:r w:rsidRPr="006E6E47">
        <w:rPr>
          <w:b/>
        </w:rPr>
        <w:t>1.</w:t>
      </w:r>
      <w:r w:rsidRPr="006E6E47">
        <w:rPr>
          <w:b/>
          <w:lang w:val="en-US"/>
        </w:rPr>
        <w:t> </w:t>
      </w:r>
      <w:r w:rsidR="008E2A85" w:rsidRPr="006E6E47">
        <w:rPr>
          <w:b/>
        </w:rPr>
        <w:t>Коммуникативные умения.</w:t>
      </w:r>
    </w:p>
    <w:p w:rsidR="008E2A85" w:rsidRPr="0004112C" w:rsidRDefault="008E2A85" w:rsidP="006B0FC0">
      <w:pPr>
        <w:pStyle w:val="23"/>
        <w:shd w:val="clear" w:color="auto" w:fill="auto"/>
        <w:spacing w:before="0" w:after="0" w:line="240" w:lineRule="auto"/>
        <w:ind w:firstLine="709"/>
        <w:rPr>
          <w:b/>
          <w:i/>
        </w:rPr>
      </w:pPr>
      <w:r w:rsidRPr="0004112C">
        <w:rPr>
          <w:b/>
          <w:i/>
        </w:rPr>
        <w:t>Говорение: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вести разные виды диалогов (диалог этикетного характера, диалог- п</w:t>
      </w:r>
      <w:r w:rsidR="008E2A85">
        <w:t>о</w:t>
      </w:r>
      <w:r w:rsidR="008E2A85">
        <w:t>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w:t>
      </w:r>
      <w:r w:rsidR="008E2A85">
        <w:t>е</w:t>
      </w:r>
      <w:r w:rsidR="008E2A85">
        <w:t>седника);</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w:t>
      </w:r>
      <w:r w:rsidR="008E2A85">
        <w:t>и</w:t>
      </w:r>
      <w:r w:rsidR="008E2A85">
        <w:t>тельными опорами в рамках тематического содержания речи (объём монолог</w:t>
      </w:r>
      <w:r w:rsidR="008E2A85">
        <w:t>и</w:t>
      </w:r>
      <w:r w:rsidR="008E2A85">
        <w:t>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w:t>
      </w:r>
      <w:r w:rsidR="008E2A85">
        <w:t>е</w:t>
      </w:r>
      <w:r w:rsidR="008E2A85">
        <w:t>зультаты выполненной проектной работы (объём - 9-10 фраз).</w:t>
      </w:r>
    </w:p>
    <w:p w:rsidR="008E2A85" w:rsidRPr="0004112C" w:rsidRDefault="008E2A85" w:rsidP="006B0FC0">
      <w:pPr>
        <w:pStyle w:val="23"/>
        <w:shd w:val="clear" w:color="auto" w:fill="auto"/>
        <w:spacing w:before="0" w:after="0" w:line="240" w:lineRule="auto"/>
        <w:ind w:firstLine="709"/>
        <w:rPr>
          <w:b/>
          <w:i/>
        </w:rPr>
      </w:pPr>
      <w:r w:rsidRPr="0004112C">
        <w:rPr>
          <w:b/>
          <w:i/>
        </w:rPr>
        <w:t>Аудирование: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воспринимать на слух и понимать несложные аутентичные тексты, с</w:t>
      </w:r>
      <w:r w:rsidR="008E2A85">
        <w:t>о</w:t>
      </w:r>
      <w:r w:rsidR="008E2A85">
        <w:t>держащие отдельные неизученные языковые явления, в зависимости от п</w:t>
      </w:r>
      <w:r w:rsidR="008E2A85">
        <w:t>о</w:t>
      </w:r>
      <w:r w:rsidR="008E2A85">
        <w:t>ставленной коммуникативной задачи: с пониманием основного содержания, с пониманием нужной (интересующей, запрашиваемой) информации (время зв</w:t>
      </w:r>
      <w:r w:rsidR="008E2A85">
        <w:t>у</w:t>
      </w:r>
      <w:r w:rsidR="008E2A85">
        <w:t>чания текста (текстов) для аудирования - до 2 минут).</w:t>
      </w:r>
    </w:p>
    <w:p w:rsidR="008E2A85" w:rsidRPr="0004112C" w:rsidRDefault="008E2A85" w:rsidP="006B0FC0">
      <w:pPr>
        <w:pStyle w:val="23"/>
        <w:shd w:val="clear" w:color="auto" w:fill="auto"/>
        <w:spacing w:before="0" w:after="0" w:line="240" w:lineRule="auto"/>
        <w:ind w:firstLine="709"/>
        <w:rPr>
          <w:b/>
          <w:i/>
        </w:rPr>
      </w:pPr>
      <w:r w:rsidRPr="0004112C">
        <w:rPr>
          <w:b/>
          <w:i/>
        </w:rPr>
        <w:t>Смысловое чтение: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читать про себя и понимать несложные аутентичные тексты, содержащие отдельные неизученные языковые явления, с различной глубиной проникнов</w:t>
      </w:r>
      <w:r w:rsidR="008E2A85">
        <w:t>е</w:t>
      </w:r>
      <w:r w:rsidR="008E2A85">
        <w:t>ния в их содержание в зависимости от поставленной коммуникативной задачи: с пониманием основного содержания, с пониманием нужной (интересующей, з</w:t>
      </w:r>
      <w:r w:rsidR="008E2A85">
        <w:t>а</w:t>
      </w:r>
      <w:r w:rsidR="008E2A85">
        <w:t>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8E2A85" w:rsidRPr="0004112C" w:rsidRDefault="008E2A85" w:rsidP="006B0FC0">
      <w:pPr>
        <w:pStyle w:val="23"/>
        <w:shd w:val="clear" w:color="auto" w:fill="auto"/>
        <w:spacing w:before="0" w:after="0" w:line="240" w:lineRule="auto"/>
        <w:ind w:firstLine="709"/>
        <w:rPr>
          <w:b/>
          <w:i/>
        </w:rPr>
      </w:pPr>
      <w:r w:rsidRPr="0004112C">
        <w:rPr>
          <w:b/>
          <w:i/>
        </w:rPr>
        <w:t>Письменная речь:</w:t>
      </w:r>
    </w:p>
    <w:p w:rsidR="008E2A85" w:rsidRDefault="006E6E47" w:rsidP="006B0FC0">
      <w:pPr>
        <w:pStyle w:val="23"/>
        <w:shd w:val="clear" w:color="auto" w:fill="auto"/>
        <w:spacing w:before="0" w:after="0" w:line="240" w:lineRule="auto"/>
        <w:ind w:firstLine="709"/>
      </w:pPr>
      <w:r w:rsidRPr="006E6E47">
        <w:t>-</w:t>
      </w:r>
      <w:r>
        <w:rPr>
          <w:lang w:val="en-US"/>
        </w:rPr>
        <w:t> </w:t>
      </w:r>
      <w:r w:rsidR="008E2A85">
        <w:t>заполнять анкеты и формуляры, сообщая о себе основные сведения, в соответствии с нормами, принятыми в стране (странах) изучаемого языка, п</w:t>
      </w:r>
      <w:r w:rsidR="008E2A85">
        <w:t>и</w:t>
      </w:r>
      <w:r w:rsidR="008E2A85">
        <w:t>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w:t>
      </w:r>
      <w:r w:rsidR="008E2A85">
        <w:t>ы</w:t>
      </w:r>
      <w:r w:rsidR="008E2A85">
        <w:t>вания - до 110 слов).</w:t>
      </w:r>
    </w:p>
    <w:p w:rsidR="008E2A85" w:rsidRPr="006E6E47" w:rsidRDefault="006E6E47" w:rsidP="006E6E47">
      <w:pPr>
        <w:pStyle w:val="23"/>
        <w:shd w:val="clear" w:color="auto" w:fill="auto"/>
        <w:tabs>
          <w:tab w:val="left" w:pos="1121"/>
        </w:tabs>
        <w:spacing w:before="0" w:after="0" w:line="240" w:lineRule="auto"/>
        <w:ind w:left="709"/>
        <w:rPr>
          <w:b/>
        </w:rPr>
      </w:pPr>
      <w:r w:rsidRPr="006E6E47">
        <w:rPr>
          <w:b/>
        </w:rPr>
        <w:t>2.</w:t>
      </w:r>
      <w:r w:rsidR="003E7926">
        <w:rPr>
          <w:b/>
        </w:rPr>
        <w:t> </w:t>
      </w:r>
      <w:r w:rsidR="008E2A85" w:rsidRPr="006E6E47">
        <w:rPr>
          <w:b/>
        </w:rPr>
        <w:t>Языковые знания и умения.</w:t>
      </w:r>
    </w:p>
    <w:p w:rsidR="008E2A85" w:rsidRPr="0004112C" w:rsidRDefault="008E2A85" w:rsidP="006B0FC0">
      <w:pPr>
        <w:pStyle w:val="23"/>
        <w:shd w:val="clear" w:color="auto" w:fill="auto"/>
        <w:spacing w:before="0" w:after="0" w:line="240" w:lineRule="auto"/>
        <w:ind w:firstLine="709"/>
        <w:rPr>
          <w:b/>
          <w:i/>
        </w:rPr>
      </w:pPr>
      <w:r w:rsidRPr="0004112C">
        <w:rPr>
          <w:b/>
          <w:i/>
        </w:rPr>
        <w:t>Фонетическая сторона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различать на слух, без ошибок, ведущих к сбою коммуникации, прои</w:t>
      </w:r>
      <w:r w:rsidR="008E2A85">
        <w:t>з</w:t>
      </w:r>
      <w:r w:rsidR="008E2A85">
        <w:t>носить слова с правильным ударением и фразы с соблюдением их ритм</w:t>
      </w:r>
      <w:r w:rsidR="008E2A85">
        <w:t>и</w:t>
      </w:r>
      <w:r w:rsidR="008E2A85">
        <w:t xml:space="preserve">ко-интонационных особенностей, </w:t>
      </w:r>
      <w:r w:rsidR="002F7ABF">
        <w:t>в т.ч.</w:t>
      </w:r>
      <w:r w:rsidR="008E2A85">
        <w:t xml:space="preserve"> применять правила отсутствия фраз</w:t>
      </w:r>
      <w:r w:rsidR="008E2A85">
        <w:t>о</w:t>
      </w:r>
      <w:r w:rsidR="008E2A85">
        <w:t>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w:t>
      </w:r>
      <w:r w:rsidR="008E2A85">
        <w:t>о</w:t>
      </w:r>
      <w:r w:rsidR="008E2A85">
        <w:t>нацией, демонстрирующей понимание текста, читать новые слова согласно о</w:t>
      </w:r>
      <w:r w:rsidR="008E2A85">
        <w:t>с</w:t>
      </w:r>
      <w:r w:rsidR="008E2A85">
        <w:t>новным правилам чтения.</w:t>
      </w:r>
    </w:p>
    <w:p w:rsidR="008E2A85" w:rsidRPr="0004112C" w:rsidRDefault="008E2A85" w:rsidP="006B0FC0">
      <w:pPr>
        <w:pStyle w:val="23"/>
        <w:shd w:val="clear" w:color="auto" w:fill="auto"/>
        <w:spacing w:before="0" w:after="0" w:line="240" w:lineRule="auto"/>
        <w:ind w:firstLine="709"/>
        <w:rPr>
          <w:b/>
          <w:i/>
        </w:rPr>
      </w:pPr>
      <w:r w:rsidRPr="0004112C">
        <w:rPr>
          <w:b/>
          <w:i/>
        </w:rPr>
        <w:t>Графика, орфография и пунктуация:</w:t>
      </w:r>
    </w:p>
    <w:p w:rsidR="008E2A85" w:rsidRDefault="006E6E47" w:rsidP="006B0FC0">
      <w:pPr>
        <w:pStyle w:val="23"/>
        <w:shd w:val="clear" w:color="auto" w:fill="auto"/>
        <w:spacing w:before="0" w:after="0" w:line="240" w:lineRule="auto"/>
        <w:ind w:firstLine="709"/>
      </w:pPr>
      <w:r w:rsidRPr="006E6E47">
        <w:t>-</w:t>
      </w:r>
      <w:r>
        <w:rPr>
          <w:lang w:val="en-US"/>
        </w:rPr>
        <w:t> </w:t>
      </w:r>
      <w:r w:rsidR="008E2A85">
        <w:t>правильно писать изученные слова;</w:t>
      </w:r>
    </w:p>
    <w:p w:rsidR="008E2A85" w:rsidRDefault="006E6E47" w:rsidP="006B0FC0">
      <w:pPr>
        <w:pStyle w:val="23"/>
        <w:shd w:val="clear" w:color="auto" w:fill="auto"/>
        <w:spacing w:before="0" w:after="0" w:line="240" w:lineRule="auto"/>
        <w:ind w:firstLine="709"/>
      </w:pPr>
      <w:r w:rsidRPr="006E6E47">
        <w:t>-</w:t>
      </w:r>
      <w:r>
        <w:rPr>
          <w:lang w:val="en-US"/>
        </w:rPr>
        <w:t> </w:t>
      </w:r>
      <w:r w:rsidR="008E2A85">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E2A85" w:rsidRPr="0004112C" w:rsidRDefault="008E2A85" w:rsidP="006B0FC0">
      <w:pPr>
        <w:pStyle w:val="23"/>
        <w:shd w:val="clear" w:color="auto" w:fill="auto"/>
        <w:spacing w:before="0" w:after="0" w:line="240" w:lineRule="auto"/>
        <w:ind w:firstLine="709"/>
        <w:rPr>
          <w:b/>
          <w:i/>
        </w:rPr>
      </w:pPr>
      <w:r w:rsidRPr="0004112C">
        <w:rPr>
          <w:b/>
          <w:i/>
        </w:rPr>
        <w:t>Лексическая сторона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распознавать в устной речи и письменном тексте 1250 лексических единиц (слов, словосочетаний, речевых клише) и правильно употреблять в ус</w:t>
      </w:r>
      <w:r w:rsidR="008E2A85">
        <w:t>т</w:t>
      </w:r>
      <w:r w:rsidR="008E2A85">
        <w:t>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008E2A85" w:rsidRPr="00607BE0">
        <w:rPr>
          <w:lang w:eastAsia="en-US"/>
        </w:rPr>
        <w:t>-</w:t>
      </w:r>
      <w:r w:rsidR="008E2A85">
        <w:rPr>
          <w:lang w:val="en-US" w:eastAsia="en-US"/>
        </w:rPr>
        <w:t>ik</w:t>
      </w:r>
      <w:r w:rsidR="008E2A85" w:rsidRPr="00607BE0">
        <w:rPr>
          <w:lang w:eastAsia="en-US"/>
        </w:rPr>
        <w:t xml:space="preserve">, </w:t>
      </w:r>
      <w:r w:rsidR="008E2A85">
        <w:t xml:space="preserve">имена прилагательные при помощи суффикса </w:t>
      </w:r>
      <w:r w:rsidR="008E2A85" w:rsidRPr="00607BE0">
        <w:rPr>
          <w:lang w:eastAsia="en-US"/>
        </w:rPr>
        <w:t>-</w:t>
      </w:r>
      <w:r w:rsidR="008E2A85">
        <w:rPr>
          <w:lang w:val="en-US" w:eastAsia="en-US"/>
        </w:rPr>
        <w:t>los</w:t>
      </w:r>
      <w:r w:rsidR="008E2A85" w:rsidRPr="00607BE0">
        <w:rPr>
          <w:lang w:eastAsia="en-US"/>
        </w:rPr>
        <w:t xml:space="preserve">, </w:t>
      </w:r>
      <w:r w:rsidR="008E2A85">
        <w:t xml:space="preserve">имена прилагательные путём соединения двух прилагательных </w:t>
      </w:r>
      <w:r w:rsidR="008E2A85" w:rsidRPr="00607BE0">
        <w:rPr>
          <w:lang w:eastAsia="en-US"/>
        </w:rPr>
        <w:t>(</w:t>
      </w:r>
      <w:r w:rsidR="008E2A85">
        <w:rPr>
          <w:lang w:val="en-US" w:eastAsia="en-US"/>
        </w:rPr>
        <w:t>dunkelblau</w:t>
      </w:r>
      <w:r w:rsidR="008E2A85" w:rsidRPr="00607BE0">
        <w:rPr>
          <w:lang w:eastAsia="en-US"/>
        </w:rPr>
        <w:t>);</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распознавать и употреблять в устной и письменной речи изученные многозначные слова, синонимы, антонимы, сокращения и аббревиатуры;</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распознавать и употреблять в устной и письменной речи различные средства связи в тексте для обеспечения логичности и целостности высказыв</w:t>
      </w:r>
      <w:r w:rsidR="008E2A85">
        <w:t>а</w:t>
      </w:r>
      <w:r w:rsidR="008E2A85">
        <w:t>ния; Грамматическая сторона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понимать особенности структуры простых и сложных предложений н</w:t>
      </w:r>
      <w:r w:rsidR="008E2A85">
        <w:t>е</w:t>
      </w:r>
      <w:r w:rsidR="008E2A85">
        <w:t>мецкого языка, различных коммуникативных типов предложений немецкого языка; распознавать и употреблять в устной и письменной речи: сложноподч</w:t>
      </w:r>
      <w:r w:rsidR="008E2A85">
        <w:t>и</w:t>
      </w:r>
      <w:r w:rsidR="008E2A85">
        <w:t xml:space="preserve">нённые предложения времени с союзами </w:t>
      </w:r>
      <w:r w:rsidR="008E2A85">
        <w:rPr>
          <w:lang w:val="en-US" w:eastAsia="en-US"/>
        </w:rPr>
        <w:t>wenn</w:t>
      </w:r>
      <w:r w:rsidR="008E2A85" w:rsidRPr="00607BE0">
        <w:rPr>
          <w:lang w:eastAsia="en-US"/>
        </w:rPr>
        <w:t xml:space="preserve">, </w:t>
      </w:r>
      <w:r w:rsidR="008E2A85">
        <w:rPr>
          <w:lang w:val="en-US" w:eastAsia="en-US"/>
        </w:rPr>
        <w:t>als</w:t>
      </w:r>
      <w:r w:rsidR="008E2A85" w:rsidRPr="00607BE0">
        <w:rPr>
          <w:lang w:eastAsia="en-US"/>
        </w:rPr>
        <w:t xml:space="preserve">; </w:t>
      </w:r>
      <w:r w:rsidR="008E2A85">
        <w:t xml:space="preserve">глаголы в видовременных формах страдательного залога </w:t>
      </w:r>
      <w:r w:rsidR="008E2A85" w:rsidRPr="00607BE0">
        <w:rPr>
          <w:lang w:eastAsia="en-US"/>
        </w:rPr>
        <w:t>(</w:t>
      </w:r>
      <w:r w:rsidR="008E2A85">
        <w:rPr>
          <w:lang w:val="en-US" w:eastAsia="en-US"/>
        </w:rPr>
        <w:t>Prasens</w:t>
      </w:r>
      <w:r w:rsidR="008E2A85" w:rsidRPr="00607BE0">
        <w:rPr>
          <w:lang w:eastAsia="en-US"/>
        </w:rPr>
        <w:t xml:space="preserve">, </w:t>
      </w:r>
      <w:r w:rsidR="008E2A85">
        <w:rPr>
          <w:lang w:val="en-US" w:eastAsia="en-US"/>
        </w:rPr>
        <w:t>Prasteritum</w:t>
      </w:r>
      <w:r w:rsidR="008E2A85" w:rsidRPr="00607BE0">
        <w:rPr>
          <w:lang w:eastAsia="en-US"/>
        </w:rPr>
        <w:t xml:space="preserve">); </w:t>
      </w:r>
      <w:r w:rsidR="008E2A85">
        <w:t>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w:t>
      </w:r>
      <w:r w:rsidR="008E2A85">
        <w:t>и</w:t>
      </w:r>
      <w:r w:rsidR="008E2A85">
        <w:t>нительным падежом.</w:t>
      </w:r>
    </w:p>
    <w:p w:rsidR="008E2A85" w:rsidRPr="006E6E47" w:rsidRDefault="006E6E47" w:rsidP="006E6E47">
      <w:pPr>
        <w:pStyle w:val="23"/>
        <w:shd w:val="clear" w:color="auto" w:fill="auto"/>
        <w:tabs>
          <w:tab w:val="left" w:pos="1141"/>
        </w:tabs>
        <w:spacing w:before="0" w:after="0" w:line="240" w:lineRule="auto"/>
        <w:ind w:left="709"/>
        <w:rPr>
          <w:b/>
        </w:rPr>
      </w:pPr>
      <w:r w:rsidRPr="006E6E47">
        <w:rPr>
          <w:b/>
        </w:rPr>
        <w:t>3.</w:t>
      </w:r>
      <w:r>
        <w:rPr>
          <w:b/>
          <w:lang w:val="en-US"/>
        </w:rPr>
        <w:t> </w:t>
      </w:r>
      <w:r w:rsidR="008E2A85" w:rsidRPr="006E6E47">
        <w:rPr>
          <w:b/>
        </w:rPr>
        <w:t>Социокультурные знания:</w:t>
      </w:r>
    </w:p>
    <w:p w:rsidR="008E2A85" w:rsidRDefault="006E6E47" w:rsidP="006B0FC0">
      <w:pPr>
        <w:pStyle w:val="23"/>
        <w:shd w:val="clear" w:color="auto" w:fill="auto"/>
        <w:spacing w:before="0" w:after="0" w:line="240" w:lineRule="auto"/>
        <w:ind w:firstLine="709"/>
      </w:pPr>
      <w:r w:rsidRPr="006E6E47">
        <w:t>-</w:t>
      </w:r>
      <w:r>
        <w:rPr>
          <w:lang w:val="en-US"/>
        </w:rPr>
        <w:t> </w:t>
      </w:r>
      <w:r w:rsidR="008E2A85">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w:t>
      </w:r>
      <w:r w:rsidR="008E2A85">
        <w:t>о</w:t>
      </w:r>
      <w:r w:rsidR="008E2A85">
        <w:t>веденческого этикета в стране (странах) изучаемого языка в рамках тематич</w:t>
      </w:r>
      <w:r w:rsidR="008E2A85">
        <w:t>е</w:t>
      </w:r>
      <w:r w:rsidR="008E2A85">
        <w:t>ского содержания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оказывать помощь иностранным гостям в ситуациях повседневного о</w:t>
      </w:r>
      <w:r w:rsidR="008E2A85">
        <w:t>б</w:t>
      </w:r>
      <w:r w:rsidR="008E2A85">
        <w:t>щения (объяснить местонахождение объекта, сообщить возможный маршрут и других ситуациях).</w:t>
      </w:r>
    </w:p>
    <w:p w:rsidR="008E2A85" w:rsidRPr="006E6E47" w:rsidRDefault="006E6E47" w:rsidP="006E6E47">
      <w:pPr>
        <w:pStyle w:val="23"/>
        <w:shd w:val="clear" w:color="auto" w:fill="auto"/>
        <w:tabs>
          <w:tab w:val="left" w:pos="1141"/>
        </w:tabs>
        <w:spacing w:before="0" w:after="0" w:line="240" w:lineRule="auto"/>
        <w:ind w:left="709"/>
        <w:rPr>
          <w:b/>
        </w:rPr>
      </w:pPr>
      <w:r w:rsidRPr="006E6E47">
        <w:rPr>
          <w:b/>
        </w:rPr>
        <w:t>4.</w:t>
      </w:r>
      <w:r w:rsidRPr="006E6E47">
        <w:rPr>
          <w:b/>
          <w:lang w:val="en-US"/>
        </w:rPr>
        <w:t> </w:t>
      </w:r>
      <w:r w:rsidR="008E2A85" w:rsidRPr="006E6E47">
        <w:rPr>
          <w:b/>
        </w:rPr>
        <w:t>Компенсаторные умения:</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использовать при чтении и аудировании языковую, </w:t>
      </w:r>
      <w:r w:rsidR="002F7ABF">
        <w:t>в т.ч.</w:t>
      </w:r>
      <w:r w:rsidR="008E2A85">
        <w:t xml:space="preserve"> контекстуал</w:t>
      </w:r>
      <w:r w:rsidR="008E2A85">
        <w:t>ь</w:t>
      </w:r>
      <w:r w:rsidR="008E2A85">
        <w:t>ную, догадку, при непосредственном общении переспрашивать, просить п</w:t>
      </w:r>
      <w:r w:rsidR="008E2A85">
        <w:t>о</w:t>
      </w:r>
      <w:r w:rsidR="008E2A85">
        <w:t>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w:t>
      </w:r>
      <w:r w:rsidR="008E2A85">
        <w:t>р</w:t>
      </w:r>
      <w:r w:rsidR="008E2A85">
        <w:t>мации;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w:t>
      </w:r>
      <w:r w:rsidR="008E2A85">
        <w:t>а</w:t>
      </w:r>
      <w:r w:rsidR="008E2A85">
        <w:t>тельным элементам;</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рассматривать несколько вариантов решения коммуникативной задачи в продуктивных видах речевой деятельности (говорении и письменной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участвовать в несложных учебных проектах с использованием матери</w:t>
      </w:r>
      <w:r w:rsidR="008E2A85">
        <w:t>а</w:t>
      </w:r>
      <w:r w:rsidR="008E2A85">
        <w:t>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использовать иноязычные словари и справочники, </w:t>
      </w:r>
      <w:r w:rsidR="002F7ABF">
        <w:t>в т.ч.</w:t>
      </w:r>
      <w:r w:rsidR="008E2A85">
        <w:t xml:space="preserve"> информацио</w:t>
      </w:r>
      <w:r w:rsidR="008E2A85">
        <w:t>н</w:t>
      </w:r>
      <w:r w:rsidR="008E2A85">
        <w:t>но-справочные системы в электронной форме;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достигать взаимопонимания в процессе устного и письменного общения с носителями иностранного языка, людьми другой культуры;</w:t>
      </w:r>
    </w:p>
    <w:p w:rsidR="008E2A85" w:rsidRPr="003F5382" w:rsidRDefault="006E6E47" w:rsidP="006B0FC0">
      <w:pPr>
        <w:pStyle w:val="23"/>
        <w:shd w:val="clear" w:color="auto" w:fill="auto"/>
        <w:spacing w:before="0" w:after="0" w:line="240" w:lineRule="auto"/>
        <w:ind w:firstLine="709"/>
      </w:pPr>
      <w:r w:rsidRPr="006E6E47">
        <w:t>-</w:t>
      </w:r>
      <w:r>
        <w:rPr>
          <w:lang w:val="en-US"/>
        </w:rPr>
        <w:t> </w:t>
      </w:r>
      <w:r w:rsidR="008E2A85">
        <w:t>сравнивать (</w:t>
      </w:r>
      <w:r w:rsidR="002F7ABF">
        <w:t>в т.ч.</w:t>
      </w:r>
      <w:r w:rsidR="008E2A85">
        <w:t xml:space="preserve"> устанавливать основания для сравнения) объекты, я</w:t>
      </w:r>
      <w:r w:rsidR="008E2A85">
        <w:t>в</w:t>
      </w:r>
      <w:r w:rsidR="008E2A85">
        <w:t>ления, процессы, их элементы и основные функции в рамках изученной тем</w:t>
      </w:r>
      <w:r w:rsidR="008E2A85">
        <w:t>а</w:t>
      </w:r>
      <w:r w:rsidR="008E2A85">
        <w:t>тики.</w:t>
      </w:r>
    </w:p>
    <w:p w:rsidR="006E6E47" w:rsidRPr="0004112C" w:rsidRDefault="006E6E47" w:rsidP="0004112C">
      <w:pPr>
        <w:pStyle w:val="23"/>
        <w:shd w:val="clear" w:color="auto" w:fill="auto"/>
        <w:spacing w:before="0" w:after="0" w:line="240" w:lineRule="auto"/>
        <w:jc w:val="center"/>
        <w:rPr>
          <w:b/>
        </w:rPr>
      </w:pPr>
      <w:r w:rsidRPr="0004112C">
        <w:rPr>
          <w:b/>
        </w:rPr>
        <w:t>9 КЛАСС</w:t>
      </w:r>
    </w:p>
    <w:p w:rsidR="008E2A85" w:rsidRPr="0004112C" w:rsidRDefault="008E2A85" w:rsidP="006E6E47">
      <w:pPr>
        <w:pStyle w:val="23"/>
        <w:shd w:val="clear" w:color="auto" w:fill="auto"/>
        <w:tabs>
          <w:tab w:val="left" w:pos="1952"/>
        </w:tabs>
        <w:spacing w:before="0" w:after="0" w:line="240" w:lineRule="auto"/>
        <w:ind w:firstLine="709"/>
        <w:rPr>
          <w:b/>
          <w:i/>
        </w:rPr>
      </w:pPr>
      <w:r w:rsidRPr="0004112C">
        <w:rPr>
          <w:b/>
          <w:i/>
        </w:rPr>
        <w:t xml:space="preserve">Предметные результаты освоения программы по </w:t>
      </w:r>
      <w:r w:rsidR="0004112C">
        <w:rPr>
          <w:b/>
          <w:i/>
        </w:rPr>
        <w:t>немецком</w:t>
      </w:r>
      <w:r w:rsidRPr="0004112C">
        <w:rPr>
          <w:b/>
          <w:i/>
        </w:rPr>
        <w:t>) языку к концу обучения в 9 классе.</w:t>
      </w:r>
    </w:p>
    <w:p w:rsidR="008E2A85" w:rsidRPr="006E6E47" w:rsidRDefault="006E6E47" w:rsidP="006E6E47">
      <w:pPr>
        <w:pStyle w:val="23"/>
        <w:shd w:val="clear" w:color="auto" w:fill="auto"/>
        <w:tabs>
          <w:tab w:val="left" w:pos="1104"/>
        </w:tabs>
        <w:spacing w:before="0" w:after="0" w:line="240" w:lineRule="auto"/>
        <w:ind w:left="709"/>
        <w:rPr>
          <w:b/>
        </w:rPr>
      </w:pPr>
      <w:r w:rsidRPr="006E6E47">
        <w:rPr>
          <w:b/>
        </w:rPr>
        <w:t>1.</w:t>
      </w:r>
      <w:r w:rsidRPr="006E6E47">
        <w:rPr>
          <w:b/>
          <w:lang w:val="en-US"/>
        </w:rPr>
        <w:t> </w:t>
      </w:r>
      <w:r w:rsidR="008E2A85" w:rsidRPr="006E6E47">
        <w:rPr>
          <w:b/>
        </w:rPr>
        <w:t>Коммуникативные умения.</w:t>
      </w:r>
    </w:p>
    <w:p w:rsidR="008E2A85" w:rsidRPr="0004112C" w:rsidRDefault="008E2A85" w:rsidP="006B0FC0">
      <w:pPr>
        <w:pStyle w:val="23"/>
        <w:shd w:val="clear" w:color="auto" w:fill="auto"/>
        <w:spacing w:before="0" w:after="0" w:line="240" w:lineRule="auto"/>
        <w:ind w:firstLine="709"/>
        <w:rPr>
          <w:b/>
          <w:i/>
        </w:rPr>
      </w:pPr>
      <w:r w:rsidRPr="0004112C">
        <w:rPr>
          <w:b/>
          <w:i/>
        </w:rPr>
        <w:t>Говорение: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вести комбинированный диалог, включающий различные виды диалогов (диалог этикетного характера, диалог-побуждение к действию, ди</w:t>
      </w:r>
      <w:r w:rsidR="008E2A85">
        <w:t>а</w:t>
      </w:r>
      <w:r w:rsidR="008E2A85">
        <w:t>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w:t>
      </w:r>
      <w:r w:rsidR="008E2A85">
        <w:t>ж</w:t>
      </w:r>
      <w:r w:rsidR="008E2A85">
        <w:t>дого собеседника);</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E2A85" w:rsidRPr="0004112C" w:rsidRDefault="008E2A85" w:rsidP="006B0FC0">
      <w:pPr>
        <w:pStyle w:val="23"/>
        <w:shd w:val="clear" w:color="auto" w:fill="auto"/>
        <w:spacing w:before="0" w:after="0" w:line="240" w:lineRule="auto"/>
        <w:ind w:firstLine="709"/>
        <w:rPr>
          <w:b/>
          <w:i/>
        </w:rPr>
      </w:pPr>
      <w:r w:rsidRPr="0004112C">
        <w:rPr>
          <w:b/>
          <w:i/>
        </w:rPr>
        <w:t>Аудирование:</w:t>
      </w:r>
    </w:p>
    <w:p w:rsidR="008E2A85" w:rsidRPr="0004112C" w:rsidRDefault="006E6E47" w:rsidP="006B0FC0">
      <w:pPr>
        <w:pStyle w:val="23"/>
        <w:shd w:val="clear" w:color="auto" w:fill="auto"/>
        <w:spacing w:before="0" w:after="0" w:line="240" w:lineRule="auto"/>
        <w:ind w:firstLine="709"/>
        <w:rPr>
          <w:i/>
        </w:rPr>
      </w:pPr>
      <w:r w:rsidRPr="006E6E47">
        <w:t>-</w:t>
      </w:r>
      <w:r>
        <w:rPr>
          <w:lang w:val="en-US"/>
        </w:rPr>
        <w:t> </w:t>
      </w:r>
      <w:r w:rsidR="008E2A85">
        <w:t>воспринимать на слух и понимать несложные аутентичные тексты, с</w:t>
      </w:r>
      <w:r w:rsidR="008E2A85">
        <w:t>о</w:t>
      </w:r>
      <w:r w:rsidR="008E2A85">
        <w:t>держащие отдельные неизученные языковые явления, в зависимости от п</w:t>
      </w:r>
      <w:r w:rsidR="008E2A85">
        <w:t>о</w:t>
      </w:r>
      <w:r w:rsidR="008E2A85">
        <w:t>ставленной коммуникативной задачи: с пониманием основного содержания, с пониманием нужной (интересующей, запрашиваемой) информации (время зв</w:t>
      </w:r>
      <w:r w:rsidR="008E2A85">
        <w:t>у</w:t>
      </w:r>
      <w:r w:rsidR="008E2A85">
        <w:t xml:space="preserve">чания </w:t>
      </w:r>
      <w:r w:rsidR="008E2A85" w:rsidRPr="0004112C">
        <w:t>текста (текстов)</w:t>
      </w:r>
      <w:r w:rsidRPr="0004112C">
        <w:t xml:space="preserve"> для аудирования - до 2 минут)</w:t>
      </w:r>
    </w:p>
    <w:p w:rsidR="008E2A85" w:rsidRPr="0004112C" w:rsidRDefault="008E2A85" w:rsidP="006B0FC0">
      <w:pPr>
        <w:pStyle w:val="23"/>
        <w:shd w:val="clear" w:color="auto" w:fill="auto"/>
        <w:spacing w:before="0" w:after="0" w:line="240" w:lineRule="auto"/>
        <w:ind w:firstLine="709"/>
        <w:rPr>
          <w:b/>
          <w:i/>
        </w:rPr>
      </w:pPr>
      <w:r w:rsidRPr="0004112C">
        <w:rPr>
          <w:b/>
          <w:i/>
        </w:rPr>
        <w:t>Смысловое чтение: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читать про себя и понимать несложные аутентичные тексты, содержащие отдельные неизученные языковые явления, с различной глубиной проникнов</w:t>
      </w:r>
      <w:r w:rsidR="008E2A85">
        <w:t>е</w:t>
      </w:r>
      <w:r w:rsidR="008E2A85">
        <w:t>ния в их содержание в зависимости от поставленной коммуникативной задачи: с пониманием основного содержания, с пониманием нужной (интересующей, з</w:t>
      </w:r>
      <w:r w:rsidR="008E2A85">
        <w:t>а</w:t>
      </w:r>
      <w:r w:rsidR="008E2A85">
        <w:t>прашиваемой) информации, с полным пониманием содержания (объём текста (текстов) для чтения - 500-600 слов), читать про себя несплошные тексты (та</w:t>
      </w:r>
      <w:r w:rsidR="008E2A85">
        <w:t>б</w:t>
      </w:r>
      <w:r w:rsidR="008E2A85">
        <w:t>лицы, диаграммы) и понимать представленную в них информацию.</w:t>
      </w:r>
    </w:p>
    <w:p w:rsidR="008E2A85" w:rsidRPr="0004112C" w:rsidRDefault="008E2A85" w:rsidP="006B0FC0">
      <w:pPr>
        <w:pStyle w:val="23"/>
        <w:shd w:val="clear" w:color="auto" w:fill="auto"/>
        <w:spacing w:before="0" w:after="0" w:line="240" w:lineRule="auto"/>
        <w:ind w:firstLine="709"/>
        <w:rPr>
          <w:b/>
          <w:i/>
        </w:rPr>
      </w:pPr>
      <w:r w:rsidRPr="0004112C">
        <w:rPr>
          <w:b/>
          <w:i/>
        </w:rPr>
        <w:t>Письменная речь:</w:t>
      </w:r>
    </w:p>
    <w:p w:rsidR="008E2A85" w:rsidRDefault="006E6E47" w:rsidP="006B0FC0">
      <w:pPr>
        <w:pStyle w:val="23"/>
        <w:shd w:val="clear" w:color="auto" w:fill="auto"/>
        <w:spacing w:before="0" w:after="0" w:line="240" w:lineRule="auto"/>
        <w:ind w:firstLine="709"/>
      </w:pPr>
      <w:r w:rsidRPr="006E6E47">
        <w:t>-</w:t>
      </w:r>
      <w:r>
        <w:rPr>
          <w:lang w:val="en-US"/>
        </w:rPr>
        <w:t> </w:t>
      </w:r>
      <w:r w:rsidR="008E2A85">
        <w:t>заполнять анкеты и формуляры, сообщая о себе основные сведения, в соответствии с нормами, принятыми в стране (странах) изучаемого языка, п</w:t>
      </w:r>
      <w:r w:rsidR="008E2A85">
        <w:t>и</w:t>
      </w:r>
      <w:r w:rsidR="008E2A85">
        <w:t>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8E2A85" w:rsidRPr="006E6E47" w:rsidRDefault="006E6E47" w:rsidP="006E6E47">
      <w:pPr>
        <w:pStyle w:val="23"/>
        <w:shd w:val="clear" w:color="auto" w:fill="auto"/>
        <w:tabs>
          <w:tab w:val="left" w:pos="1101"/>
        </w:tabs>
        <w:spacing w:before="0" w:after="0" w:line="240" w:lineRule="auto"/>
        <w:ind w:left="709"/>
        <w:rPr>
          <w:b/>
        </w:rPr>
      </w:pPr>
      <w:r w:rsidRPr="006E6E47">
        <w:rPr>
          <w:b/>
        </w:rPr>
        <w:t>2.</w:t>
      </w:r>
      <w:r w:rsidR="008E2A85" w:rsidRPr="006E6E47">
        <w:rPr>
          <w:b/>
        </w:rPr>
        <w:t>Языковые знания и умения.</w:t>
      </w:r>
    </w:p>
    <w:p w:rsidR="008E2A85" w:rsidRPr="0004112C" w:rsidRDefault="008E2A85" w:rsidP="006B0FC0">
      <w:pPr>
        <w:pStyle w:val="23"/>
        <w:shd w:val="clear" w:color="auto" w:fill="auto"/>
        <w:spacing w:before="0" w:after="0" w:line="240" w:lineRule="auto"/>
        <w:ind w:firstLine="709"/>
        <w:rPr>
          <w:b/>
          <w:i/>
        </w:rPr>
      </w:pPr>
      <w:r w:rsidRPr="0004112C">
        <w:rPr>
          <w:b/>
          <w:i/>
        </w:rPr>
        <w:t>Фонетическая сторона речи:</w:t>
      </w:r>
    </w:p>
    <w:p w:rsidR="008E2A85" w:rsidRDefault="0036730C" w:rsidP="006B0FC0">
      <w:pPr>
        <w:pStyle w:val="23"/>
        <w:shd w:val="clear" w:color="auto" w:fill="auto"/>
        <w:spacing w:before="0" w:after="0" w:line="240" w:lineRule="auto"/>
        <w:ind w:firstLine="709"/>
      </w:pPr>
      <w:r w:rsidRPr="0036730C">
        <w:t>-</w:t>
      </w:r>
      <w:r>
        <w:rPr>
          <w:lang w:val="en-US"/>
        </w:rPr>
        <w:t> </w:t>
      </w:r>
      <w:r w:rsidR="008E2A85">
        <w:t>различать на слух, без ошибок, ведущих к сбою коммуникации, прои</w:t>
      </w:r>
      <w:r w:rsidR="008E2A85">
        <w:t>з</w:t>
      </w:r>
      <w:r w:rsidR="008E2A85">
        <w:t>носить слова с правильным ударением и фразы с соблюдением их ритм</w:t>
      </w:r>
      <w:r w:rsidR="008E2A85">
        <w:t>и</w:t>
      </w:r>
      <w:r w:rsidR="008E2A85">
        <w:t xml:space="preserve">ко-интонационных особенностей, </w:t>
      </w:r>
      <w:r w:rsidR="002F7ABF">
        <w:t>в т.ч.</w:t>
      </w:r>
      <w:r w:rsidR="008E2A85">
        <w:t xml:space="preserve"> применять правила отсутствия фраз</w:t>
      </w:r>
      <w:r w:rsidR="008E2A85">
        <w:t>о</w:t>
      </w:r>
      <w:r w:rsidR="008E2A85">
        <w:t>вого ударения на служебных словах;</w:t>
      </w:r>
    </w:p>
    <w:p w:rsidR="008E2A85" w:rsidRDefault="0036730C" w:rsidP="006B0FC0">
      <w:pPr>
        <w:pStyle w:val="23"/>
        <w:shd w:val="clear" w:color="auto" w:fill="auto"/>
        <w:spacing w:before="0" w:after="0" w:line="240" w:lineRule="auto"/>
        <w:ind w:firstLine="709"/>
      </w:pPr>
      <w:r w:rsidRPr="0036730C">
        <w:t>-</w:t>
      </w:r>
      <w:r>
        <w:rPr>
          <w:lang w:val="en-US"/>
        </w:rPr>
        <w:t> </w:t>
      </w:r>
      <w:r w:rsidR="008E2A85">
        <w:t>владеть правилами чтения и выразительно читать вслух небольшие те</w:t>
      </w:r>
      <w:r w:rsidR="008E2A85">
        <w:t>к</w:t>
      </w:r>
      <w:r w:rsidR="008E2A85">
        <w:t>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6730C" w:rsidRPr="0004112C" w:rsidRDefault="008E2A85" w:rsidP="006B0FC0">
      <w:pPr>
        <w:pStyle w:val="23"/>
        <w:shd w:val="clear" w:color="auto" w:fill="auto"/>
        <w:spacing w:before="0" w:after="0" w:line="240" w:lineRule="auto"/>
        <w:ind w:firstLine="709"/>
        <w:rPr>
          <w:b/>
          <w:i/>
        </w:rPr>
      </w:pPr>
      <w:r w:rsidRPr="0004112C">
        <w:rPr>
          <w:b/>
          <w:i/>
        </w:rPr>
        <w:t>Графика, орфография и пунктуация:</w:t>
      </w:r>
    </w:p>
    <w:p w:rsidR="008E2A85" w:rsidRDefault="0036730C" w:rsidP="006B0FC0">
      <w:pPr>
        <w:pStyle w:val="23"/>
        <w:shd w:val="clear" w:color="auto" w:fill="auto"/>
        <w:spacing w:before="0" w:after="0" w:line="240" w:lineRule="auto"/>
        <w:ind w:firstLine="709"/>
      </w:pPr>
      <w:r w:rsidRPr="003F5382">
        <w:t>-</w:t>
      </w:r>
      <w:r>
        <w:rPr>
          <w:lang w:val="en-US"/>
        </w:rPr>
        <w:t> </w:t>
      </w:r>
      <w:r w:rsidR="008E2A85">
        <w:t>правильно писать изученные слова;</w:t>
      </w:r>
    </w:p>
    <w:p w:rsidR="008E2A85" w:rsidRDefault="0036730C" w:rsidP="006B0FC0">
      <w:pPr>
        <w:pStyle w:val="23"/>
        <w:shd w:val="clear" w:color="auto" w:fill="auto"/>
        <w:spacing w:before="0" w:after="0" w:line="240" w:lineRule="auto"/>
        <w:ind w:firstLine="709"/>
      </w:pPr>
      <w:r w:rsidRPr="0036730C">
        <w:t>-</w:t>
      </w:r>
      <w:r>
        <w:rPr>
          <w:lang w:val="en-US"/>
        </w:rPr>
        <w:t> </w:t>
      </w:r>
      <w:r w:rsidR="008E2A85">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E2A85" w:rsidRPr="0004112C" w:rsidRDefault="008E2A85" w:rsidP="006B0FC0">
      <w:pPr>
        <w:pStyle w:val="23"/>
        <w:shd w:val="clear" w:color="auto" w:fill="auto"/>
        <w:spacing w:before="0" w:after="0" w:line="240" w:lineRule="auto"/>
        <w:ind w:firstLine="709"/>
        <w:rPr>
          <w:b/>
          <w:i/>
        </w:rPr>
      </w:pPr>
      <w:r w:rsidRPr="0004112C">
        <w:rPr>
          <w:b/>
          <w:i/>
        </w:rPr>
        <w:t>Лексическая сторона речи: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распознавать в устной речи и письменном тексте 1350 лексических единиц (слов, словосочетаний, речевых клише) и правильно употреблять в ус</w:t>
      </w:r>
      <w:r w:rsidR="008E2A85">
        <w:t>т</w:t>
      </w:r>
      <w:r w:rsidR="008E2A85">
        <w:t>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8E2A85" w:rsidRPr="00607BE0">
        <w:rPr>
          <w:lang w:eastAsia="en-US"/>
        </w:rPr>
        <w:t>-</w:t>
      </w:r>
      <w:r w:rsidR="008E2A85">
        <w:rPr>
          <w:lang w:val="en-US" w:eastAsia="en-US"/>
        </w:rPr>
        <w:t>ie</w:t>
      </w:r>
      <w:r w:rsidR="008E2A85" w:rsidRPr="00607BE0">
        <w:rPr>
          <w:lang w:eastAsia="en-US"/>
        </w:rPr>
        <w:t>, -</w:t>
      </w:r>
      <w:r w:rsidR="008E2A85">
        <w:rPr>
          <w:lang w:val="en-US" w:eastAsia="en-US"/>
        </w:rPr>
        <w:t>um</w:t>
      </w:r>
      <w:r w:rsidR="008E2A85" w:rsidRPr="00607BE0">
        <w:rPr>
          <w:lang w:eastAsia="en-US"/>
        </w:rPr>
        <w:t xml:space="preserve">, </w:t>
      </w:r>
      <w:r w:rsidR="008E2A85">
        <w:t xml:space="preserve">имена прилагательные при помощи суффиксов </w:t>
      </w:r>
      <w:r w:rsidR="008E2A85" w:rsidRPr="00607BE0">
        <w:rPr>
          <w:lang w:eastAsia="en-US"/>
        </w:rPr>
        <w:t>-</w:t>
      </w:r>
      <w:r w:rsidR="008E2A85">
        <w:rPr>
          <w:lang w:val="en-US" w:eastAsia="en-US"/>
        </w:rPr>
        <w:t>sam</w:t>
      </w:r>
      <w:r w:rsidR="008E2A85" w:rsidRPr="00607BE0">
        <w:rPr>
          <w:lang w:eastAsia="en-US"/>
        </w:rPr>
        <w:t>, -</w:t>
      </w:r>
      <w:r w:rsidR="008E2A85">
        <w:rPr>
          <w:lang w:val="en-US" w:eastAsia="en-US"/>
        </w:rPr>
        <w:t>bar</w:t>
      </w:r>
      <w:r w:rsidR="008E2A85" w:rsidRPr="00607BE0">
        <w:rPr>
          <w:lang w:eastAsia="en-US"/>
        </w:rPr>
        <w:t>;</w:t>
      </w:r>
    </w:p>
    <w:p w:rsidR="008E2A85" w:rsidRDefault="003617E0" w:rsidP="006B0FC0">
      <w:pPr>
        <w:pStyle w:val="23"/>
        <w:shd w:val="clear" w:color="auto" w:fill="auto"/>
        <w:spacing w:before="0" w:after="0" w:line="240" w:lineRule="auto"/>
        <w:ind w:firstLine="709"/>
      </w:pPr>
      <w:r w:rsidRPr="003617E0">
        <w:t>-</w:t>
      </w:r>
      <w:r>
        <w:rPr>
          <w:lang w:val="en-US"/>
        </w:rPr>
        <w:t> </w:t>
      </w:r>
      <w:r w:rsidR="008E2A85">
        <w:t>распознавать и употреблять в устной и письменной речи изученные с</w:t>
      </w:r>
      <w:r w:rsidR="008E2A85">
        <w:t>и</w:t>
      </w:r>
      <w:r w:rsidR="008E2A85">
        <w:t>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E2A85" w:rsidRPr="0004112C" w:rsidRDefault="008E2A85" w:rsidP="006B0FC0">
      <w:pPr>
        <w:pStyle w:val="23"/>
        <w:shd w:val="clear" w:color="auto" w:fill="auto"/>
        <w:spacing w:before="0" w:after="0" w:line="240" w:lineRule="auto"/>
        <w:ind w:firstLine="709"/>
        <w:rPr>
          <w:b/>
          <w:i/>
        </w:rPr>
      </w:pPr>
      <w:r w:rsidRPr="0004112C">
        <w:rPr>
          <w:b/>
          <w:i/>
        </w:rPr>
        <w:t>Грамматическая сторона речи: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понимать особенности структуры простых и сложных предложений и различных коммуникативных типов предложений немецкого языка; распозн</w:t>
      </w:r>
      <w:r w:rsidR="008E2A85">
        <w:t>а</w:t>
      </w:r>
      <w:r w:rsidR="008E2A85">
        <w:t>вать и употреблять в устной и письменной речи: сложносочинённые предл</w:t>
      </w:r>
      <w:r w:rsidR="008E2A85">
        <w:t>о</w:t>
      </w:r>
      <w:r w:rsidR="008E2A85">
        <w:t xml:space="preserve">жения с наречием </w:t>
      </w:r>
      <w:r w:rsidR="008E2A85">
        <w:rPr>
          <w:lang w:val="en-US" w:eastAsia="en-US"/>
        </w:rPr>
        <w:t>deshalb</w:t>
      </w:r>
      <w:r w:rsidR="008E2A85" w:rsidRPr="00607BE0">
        <w:rPr>
          <w:lang w:eastAsia="en-US"/>
        </w:rPr>
        <w:t>;</w:t>
      </w:r>
    </w:p>
    <w:p w:rsidR="008E2A85" w:rsidRDefault="003617E0" w:rsidP="003617E0">
      <w:pPr>
        <w:pStyle w:val="23"/>
        <w:shd w:val="clear" w:color="auto" w:fill="auto"/>
        <w:spacing w:before="0" w:after="0" w:line="240" w:lineRule="auto"/>
        <w:ind w:firstLine="709"/>
      </w:pPr>
      <w:r w:rsidRPr="003617E0">
        <w:t>-</w:t>
      </w:r>
      <w:r>
        <w:rPr>
          <w:lang w:val="en-US"/>
        </w:rPr>
        <w:t> </w:t>
      </w:r>
      <w:r w:rsidR="008E2A85">
        <w:t xml:space="preserve">сложноподчинённые предложения: времени с союзом </w:t>
      </w:r>
      <w:r w:rsidR="008E2A85">
        <w:rPr>
          <w:lang w:val="en-US" w:eastAsia="en-US"/>
        </w:rPr>
        <w:t>nachdem</w:t>
      </w:r>
      <w:r w:rsidR="008E2A85" w:rsidRPr="00607BE0">
        <w:rPr>
          <w:lang w:eastAsia="en-US"/>
        </w:rPr>
        <w:t xml:space="preserve">, </w:t>
      </w:r>
      <w:r w:rsidR="008E2A85">
        <w:t>цели с союзом</w:t>
      </w:r>
      <w:r w:rsidR="008E2A85">
        <w:rPr>
          <w:lang w:val="en-US" w:eastAsia="en-US"/>
        </w:rPr>
        <w:t>damit</w:t>
      </w:r>
      <w:r w:rsidR="008E2A85" w:rsidRPr="00607BE0">
        <w:rPr>
          <w:lang w:eastAsia="en-US"/>
        </w:rPr>
        <w:t>;</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формы сослагательного наклонения от глаголов </w:t>
      </w:r>
      <w:r w:rsidR="008E2A85">
        <w:rPr>
          <w:lang w:val="en-US" w:eastAsia="en-US"/>
        </w:rPr>
        <w:t>haben</w:t>
      </w:r>
      <w:r w:rsidR="008E2A85" w:rsidRPr="00607BE0">
        <w:rPr>
          <w:lang w:eastAsia="en-US"/>
        </w:rPr>
        <w:t xml:space="preserve">, </w:t>
      </w:r>
      <w:r w:rsidR="008E2A85">
        <w:rPr>
          <w:lang w:val="en-US" w:eastAsia="en-US"/>
        </w:rPr>
        <w:t>sein</w:t>
      </w:r>
      <w:r w:rsidR="008E2A85" w:rsidRPr="00607BE0">
        <w:rPr>
          <w:lang w:eastAsia="en-US"/>
        </w:rPr>
        <w:t xml:space="preserve">, </w:t>
      </w:r>
      <w:r w:rsidR="008E2A85">
        <w:rPr>
          <w:lang w:val="en-US" w:eastAsia="en-US"/>
        </w:rPr>
        <w:t>werden</w:t>
      </w:r>
      <w:r w:rsidR="008E2A85" w:rsidRPr="00607BE0">
        <w:rPr>
          <w:lang w:eastAsia="en-US"/>
        </w:rPr>
        <w:t xml:space="preserve">, </w:t>
      </w:r>
      <w:r w:rsidR="008E2A85">
        <w:rPr>
          <w:lang w:val="en-US" w:eastAsia="en-US"/>
        </w:rPr>
        <w:t>konnen</w:t>
      </w:r>
      <w:r w:rsidR="008E2A85" w:rsidRPr="00607BE0">
        <w:rPr>
          <w:lang w:eastAsia="en-US"/>
        </w:rPr>
        <w:t xml:space="preserve">, </w:t>
      </w:r>
      <w:r w:rsidR="008E2A85">
        <w:rPr>
          <w:lang w:val="en-US" w:eastAsia="en-US"/>
        </w:rPr>
        <w:t>mogen</w:t>
      </w:r>
      <w:r w:rsidR="008E2A85" w:rsidRPr="00607BE0">
        <w:rPr>
          <w:lang w:eastAsia="en-US"/>
        </w:rPr>
        <w:t xml:space="preserve">, </w:t>
      </w:r>
      <w:r w:rsidR="008E2A85">
        <w:t xml:space="preserve">сочетание </w:t>
      </w:r>
      <w:r w:rsidR="008E2A85">
        <w:rPr>
          <w:lang w:val="en-US" w:eastAsia="en-US"/>
        </w:rPr>
        <w:t>wiirde</w:t>
      </w:r>
      <w:r w:rsidR="008E2A85" w:rsidRPr="00607BE0">
        <w:rPr>
          <w:lang w:eastAsia="en-US"/>
        </w:rPr>
        <w:t xml:space="preserve"> + </w:t>
      </w:r>
      <w:r w:rsidR="008E2A85">
        <w:rPr>
          <w:lang w:val="en-US" w:eastAsia="en-US"/>
        </w:rPr>
        <w:t>Infinitiv</w:t>
      </w:r>
      <w:r w:rsidR="008E2A85" w:rsidRPr="00607BE0">
        <w:rPr>
          <w:lang w:eastAsia="en-US"/>
        </w:rPr>
        <w:t>.</w:t>
      </w:r>
    </w:p>
    <w:p w:rsidR="008E2A85" w:rsidRPr="003617E0" w:rsidRDefault="003617E0" w:rsidP="003617E0">
      <w:pPr>
        <w:pStyle w:val="23"/>
        <w:shd w:val="clear" w:color="auto" w:fill="auto"/>
        <w:tabs>
          <w:tab w:val="left" w:pos="1123"/>
        </w:tabs>
        <w:spacing w:before="0" w:after="0" w:line="240" w:lineRule="auto"/>
        <w:ind w:left="709"/>
        <w:rPr>
          <w:b/>
        </w:rPr>
      </w:pPr>
      <w:r w:rsidRPr="003617E0">
        <w:rPr>
          <w:b/>
        </w:rPr>
        <w:t>3.</w:t>
      </w:r>
      <w:r w:rsidRPr="003617E0">
        <w:rPr>
          <w:b/>
          <w:lang w:val="en-US"/>
        </w:rPr>
        <w:t> </w:t>
      </w:r>
      <w:r w:rsidR="008E2A85" w:rsidRPr="003617E0">
        <w:rPr>
          <w:b/>
        </w:rPr>
        <w:t>Социокультурные знания и умения:</w:t>
      </w:r>
    </w:p>
    <w:p w:rsidR="008E2A85" w:rsidRDefault="003617E0" w:rsidP="006B0FC0">
      <w:pPr>
        <w:pStyle w:val="23"/>
        <w:shd w:val="clear" w:color="auto" w:fill="auto"/>
        <w:spacing w:before="0" w:after="0" w:line="240" w:lineRule="auto"/>
        <w:ind w:firstLine="709"/>
      </w:pPr>
      <w:r w:rsidRPr="003617E0">
        <w:t>-</w:t>
      </w:r>
      <w:r>
        <w:rPr>
          <w:lang w:val="en-US"/>
        </w:rPr>
        <w:t> </w:t>
      </w:r>
      <w:r w:rsidR="008E2A85">
        <w:t>понимать и использовать в устной и письменной речи наиболее употр</w:t>
      </w:r>
      <w:r w:rsidR="008E2A85">
        <w:t>е</w:t>
      </w:r>
      <w:r w:rsidR="008E2A85">
        <w:t>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иметь элементарные представления о различных вариантах немецкого языка;</w:t>
      </w:r>
    </w:p>
    <w:p w:rsidR="008E2A85" w:rsidRDefault="003617E0" w:rsidP="006B0FC0">
      <w:pPr>
        <w:pStyle w:val="23"/>
        <w:shd w:val="clear" w:color="auto" w:fill="auto"/>
        <w:spacing w:before="0" w:after="0" w:line="240" w:lineRule="auto"/>
        <w:ind w:firstLine="709"/>
      </w:pPr>
      <w:r w:rsidRPr="003617E0">
        <w:t>-</w:t>
      </w:r>
      <w:r>
        <w:rPr>
          <w:lang w:val="en-US"/>
        </w:rPr>
        <w:t> </w:t>
      </w:r>
      <w:r w:rsidR="008E2A85">
        <w:t>обладать базовыми знаниями о социокультурном портрете и культурном наследии родной страны и страны (стран) изучаемого языка, представлять Ро</w:t>
      </w:r>
      <w:r w:rsidR="008E2A85">
        <w:t>с</w:t>
      </w:r>
      <w:r w:rsidR="008E2A85">
        <w:t>сию и страну (страны) изучаемого языка, оказывать помощь иностранным го</w:t>
      </w:r>
      <w:r w:rsidR="008E2A85">
        <w:t>с</w:t>
      </w:r>
      <w:r w:rsidR="008E2A85">
        <w:t>тям в ситуациях повседневного общения.</w:t>
      </w:r>
    </w:p>
    <w:p w:rsidR="008E2A85" w:rsidRPr="003617E0" w:rsidRDefault="003617E0" w:rsidP="003617E0">
      <w:pPr>
        <w:pStyle w:val="23"/>
        <w:shd w:val="clear" w:color="auto" w:fill="auto"/>
        <w:tabs>
          <w:tab w:val="left" w:pos="1128"/>
        </w:tabs>
        <w:spacing w:before="0" w:after="0" w:line="240" w:lineRule="auto"/>
        <w:ind w:left="709"/>
        <w:rPr>
          <w:b/>
        </w:rPr>
      </w:pPr>
      <w:r w:rsidRPr="003617E0">
        <w:rPr>
          <w:b/>
        </w:rPr>
        <w:t>4.</w:t>
      </w:r>
      <w:r w:rsidRPr="003617E0">
        <w:rPr>
          <w:b/>
          <w:lang w:val="en-US"/>
        </w:rPr>
        <w:t> </w:t>
      </w:r>
      <w:r w:rsidR="008E2A85" w:rsidRPr="003617E0">
        <w:rPr>
          <w:b/>
        </w:rPr>
        <w:t>Компенсаторные умения:</w:t>
      </w:r>
    </w:p>
    <w:p w:rsidR="008E2A85" w:rsidRDefault="003617E0" w:rsidP="006B0FC0">
      <w:pPr>
        <w:pStyle w:val="23"/>
        <w:shd w:val="clear" w:color="auto" w:fill="auto"/>
        <w:tabs>
          <w:tab w:val="left" w:pos="7565"/>
          <w:tab w:val="left" w:pos="9014"/>
        </w:tabs>
        <w:spacing w:before="0" w:after="0" w:line="240" w:lineRule="auto"/>
        <w:ind w:firstLine="709"/>
      </w:pPr>
      <w:r w:rsidRPr="003617E0">
        <w:t>-</w:t>
      </w:r>
      <w:r>
        <w:rPr>
          <w:lang w:val="en-US"/>
        </w:rPr>
        <w:t> </w:t>
      </w:r>
      <w:r w:rsidR="008E2A85">
        <w:t>использовать при говорении переспрос, использовать при говорении и письме перифраз (толков</w:t>
      </w:r>
      <w:r>
        <w:t>ание), синонимические средства,описание</w:t>
      </w:r>
      <w:r w:rsidR="008E2A85">
        <w:t>предмета</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вместо его названия, при чтении и аудировании языковую догадку, </w:t>
      </w:r>
      <w:r w:rsidR="002F7ABF">
        <w:t>в т.ч.</w:t>
      </w:r>
      <w:r w:rsidR="008E2A85">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w:t>
      </w:r>
      <w:r w:rsidR="008E2A85">
        <w:t>а</w:t>
      </w:r>
      <w:r w:rsidR="008E2A85">
        <w:t>тельным элементам;</w:t>
      </w:r>
    </w:p>
    <w:p w:rsidR="008E2A85" w:rsidRDefault="003617E0" w:rsidP="006B0FC0">
      <w:pPr>
        <w:pStyle w:val="23"/>
        <w:shd w:val="clear" w:color="auto" w:fill="auto"/>
        <w:spacing w:before="0" w:after="0" w:line="240" w:lineRule="auto"/>
        <w:ind w:firstLine="709"/>
      </w:pPr>
      <w:r w:rsidRPr="003617E0">
        <w:t>-</w:t>
      </w:r>
      <w:r>
        <w:rPr>
          <w:lang w:val="en-US"/>
        </w:rPr>
        <w:t> </w:t>
      </w:r>
      <w:r w:rsidR="008E2A85">
        <w:t>рассматривать несколько вариантов решения коммуникативной задачи в продуктивных видах речевой деятельности (говорении и письменной речи);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участвовать в несложных учебных проектах с использованием матери</w:t>
      </w:r>
      <w:r w:rsidR="008E2A85">
        <w:t>а</w:t>
      </w:r>
      <w:r w:rsidR="008E2A85">
        <w:t>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8E2A85" w:rsidRDefault="003617E0" w:rsidP="003617E0">
      <w:pPr>
        <w:pStyle w:val="23"/>
        <w:shd w:val="clear" w:color="auto" w:fill="auto"/>
        <w:tabs>
          <w:tab w:val="left" w:pos="3246"/>
          <w:tab w:val="left" w:pos="5641"/>
          <w:tab w:val="left" w:pos="7565"/>
          <w:tab w:val="left" w:pos="8593"/>
        </w:tabs>
        <w:spacing w:before="0" w:after="0" w:line="240" w:lineRule="auto"/>
        <w:ind w:firstLine="709"/>
      </w:pPr>
      <w:r w:rsidRPr="003617E0">
        <w:t>-</w:t>
      </w:r>
      <w:r>
        <w:rPr>
          <w:lang w:val="en-US"/>
        </w:rPr>
        <w:t> </w:t>
      </w:r>
      <w:r w:rsidR="008E2A85">
        <w:t>использо</w:t>
      </w:r>
      <w:r>
        <w:t>ватьиноязычныесловарии</w:t>
      </w:r>
      <w:r w:rsidR="008E2A85">
        <w:t>справочники,</w:t>
      </w:r>
      <w:r w:rsidR="002F7ABF">
        <w:t>в т.ч.</w:t>
      </w:r>
      <w:r w:rsidR="008E2A85">
        <w:t xml:space="preserve"> информацио</w:t>
      </w:r>
      <w:r w:rsidR="008E2A85">
        <w:t>н</w:t>
      </w:r>
      <w:r w:rsidR="008E2A85">
        <w:t>но-справочные системы в электронной форме;</w:t>
      </w:r>
    </w:p>
    <w:p w:rsidR="008E2A85" w:rsidRDefault="003617E0" w:rsidP="006B0FC0">
      <w:pPr>
        <w:pStyle w:val="23"/>
        <w:shd w:val="clear" w:color="auto" w:fill="auto"/>
        <w:spacing w:before="0" w:after="0" w:line="240" w:lineRule="auto"/>
        <w:ind w:firstLine="709"/>
      </w:pPr>
      <w:r w:rsidRPr="003617E0">
        <w:t>-</w:t>
      </w:r>
      <w:r>
        <w:rPr>
          <w:lang w:val="en-US"/>
        </w:rPr>
        <w:t> </w:t>
      </w:r>
      <w:r w:rsidR="008E2A85">
        <w:t>достигать взаимопонимания в процессе устного и письменного общения с носителями иностранного языка, людьми другой культуры;</w:t>
      </w:r>
    </w:p>
    <w:p w:rsidR="00627C61" w:rsidRDefault="003617E0" w:rsidP="003617E0">
      <w:pPr>
        <w:widowControl/>
        <w:tabs>
          <w:tab w:val="left" w:pos="943"/>
        </w:tabs>
        <w:autoSpaceDE/>
        <w:autoSpaceDN/>
        <w:adjustRightInd/>
        <w:ind w:firstLine="709"/>
        <w:rPr>
          <w:sz w:val="28"/>
          <w:szCs w:val="28"/>
        </w:rPr>
      </w:pPr>
      <w:r w:rsidRPr="003617E0">
        <w:rPr>
          <w:sz w:val="28"/>
          <w:szCs w:val="28"/>
        </w:rPr>
        <w:t>-</w:t>
      </w:r>
      <w:r>
        <w:rPr>
          <w:sz w:val="28"/>
          <w:szCs w:val="28"/>
          <w:lang w:val="en-US"/>
        </w:rPr>
        <w:t> </w:t>
      </w:r>
      <w:r w:rsidR="008E2A85" w:rsidRPr="003617E0">
        <w:rPr>
          <w:sz w:val="28"/>
          <w:szCs w:val="28"/>
        </w:rPr>
        <w:t>сравнивать (</w:t>
      </w:r>
      <w:r w:rsidR="002F7ABF">
        <w:rPr>
          <w:sz w:val="28"/>
          <w:szCs w:val="28"/>
        </w:rPr>
        <w:t>в т.ч.</w:t>
      </w:r>
      <w:r w:rsidR="008E2A85" w:rsidRPr="003617E0">
        <w:rPr>
          <w:sz w:val="28"/>
          <w:szCs w:val="28"/>
        </w:rPr>
        <w:t xml:space="preserve"> устанавливать основания для сравнения) объекты, я</w:t>
      </w:r>
      <w:r w:rsidR="008E2A85" w:rsidRPr="003617E0">
        <w:rPr>
          <w:sz w:val="28"/>
          <w:szCs w:val="28"/>
        </w:rPr>
        <w:t>в</w:t>
      </w:r>
      <w:r w:rsidR="008E2A85" w:rsidRPr="003617E0">
        <w:rPr>
          <w:sz w:val="28"/>
          <w:szCs w:val="28"/>
        </w:rPr>
        <w:t>ления, процессы, их элементы и основные функции в рамках изученной тем</w:t>
      </w:r>
      <w:r w:rsidR="008E2A85" w:rsidRPr="003617E0">
        <w:rPr>
          <w:sz w:val="28"/>
          <w:szCs w:val="28"/>
        </w:rPr>
        <w:t>а</w:t>
      </w:r>
      <w:r w:rsidR="008E2A85" w:rsidRPr="003617E0">
        <w:rPr>
          <w:sz w:val="28"/>
          <w:szCs w:val="28"/>
        </w:rPr>
        <w:t>тики</w:t>
      </w:r>
      <w:r w:rsidRPr="003617E0">
        <w:rPr>
          <w:sz w:val="28"/>
          <w:szCs w:val="28"/>
        </w:rPr>
        <w:t>.</w:t>
      </w:r>
    </w:p>
    <w:p w:rsidR="00257974" w:rsidRDefault="00257974">
      <w:pPr>
        <w:widowControl/>
        <w:autoSpaceDE/>
        <w:autoSpaceDN/>
        <w:adjustRightInd/>
        <w:spacing w:after="160" w:line="259" w:lineRule="auto"/>
        <w:ind w:firstLine="0"/>
        <w:jc w:val="left"/>
        <w:rPr>
          <w:sz w:val="28"/>
          <w:szCs w:val="28"/>
        </w:rPr>
      </w:pPr>
      <w:r>
        <w:rPr>
          <w:sz w:val="28"/>
          <w:szCs w:val="28"/>
        </w:rPr>
        <w:br w:type="page"/>
      </w:r>
    </w:p>
    <w:p w:rsidR="008748B2" w:rsidRPr="009047D9" w:rsidRDefault="00257974" w:rsidP="009047D9">
      <w:pPr>
        <w:ind w:firstLine="709"/>
        <w:rPr>
          <w:rFonts w:ascii="Times New Roman" w:hAnsi="Times New Roman"/>
          <w:sz w:val="28"/>
          <w:szCs w:val="28"/>
        </w:rPr>
      </w:pPr>
      <w:r>
        <w:rPr>
          <w:rFonts w:ascii="Times New Roman" w:hAnsi="Times New Roman" w:cs="Times New Roman"/>
          <w:b/>
          <w:sz w:val="28"/>
          <w:szCs w:val="28"/>
        </w:rPr>
        <w:t>2.1.</w:t>
      </w:r>
      <w:r w:rsidR="009047D9">
        <w:rPr>
          <w:rFonts w:ascii="Times New Roman" w:hAnsi="Times New Roman" w:cs="Times New Roman"/>
          <w:b/>
          <w:sz w:val="28"/>
          <w:szCs w:val="28"/>
        </w:rPr>
        <w:t>5</w:t>
      </w:r>
      <w:r>
        <w:rPr>
          <w:rFonts w:ascii="Times New Roman" w:hAnsi="Times New Roman" w:cs="Times New Roman"/>
          <w:b/>
          <w:sz w:val="28"/>
          <w:szCs w:val="28"/>
        </w:rPr>
        <w:t> </w:t>
      </w:r>
      <w:r w:rsidR="008748B2" w:rsidRPr="00CC525B">
        <w:rPr>
          <w:rFonts w:ascii="Times New Roman" w:hAnsi="Times New Roman" w:cs="Times New Roman"/>
          <w:b/>
          <w:sz w:val="28"/>
          <w:szCs w:val="28"/>
        </w:rPr>
        <w:t> </w:t>
      </w:r>
      <w:r w:rsidR="008748B2" w:rsidRPr="00CC525B">
        <w:rPr>
          <w:rFonts w:ascii="Times New Roman" w:hAnsi="Times New Roman" w:cs="Times New Roman"/>
          <w:b/>
          <w:color w:val="181717"/>
          <w:sz w:val="28"/>
          <w:szCs w:val="28"/>
        </w:rPr>
        <w:t>РАБОЧАЯ ПРОГРАММА УЧЕБНОГО ПРЕДМЕТА «МАТ</w:t>
      </w:r>
      <w:r w:rsidR="008748B2" w:rsidRPr="00CC525B">
        <w:rPr>
          <w:rFonts w:ascii="Times New Roman" w:hAnsi="Times New Roman" w:cs="Times New Roman"/>
          <w:b/>
          <w:color w:val="181717"/>
          <w:sz w:val="28"/>
          <w:szCs w:val="28"/>
        </w:rPr>
        <w:t>Е</w:t>
      </w:r>
      <w:r w:rsidR="008748B2" w:rsidRPr="00CC525B">
        <w:rPr>
          <w:rFonts w:ascii="Times New Roman" w:hAnsi="Times New Roman" w:cs="Times New Roman"/>
          <w:b/>
          <w:color w:val="181717"/>
          <w:sz w:val="28"/>
          <w:szCs w:val="28"/>
        </w:rPr>
        <w:t>МАТИКА»</w:t>
      </w:r>
      <w:r w:rsidR="0004112C">
        <w:rPr>
          <w:rFonts w:ascii="Times New Roman" w:hAnsi="Times New Roman" w:cs="Times New Roman"/>
          <w:b/>
          <w:color w:val="181717"/>
          <w:sz w:val="28"/>
          <w:szCs w:val="28"/>
        </w:rPr>
        <w:t>(БАЗОВЫЙ УРОВЕНЬ)</w:t>
      </w:r>
    </w:p>
    <w:p w:rsidR="008748B2" w:rsidRDefault="008748B2" w:rsidP="008748B2">
      <w:pPr>
        <w:rPr>
          <w:rFonts w:ascii="Times New Roman" w:hAnsi="Times New Roman" w:cs="Times New Roman"/>
          <w:color w:val="181717"/>
          <w:sz w:val="28"/>
          <w:szCs w:val="28"/>
        </w:rPr>
      </w:pPr>
    </w:p>
    <w:p w:rsidR="003A3219" w:rsidRPr="003A3219" w:rsidRDefault="003A3219" w:rsidP="003A3219">
      <w:pPr>
        <w:widowControl/>
        <w:autoSpaceDE/>
        <w:autoSpaceDN/>
        <w:adjustRightInd/>
        <w:ind w:firstLine="709"/>
        <w:rPr>
          <w:rFonts w:ascii="Times New Roman" w:hAnsi="Times New Roman" w:cs="Times New Roman"/>
          <w:b/>
          <w:i/>
          <w:sz w:val="28"/>
          <w:szCs w:val="28"/>
          <w:lang w:eastAsia="en-US"/>
        </w:rPr>
      </w:pPr>
      <w:r w:rsidRPr="003A3219">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3A3219">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3A3219">
        <w:rPr>
          <w:rFonts w:ascii="Times New Roman" w:hAnsi="Times New Roman" w:cs="Times New Roman"/>
          <w:b/>
          <w:i/>
          <w:sz w:val="28"/>
          <w:szCs w:val="28"/>
          <w:lang w:eastAsia="en-US"/>
        </w:rPr>
        <w:t>» Федеральной образовательной программы ООО.</w:t>
      </w:r>
    </w:p>
    <w:p w:rsidR="008748B2" w:rsidRPr="003F5382" w:rsidRDefault="003A3219" w:rsidP="008748B2">
      <w:pPr>
        <w:pStyle w:val="23"/>
        <w:shd w:val="clear" w:color="auto" w:fill="auto"/>
        <w:tabs>
          <w:tab w:val="left" w:pos="1537"/>
        </w:tabs>
        <w:spacing w:before="0" w:after="0" w:line="240" w:lineRule="auto"/>
        <w:ind w:firstLine="709"/>
      </w:pPr>
      <w:r>
        <w:t>Р</w:t>
      </w:r>
      <w:r w:rsidR="008748B2">
        <w:t>абочая программа по учебному предмету «Математика» (базовый ур</w:t>
      </w:r>
      <w:r w:rsidR="008748B2">
        <w:t>о</w:t>
      </w:r>
      <w:r w:rsidR="008748B2">
        <w:t>вень) (предметная область «Математика и информатика») (далее соответственно - программа по математике, математика) включает пояснительную записку, с</w:t>
      </w:r>
      <w:r w:rsidR="008748B2">
        <w:t>о</w:t>
      </w:r>
      <w:r w:rsidR="008748B2">
        <w:t>держание обучения, планируемые результаты освоения программы по матем</w:t>
      </w:r>
      <w:r w:rsidR="008748B2">
        <w:t>а</w:t>
      </w:r>
      <w:r w:rsidR="008748B2">
        <w:t>тике.</w:t>
      </w:r>
    </w:p>
    <w:p w:rsidR="008748B2" w:rsidRPr="003F5382" w:rsidRDefault="008748B2" w:rsidP="008748B2">
      <w:pPr>
        <w:rPr>
          <w:b/>
          <w:sz w:val="28"/>
          <w:szCs w:val="28"/>
        </w:rPr>
      </w:pPr>
    </w:p>
    <w:p w:rsidR="008748B2" w:rsidRPr="003A3219" w:rsidRDefault="003A3219" w:rsidP="003A3219">
      <w:pPr>
        <w:rPr>
          <w:b/>
          <w:sz w:val="28"/>
          <w:szCs w:val="28"/>
        </w:rPr>
      </w:pPr>
      <w:r>
        <w:rPr>
          <w:b/>
          <w:sz w:val="28"/>
          <w:szCs w:val="28"/>
        </w:rPr>
        <w:t>1) ПОЯСНИТЕЛЬНАЯ ЗАПИСКА</w:t>
      </w:r>
    </w:p>
    <w:p w:rsidR="008748B2" w:rsidRPr="00A46FF2" w:rsidRDefault="008748B2" w:rsidP="008748B2">
      <w:pPr>
        <w:pStyle w:val="23"/>
        <w:shd w:val="clear" w:color="auto" w:fill="auto"/>
        <w:tabs>
          <w:tab w:val="left" w:pos="1748"/>
        </w:tabs>
        <w:spacing w:before="0" w:after="0" w:line="240" w:lineRule="auto"/>
        <w:ind w:firstLine="709"/>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48B2" w:rsidRPr="00A46FF2" w:rsidRDefault="008748B2" w:rsidP="008748B2">
      <w:pPr>
        <w:pStyle w:val="23"/>
        <w:shd w:val="clear" w:color="auto" w:fill="auto"/>
        <w:tabs>
          <w:tab w:val="left" w:pos="1743"/>
        </w:tabs>
        <w:spacing w:before="0" w:after="0" w:line="240" w:lineRule="auto"/>
        <w:ind w:firstLine="709"/>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w:t>
      </w:r>
      <w:r>
        <w:t>и</w:t>
      </w:r>
      <w:r>
        <w:t>вают понимание принципов устройства и использования современной техники, восприятие и интерпретацию социальной, экономической, политической и</w:t>
      </w:r>
      <w:r>
        <w:t>н</w:t>
      </w:r>
      <w:r>
        <w:t>формации, дают возможность выполнять расчёты и составлять алгоритмы, н</w:t>
      </w:r>
      <w:r>
        <w:t>а</w:t>
      </w:r>
      <w:r>
        <w:t>ходить и применять формулы, владеть практическими приёмами геометрич</w:t>
      </w:r>
      <w:r>
        <w:t>е</w:t>
      </w:r>
      <w:r>
        <w:t>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Pr="00A46FF2" w:rsidRDefault="008748B2" w:rsidP="008748B2">
      <w:pPr>
        <w:pStyle w:val="23"/>
        <w:shd w:val="clear" w:color="auto" w:fill="auto"/>
        <w:tabs>
          <w:tab w:val="left" w:pos="1734"/>
        </w:tabs>
        <w:spacing w:before="0" w:after="0" w:line="240" w:lineRule="auto"/>
        <w:ind w:firstLine="709"/>
      </w:pPr>
      <w:r>
        <w:t>Изучение математики формирует у обучающихся математический стиль мышления, проявляющийся в определённых умственных навыках. Обуча</w:t>
      </w:r>
      <w:r>
        <w:t>ю</w:t>
      </w:r>
      <w:r>
        <w:t>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w:t>
      </w:r>
      <w:r>
        <w:t>т</w:t>
      </w:r>
      <w:r>
        <w:t>вуют выработке умения формулировать, обосновывать и доказывать суждения, тем самым развивают логическое мышление. Изучение математики обеспеч</w:t>
      </w:r>
      <w:r>
        <w:t>и</w:t>
      </w:r>
      <w:r>
        <w:t>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w:t>
      </w:r>
      <w:r>
        <w:t>ь</w:t>
      </w:r>
      <w:r>
        <w:t>ности на уроках математики - развиваются творческая и прикладная стороны мышления.</w:t>
      </w:r>
    </w:p>
    <w:p w:rsidR="008748B2" w:rsidRPr="00A46FF2" w:rsidRDefault="008748B2" w:rsidP="008748B2">
      <w:pPr>
        <w:pStyle w:val="23"/>
        <w:shd w:val="clear" w:color="auto" w:fill="auto"/>
        <w:tabs>
          <w:tab w:val="left" w:pos="1734"/>
        </w:tabs>
        <w:spacing w:before="0" w:after="0" w:line="240" w:lineRule="auto"/>
        <w:ind w:firstLine="709"/>
      </w:pPr>
      <w:r>
        <w:t>Обучение математике даёт возможность развивать у обучающихся то</w:t>
      </w:r>
      <w:r>
        <w:t>ч</w:t>
      </w:r>
      <w:r>
        <w:t>ную, рациональную и информативную речь, умение отбирать наиболее подх</w:t>
      </w:r>
      <w:r>
        <w:t>о</w:t>
      </w:r>
      <w:r>
        <w:t>дящие языковые, символические, графические средства для выражения сужд</w:t>
      </w:r>
      <w:r>
        <w:t>е</w:t>
      </w:r>
      <w:r>
        <w:t>ний и наглядного их представления.</w:t>
      </w:r>
    </w:p>
    <w:p w:rsidR="008748B2" w:rsidRPr="00A46FF2" w:rsidRDefault="008748B2" w:rsidP="008748B2">
      <w:pPr>
        <w:pStyle w:val="23"/>
        <w:shd w:val="clear" w:color="auto" w:fill="auto"/>
        <w:tabs>
          <w:tab w:val="left" w:pos="1734"/>
        </w:tabs>
        <w:spacing w:before="0" w:after="0" w:line="240" w:lineRule="auto"/>
        <w:ind w:firstLine="709"/>
      </w:pPr>
      <w:r>
        <w:t>При изучении математики осуществляется общее знакомство с методами познания действительности, представлениями о предмете и методах математ</w:t>
      </w:r>
      <w:r>
        <w:t>и</w:t>
      </w:r>
      <w:r>
        <w:t>ки, их отличии от методов других естественных и гуманитарных наук, об ос</w:t>
      </w:r>
      <w:r>
        <w:t>о</w:t>
      </w:r>
      <w:r>
        <w:t>бенностях применения математики для решения научных и прикладных задач.</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Приоритетными целями обучения математике в 5-9 классах явл</w:t>
      </w:r>
      <w:r w:rsidRPr="003A3219">
        <w:rPr>
          <w:b/>
          <w:i/>
        </w:rPr>
        <w:t>я</w:t>
      </w:r>
      <w:r w:rsidRPr="003A3219">
        <w:rPr>
          <w:b/>
          <w:i/>
        </w:rPr>
        <w:t>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w:t>
      </w:r>
      <w:r>
        <w:t>ю</w:t>
      </w:r>
      <w:r>
        <w:t>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познавательной активности, исследовательских умений, критичности мышл</w:t>
      </w:r>
      <w:r>
        <w:t>е</w:t>
      </w:r>
      <w:r>
        <w:t>ния, интереса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w:t>
      </w:r>
      <w:r>
        <w:t>а</w:t>
      </w:r>
      <w:r>
        <w:t>тематики и создавать математические модели, применять освоенный матем</w:t>
      </w:r>
      <w:r>
        <w:t>а</w:t>
      </w:r>
      <w:r>
        <w:t>тический аппарат для решения практико-ориентированных задач, интерпрет</w:t>
      </w:r>
      <w:r>
        <w:t>и</w:t>
      </w:r>
      <w:r>
        <w:t>ровать и оценивать полученные результаты.</w:t>
      </w:r>
    </w:p>
    <w:p w:rsidR="003A3219" w:rsidRDefault="008748B2" w:rsidP="008748B2">
      <w:pPr>
        <w:pStyle w:val="23"/>
        <w:shd w:val="clear" w:color="auto" w:fill="auto"/>
        <w:spacing w:before="0" w:after="0" w:line="240" w:lineRule="auto"/>
        <w:ind w:firstLine="709"/>
      </w:pPr>
      <w:r w:rsidRPr="003A3219">
        <w:rPr>
          <w:i/>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w:t>
      </w:r>
      <w:r w:rsidRPr="003A3219">
        <w:rPr>
          <w:i/>
        </w:rPr>
        <w:t>и</w:t>
      </w:r>
      <w:r w:rsidRPr="003A3219">
        <w:rPr>
          <w:i/>
        </w:rPr>
        <w:t xml:space="preserve">стика». </w:t>
      </w:r>
    </w:p>
    <w:p w:rsidR="008748B2" w:rsidRDefault="008748B2" w:rsidP="008748B2">
      <w:pPr>
        <w:pStyle w:val="23"/>
        <w:shd w:val="clear" w:color="auto" w:fill="auto"/>
        <w:spacing w:before="0" w:after="0" w:line="240" w:lineRule="auto"/>
        <w:ind w:firstLine="709"/>
      </w:pPr>
      <w:r>
        <w:t>Данные линии развиваются параллельно, каждая в соответствии с собс</w:t>
      </w:r>
      <w:r>
        <w:t>т</w:t>
      </w:r>
      <w:r>
        <w:t>венной логикой, однако не независимо одна от другой, а в тесном контакте и взаимодействии.</w:t>
      </w:r>
    </w:p>
    <w:p w:rsidR="008748B2" w:rsidRDefault="008748B2" w:rsidP="008748B2">
      <w:pPr>
        <w:pStyle w:val="23"/>
        <w:shd w:val="clear" w:color="auto" w:fill="auto"/>
        <w:spacing w:before="0" w:after="0" w:line="240" w:lineRule="auto"/>
        <w:ind w:firstLine="709"/>
      </w:pPr>
      <w:r>
        <w:t>Содержание программы по математике, распределённое по годам обуч</w:t>
      </w:r>
      <w:r>
        <w:t>е</w:t>
      </w:r>
      <w:r>
        <w:t>ния, структурировано таким образом, чтобы ко всем основным, принципиал</w:t>
      </w:r>
      <w:r>
        <w:t>ь</w:t>
      </w:r>
      <w:r>
        <w:t>ным вопросам обучающиеся обращались неоднократно, чтобы овладение м</w:t>
      </w:r>
      <w:r>
        <w:t>а</w:t>
      </w:r>
      <w:r>
        <w:t>тематическими понятиями и навыками осуществлялось последовательно и п</w:t>
      </w:r>
      <w:r>
        <w:t>о</w:t>
      </w:r>
      <w:r>
        <w:t>ступательно, с соблюдением принципа преемственности, а новые знания вкл</w:t>
      </w:r>
      <w:r>
        <w:t>ю</w:t>
      </w:r>
      <w:r>
        <w:t>чались в общую систему математических представлений обучающихся, расш</w:t>
      </w:r>
      <w:r>
        <w:t>и</w:t>
      </w:r>
      <w:r>
        <w:t>ряя и углубляя её, образуя прочные множественные связи.</w:t>
      </w:r>
    </w:p>
    <w:p w:rsidR="003A3219" w:rsidRDefault="008748B2" w:rsidP="008748B2">
      <w:pPr>
        <w:pStyle w:val="23"/>
        <w:shd w:val="clear" w:color="auto" w:fill="auto"/>
        <w:spacing w:before="0" w:after="0" w:line="240" w:lineRule="auto"/>
        <w:ind w:firstLine="709"/>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3A3219" w:rsidRDefault="008748B2" w:rsidP="008748B2">
      <w:pPr>
        <w:pStyle w:val="23"/>
        <w:shd w:val="clear" w:color="auto" w:fill="auto"/>
        <w:spacing w:before="0" w:after="0" w:line="240" w:lineRule="auto"/>
        <w:ind w:firstLine="709"/>
      </w:pPr>
      <w:r>
        <w:t xml:space="preserve">в 5-6 классах - курса «Математика», </w:t>
      </w:r>
    </w:p>
    <w:p w:rsidR="003A3219" w:rsidRDefault="008748B2" w:rsidP="008748B2">
      <w:pPr>
        <w:pStyle w:val="23"/>
        <w:shd w:val="clear" w:color="auto" w:fill="auto"/>
        <w:spacing w:before="0" w:after="0" w:line="240" w:lineRule="auto"/>
        <w:ind w:firstLine="709"/>
      </w:pPr>
      <w:r>
        <w:t xml:space="preserve">в 7-9 классах - курсов «Алгебра» (включая элементы статистики и теории вероятностей) и «Геометрия». </w:t>
      </w:r>
    </w:p>
    <w:p w:rsidR="008748B2" w:rsidRDefault="008748B2" w:rsidP="008748B2">
      <w:pPr>
        <w:pStyle w:val="23"/>
        <w:shd w:val="clear" w:color="auto" w:fill="auto"/>
        <w:spacing w:before="0" w:after="0" w:line="240" w:lineRule="auto"/>
        <w:ind w:firstLine="709"/>
      </w:pPr>
      <w:r>
        <w:t>Программой по математике вводится самостоятельный учебный курс «Вероятность и статистика».</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p>
    <w:p w:rsidR="008748B2" w:rsidRPr="00B03CF8"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3A3219">
        <w:rPr>
          <w:rFonts w:ascii="Times New Roman" w:hAnsi="Times New Roman" w:cs="Times New Roman"/>
          <w:b/>
          <w:i/>
          <w:sz w:val="28"/>
          <w:szCs w:val="28"/>
          <w:lang w:eastAsia="en-US"/>
        </w:rPr>
        <w:t>Математика</w:t>
      </w:r>
      <w:r w:rsidRPr="000D1B2B">
        <w:rPr>
          <w:rFonts w:ascii="Times New Roman" w:hAnsi="Times New Roman" w:cs="Times New Roman"/>
          <w:b/>
          <w:i/>
          <w:sz w:val="28"/>
          <w:szCs w:val="28"/>
          <w:lang w:eastAsia="en-US"/>
        </w:rPr>
        <w:t>» в учебном плане</w:t>
      </w:r>
    </w:p>
    <w:p w:rsidR="008748B2" w:rsidRPr="009047D9" w:rsidRDefault="003A3219" w:rsidP="008748B2">
      <w:pPr>
        <w:pStyle w:val="23"/>
        <w:shd w:val="clear" w:color="auto" w:fill="auto"/>
        <w:spacing w:before="0" w:after="0" w:line="240" w:lineRule="auto"/>
        <w:ind w:firstLine="709"/>
      </w:pPr>
      <w:r w:rsidRPr="009047D9">
        <w:t xml:space="preserve">Общее число часов </w:t>
      </w:r>
      <w:r w:rsidR="008748B2" w:rsidRPr="009047D9">
        <w:t xml:space="preserve">для изучения математики (базовый уровень) на уровне основного общего образования, - 952 часа: </w:t>
      </w:r>
    </w:p>
    <w:p w:rsidR="008748B2" w:rsidRPr="009047D9" w:rsidRDefault="008748B2" w:rsidP="008748B2">
      <w:pPr>
        <w:pStyle w:val="23"/>
        <w:shd w:val="clear" w:color="auto" w:fill="auto"/>
        <w:spacing w:before="0" w:after="0" w:line="240" w:lineRule="auto"/>
        <w:ind w:firstLine="709"/>
      </w:pPr>
      <w:r w:rsidRPr="009047D9">
        <w:t xml:space="preserve">в 5 классе - 170 часов (5 часов в неделю), </w:t>
      </w:r>
    </w:p>
    <w:p w:rsidR="008748B2" w:rsidRPr="009047D9" w:rsidRDefault="008748B2" w:rsidP="008748B2">
      <w:pPr>
        <w:pStyle w:val="23"/>
        <w:shd w:val="clear" w:color="auto" w:fill="auto"/>
        <w:spacing w:before="0" w:after="0" w:line="240" w:lineRule="auto"/>
        <w:ind w:firstLine="709"/>
      </w:pPr>
      <w:r w:rsidRPr="009047D9">
        <w:t xml:space="preserve">в 6 классе - 170 часов (5 часов в неделю), </w:t>
      </w:r>
    </w:p>
    <w:p w:rsidR="008748B2" w:rsidRPr="009047D9" w:rsidRDefault="008748B2" w:rsidP="008748B2">
      <w:pPr>
        <w:pStyle w:val="23"/>
        <w:shd w:val="clear" w:color="auto" w:fill="auto"/>
        <w:spacing w:before="0" w:after="0" w:line="240" w:lineRule="auto"/>
        <w:ind w:firstLine="709"/>
      </w:pPr>
      <w:r w:rsidRPr="009047D9">
        <w:t xml:space="preserve">в 7 классе - 204 часа (6 часов в неделю), </w:t>
      </w:r>
    </w:p>
    <w:p w:rsidR="008748B2" w:rsidRPr="009047D9" w:rsidRDefault="008748B2" w:rsidP="008748B2">
      <w:pPr>
        <w:pStyle w:val="23"/>
        <w:shd w:val="clear" w:color="auto" w:fill="auto"/>
        <w:spacing w:before="0" w:after="0" w:line="240" w:lineRule="auto"/>
        <w:ind w:firstLine="709"/>
      </w:pPr>
      <w:r w:rsidRPr="009047D9">
        <w:t xml:space="preserve">в 8 классе - 204 часа (6 часов в неделю), </w:t>
      </w:r>
    </w:p>
    <w:p w:rsidR="008748B2" w:rsidRPr="009047D9" w:rsidRDefault="008748B2" w:rsidP="008748B2">
      <w:pPr>
        <w:pStyle w:val="23"/>
        <w:shd w:val="clear" w:color="auto" w:fill="auto"/>
        <w:spacing w:before="0" w:after="0" w:line="240" w:lineRule="auto"/>
        <w:ind w:firstLine="709"/>
      </w:pPr>
      <w:r w:rsidRPr="009047D9">
        <w:t>в 9 классе - 204 часа (6 часов в неделю).</w:t>
      </w:r>
    </w:p>
    <w:p w:rsidR="008748B2" w:rsidRDefault="008748B2" w:rsidP="003A3219">
      <w:pPr>
        <w:pStyle w:val="23"/>
        <w:shd w:val="clear" w:color="auto" w:fill="auto"/>
        <w:tabs>
          <w:tab w:val="left" w:pos="1527"/>
        </w:tabs>
        <w:spacing w:before="0" w:after="0" w:line="240" w:lineRule="auto"/>
      </w:pPr>
    </w:p>
    <w:p w:rsidR="008748B2" w:rsidRPr="004D33AA" w:rsidRDefault="003A3219" w:rsidP="008748B2">
      <w:pPr>
        <w:rPr>
          <w:rFonts w:ascii="Times New Roman" w:hAnsi="Times New Roman" w:cs="Times New Roman"/>
          <w:b/>
          <w:sz w:val="28"/>
          <w:szCs w:val="28"/>
        </w:rPr>
      </w:pPr>
      <w:r>
        <w:rPr>
          <w:rFonts w:ascii="Times New Roman" w:hAnsi="Times New Roman" w:cs="Times New Roman"/>
          <w:b/>
          <w:sz w:val="28"/>
          <w:szCs w:val="28"/>
        </w:rPr>
        <w:t>2</w:t>
      </w:r>
      <w:r w:rsidR="008748B2">
        <w:rPr>
          <w:rFonts w:ascii="Times New Roman" w:hAnsi="Times New Roman" w:cs="Times New Roman"/>
          <w:b/>
          <w:sz w:val="28"/>
          <w:szCs w:val="28"/>
        </w:rPr>
        <w:t>)</w:t>
      </w:r>
      <w:r w:rsidR="008748B2" w:rsidRPr="006779AC">
        <w:rPr>
          <w:rFonts w:ascii="Times New Roman" w:hAnsi="Times New Roman" w:cs="Times New Roman"/>
          <w:b/>
          <w:sz w:val="28"/>
          <w:szCs w:val="28"/>
        </w:rPr>
        <w:t xml:space="preserve"> ПЛАНИРУЕМЫЕ РЕЗУЛЬТАТЫ ОСВОЕНИЯ ПРОГРАММЫ </w:t>
      </w:r>
      <w:r w:rsidR="00210B3B">
        <w:rPr>
          <w:rFonts w:ascii="Times New Roman" w:hAnsi="Times New Roman" w:cs="Times New Roman"/>
          <w:b/>
          <w:sz w:val="28"/>
          <w:szCs w:val="28"/>
        </w:rPr>
        <w:t>УЧЕБНОГО ПРЕДМЕТА «МАТЕМАТИКА»</w:t>
      </w:r>
      <w:r w:rsidR="008748B2" w:rsidRPr="006779AC">
        <w:rPr>
          <w:rFonts w:ascii="Times New Roman" w:hAnsi="Times New Roman" w:cs="Times New Roman"/>
          <w:b/>
          <w:sz w:val="28"/>
          <w:szCs w:val="28"/>
        </w:rPr>
        <w:t xml:space="preserve"> НА УРОВ</w:t>
      </w:r>
      <w:r w:rsidR="008748B2">
        <w:rPr>
          <w:rFonts w:ascii="Times New Roman" w:hAnsi="Times New Roman" w:cs="Times New Roman"/>
          <w:b/>
          <w:sz w:val="28"/>
          <w:szCs w:val="28"/>
        </w:rPr>
        <w:t>НЕ ООО</w:t>
      </w:r>
    </w:p>
    <w:p w:rsidR="008748B2" w:rsidRDefault="008748B2" w:rsidP="008748B2">
      <w:pPr>
        <w:pStyle w:val="23"/>
        <w:shd w:val="clear" w:color="auto" w:fill="auto"/>
        <w:tabs>
          <w:tab w:val="left" w:pos="1527"/>
        </w:tabs>
        <w:spacing w:before="0" w:after="0" w:line="240" w:lineRule="auto"/>
        <w:ind w:firstLine="709"/>
      </w:pPr>
      <w:r>
        <w:t>Изучение математики на уровне основного общего образования напра</w:t>
      </w:r>
      <w:r>
        <w:t>в</w:t>
      </w:r>
      <w:r>
        <w:t>лено на достижение обучающимися личностных, метапредметных и предметных образовательных результатов освоения учебного предмета.</w:t>
      </w:r>
    </w:p>
    <w:p w:rsidR="008748B2" w:rsidRDefault="008748B2" w:rsidP="008748B2">
      <w:pPr>
        <w:pStyle w:val="23"/>
        <w:shd w:val="clear" w:color="auto" w:fill="auto"/>
        <w:tabs>
          <w:tab w:val="left" w:pos="1527"/>
        </w:tabs>
        <w:spacing w:before="0" w:after="0" w:line="240" w:lineRule="auto"/>
        <w:ind w:firstLine="709"/>
      </w:pPr>
    </w:p>
    <w:p w:rsidR="008748B2" w:rsidRDefault="008748B2" w:rsidP="008748B2">
      <w:pPr>
        <w:pStyle w:val="23"/>
        <w:shd w:val="clear" w:color="auto" w:fill="auto"/>
        <w:tabs>
          <w:tab w:val="left" w:pos="1734"/>
        </w:tabs>
        <w:spacing w:before="0" w:after="0" w:line="240" w:lineRule="auto"/>
        <w:jc w:val="center"/>
      </w:pPr>
      <w:r w:rsidRPr="005D1913">
        <w:rPr>
          <w:b/>
          <w:lang w:eastAsia="en-US"/>
        </w:rPr>
        <w:t>ЛИЧНОСТНЫЕ РЕЗУЛЬТАТЫ</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 xml:space="preserve">Личностные результаты освоения программы по математике </w:t>
      </w:r>
      <w:r w:rsidR="003A3219" w:rsidRPr="003A3219">
        <w:rPr>
          <w:b/>
          <w:i/>
        </w:rPr>
        <w:t>вкл</w:t>
      </w:r>
      <w:r w:rsidR="003A3219" w:rsidRPr="003A3219">
        <w:rPr>
          <w:b/>
          <w:i/>
        </w:rPr>
        <w:t>ю</w:t>
      </w:r>
      <w:r w:rsidR="003A3219" w:rsidRPr="003A3219">
        <w:rPr>
          <w:b/>
          <w:i/>
        </w:rPr>
        <w:t>чают</w:t>
      </w:r>
      <w:r w:rsidRPr="003A3219">
        <w:rPr>
          <w:b/>
          <w:i/>
        </w:rPr>
        <w:t>:</w:t>
      </w:r>
    </w:p>
    <w:p w:rsidR="008748B2" w:rsidRPr="004D33AA" w:rsidRDefault="003A3219" w:rsidP="008748B2">
      <w:pPr>
        <w:pStyle w:val="23"/>
        <w:shd w:val="clear" w:color="auto" w:fill="auto"/>
        <w:tabs>
          <w:tab w:val="left" w:pos="1092"/>
        </w:tabs>
        <w:spacing w:before="0" w:after="0" w:line="240" w:lineRule="auto"/>
        <w:ind w:left="709"/>
        <w:rPr>
          <w:b/>
          <w:i/>
        </w:rPr>
      </w:pPr>
      <w:r>
        <w:rPr>
          <w:b/>
          <w:i/>
        </w:rPr>
        <w:t>1. П</w:t>
      </w:r>
      <w:r w:rsidR="008748B2" w:rsidRPr="004D33AA">
        <w:rPr>
          <w:b/>
          <w:i/>
        </w:rPr>
        <w:t>атриотическое воспитание:</w:t>
      </w:r>
    </w:p>
    <w:p w:rsidR="008748B2" w:rsidRDefault="008748B2" w:rsidP="008748B2">
      <w:pPr>
        <w:pStyle w:val="23"/>
        <w:shd w:val="clear" w:color="auto" w:fill="auto"/>
        <w:spacing w:before="0" w:after="0" w:line="240" w:lineRule="auto"/>
        <w:ind w:firstLine="709"/>
      </w:pPr>
      <w:r>
        <w:t>- проявлением интереса к прошлому и настоящему российской матем</w:t>
      </w:r>
      <w:r>
        <w:t>а</w:t>
      </w:r>
      <w:r>
        <w:t>тики, ценностным отношением к достижениям российских математиков и ро</w:t>
      </w:r>
      <w:r>
        <w:t>с</w:t>
      </w:r>
      <w:r>
        <w:t>сийской математической школы, к использованию этих достижений в других науках и прикладных сферах;</w:t>
      </w:r>
    </w:p>
    <w:p w:rsidR="008748B2" w:rsidRPr="004D33AA" w:rsidRDefault="003A3219" w:rsidP="008748B2">
      <w:pPr>
        <w:pStyle w:val="23"/>
        <w:shd w:val="clear" w:color="auto" w:fill="auto"/>
        <w:tabs>
          <w:tab w:val="left" w:pos="1121"/>
        </w:tabs>
        <w:spacing w:before="0" w:after="0" w:line="240" w:lineRule="auto"/>
        <w:ind w:left="709"/>
        <w:rPr>
          <w:b/>
          <w:i/>
        </w:rPr>
      </w:pPr>
      <w:r>
        <w:rPr>
          <w:b/>
          <w:i/>
        </w:rPr>
        <w:t>2. Г</w:t>
      </w:r>
      <w:r w:rsidR="008748B2" w:rsidRPr="004D33AA">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w:t>
      </w:r>
      <w:r>
        <w:t>п</w:t>
      </w:r>
      <w:r>
        <w:t>росы), готовностью к обсуждению этических проблем, связанных с практич</w:t>
      </w:r>
      <w:r>
        <w:t>е</w:t>
      </w:r>
      <w:r>
        <w:t>ским применением достижений науки, осознанием важности морал</w:t>
      </w:r>
      <w:r>
        <w:t>ь</w:t>
      </w:r>
      <w:r>
        <w:t>но-этических принципов в деятельности учёного;</w:t>
      </w:r>
    </w:p>
    <w:p w:rsidR="008748B2" w:rsidRPr="004D33AA" w:rsidRDefault="003A3219" w:rsidP="008748B2">
      <w:pPr>
        <w:pStyle w:val="23"/>
        <w:shd w:val="clear" w:color="auto" w:fill="auto"/>
        <w:tabs>
          <w:tab w:val="left" w:pos="1121"/>
        </w:tabs>
        <w:spacing w:before="0" w:after="0" w:line="240" w:lineRule="auto"/>
        <w:ind w:left="709"/>
        <w:rPr>
          <w:b/>
          <w:i/>
        </w:rPr>
      </w:pPr>
      <w:r>
        <w:rPr>
          <w:b/>
          <w:i/>
        </w:rPr>
        <w:t>3. Т</w:t>
      </w:r>
      <w:r w:rsidR="008748B2" w:rsidRPr="004D33AA">
        <w:rPr>
          <w:b/>
          <w:i/>
        </w:rPr>
        <w:t>рудовое воспитание:</w:t>
      </w:r>
    </w:p>
    <w:p w:rsidR="008748B2" w:rsidRDefault="008748B2" w:rsidP="008748B2">
      <w:pPr>
        <w:pStyle w:val="23"/>
        <w:shd w:val="clear" w:color="auto" w:fill="auto"/>
        <w:spacing w:before="0" w:after="0" w:line="240" w:lineRule="auto"/>
        <w:ind w:firstLine="709"/>
      </w:pPr>
      <w:r>
        <w:t>- установкой на активное участие в решении практических задач матем</w:t>
      </w:r>
      <w:r>
        <w:t>а</w:t>
      </w:r>
      <w:r>
        <w:t>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w:t>
      </w:r>
      <w:r>
        <w:t>и</w:t>
      </w:r>
      <w:r>
        <w:t>дуальной траектории образования и жизненных планов с учётом личных инт</w:t>
      </w:r>
      <w:r>
        <w:t>е</w:t>
      </w:r>
      <w:r>
        <w:t>ресов и общественных потребностей;</w:t>
      </w:r>
    </w:p>
    <w:p w:rsidR="008748B2" w:rsidRPr="004D33AA" w:rsidRDefault="003A3219" w:rsidP="008748B2">
      <w:pPr>
        <w:pStyle w:val="23"/>
        <w:shd w:val="clear" w:color="auto" w:fill="auto"/>
        <w:tabs>
          <w:tab w:val="left" w:pos="1148"/>
        </w:tabs>
        <w:spacing w:before="0" w:after="0" w:line="240" w:lineRule="auto"/>
        <w:ind w:left="709"/>
        <w:rPr>
          <w:b/>
          <w:i/>
        </w:rPr>
      </w:pPr>
      <w:r>
        <w:rPr>
          <w:b/>
          <w:i/>
        </w:rPr>
        <w:t>4. Э</w:t>
      </w:r>
      <w:r w:rsidR="008748B2" w:rsidRPr="004D33AA">
        <w:rPr>
          <w:b/>
          <w:i/>
        </w:rPr>
        <w:t>стетическое воспитание:</w:t>
      </w:r>
    </w:p>
    <w:p w:rsidR="008748B2" w:rsidRDefault="008748B2" w:rsidP="008748B2">
      <w:pPr>
        <w:pStyle w:val="23"/>
        <w:shd w:val="clear" w:color="auto" w:fill="auto"/>
        <w:spacing w:before="0" w:after="0" w:line="240" w:lineRule="auto"/>
        <w:ind w:firstLine="709"/>
      </w:pPr>
      <w:r>
        <w:t>- способностью к эмоциональному и эстетическому восприятию матем</w:t>
      </w:r>
      <w:r>
        <w:t>а</w:t>
      </w:r>
      <w:r>
        <w:t>тических объектов, задач, решений, рассуждений, умению видеть математич</w:t>
      </w:r>
      <w:r>
        <w:t>е</w:t>
      </w:r>
      <w:r>
        <w:t>ские закономерности в искусстве;</w:t>
      </w:r>
    </w:p>
    <w:p w:rsidR="008748B2" w:rsidRPr="004D33AA" w:rsidRDefault="003A3219" w:rsidP="008748B2">
      <w:pPr>
        <w:pStyle w:val="23"/>
        <w:shd w:val="clear" w:color="auto" w:fill="auto"/>
        <w:tabs>
          <w:tab w:val="left" w:pos="1148"/>
        </w:tabs>
        <w:spacing w:before="0" w:after="0" w:line="240" w:lineRule="auto"/>
        <w:ind w:left="709"/>
        <w:rPr>
          <w:b/>
          <w:i/>
        </w:rPr>
      </w:pPr>
      <w:r>
        <w:rPr>
          <w:b/>
          <w:i/>
        </w:rPr>
        <w:t>5. Ц</w:t>
      </w:r>
      <w:r w:rsidR="008748B2" w:rsidRPr="004D33AA">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w:t>
      </w:r>
      <w:r>
        <w:t>д</w:t>
      </w:r>
      <w:r>
        <w:t>ставлений об основных закономерностях развития человека, природы и общ</w:t>
      </w:r>
      <w:r>
        <w:t>е</w:t>
      </w:r>
      <w:r>
        <w:t>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w:t>
      </w:r>
      <w:r>
        <w:t>а</w:t>
      </w:r>
      <w:r>
        <w:t>дением простейшими навыками исследовательской деятельности;</w:t>
      </w:r>
    </w:p>
    <w:p w:rsidR="008748B2" w:rsidRPr="004D33AA" w:rsidRDefault="003A3219" w:rsidP="008748B2">
      <w:pPr>
        <w:pStyle w:val="23"/>
        <w:shd w:val="clear" w:color="auto" w:fill="auto"/>
        <w:spacing w:before="0" w:after="0" w:line="240" w:lineRule="auto"/>
        <w:ind w:firstLine="709"/>
        <w:rPr>
          <w:b/>
          <w:i/>
        </w:rPr>
      </w:pPr>
      <w:r>
        <w:rPr>
          <w:b/>
          <w:i/>
        </w:rPr>
        <w:t>6. Ф</w:t>
      </w:r>
      <w:r w:rsidR="008748B2" w:rsidRPr="004D33AA">
        <w:rPr>
          <w:b/>
          <w:i/>
        </w:rPr>
        <w:t>изическое воспитание, формирование культуры здоровья и эм</w:t>
      </w:r>
      <w:r w:rsidR="008748B2" w:rsidRPr="004D33AA">
        <w:rPr>
          <w:b/>
          <w:i/>
        </w:rPr>
        <w:t>о</w:t>
      </w:r>
      <w:r w:rsidR="008748B2" w:rsidRPr="004D33AA">
        <w:rPr>
          <w:b/>
          <w:i/>
        </w:rPr>
        <w:t>ционального благополучия:</w:t>
      </w:r>
    </w:p>
    <w:p w:rsidR="008748B2" w:rsidRDefault="008748B2" w:rsidP="008748B2">
      <w:pPr>
        <w:pStyle w:val="23"/>
        <w:shd w:val="clear" w:color="auto" w:fill="auto"/>
        <w:spacing w:before="0" w:after="0" w:line="240" w:lineRule="auto"/>
        <w:ind w:firstLine="709"/>
      </w:pPr>
      <w:r>
        <w:t>- готовностью применять математические знания в интересах своего зд</w:t>
      </w:r>
      <w:r>
        <w:t>о</w:t>
      </w:r>
      <w:r>
        <w:t>ровья, ведения здорового образа жизни (здоровое питание, сбалансированный режим занятий и отдыха, регулярная физическая активность), сформированн</w:t>
      </w:r>
      <w:r>
        <w:t>о</w:t>
      </w:r>
      <w:r>
        <w:t>стью навыка рефлексии, признанием своего права на ошибку и такого же права другого человека;</w:t>
      </w:r>
    </w:p>
    <w:p w:rsidR="008748B2" w:rsidRPr="004D33AA" w:rsidRDefault="003A3219" w:rsidP="008748B2">
      <w:pPr>
        <w:pStyle w:val="23"/>
        <w:shd w:val="clear" w:color="auto" w:fill="auto"/>
        <w:spacing w:before="0" w:after="0" w:line="240" w:lineRule="auto"/>
        <w:ind w:firstLine="709"/>
        <w:rPr>
          <w:b/>
          <w:i/>
        </w:rPr>
      </w:pPr>
      <w:r>
        <w:rPr>
          <w:b/>
          <w:i/>
        </w:rPr>
        <w:t>7. Э</w:t>
      </w:r>
      <w:r w:rsidR="008748B2" w:rsidRPr="004D33AA">
        <w:rPr>
          <w:b/>
          <w:i/>
        </w:rPr>
        <w:t>кологическое воспитание:</w:t>
      </w:r>
    </w:p>
    <w:p w:rsidR="008748B2" w:rsidRDefault="008748B2" w:rsidP="008748B2">
      <w:pPr>
        <w:pStyle w:val="23"/>
        <w:shd w:val="clear" w:color="auto" w:fill="auto"/>
        <w:spacing w:before="0" w:after="0" w:line="240" w:lineRule="auto"/>
        <w:ind w:firstLine="70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w:t>
      </w:r>
      <w:r>
        <w:t>а</w:t>
      </w:r>
      <w:r>
        <w:t>рактера экологических проблем и путей их решения;</w:t>
      </w:r>
    </w:p>
    <w:p w:rsidR="008748B2" w:rsidRPr="004D33AA" w:rsidRDefault="003A3219" w:rsidP="008748B2">
      <w:pPr>
        <w:pStyle w:val="23"/>
        <w:shd w:val="clear" w:color="auto" w:fill="auto"/>
        <w:tabs>
          <w:tab w:val="left" w:pos="1148"/>
        </w:tabs>
        <w:spacing w:before="0" w:after="0" w:line="240" w:lineRule="auto"/>
        <w:ind w:firstLine="709"/>
        <w:rPr>
          <w:b/>
          <w:i/>
        </w:rPr>
      </w:pPr>
      <w:r>
        <w:rPr>
          <w:b/>
          <w:i/>
        </w:rPr>
        <w:t>8. А</w:t>
      </w:r>
      <w:r w:rsidR="008748B2" w:rsidRPr="004D33AA">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готовностью к действиям в условиях неопределённости, повышению уровня</w:t>
      </w:r>
    </w:p>
    <w:p w:rsidR="008748B2" w:rsidRDefault="008748B2" w:rsidP="008748B2">
      <w:pPr>
        <w:pStyle w:val="23"/>
        <w:shd w:val="clear" w:color="auto" w:fill="auto"/>
        <w:spacing w:before="0" w:after="0" w:line="240" w:lineRule="auto"/>
        <w:ind w:firstLine="709"/>
      </w:pPr>
      <w:r>
        <w:t xml:space="preserve">-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w:t>
      </w:r>
      <w:r w:rsidR="002F7ABF">
        <w:t>в т.ч.</w:t>
      </w:r>
      <w:r>
        <w:t xml:space="preserve">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w:t>
      </w:r>
      <w:r>
        <w:t>о</w:t>
      </w:r>
      <w:r>
        <w:t>вую ситуацию как вызов, требующий контрмер, корректировать принимаемые решения и действия, формулировать и оценивать риски и последствия, форм</w:t>
      </w:r>
      <w:r>
        <w:t>и</w:t>
      </w:r>
      <w:r>
        <w:t>ровать опыт.</w:t>
      </w:r>
    </w:p>
    <w:p w:rsidR="008748B2" w:rsidRDefault="008748B2" w:rsidP="003A3219">
      <w:pPr>
        <w:pStyle w:val="23"/>
        <w:shd w:val="clear" w:color="auto" w:fill="auto"/>
        <w:spacing w:before="0" w:after="0" w:line="240" w:lineRule="auto"/>
        <w:jc w:val="center"/>
      </w:pPr>
      <w:r w:rsidRPr="005D1913">
        <w:rPr>
          <w:b/>
          <w:lang w:eastAsia="en-US"/>
        </w:rPr>
        <w:t>МЕТАПРЕДМЕТНЫЕ РЕЗУЛЬТАТЫ</w:t>
      </w:r>
    </w:p>
    <w:p w:rsidR="008748B2" w:rsidRPr="005B7EE7" w:rsidRDefault="008748B2" w:rsidP="008748B2">
      <w:pPr>
        <w:pStyle w:val="23"/>
        <w:shd w:val="clear" w:color="auto" w:fill="auto"/>
        <w:tabs>
          <w:tab w:val="left" w:pos="1743"/>
        </w:tabs>
        <w:spacing w:before="0" w:after="0" w:line="240" w:lineRule="auto"/>
        <w:ind w:firstLine="709"/>
        <w:rPr>
          <w:b/>
          <w:i/>
        </w:rPr>
      </w:pPr>
      <w:r w:rsidRPr="005B7EE7">
        <w:rPr>
          <w:b/>
          <w:i/>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w:t>
      </w:r>
      <w:r w:rsidRPr="005B7EE7">
        <w:rPr>
          <w:b/>
          <w:i/>
        </w:rPr>
        <w:t>а</w:t>
      </w:r>
      <w:r w:rsidRPr="005B7EE7">
        <w:rPr>
          <w:b/>
          <w:i/>
        </w:rPr>
        <w:t>тельными действиями, универсальными коммуникативными действиями и универсальными регулятивными действиями.</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i/>
          <w:sz w:val="28"/>
          <w:szCs w:val="28"/>
        </w:rPr>
        <w:t>У обучающегося будут сформированы следующие базовые</w:t>
      </w:r>
      <w:r w:rsidR="003A3219">
        <w:rPr>
          <w:i/>
          <w:sz w:val="28"/>
          <w:szCs w:val="28"/>
        </w:rPr>
        <w:t xml:space="preserve"> логические действия как часть</w:t>
      </w:r>
      <w:r w:rsidRPr="005B7EE7">
        <w:rPr>
          <w:i/>
          <w:sz w:val="28"/>
          <w:szCs w:val="28"/>
        </w:rPr>
        <w:t xml:space="preserve"> познавательных </w:t>
      </w:r>
      <w:r w:rsidR="003A3219">
        <w:rPr>
          <w:i/>
          <w:sz w:val="28"/>
          <w:szCs w:val="28"/>
        </w:rPr>
        <w:t>УУД</w:t>
      </w:r>
      <w:r w:rsidRPr="005B7EE7">
        <w:rPr>
          <w:i/>
          <w:sz w:val="28"/>
          <w:szCs w:val="28"/>
        </w:rPr>
        <w:t>:</w:t>
      </w:r>
    </w:p>
    <w:p w:rsidR="008748B2" w:rsidRDefault="008748B2" w:rsidP="008748B2">
      <w:pPr>
        <w:pStyle w:val="23"/>
        <w:shd w:val="clear" w:color="auto" w:fill="auto"/>
        <w:spacing w:before="0" w:after="0" w:line="240" w:lineRule="auto"/>
        <w:ind w:firstLine="709"/>
      </w:pPr>
      <w: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w:t>
      </w:r>
      <w:r>
        <w:t>и</w:t>
      </w:r>
      <w:r>
        <w:t>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w:t>
      </w:r>
      <w:r>
        <w:t>ы</w:t>
      </w:r>
      <w:r>
        <w:t>явления закономерностей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индуктивных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противного), проводить самостоятельно несложные доказательства математ</w:t>
      </w:r>
      <w:r>
        <w:t>и</w:t>
      </w:r>
      <w:r>
        <w:t>ческих фактов, выстраивать аргументацию, приводить примеры и контрпр</w:t>
      </w:r>
      <w:r>
        <w:t>и</w:t>
      </w:r>
      <w:r>
        <w:t>меры, обосновывать собственные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w:t>
      </w:r>
      <w:r>
        <w:t>и</w:t>
      </w:r>
      <w:r>
        <w:t>антов решения, выбирать наиболее подходящий с учётом самостоятельно в</w:t>
      </w:r>
      <w:r>
        <w:t>ы</w:t>
      </w:r>
      <w:r>
        <w:t>деленных критериев).</w:t>
      </w:r>
    </w:p>
    <w:p w:rsidR="008748B2" w:rsidRPr="005B7EE7" w:rsidRDefault="008748B2" w:rsidP="008748B2">
      <w:pPr>
        <w:pStyle w:val="23"/>
        <w:shd w:val="clear" w:color="auto" w:fill="auto"/>
        <w:spacing w:before="0" w:after="0" w:line="240" w:lineRule="auto"/>
        <w:ind w:firstLine="709"/>
        <w:rPr>
          <w:i/>
        </w:rPr>
      </w:pPr>
      <w:r w:rsidRPr="005B7EE7">
        <w:rPr>
          <w:i/>
        </w:rPr>
        <w:t>У обучающегося будут сформированы следующие базовые исследов</w:t>
      </w:r>
      <w:r w:rsidRPr="005B7EE7">
        <w:rPr>
          <w:i/>
        </w:rPr>
        <w:t>а</w:t>
      </w:r>
      <w:r w:rsidRPr="005B7EE7">
        <w:rPr>
          <w:i/>
        </w:rPr>
        <w:t xml:space="preserve">тельские действия как часть универсальных </w:t>
      </w:r>
      <w:r w:rsidR="003A3219">
        <w:rPr>
          <w:i/>
        </w:rPr>
        <w:t>УУД</w:t>
      </w:r>
      <w:r w:rsidRPr="005B7EE7">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формулировать вопросы, фиксирующие противоречие, проблему, самосто</w:t>
      </w:r>
      <w:r>
        <w:t>я</w:t>
      </w:r>
      <w:r>
        <w:t>тельно устанавливать искомое и данное, формировать гипотезу, аргументир</w:t>
      </w:r>
      <w:r>
        <w:t>о</w:t>
      </w:r>
      <w:r>
        <w:t>вать свою позицию, мнение;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несложный эксп</w:t>
      </w:r>
      <w:r>
        <w:t>е</w:t>
      </w:r>
      <w:r>
        <w:t>римент, небольшое исследование по установлению особенностей математич</w:t>
      </w:r>
      <w:r>
        <w:t>е</w:t>
      </w:r>
      <w:r>
        <w:t>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48B2" w:rsidRDefault="008748B2" w:rsidP="008748B2">
      <w:pPr>
        <w:pStyle w:val="23"/>
        <w:shd w:val="clear" w:color="auto" w:fill="auto"/>
        <w:tabs>
          <w:tab w:val="left" w:pos="4574"/>
          <w:tab w:val="right" w:pos="7653"/>
          <w:tab w:val="left" w:pos="7854"/>
          <w:tab w:val="right" w:pos="10173"/>
        </w:tabs>
        <w:spacing w:before="0" w:after="0" w:line="240" w:lineRule="auto"/>
        <w:ind w:firstLine="709"/>
      </w:pPr>
      <w:r>
        <w:t>- прогнозировать возможное развитие процесса, а также</w:t>
      </w:r>
      <w:r>
        <w:tab/>
        <w:t xml:space="preserve"> выдвигать пре</w:t>
      </w:r>
      <w:r>
        <w:t>д</w:t>
      </w:r>
      <w:r>
        <w:t>положения о его развитии в новых условиях.</w:t>
      </w:r>
    </w:p>
    <w:p w:rsidR="008748B2" w:rsidRPr="00B8433A" w:rsidRDefault="008748B2" w:rsidP="008748B2">
      <w:pPr>
        <w:pStyle w:val="23"/>
        <w:shd w:val="clear" w:color="auto" w:fill="auto"/>
        <w:tabs>
          <w:tab w:val="left" w:pos="2026"/>
          <w:tab w:val="left" w:pos="4574"/>
          <w:tab w:val="left" w:pos="7854"/>
          <w:tab w:val="right" w:pos="10173"/>
        </w:tabs>
        <w:spacing w:before="0" w:after="0" w:line="240" w:lineRule="auto"/>
        <w:ind w:firstLine="709"/>
        <w:rPr>
          <w:i/>
        </w:rPr>
      </w:pPr>
      <w:r w:rsidRPr="00B8433A">
        <w:rPr>
          <w:i/>
        </w:rPr>
        <w:t>У обучающегося будут сформированы умения работать с информацией как часть универсальных познавательных учебных действий:</w:t>
      </w:r>
    </w:p>
    <w:p w:rsidR="008748B2" w:rsidRDefault="008748B2" w:rsidP="008748B2">
      <w:pPr>
        <w:pStyle w:val="23"/>
        <w:shd w:val="clear" w:color="auto" w:fill="auto"/>
        <w:tabs>
          <w:tab w:val="left" w:pos="4574"/>
          <w:tab w:val="right" w:pos="7653"/>
          <w:tab w:val="right" w:pos="10173"/>
        </w:tabs>
        <w:spacing w:before="0" w:after="0" w:line="240" w:lineRule="auto"/>
        <w:ind w:firstLine="709"/>
      </w:pPr>
      <w:r>
        <w:t>- выявлять недостаточность и избыточность информации,</w:t>
      </w:r>
      <w:r>
        <w:tab/>
        <w:t xml:space="preserve"> данных, нео</w:t>
      </w:r>
      <w:r>
        <w:t>б</w:t>
      </w:r>
      <w:r>
        <w:t>ходимых для решения задачи;</w:t>
      </w:r>
    </w:p>
    <w:p w:rsidR="008748B2" w:rsidRDefault="008748B2" w:rsidP="008748B2">
      <w:pPr>
        <w:pStyle w:val="23"/>
        <w:shd w:val="clear" w:color="auto" w:fill="auto"/>
        <w:tabs>
          <w:tab w:val="left" w:pos="4574"/>
          <w:tab w:val="right" w:pos="7653"/>
          <w:tab w:val="left" w:pos="7862"/>
        </w:tabs>
        <w:spacing w:before="0" w:after="0" w:line="240" w:lineRule="auto"/>
        <w:ind w:firstLine="709"/>
      </w:pPr>
      <w:r>
        <w:t>- выбирать, анализировать, систематизировать и</w:t>
      </w:r>
      <w:r>
        <w:tab/>
        <w:t xml:space="preserve"> интерпретировать и</w:t>
      </w:r>
      <w:r>
        <w:t>н</w:t>
      </w:r>
      <w:r>
        <w:t>формацию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w:t>
      </w:r>
      <w:r>
        <w:t>е</w:t>
      </w:r>
      <w:r>
        <w:t>мые задачи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уч</w:t>
      </w:r>
      <w:r>
        <w:t>и</w:t>
      </w:r>
      <w:r>
        <w:t>телем или сформулированным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8748B2" w:rsidRPr="009D6288" w:rsidRDefault="008748B2" w:rsidP="008748B2">
      <w:pPr>
        <w:widowControl/>
        <w:autoSpaceDE/>
        <w:autoSpaceDN/>
        <w:adjustRightInd/>
        <w:ind w:firstLine="709"/>
        <w:rPr>
          <w:rFonts w:ascii="Times New Roman" w:hAnsi="Times New Roman" w:cs="Times New Roman"/>
          <w:b/>
          <w:i/>
          <w:sz w:val="28"/>
          <w:szCs w:val="28"/>
          <w:lang w:eastAsia="en-US"/>
        </w:rPr>
      </w:pPr>
      <w:r w:rsidRPr="009D6288">
        <w:rPr>
          <w:i/>
          <w:sz w:val="28"/>
          <w:szCs w:val="28"/>
        </w:rPr>
        <w:t>У обучающегося будут сформированы умения общения как часть ко</w:t>
      </w:r>
      <w:r w:rsidRPr="009D6288">
        <w:rPr>
          <w:i/>
          <w:sz w:val="28"/>
          <w:szCs w:val="28"/>
        </w:rPr>
        <w:t>м</w:t>
      </w:r>
      <w:r w:rsidRPr="009D6288">
        <w:rPr>
          <w:i/>
          <w:sz w:val="28"/>
          <w:szCs w:val="28"/>
        </w:rPr>
        <w:t xml:space="preserve">муникативных </w:t>
      </w:r>
      <w:r w:rsidR="003A3219">
        <w:rPr>
          <w:i/>
          <w:sz w:val="28"/>
          <w:szCs w:val="28"/>
        </w:rPr>
        <w:t>УУД</w:t>
      </w:r>
      <w:r w:rsidRPr="009D6288">
        <w:rPr>
          <w:i/>
          <w:sz w:val="28"/>
          <w:szCs w:val="28"/>
        </w:rPr>
        <w:t>:</w:t>
      </w:r>
    </w:p>
    <w:p w:rsidR="008748B2" w:rsidRDefault="008748B2" w:rsidP="008748B2">
      <w:pPr>
        <w:pStyle w:val="23"/>
        <w:shd w:val="clear" w:color="auto" w:fill="auto"/>
        <w:spacing w:before="0" w:after="0" w:line="240" w:lineRule="auto"/>
        <w:ind w:firstLine="709"/>
      </w:pPr>
      <w: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w:t>
      </w:r>
      <w:r>
        <w:t>а</w:t>
      </w:r>
      <w:r>
        <w:t>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проекта, самостоятельно выбирать формат выступления с учётом задач презе</w:t>
      </w:r>
      <w:r>
        <w:t>н</w:t>
      </w:r>
      <w:r>
        <w:t>тации и особенностей аудитории.</w:t>
      </w:r>
    </w:p>
    <w:p w:rsidR="008748B2" w:rsidRPr="009D6288" w:rsidRDefault="008748B2" w:rsidP="008748B2">
      <w:pPr>
        <w:pStyle w:val="23"/>
        <w:shd w:val="clear" w:color="auto" w:fill="auto"/>
        <w:spacing w:before="0" w:after="0" w:line="240" w:lineRule="auto"/>
        <w:ind w:firstLine="709"/>
        <w:rPr>
          <w:i/>
        </w:rPr>
      </w:pPr>
      <w:r w:rsidRPr="009D6288">
        <w:rPr>
          <w:i/>
        </w:rPr>
        <w:t xml:space="preserve">У обучающегося будут сформированы умения сотрудничества как часть коммуникативных </w:t>
      </w:r>
      <w:r w:rsidR="003A3219">
        <w:rPr>
          <w:i/>
        </w:rPr>
        <w:t>УУД</w:t>
      </w:r>
      <w:r w:rsidRPr="009D6288">
        <w:rPr>
          <w:i/>
        </w:rPr>
        <w:t>:</w:t>
      </w:r>
    </w:p>
    <w:p w:rsidR="008748B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w:t>
      </w:r>
    </w:p>
    <w:p w:rsidR="008748B2" w:rsidRDefault="008748B2" w:rsidP="008748B2">
      <w:pPr>
        <w:pStyle w:val="23"/>
        <w:shd w:val="clear" w:color="auto" w:fill="auto"/>
        <w:spacing w:before="0" w:after="0" w:line="240" w:lineRule="auto"/>
        <w:ind w:firstLine="709"/>
      </w:pPr>
      <w:r w:rsidRPr="0032551D">
        <w:t>-</w:t>
      </w:r>
      <w:r>
        <w:rPr>
          <w:lang w:val="en-US"/>
        </w:rPr>
        <w:t> </w:t>
      </w:r>
      <w:r>
        <w:t>принимать цель совместной деятельности, планировать организацию совместной работы, распределять виды работ, договариваться, обсуждать пр</w:t>
      </w:r>
      <w:r>
        <w:t>о</w:t>
      </w:r>
      <w:r>
        <w:t>цесс и результат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rsidRPr="0032551D">
        <w:t>-</w:t>
      </w:r>
      <w:r>
        <w:rPr>
          <w:lang w:val="en-US"/>
        </w:rPr>
        <w:t> </w:t>
      </w: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w:t>
      </w:r>
      <w:r>
        <w:t>т</w:t>
      </w:r>
      <w:r>
        <w:t>вия.</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32551D">
        <w:rPr>
          <w:i/>
          <w:sz w:val="28"/>
          <w:szCs w:val="28"/>
        </w:rPr>
        <w:t xml:space="preserve">У обучающегося будут сформированы умения самоорганизации как часть регулятивных </w:t>
      </w:r>
      <w:r w:rsidR="003A3219">
        <w:rPr>
          <w:i/>
          <w:sz w:val="28"/>
          <w:szCs w:val="28"/>
        </w:rPr>
        <w:t>УУД</w:t>
      </w:r>
      <w:r w:rsidRPr="0032551D">
        <w:rPr>
          <w:i/>
          <w:sz w:val="28"/>
          <w:szCs w:val="28"/>
        </w:rPr>
        <w:t>:</w:t>
      </w:r>
    </w:p>
    <w:p w:rsidR="008748B2" w:rsidRPr="00E133CE" w:rsidRDefault="008748B2" w:rsidP="008748B2">
      <w:pPr>
        <w:pStyle w:val="23"/>
        <w:shd w:val="clear" w:color="auto" w:fill="auto"/>
        <w:spacing w:before="0" w:after="0" w:line="240" w:lineRule="auto"/>
        <w:ind w:firstLine="709"/>
      </w:pPr>
      <w:r w:rsidRPr="00CA2CE9">
        <w:t>-</w:t>
      </w:r>
      <w:r>
        <w:rPr>
          <w:lang w:val="en-US"/>
        </w:rPr>
        <w:t> </w:t>
      </w: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E133CE" w:rsidRDefault="008748B2" w:rsidP="008748B2">
      <w:pPr>
        <w:pStyle w:val="23"/>
        <w:shd w:val="clear" w:color="auto" w:fill="auto"/>
        <w:spacing w:before="0" w:after="0" w:line="240" w:lineRule="auto"/>
        <w:ind w:firstLine="709"/>
        <w:rPr>
          <w:i/>
        </w:rPr>
      </w:pPr>
      <w:r w:rsidRPr="00E133CE">
        <w:rPr>
          <w:i/>
        </w:rPr>
        <w:t xml:space="preserve">У обучающегося будут сформированы умения самоконтроля как часть регулятивных </w:t>
      </w:r>
      <w:r w:rsidR="003A3219">
        <w:rPr>
          <w:i/>
        </w:rPr>
        <w:t>УУД</w:t>
      </w:r>
      <w:r w:rsidRPr="00E133CE">
        <w:rPr>
          <w:i/>
        </w:rPr>
        <w:t>:</w:t>
      </w:r>
    </w:p>
    <w:p w:rsidR="008748B2" w:rsidRDefault="008748B2" w:rsidP="008748B2">
      <w:pPr>
        <w:pStyle w:val="23"/>
        <w:shd w:val="clear" w:color="auto" w:fill="auto"/>
        <w:spacing w:before="0" w:after="0" w:line="240" w:lineRule="auto"/>
        <w:ind w:firstLine="709"/>
      </w:pPr>
      <w:r w:rsidRPr="00E133CE">
        <w:t>-</w:t>
      </w:r>
      <w:r>
        <w:rPr>
          <w:lang w:val="en-US"/>
        </w:rPr>
        <w:t> </w:t>
      </w:r>
      <w:r>
        <w:t>владеть способами самопроверки, самоконтроля процесса и результата решения математической задачи;</w:t>
      </w:r>
    </w:p>
    <w:p w:rsidR="008748B2" w:rsidRDefault="008748B2" w:rsidP="008748B2">
      <w:pPr>
        <w:pStyle w:val="23"/>
        <w:shd w:val="clear" w:color="auto" w:fill="auto"/>
        <w:spacing w:before="0" w:after="0" w:line="240" w:lineRule="auto"/>
        <w:ind w:firstLine="709"/>
      </w:pPr>
      <w:r w:rsidRPr="00E133CE">
        <w:t>-</w:t>
      </w:r>
      <w:r>
        <w:rPr>
          <w:lang w:val="en-US"/>
        </w:rPr>
        <w:t> </w:t>
      </w: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48B2" w:rsidRPr="003F5382" w:rsidRDefault="008748B2" w:rsidP="008748B2">
      <w:pPr>
        <w:pStyle w:val="23"/>
        <w:shd w:val="clear" w:color="auto" w:fill="auto"/>
        <w:spacing w:before="0" w:after="0" w:line="240" w:lineRule="auto"/>
        <w:ind w:firstLine="709"/>
      </w:pPr>
      <w:r w:rsidRPr="00E133CE">
        <w:t>-</w:t>
      </w:r>
      <w:r>
        <w:rPr>
          <w:lang w:val="en-US"/>
        </w:rPr>
        <w:t> </w:t>
      </w: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3F538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3A3219" w:rsidRDefault="003A3219" w:rsidP="003A321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8748B2" w:rsidRPr="003F5382" w:rsidRDefault="008748B2" w:rsidP="003A3219">
      <w:pPr>
        <w:pStyle w:val="23"/>
        <w:shd w:val="clear" w:color="auto" w:fill="auto"/>
        <w:tabs>
          <w:tab w:val="left" w:pos="1759"/>
        </w:tabs>
        <w:spacing w:before="0" w:after="0" w:line="240" w:lineRule="auto"/>
        <w:ind w:firstLine="709"/>
      </w:pPr>
      <w:r>
        <w:t>Предметные результаты освоения программы по математике предста</w:t>
      </w:r>
      <w:r>
        <w:t>в</w:t>
      </w:r>
      <w:r>
        <w:t>лены по годам обучения в рамках отдельных учебных курсов: в 5-6 классах - курса «Математика», в 7-9 классах - курсов «Алгебра», «Геометрия», «Вероя</w:t>
      </w:r>
      <w:r>
        <w:t>т</w:t>
      </w:r>
      <w:r>
        <w:t>ность и статистика».</w:t>
      </w:r>
    </w:p>
    <w:p w:rsidR="003A3219" w:rsidRDefault="003A3219" w:rsidP="008748B2">
      <w:pPr>
        <w:pStyle w:val="23"/>
        <w:shd w:val="clear" w:color="auto" w:fill="auto"/>
        <w:tabs>
          <w:tab w:val="left" w:pos="1759"/>
        </w:tabs>
        <w:spacing w:before="0" w:after="0" w:line="240" w:lineRule="auto"/>
        <w:ind w:firstLine="709"/>
        <w:rPr>
          <w:b/>
        </w:rPr>
      </w:pPr>
      <w:r>
        <w:rPr>
          <w:b/>
        </w:rPr>
        <w:t>3) СОДЕРЖАНИЕ УЧЕБНОГО ПРЕДМЕТА «МАТЕМАТИКА»</w:t>
      </w:r>
    </w:p>
    <w:p w:rsidR="003A3219" w:rsidRDefault="003A3219" w:rsidP="008748B2">
      <w:pPr>
        <w:pStyle w:val="23"/>
        <w:shd w:val="clear" w:color="auto" w:fill="auto"/>
        <w:tabs>
          <w:tab w:val="left" w:pos="1759"/>
        </w:tabs>
        <w:spacing w:before="0" w:after="0" w:line="240" w:lineRule="auto"/>
        <w:ind w:firstLine="709"/>
        <w:rPr>
          <w:b/>
        </w:rPr>
      </w:pPr>
    </w:p>
    <w:p w:rsidR="008748B2" w:rsidRPr="00524820" w:rsidRDefault="008748B2" w:rsidP="00524820">
      <w:pPr>
        <w:pStyle w:val="23"/>
        <w:shd w:val="clear" w:color="auto" w:fill="auto"/>
        <w:tabs>
          <w:tab w:val="left" w:pos="1759"/>
        </w:tabs>
        <w:spacing w:before="0" w:after="0" w:line="240" w:lineRule="auto"/>
        <w:jc w:val="center"/>
        <w:rPr>
          <w:b/>
          <w:u w:val="single"/>
        </w:rPr>
      </w:pPr>
      <w:r w:rsidRPr="00524820">
        <w:rPr>
          <w:b/>
          <w:u w:val="single"/>
        </w:rPr>
        <w:t>РАБОЧАЯ ПРОГРАММА УЧЕБНОГО КУ</w:t>
      </w:r>
      <w:r w:rsidR="00524820" w:rsidRPr="00524820">
        <w:rPr>
          <w:b/>
          <w:u w:val="single"/>
        </w:rPr>
        <w:t>РСА «МАТЕМАТИКА»</w:t>
      </w:r>
    </w:p>
    <w:p w:rsidR="008748B2" w:rsidRPr="00524820" w:rsidRDefault="00524820" w:rsidP="00524820">
      <w:pPr>
        <w:ind w:firstLine="0"/>
        <w:jc w:val="center"/>
        <w:rPr>
          <w:b/>
          <w:sz w:val="28"/>
          <w:szCs w:val="28"/>
          <w:u w:val="single"/>
        </w:rPr>
      </w:pPr>
      <w:r w:rsidRPr="00524820">
        <w:rPr>
          <w:b/>
          <w:sz w:val="28"/>
          <w:szCs w:val="28"/>
          <w:u w:val="single"/>
        </w:rPr>
        <w:t>5-6 КЛАСС</w:t>
      </w:r>
    </w:p>
    <w:p w:rsidR="00524820" w:rsidRPr="003F5382" w:rsidRDefault="00524820" w:rsidP="008748B2">
      <w:pPr>
        <w:rPr>
          <w:b/>
          <w:sz w:val="28"/>
          <w:szCs w:val="28"/>
        </w:rPr>
      </w:pPr>
    </w:p>
    <w:p w:rsidR="008748B2" w:rsidRPr="003F5382" w:rsidRDefault="008748B2" w:rsidP="008748B2">
      <w:pPr>
        <w:rPr>
          <w:b/>
          <w:sz w:val="28"/>
          <w:szCs w:val="28"/>
        </w:rPr>
      </w:pPr>
      <w:r w:rsidRPr="000D1B2B">
        <w:rPr>
          <w:b/>
          <w:sz w:val="28"/>
          <w:szCs w:val="28"/>
        </w:rPr>
        <w:t>1) ПОЯСНИТЕЛЬНАЯ ЗАПИСКА</w:t>
      </w:r>
    </w:p>
    <w:p w:rsidR="008748B2" w:rsidRPr="00524820" w:rsidRDefault="008748B2" w:rsidP="00524820">
      <w:pPr>
        <w:pStyle w:val="23"/>
        <w:shd w:val="clear" w:color="auto" w:fill="auto"/>
        <w:tabs>
          <w:tab w:val="left" w:pos="1971"/>
        </w:tabs>
        <w:spacing w:before="0" w:after="0" w:line="240" w:lineRule="auto"/>
        <w:ind w:firstLine="709"/>
        <w:rPr>
          <w:b/>
          <w:i/>
        </w:rPr>
      </w:pPr>
      <w:r w:rsidRPr="00524820">
        <w:rPr>
          <w:b/>
          <w:i/>
        </w:rPr>
        <w:t>Приоритетными целями обучения математике в 5-6 классах явл</w:t>
      </w:r>
      <w:r w:rsidRPr="00524820">
        <w:rPr>
          <w:b/>
          <w:i/>
        </w:rPr>
        <w:t>я</w:t>
      </w:r>
      <w:r w:rsidRPr="00524820">
        <w:rPr>
          <w:b/>
          <w:i/>
        </w:rPr>
        <w:t>ются:</w:t>
      </w:r>
    </w:p>
    <w:p w:rsidR="008748B2" w:rsidRDefault="008748B2" w:rsidP="008748B2">
      <w:pPr>
        <w:pStyle w:val="23"/>
        <w:shd w:val="clear" w:color="auto" w:fill="auto"/>
        <w:spacing w:before="0" w:after="0" w:line="240" w:lineRule="auto"/>
        <w:ind w:firstLine="709"/>
      </w:pPr>
      <w:r w:rsidRPr="00222D5B">
        <w:t>-</w:t>
      </w:r>
      <w:r>
        <w:rPr>
          <w:lang w:val="en-US"/>
        </w:rPr>
        <w:t> </w:t>
      </w:r>
      <w:r>
        <w:t>продолжение формирования основных математических понятий (число, величина, геометрическая фигура), обеспечивающих преемственность и пе</w:t>
      </w:r>
      <w:r>
        <w:t>р</w:t>
      </w:r>
      <w:r>
        <w:t>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rsidRPr="00222D5B">
        <w:t>-</w:t>
      </w:r>
      <w:r>
        <w:rPr>
          <w:lang w:val="en-US"/>
        </w:rPr>
        <w:t> </w:t>
      </w: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748B2" w:rsidRDefault="008748B2" w:rsidP="008748B2">
      <w:pPr>
        <w:pStyle w:val="23"/>
        <w:shd w:val="clear" w:color="auto" w:fill="auto"/>
        <w:spacing w:before="0" w:after="0" w:line="240" w:lineRule="auto"/>
        <w:ind w:firstLine="709"/>
      </w:pPr>
      <w:r w:rsidRPr="00222D5B">
        <w:t>-</w:t>
      </w:r>
      <w:r>
        <w:rPr>
          <w:lang w:val="en-US"/>
        </w:rPr>
        <w:t> </w:t>
      </w:r>
      <w:r>
        <w:t>подведение обучающихся на доступном для них уровне к осознанию взаимосвязи математики и окружающего мира;</w:t>
      </w:r>
    </w:p>
    <w:p w:rsidR="008748B2" w:rsidRPr="00222D5B" w:rsidRDefault="008748B2" w:rsidP="008748B2">
      <w:pPr>
        <w:pStyle w:val="23"/>
        <w:shd w:val="clear" w:color="auto" w:fill="auto"/>
        <w:spacing w:before="0" w:after="0" w:line="240" w:lineRule="auto"/>
        <w:ind w:firstLine="709"/>
      </w:pPr>
      <w:r w:rsidRPr="00222D5B">
        <w:t>-</w:t>
      </w:r>
      <w:r>
        <w:rPr>
          <w:lang w:val="en-US"/>
        </w:rPr>
        <w:t> </w:t>
      </w:r>
      <w:r>
        <w:t>формирование функциональной математической грамотности: умения распознавать математические объекты в реальных жизненных ситуациях, пр</w:t>
      </w:r>
      <w:r>
        <w:t>и</w:t>
      </w:r>
      <w:r>
        <w:t>менять освоенные умения для решения практико-ориентированных задач, и</w:t>
      </w:r>
      <w:r>
        <w:t>н</w:t>
      </w:r>
      <w:r>
        <w:t>терпретировать полученные результаты и оценивать их на соответствие пра</w:t>
      </w:r>
      <w:r>
        <w:t>к</w:t>
      </w:r>
      <w:r>
        <w:t>тической ситуации.</w:t>
      </w:r>
    </w:p>
    <w:p w:rsidR="008748B2" w:rsidRPr="00524820" w:rsidRDefault="008748B2" w:rsidP="008748B2">
      <w:pPr>
        <w:pStyle w:val="23"/>
        <w:shd w:val="clear" w:color="auto" w:fill="auto"/>
        <w:spacing w:before="0" w:after="0" w:line="240" w:lineRule="auto"/>
        <w:ind w:firstLine="709"/>
        <w:rPr>
          <w:i/>
        </w:rPr>
      </w:pPr>
      <w:r w:rsidRPr="00524820">
        <w:rPr>
          <w:i/>
        </w:rPr>
        <w:t>Основные линии содержания курса математики в 5-6 классах - арифм</w:t>
      </w:r>
      <w:r w:rsidRPr="00524820">
        <w:rPr>
          <w:i/>
        </w:rPr>
        <w:t>е</w:t>
      </w:r>
      <w:r w:rsidRPr="00524820">
        <w:rPr>
          <w:i/>
        </w:rPr>
        <w:t>тическая и геометрическая, которые развиваются параллельно, каждая в с</w:t>
      </w:r>
      <w:r w:rsidRPr="00524820">
        <w:rPr>
          <w:i/>
        </w:rPr>
        <w:t>о</w:t>
      </w:r>
      <w:r w:rsidRPr="00524820">
        <w:rPr>
          <w:i/>
        </w:rPr>
        <w:t>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48B2" w:rsidRPr="00222D5B" w:rsidRDefault="008748B2" w:rsidP="008748B2">
      <w:pPr>
        <w:pStyle w:val="23"/>
        <w:shd w:val="clear" w:color="auto" w:fill="auto"/>
        <w:spacing w:before="0" w:after="0" w:line="240" w:lineRule="auto"/>
        <w:ind w:firstLine="709"/>
      </w:pPr>
      <w:r>
        <w:t>Изучение арифметического материала начинается со систематизации и развития знаний о натуральных числах, полученных на уровне начального о</w:t>
      </w:r>
      <w:r>
        <w:t>б</w:t>
      </w:r>
      <w:r>
        <w:t>щего образования. При этом совершенствование вычислительной техники и формирование новых теоретических знаний сочетается с развитием вычисл</w:t>
      </w:r>
      <w:r>
        <w:t>и</w:t>
      </w:r>
      <w:r>
        <w:t>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24820" w:rsidRDefault="008748B2" w:rsidP="008748B2">
      <w:pPr>
        <w:pStyle w:val="23"/>
        <w:shd w:val="clear" w:color="auto" w:fill="auto"/>
        <w:spacing w:before="0" w:after="0" w:line="240" w:lineRule="auto"/>
        <w:ind w:firstLine="709"/>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w:t>
      </w:r>
      <w:r>
        <w:t>е</w:t>
      </w:r>
      <w:r>
        <w:t>сятичными дробями можно обосновать уже известными алгоритмами выпо</w:t>
      </w:r>
      <w:r>
        <w:t>л</w:t>
      </w:r>
      <w:r>
        <w:t>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w:t>
      </w:r>
      <w:r>
        <w:t>а</w:t>
      </w:r>
      <w:r>
        <w:t xml:space="preserve">нии. </w:t>
      </w:r>
    </w:p>
    <w:p w:rsidR="008748B2" w:rsidRPr="003F5382" w:rsidRDefault="008748B2" w:rsidP="008748B2">
      <w:pPr>
        <w:pStyle w:val="23"/>
        <w:shd w:val="clear" w:color="auto" w:fill="auto"/>
        <w:spacing w:before="0" w:after="0" w:line="240" w:lineRule="auto"/>
        <w:ind w:firstLine="709"/>
      </w:pPr>
      <w:r>
        <w:t>К 6 классу отнесён второй этап в изучении дробей, где происходит с</w:t>
      </w:r>
      <w:r>
        <w:t>о</w:t>
      </w:r>
      <w:r>
        <w:t xml:space="preserve">вершенствование навыков сравнения и преобразования дробей, освоение новых вычислительных алгоритмов, оттачивание техники вычислений, </w:t>
      </w:r>
      <w:r w:rsidR="002F7ABF">
        <w:t>в т.ч.</w:t>
      </w:r>
      <w:r>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748B2" w:rsidRPr="003F5382" w:rsidRDefault="008748B2" w:rsidP="008748B2">
      <w:pPr>
        <w:pStyle w:val="23"/>
        <w:shd w:val="clear" w:color="auto" w:fill="auto"/>
        <w:spacing w:before="0" w:after="0" w:line="240" w:lineRule="auto"/>
        <w:ind w:firstLine="709"/>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w:t>
      </w:r>
      <w:r>
        <w:t>с</w:t>
      </w:r>
      <w:r>
        <w:t>нове содержательного подхода. Это позволяет на доступном уровне познак</w:t>
      </w:r>
      <w:r>
        <w:t>о</w:t>
      </w:r>
      <w:r>
        <w:t xml:space="preserve">мить обучающихся практически со всеми основными понятиями темы, </w:t>
      </w:r>
      <w:r w:rsidR="002F7ABF">
        <w:t>в т.ч.</w:t>
      </w:r>
      <w:r>
        <w:t xml:space="preserve"> и с правилами знаков при выполнении арифметических действий. Изучение р</w:t>
      </w:r>
      <w:r>
        <w:t>а</w:t>
      </w:r>
      <w:r>
        <w:t>циональных чисел будет продолжено в курсе алгебры 7 класса.</w:t>
      </w:r>
    </w:p>
    <w:p w:rsidR="008748B2" w:rsidRPr="00222D5B" w:rsidRDefault="008748B2" w:rsidP="008748B2">
      <w:pPr>
        <w:pStyle w:val="23"/>
        <w:shd w:val="clear" w:color="auto" w:fill="auto"/>
        <w:spacing w:before="0" w:after="0" w:line="240" w:lineRule="auto"/>
        <w:ind w:firstLine="709"/>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w:t>
      </w:r>
      <w:r>
        <w:t>а</w:t>
      </w:r>
      <w:r>
        <w:t>дач перебором возможных вариантов, учатся работать с информацией, пре</w:t>
      </w:r>
      <w:r>
        <w:t>д</w:t>
      </w:r>
      <w:r>
        <w:t>ставленной в форме таблиц или диаграмм.</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w:t>
      </w:r>
      <w:r>
        <w:t>к</w:t>
      </w:r>
      <w:r>
        <w:t>венная символика широко используется прежде всего для записи общих утве</w:t>
      </w:r>
      <w:r>
        <w:t>р</w:t>
      </w:r>
      <w:r>
        <w:t>ждений и предложений, формул, в частности для вычисления геометрических величин, в качестве «заместителя» числа.</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представлена наглядная ге</w:t>
      </w:r>
      <w:r>
        <w:t>о</w:t>
      </w:r>
      <w:r>
        <w:t>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w:t>
      </w:r>
      <w:r w:rsidR="00524820">
        <w:t>м уровне, опирается на н</w:t>
      </w:r>
      <w:r w:rsidR="00524820">
        <w:t>а</w:t>
      </w:r>
      <w:r w:rsidR="00524820">
        <w:t>глядно-</w:t>
      </w:r>
      <w:r>
        <w:t>образное мышление обучающихся. Большая роль отводится практич</w:t>
      </w:r>
      <w:r>
        <w:t>е</w:t>
      </w:r>
      <w:r>
        <w:t>ской деятельности, опыту, эксперименту, моделированию. Обучающиеся зн</w:t>
      </w:r>
      <w:r>
        <w:t>а</w:t>
      </w:r>
      <w:r>
        <w:t>комятся с геометрическими фигурами на плоскости и в пространстве, с их пр</w:t>
      </w:r>
      <w:r>
        <w:t>о</w:t>
      </w:r>
      <w:r>
        <w:t>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24820" w:rsidRPr="00524820" w:rsidRDefault="008748B2" w:rsidP="00524820">
      <w:pPr>
        <w:pStyle w:val="23"/>
        <w:shd w:val="clear" w:color="auto" w:fill="auto"/>
        <w:spacing w:before="0" w:after="0" w:line="240" w:lineRule="auto"/>
        <w:ind w:firstLine="709"/>
      </w:pPr>
      <w:r>
        <w:t>Согласно учебному плану в 5-6 классах изучается интегрированный предмет «Математика», который включает арифметический материал и н</w:t>
      </w:r>
      <w:r>
        <w:t>а</w:t>
      </w:r>
      <w:r>
        <w:t>глядную геометрию, а также пропедевтические сведения из алгебры, элементы логики и начала описательной статистики.</w:t>
      </w:r>
    </w:p>
    <w:p w:rsidR="008748B2" w:rsidRPr="00930196" w:rsidRDefault="008748B2" w:rsidP="008748B2">
      <w:pPr>
        <w:pStyle w:val="23"/>
        <w:shd w:val="clear" w:color="auto" w:fill="auto"/>
        <w:spacing w:before="0" w:after="0" w:line="240" w:lineRule="auto"/>
        <w:ind w:firstLine="709"/>
      </w:pPr>
      <w:r w:rsidRPr="000D1B2B">
        <w:rPr>
          <w:b/>
          <w:i/>
          <w:lang w:eastAsia="en-US"/>
        </w:rPr>
        <w:t xml:space="preserve">Место учебного </w:t>
      </w:r>
      <w:r w:rsidR="00210B3B">
        <w:rPr>
          <w:b/>
          <w:i/>
          <w:lang w:eastAsia="en-US"/>
        </w:rPr>
        <w:t>курса</w:t>
      </w:r>
      <w:r w:rsidRPr="00930196">
        <w:rPr>
          <w:b/>
          <w:i/>
          <w:lang w:eastAsia="en-US"/>
        </w:rPr>
        <w:t>«</w:t>
      </w:r>
      <w:r w:rsidRPr="00930196">
        <w:rPr>
          <w:b/>
          <w:i/>
        </w:rPr>
        <w:t>Математика</w:t>
      </w:r>
      <w:r w:rsidRPr="00930196">
        <w:rPr>
          <w:b/>
          <w:i/>
          <w:lang w:eastAsia="en-US"/>
        </w:rPr>
        <w:t xml:space="preserve">» </w:t>
      </w:r>
      <w:r w:rsidRPr="000D1B2B">
        <w:rPr>
          <w:b/>
          <w:i/>
          <w:lang w:eastAsia="en-US"/>
        </w:rPr>
        <w:t>в учебном плане</w:t>
      </w:r>
    </w:p>
    <w:p w:rsidR="008748B2" w:rsidRPr="009047D9" w:rsidRDefault="008748B2" w:rsidP="00524820">
      <w:pPr>
        <w:pStyle w:val="23"/>
        <w:shd w:val="clear" w:color="auto" w:fill="auto"/>
        <w:spacing w:before="0" w:after="0" w:line="240" w:lineRule="auto"/>
        <w:ind w:firstLine="709"/>
      </w:pPr>
      <w:r w:rsidRPr="009047D9">
        <w:t>Общее число часов для из</w:t>
      </w:r>
      <w:r w:rsidR="00210B3B" w:rsidRPr="009047D9">
        <w:t>учения математики, - 340 часов:</w:t>
      </w:r>
      <w:r w:rsidRPr="009047D9">
        <w:t>в 5 классе - 170 часов (5 часов в неделю), в 6 классе - 170 часов (5 часов в неделю).</w:t>
      </w:r>
    </w:p>
    <w:p w:rsidR="008748B2" w:rsidRPr="003409A4" w:rsidRDefault="00524820" w:rsidP="00C81644">
      <w:pPr>
        <w:rPr>
          <w:rFonts w:ascii="Times New Roman" w:hAnsi="Times New Roman" w:cs="Times New Roman"/>
          <w:b/>
          <w:sz w:val="28"/>
          <w:szCs w:val="28"/>
          <w:lang w:eastAsia="en-US"/>
        </w:rPr>
      </w:pPr>
      <w:r>
        <w:rPr>
          <w:rFonts w:ascii="Times New Roman" w:hAnsi="Times New Roman" w:cs="Times New Roman"/>
          <w:b/>
          <w:sz w:val="28"/>
          <w:szCs w:val="28"/>
          <w:lang w:eastAsia="en-US"/>
        </w:rPr>
        <w:t>2</w:t>
      </w:r>
      <w:r w:rsidR="00C81644">
        <w:rPr>
          <w:rFonts w:ascii="Times New Roman" w:hAnsi="Times New Roman" w:cs="Times New Roman"/>
          <w:b/>
          <w:sz w:val="28"/>
          <w:szCs w:val="28"/>
          <w:lang w:eastAsia="en-US"/>
        </w:rPr>
        <w:t>) </w:t>
      </w:r>
      <w:r w:rsidR="008748B2" w:rsidRPr="009A76FE">
        <w:rPr>
          <w:rFonts w:ascii="Times New Roman" w:hAnsi="Times New Roman" w:cs="Times New Roman"/>
          <w:b/>
          <w:sz w:val="28"/>
          <w:szCs w:val="28"/>
          <w:lang w:eastAsia="en-US"/>
        </w:rPr>
        <w:t>СОДЕРЖАНИЕ УЧЕБНОГО ПРЕДМЕТА «</w:t>
      </w:r>
      <w:r w:rsidR="008748B2" w:rsidRPr="00C81644">
        <w:rPr>
          <w:rFonts w:ascii="Times New Roman" w:hAnsi="Times New Roman" w:cs="Times New Roman"/>
          <w:b/>
          <w:sz w:val="28"/>
          <w:szCs w:val="28"/>
          <w:lang w:eastAsia="en-US"/>
        </w:rPr>
        <w:t>МАТЕМАТИКА</w:t>
      </w:r>
      <w:r w:rsidR="008748B2" w:rsidRPr="009A76FE">
        <w:rPr>
          <w:rFonts w:ascii="Times New Roman" w:hAnsi="Times New Roman" w:cs="Times New Roman"/>
          <w:b/>
          <w:sz w:val="28"/>
          <w:szCs w:val="28"/>
          <w:lang w:eastAsia="en-US"/>
        </w:rPr>
        <w:t>»</w:t>
      </w:r>
    </w:p>
    <w:p w:rsidR="008748B2" w:rsidRPr="00C81644" w:rsidRDefault="008748B2" w:rsidP="008748B2">
      <w:pPr>
        <w:rPr>
          <w:rFonts w:ascii="Times New Roman" w:hAnsi="Times New Roman" w:cs="Times New Roman"/>
          <w:b/>
          <w:sz w:val="28"/>
          <w:szCs w:val="28"/>
          <w:lang w:eastAsia="en-US"/>
        </w:rPr>
      </w:pPr>
    </w:p>
    <w:p w:rsidR="008748B2" w:rsidRPr="003409A4"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748B2" w:rsidRPr="007F03B0" w:rsidRDefault="008748B2" w:rsidP="008748B2">
      <w:pPr>
        <w:pStyle w:val="23"/>
        <w:shd w:val="clear" w:color="auto" w:fill="auto"/>
        <w:tabs>
          <w:tab w:val="left" w:pos="1987"/>
        </w:tabs>
        <w:spacing w:before="0" w:after="0" w:line="240" w:lineRule="auto"/>
        <w:ind w:left="709"/>
        <w:rPr>
          <w:b/>
        </w:rPr>
      </w:pPr>
      <w:r w:rsidRPr="007F03B0">
        <w:rPr>
          <w:b/>
        </w:rPr>
        <w:t>Натуральные числа и нуль.</w:t>
      </w:r>
    </w:p>
    <w:p w:rsidR="008748B2" w:rsidRDefault="008748B2" w:rsidP="008748B2">
      <w:pPr>
        <w:pStyle w:val="23"/>
        <w:shd w:val="clear" w:color="auto" w:fill="auto"/>
        <w:spacing w:before="0" w:after="0" w:line="240" w:lineRule="auto"/>
        <w:ind w:firstLine="709"/>
      </w:pPr>
      <w:r>
        <w:t>Натуральное число. Ряд натуральных чисел. Число 0. Изображение нат</w:t>
      </w:r>
      <w:r>
        <w:t>у</w:t>
      </w:r>
      <w:r>
        <w:t>ральных чисел точками на координатной (числовой) прямой.</w:t>
      </w:r>
    </w:p>
    <w:p w:rsidR="008748B2" w:rsidRDefault="008748B2" w:rsidP="008748B2">
      <w:pPr>
        <w:pStyle w:val="23"/>
        <w:shd w:val="clear" w:color="auto" w:fill="auto"/>
        <w:spacing w:before="0" w:after="0" w:line="240" w:lineRule="auto"/>
        <w:ind w:firstLine="709"/>
      </w:pPr>
      <w:r>
        <w:t>Позиционная система счисления. Римская нумерация как пример неп</w:t>
      </w:r>
      <w:r>
        <w:t>о</w:t>
      </w:r>
      <w:r>
        <w:t>зиционной системы счисления. Десятичная система счисления.</w:t>
      </w:r>
    </w:p>
    <w:p w:rsidR="008748B2" w:rsidRDefault="008748B2" w:rsidP="008748B2">
      <w:pPr>
        <w:pStyle w:val="23"/>
        <w:shd w:val="clear" w:color="auto" w:fill="auto"/>
        <w:spacing w:before="0" w:after="0" w:line="240" w:lineRule="auto"/>
        <w:ind w:firstLine="709"/>
      </w:pPr>
      <w:r>
        <w:t>Сравнение натуральных чисел, сравнение натуральных чисел с нулём. Способы сравнения. Округление натуральных чисел.</w:t>
      </w:r>
    </w:p>
    <w:p w:rsidR="008748B2" w:rsidRDefault="008748B2" w:rsidP="008748B2">
      <w:pPr>
        <w:pStyle w:val="23"/>
        <w:shd w:val="clear" w:color="auto" w:fill="auto"/>
        <w:spacing w:before="0" w:after="0" w:line="240" w:lineRule="auto"/>
        <w:ind w:firstLine="709"/>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w:t>
      </w:r>
      <w:r>
        <w:t>е</w:t>
      </w:r>
      <w:r>
        <w:t>ского действия. Переместительное и сочетательное свойства (законы) сложения и умножения, распределительное свойство (закон) умножения.</w:t>
      </w:r>
    </w:p>
    <w:p w:rsidR="008748B2" w:rsidRDefault="008748B2" w:rsidP="008748B2">
      <w:pPr>
        <w:pStyle w:val="23"/>
        <w:shd w:val="clear" w:color="auto" w:fill="auto"/>
        <w:spacing w:before="0" w:after="0" w:line="240" w:lineRule="auto"/>
        <w:ind w:firstLine="709"/>
      </w:pPr>
      <w:r>
        <w:t>Использование букв для обозначения неизвестного компонента и записи свойств арифметических действий.</w:t>
      </w:r>
    </w:p>
    <w:p w:rsidR="008748B2" w:rsidRDefault="008748B2" w:rsidP="008748B2">
      <w:pPr>
        <w:pStyle w:val="23"/>
        <w:shd w:val="clear" w:color="auto" w:fill="auto"/>
        <w:spacing w:before="0" w:after="0" w:line="240" w:lineRule="auto"/>
        <w:ind w:firstLine="709"/>
      </w:pPr>
      <w:r>
        <w:t>Делители и кратные числа, разложение на множители. Простые и с</w:t>
      </w:r>
      <w:r>
        <w:t>о</w:t>
      </w:r>
      <w:r>
        <w:t>ставные числа. Признаки делимости на 2, 5, 10, 3, 9. Деление с остатком.</w:t>
      </w:r>
    </w:p>
    <w:p w:rsidR="008748B2" w:rsidRDefault="008748B2" w:rsidP="008748B2">
      <w:pPr>
        <w:pStyle w:val="23"/>
        <w:shd w:val="clear" w:color="auto" w:fill="auto"/>
        <w:spacing w:before="0" w:after="0" w:line="240" w:lineRule="auto"/>
        <w:ind w:firstLine="709"/>
      </w:pPr>
      <w:r>
        <w:t>Степень с натуральным показателем. Запись числа в виде суммы разря</w:t>
      </w:r>
      <w:r>
        <w:t>д</w:t>
      </w:r>
      <w:r>
        <w:t>ных слагаемых.</w:t>
      </w:r>
    </w:p>
    <w:p w:rsidR="008748B2" w:rsidRDefault="008748B2" w:rsidP="008748B2">
      <w:pPr>
        <w:pStyle w:val="23"/>
        <w:shd w:val="clear" w:color="auto" w:fill="auto"/>
        <w:spacing w:before="0" w:after="0" w:line="240" w:lineRule="auto"/>
        <w:ind w:firstLine="709"/>
      </w:pPr>
      <w:r>
        <w:t>Числовое выражение. Вычисление значений числовых выражений, пор</w:t>
      </w:r>
      <w:r>
        <w:t>я</w:t>
      </w:r>
      <w:r>
        <w:t>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Представление о дроби как способе записи части величины. Обыкнове</w:t>
      </w:r>
      <w:r>
        <w:t>н</w:t>
      </w:r>
      <w:r>
        <w:t>ные дроби. Правильные и неправильные дроби. Смешанная дробь, представл</w:t>
      </w:r>
      <w:r>
        <w:t>е</w:t>
      </w:r>
      <w:r>
        <w:t>ние смешанной дроби в виде неправильной дроби и выделение целой части числа из неправильной дроби. Изображение дробей точками на числовой пр</w:t>
      </w:r>
      <w:r>
        <w:t>я</w:t>
      </w:r>
      <w:r>
        <w:t>мой. Основное свойство дроби. Сокращение дробей. Приведение дроби к новому знаменателю. Сравнение дробей.</w:t>
      </w:r>
    </w:p>
    <w:p w:rsidR="008748B2" w:rsidRDefault="008748B2" w:rsidP="008748B2">
      <w:pPr>
        <w:pStyle w:val="23"/>
        <w:shd w:val="clear" w:color="auto" w:fill="auto"/>
        <w:spacing w:before="0" w:after="0" w:line="240" w:lineRule="auto"/>
        <w:ind w:firstLine="709"/>
      </w:pPr>
      <w:r>
        <w:t>Сложение и вычитание дробей. Умножение и деление дробей, взаи</w:t>
      </w:r>
      <w:r>
        <w:t>м</w:t>
      </w:r>
      <w:r>
        <w:t>но-обратные дроби. Нахождение части целого и целого по его части.</w:t>
      </w:r>
    </w:p>
    <w:p w:rsidR="008748B2" w:rsidRDefault="008748B2" w:rsidP="008748B2">
      <w:pPr>
        <w:pStyle w:val="23"/>
        <w:shd w:val="clear" w:color="auto" w:fill="auto"/>
        <w:spacing w:before="0" w:after="0" w:line="240" w:lineRule="auto"/>
        <w:ind w:firstLine="709"/>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748B2" w:rsidRDefault="008748B2" w:rsidP="008748B2">
      <w:pPr>
        <w:pStyle w:val="23"/>
        <w:shd w:val="clear" w:color="auto" w:fill="auto"/>
        <w:spacing w:before="0" w:after="0" w:line="240" w:lineRule="auto"/>
        <w:ind w:firstLine="709"/>
      </w:pPr>
      <w:r>
        <w:t>Арифметические действия с десятичными дробями. Округление дес</w:t>
      </w:r>
      <w:r>
        <w:t>я</w:t>
      </w:r>
      <w:r>
        <w:t>тичных дробей.</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связывающие величины: ск</w:t>
      </w:r>
      <w:r>
        <w:t>о</w:t>
      </w:r>
      <w:r>
        <w:t>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основных задач на дроби.</w:t>
      </w:r>
    </w:p>
    <w:p w:rsidR="008748B2" w:rsidRDefault="008748B2" w:rsidP="008748B2">
      <w:pPr>
        <w:pStyle w:val="23"/>
        <w:shd w:val="clear" w:color="auto" w:fill="auto"/>
        <w:spacing w:before="0" w:after="0" w:line="240" w:lineRule="auto"/>
        <w:ind w:firstLine="709"/>
      </w:pPr>
      <w:r>
        <w:t>Представление данных в виде таблиц, столбчатых диаграмм.</w:t>
      </w:r>
    </w:p>
    <w:p w:rsidR="008748B2" w:rsidRPr="007F03B0" w:rsidRDefault="008748B2" w:rsidP="008748B2">
      <w:pPr>
        <w:pStyle w:val="23"/>
        <w:shd w:val="clear" w:color="auto" w:fill="auto"/>
        <w:tabs>
          <w:tab w:val="left" w:pos="1985"/>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748B2" w:rsidRDefault="008748B2" w:rsidP="008748B2">
      <w:pPr>
        <w:pStyle w:val="23"/>
        <w:shd w:val="clear" w:color="auto" w:fill="auto"/>
        <w:spacing w:before="0" w:after="0" w:line="240" w:lineRule="auto"/>
        <w:ind w:firstLine="709"/>
      </w:pPr>
      <w:r>
        <w:t>Длина отрезка, метрические единицы длины. Длина ломаной, периметр многоугольника. Измерение и построение углов с помощью транспортира.</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многоугольник, пр</w:t>
      </w:r>
      <w:r>
        <w:t>я</w:t>
      </w:r>
      <w:r>
        <w:t>моугольник, квадрат, треугольник, о равенстве фигур.</w:t>
      </w:r>
    </w:p>
    <w:p w:rsidR="008748B2" w:rsidRDefault="008748B2" w:rsidP="008748B2">
      <w:pPr>
        <w:pStyle w:val="23"/>
        <w:shd w:val="clear" w:color="auto" w:fill="auto"/>
        <w:spacing w:before="0" w:after="0" w:line="240" w:lineRule="auto"/>
        <w:ind w:firstLine="709"/>
      </w:pPr>
      <w:r>
        <w:t xml:space="preserve">Изображение фигур, </w:t>
      </w:r>
      <w:r w:rsidR="002F7ABF">
        <w:t>в т.ч.</w:t>
      </w:r>
      <w:r>
        <w:t xml:space="preserve"> на клетчатой бумаге. Построение конфигураций из частей прямой, окружности на нелинованной и клетчатой бумаге. Использ</w:t>
      </w:r>
      <w:r>
        <w:t>о</w:t>
      </w:r>
      <w:r>
        <w:t>вание свойств сторон и углов прямоугольника, квадрата.</w:t>
      </w:r>
    </w:p>
    <w:p w:rsidR="008748B2" w:rsidRDefault="008748B2" w:rsidP="008748B2">
      <w:pPr>
        <w:pStyle w:val="23"/>
        <w:shd w:val="clear" w:color="auto" w:fill="auto"/>
        <w:spacing w:before="0" w:after="0" w:line="240" w:lineRule="auto"/>
        <w:ind w:firstLine="709"/>
      </w:pPr>
      <w:r>
        <w:t>Площадь прямоугольника и многоугольников, составленных из прям</w:t>
      </w:r>
      <w:r>
        <w:t>о</w:t>
      </w:r>
      <w:r>
        <w:t xml:space="preserve">угольников, </w:t>
      </w:r>
      <w:r w:rsidR="002F7ABF">
        <w:t>в т.ч.</w:t>
      </w:r>
      <w:r>
        <w:t xml:space="preserve"> фигур, изображённых на клетчатой бумаге. Единицы изм</w:t>
      </w:r>
      <w:r>
        <w:t>е</w:t>
      </w:r>
      <w:r>
        <w:t>рения площади.</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прямоугольный параллелепипед, куб, многогранники. Изображение простейших многогранн</w:t>
      </w:r>
      <w:r>
        <w:t>и</w:t>
      </w:r>
      <w:r>
        <w:t>ков. Развёртки куба и параллелепипеда. Создание моделей многогранников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Объём прямоугольного параллелепипеда, куба. Единицы измерения об</w:t>
      </w:r>
      <w:r>
        <w:t>ъ</w:t>
      </w:r>
      <w:r>
        <w:t>ёма.</w:t>
      </w:r>
    </w:p>
    <w:p w:rsidR="008748B2" w:rsidRPr="007F03B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Натуральные числа.</w:t>
      </w:r>
    </w:p>
    <w:p w:rsidR="008748B2" w:rsidRDefault="008748B2" w:rsidP="008748B2">
      <w:pPr>
        <w:pStyle w:val="23"/>
        <w:shd w:val="clear" w:color="auto" w:fill="auto"/>
        <w:spacing w:before="0" w:after="0" w:line="240" w:lineRule="auto"/>
        <w:ind w:firstLine="709"/>
      </w:pPr>
      <w:r>
        <w:t>Арифметические действия с многозначными натуральными числами. Ч</w:t>
      </w:r>
      <w:r>
        <w:t>и</w:t>
      </w:r>
      <w:r>
        <w:t>словые выражения, порядок действий, использование скобок. Использование при вычислениях переместительного и сочетательного свойств сложения и у</w:t>
      </w:r>
      <w:r>
        <w:t>м</w:t>
      </w:r>
      <w:r>
        <w:t>ножения, распределительного свойства умножения. Округление натуральных чисел.</w:t>
      </w:r>
    </w:p>
    <w:p w:rsidR="008748B2" w:rsidRDefault="008748B2" w:rsidP="008748B2">
      <w:pPr>
        <w:pStyle w:val="23"/>
        <w:shd w:val="clear" w:color="auto" w:fill="auto"/>
        <w:spacing w:before="0" w:after="0" w:line="240" w:lineRule="auto"/>
        <w:ind w:firstLine="709"/>
      </w:pPr>
      <w:r>
        <w:t>Делители и кратные числа, наибольший общий делитель и наименьшее общее кратное. Делимость суммы и произведения. Деление с остатком.</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w:t>
      </w:r>
      <w:r>
        <w:t>в</w:t>
      </w:r>
      <w:r>
        <w:t>ление десятичной дроби в виде обыкновенной дроби и возможность предста</w:t>
      </w:r>
      <w:r>
        <w:t>в</w:t>
      </w:r>
      <w:r>
        <w:t>ления обыкновенной дроби в виде десятичной. Десятичные дроби и метрическая система мер. Арифметические действия и числовые выражения с обыкнове</w:t>
      </w:r>
      <w:r>
        <w:t>н</w:t>
      </w:r>
      <w:r>
        <w:t>ными и десятичными дробями.</w:t>
      </w:r>
    </w:p>
    <w:p w:rsidR="008748B2" w:rsidRDefault="008748B2" w:rsidP="008748B2">
      <w:pPr>
        <w:pStyle w:val="23"/>
        <w:shd w:val="clear" w:color="auto" w:fill="auto"/>
        <w:spacing w:before="0" w:after="0" w:line="240" w:lineRule="auto"/>
        <w:ind w:firstLine="709"/>
      </w:pPr>
      <w:r>
        <w:t>Отношение. Деление в данном отношении. Масштаб, пропорция. Прим</w:t>
      </w:r>
      <w:r>
        <w:t>е</w:t>
      </w:r>
      <w:r>
        <w:t>нение пропорций при решении задач.</w:t>
      </w:r>
    </w:p>
    <w:p w:rsidR="008748B2" w:rsidRDefault="008748B2" w:rsidP="008748B2">
      <w:pPr>
        <w:pStyle w:val="23"/>
        <w:shd w:val="clear" w:color="auto" w:fill="auto"/>
        <w:spacing w:before="0" w:after="0" w:line="240" w:lineRule="auto"/>
        <w:ind w:firstLine="709"/>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Положительные и отрицательные числа.</w:t>
      </w:r>
    </w:p>
    <w:p w:rsidR="008748B2" w:rsidRDefault="008748B2" w:rsidP="008748B2">
      <w:pPr>
        <w:pStyle w:val="23"/>
        <w:shd w:val="clear" w:color="auto" w:fill="auto"/>
        <w:spacing w:before="0" w:after="0" w:line="240" w:lineRule="auto"/>
        <w:ind w:firstLine="709"/>
      </w:pPr>
      <w:r>
        <w:t>Положительные и отрицательные числа. Целые числа. Модуль числа, геометрическая интерпретация модуля числа. Изображение чисел на коорд</w:t>
      </w:r>
      <w:r>
        <w:t>и</w:t>
      </w:r>
      <w:r>
        <w:t>натной прямой. Числовые промежутки. Сравнение чисел. Арифметические действия с положительными и отрицательными числами.</w:t>
      </w:r>
    </w:p>
    <w:p w:rsidR="008748B2" w:rsidRDefault="008748B2" w:rsidP="008748B2">
      <w:pPr>
        <w:pStyle w:val="23"/>
        <w:shd w:val="clear" w:color="auto" w:fill="auto"/>
        <w:spacing w:before="0" w:after="0" w:line="240" w:lineRule="auto"/>
        <w:ind w:firstLine="709"/>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Буквенные выражения.</w:t>
      </w:r>
    </w:p>
    <w:p w:rsidR="008748B2" w:rsidRDefault="008748B2" w:rsidP="008748B2">
      <w:pPr>
        <w:pStyle w:val="23"/>
        <w:shd w:val="clear" w:color="auto" w:fill="auto"/>
        <w:spacing w:before="0" w:after="0" w:line="240" w:lineRule="auto"/>
        <w:ind w:firstLine="709"/>
      </w:pPr>
      <w:r>
        <w:t>Применение букв для записи математических выражений и предложений. Свойства арифметических действий. Буквенные выражения и числовые по</w:t>
      </w:r>
      <w:r>
        <w:t>д</w:t>
      </w:r>
      <w:r>
        <w:t>становки. Буквенные равенства, нахождение неизвестного компонента. Фо</w:t>
      </w:r>
      <w:r>
        <w:t>р</w:t>
      </w:r>
      <w:r>
        <w:t>мулы, формулы периметра и площади прямоугольника, квадрата, объёма п</w:t>
      </w:r>
      <w:r>
        <w:t>а</w:t>
      </w:r>
      <w:r>
        <w:t>раллелепипеда и куба.</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связывающих величины: ск</w:t>
      </w:r>
      <w:r>
        <w:t>о</w:t>
      </w:r>
      <w:r>
        <w:t>рость, время, расстояние, цена, количество, стоимость, производительность, время, объём работы. Единицы измерения: массы, стоимости, расстояния, вр</w:t>
      </w:r>
      <w:r>
        <w:t>е</w:t>
      </w:r>
      <w:r>
        <w:t>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задач, связанных с отношением, пропорциональностью величин, процентами; решение основных задач на дроби и проценты.</w:t>
      </w:r>
    </w:p>
    <w:p w:rsidR="008748B2" w:rsidRDefault="008748B2" w:rsidP="008748B2">
      <w:pPr>
        <w:pStyle w:val="23"/>
        <w:shd w:val="clear" w:color="auto" w:fill="auto"/>
        <w:spacing w:before="0" w:after="0" w:line="240" w:lineRule="auto"/>
        <w:ind w:firstLine="709"/>
      </w:pPr>
      <w:r>
        <w:t>Оценка и прикидка, округление результата. Составление буквенных в</w:t>
      </w:r>
      <w:r>
        <w:t>ы</w:t>
      </w:r>
      <w:r>
        <w:t>ражений по условию задачи.</w:t>
      </w:r>
    </w:p>
    <w:p w:rsidR="008748B2" w:rsidRDefault="008748B2" w:rsidP="008748B2">
      <w:pPr>
        <w:pStyle w:val="23"/>
        <w:shd w:val="clear" w:color="auto" w:fill="auto"/>
        <w:spacing w:before="0" w:after="0" w:line="240" w:lineRule="auto"/>
        <w:ind w:firstLine="709"/>
      </w:pPr>
      <w:r>
        <w:t>Представление данных с помощью таблиц и диаграмм. Столбчатые ди</w:t>
      </w:r>
      <w:r>
        <w:t>а</w:t>
      </w:r>
      <w:r>
        <w:t>граммы: чтение и построение. Чтение круговых диаграмм.</w:t>
      </w:r>
    </w:p>
    <w:p w:rsidR="008748B2" w:rsidRPr="007F03B0" w:rsidRDefault="008748B2" w:rsidP="008748B2">
      <w:pPr>
        <w:pStyle w:val="23"/>
        <w:shd w:val="clear" w:color="auto" w:fill="auto"/>
        <w:tabs>
          <w:tab w:val="left" w:pos="1982"/>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48B2" w:rsidRDefault="008748B2" w:rsidP="008748B2">
      <w:pPr>
        <w:pStyle w:val="23"/>
        <w:shd w:val="clear" w:color="auto" w:fill="auto"/>
        <w:spacing w:before="0" w:after="0" w:line="240" w:lineRule="auto"/>
        <w:ind w:firstLine="709"/>
      </w:pPr>
      <w:r>
        <w:t>Взаимное расположение двух прямых на плоскости, параллельные пр</w:t>
      </w:r>
      <w:r>
        <w:t>я</w:t>
      </w:r>
      <w:r>
        <w:t>мые, перпендикулярные прямые. Измерение расстояний: между двумя точками, от точки до прямой, длина маршрута на квадратной сетке.</w:t>
      </w:r>
    </w:p>
    <w:p w:rsidR="008748B2" w:rsidRDefault="008748B2" w:rsidP="008748B2">
      <w:pPr>
        <w:pStyle w:val="23"/>
        <w:shd w:val="clear" w:color="auto" w:fill="auto"/>
        <w:spacing w:before="0" w:after="0" w:line="240" w:lineRule="auto"/>
        <w:ind w:firstLine="709"/>
      </w:pPr>
      <w:r>
        <w:t>Измерение и построение углов с помощью транспортира. Виды тр</w:t>
      </w:r>
      <w:r>
        <w:t>е</w:t>
      </w:r>
      <w:r>
        <w:t>угольников: остроугольный, прямоугольный, тупоугольный, равнобедренный, равносторонний. Четырёхугольник, примеры четырёхугольников. Прям</w:t>
      </w:r>
      <w:r>
        <w:t>о</w:t>
      </w:r>
      <w:r>
        <w:t>угольник, квадрат: использование свойств сторон, углов, диагоналей. Изобр</w:t>
      </w:r>
      <w:r>
        <w:t>а</w:t>
      </w:r>
      <w:r>
        <w:t>жение геометрических фигур на нелинованной бумаге с использованием ци</w:t>
      </w:r>
      <w:r>
        <w:t>р</w:t>
      </w:r>
      <w:r>
        <w:t>куля, линейки, угольника, транспортира. Построения на клетчатой бумаге.</w:t>
      </w:r>
    </w:p>
    <w:p w:rsidR="008748B2" w:rsidRDefault="008748B2" w:rsidP="008748B2">
      <w:pPr>
        <w:pStyle w:val="23"/>
        <w:shd w:val="clear" w:color="auto" w:fill="auto"/>
        <w:spacing w:before="0" w:after="0" w:line="240" w:lineRule="auto"/>
        <w:ind w:firstLine="709"/>
      </w:pPr>
      <w:r>
        <w:t xml:space="preserve">Периметр многоугольника. Понятие площади фигуры, единицы измерения площади. Приближённое измерение площади фигур, </w:t>
      </w:r>
      <w:r w:rsidR="002F7ABF">
        <w:t>в т.ч.</w:t>
      </w:r>
      <w:r>
        <w:t xml:space="preserve"> на квадратной сетке. Приближённое измерение длины окружности, площади круга.</w:t>
      </w:r>
    </w:p>
    <w:p w:rsidR="008748B2" w:rsidRDefault="008748B2" w:rsidP="008748B2">
      <w:pPr>
        <w:pStyle w:val="23"/>
        <w:shd w:val="clear" w:color="auto" w:fill="auto"/>
        <w:spacing w:before="0" w:after="0" w:line="240" w:lineRule="auto"/>
        <w:ind w:firstLine="709"/>
      </w:pPr>
      <w:r>
        <w:t>Симметрия: центральная, осевая и зеркальная симметрии.</w:t>
      </w:r>
    </w:p>
    <w:p w:rsidR="008748B2" w:rsidRDefault="008748B2" w:rsidP="008748B2">
      <w:pPr>
        <w:pStyle w:val="23"/>
        <w:shd w:val="clear" w:color="auto" w:fill="auto"/>
        <w:spacing w:before="0" w:after="0" w:line="240" w:lineRule="auto"/>
        <w:ind w:firstLine="709"/>
      </w:pPr>
      <w:r>
        <w:t>Построение симметричных фигур.</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параллелепипед, куб, призма, пирамида, конус, цилиндр, шар и сфера. Изображение простра</w:t>
      </w:r>
      <w:r>
        <w:t>н</w:t>
      </w:r>
      <w:r>
        <w:t>ственных фигур. Примеры развёрток многогранников, цилиндра и конуса. Со</w:t>
      </w:r>
      <w:r>
        <w:t>з</w:t>
      </w:r>
      <w:r>
        <w:t>дание моделей пространственных фигур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Понятие объёма, единицы измерения объёма. Объём прямоугольного п</w:t>
      </w:r>
      <w:r>
        <w:t>а</w:t>
      </w:r>
      <w:r>
        <w:t>раллелепипеда, куба.</w:t>
      </w:r>
    </w:p>
    <w:p w:rsidR="008748B2" w:rsidRDefault="008748B2" w:rsidP="008748B2">
      <w:pPr>
        <w:pStyle w:val="23"/>
        <w:shd w:val="clear" w:color="auto" w:fill="auto"/>
        <w:spacing w:before="0" w:after="0" w:line="240" w:lineRule="auto"/>
        <w:ind w:firstLine="709"/>
      </w:pPr>
    </w:p>
    <w:p w:rsidR="008748B2" w:rsidRPr="007F03B0" w:rsidRDefault="00524820" w:rsidP="008748B2">
      <w:pPr>
        <w:pStyle w:val="23"/>
        <w:shd w:val="clear" w:color="auto" w:fill="auto"/>
        <w:spacing w:before="0" w:after="0" w:line="240" w:lineRule="auto"/>
        <w:ind w:firstLine="709"/>
        <w:rPr>
          <w:b/>
        </w:rPr>
      </w:pPr>
      <w:r>
        <w:rPr>
          <w:b/>
        </w:rPr>
        <w:t>3) </w:t>
      </w:r>
      <w:r w:rsidRPr="007F03B0">
        <w:rPr>
          <w:b/>
        </w:rPr>
        <w:t>ПРЕДМЕТНЫЕ РЕЗУЛЬТАТЫ ОСВОЕНИЯ ПРОГРА</w:t>
      </w:r>
      <w:r>
        <w:rPr>
          <w:b/>
        </w:rPr>
        <w:t xml:space="preserve">ММЫ УЧЕБНОГО </w:t>
      </w:r>
      <w:r w:rsidR="00210B3B">
        <w:rPr>
          <w:b/>
        </w:rPr>
        <w:t>КУРСА</w:t>
      </w:r>
      <w:r>
        <w:rPr>
          <w:b/>
        </w:rPr>
        <w:t xml:space="preserve"> «МАТЕМАТИКА»</w:t>
      </w:r>
    </w:p>
    <w:p w:rsidR="008748B2" w:rsidRDefault="008748B2" w:rsidP="008748B2">
      <w:pPr>
        <w:pStyle w:val="23"/>
        <w:shd w:val="clear" w:color="auto" w:fill="auto"/>
        <w:tabs>
          <w:tab w:val="left" w:pos="1976"/>
        </w:tabs>
        <w:spacing w:before="0" w:after="0" w:line="240" w:lineRule="auto"/>
        <w:ind w:firstLine="709"/>
        <w:rPr>
          <w:b/>
          <w:i/>
        </w:rPr>
      </w:pPr>
    </w:p>
    <w:p w:rsidR="00524820" w:rsidRPr="00524820" w:rsidRDefault="00524820" w:rsidP="00524820">
      <w:pPr>
        <w:pStyle w:val="23"/>
        <w:shd w:val="clear" w:color="auto" w:fill="auto"/>
        <w:tabs>
          <w:tab w:val="left" w:pos="1976"/>
        </w:tabs>
        <w:spacing w:before="0" w:after="0" w:line="240" w:lineRule="auto"/>
        <w:jc w:val="center"/>
        <w:rPr>
          <w:b/>
        </w:rPr>
      </w:pPr>
      <w:r>
        <w:rPr>
          <w:b/>
        </w:rPr>
        <w:t>5 КЛАСС</w:t>
      </w:r>
    </w:p>
    <w:p w:rsidR="008748B2" w:rsidRPr="00344BC6" w:rsidRDefault="008748B2" w:rsidP="008748B2">
      <w:pPr>
        <w:pStyle w:val="23"/>
        <w:shd w:val="clear" w:color="auto" w:fill="auto"/>
        <w:tabs>
          <w:tab w:val="left" w:pos="1976"/>
        </w:tabs>
        <w:spacing w:before="0" w:after="0" w:line="240" w:lineRule="auto"/>
        <w:ind w:firstLine="709"/>
        <w:rPr>
          <w:b/>
          <w:i/>
        </w:rPr>
      </w:pPr>
      <w:r w:rsidRPr="00344BC6">
        <w:rPr>
          <w:b/>
          <w:i/>
        </w:rPr>
        <w:t>Предметные результаты освоения программы учебного курса к концу обучения в 5 классе:</w:t>
      </w:r>
    </w:p>
    <w:p w:rsidR="008748B2" w:rsidRPr="007F03B0" w:rsidRDefault="008748B2" w:rsidP="008748B2">
      <w:pPr>
        <w:pStyle w:val="23"/>
        <w:shd w:val="clear" w:color="auto" w:fill="auto"/>
        <w:tabs>
          <w:tab w:val="left" w:pos="2188"/>
        </w:tabs>
        <w:spacing w:before="0" w:after="0" w:line="240" w:lineRule="auto"/>
        <w:ind w:left="709"/>
        <w:rPr>
          <w:b/>
        </w:rPr>
      </w:pPr>
      <w:r w:rsidRPr="007F03B0">
        <w:rPr>
          <w:b/>
        </w:rPr>
        <w:t>Числа и вычисления.</w:t>
      </w:r>
    </w:p>
    <w:p w:rsidR="008748B2" w:rsidRDefault="008748B2" w:rsidP="008748B2">
      <w:pPr>
        <w:pStyle w:val="23"/>
        <w:shd w:val="clear" w:color="auto" w:fill="auto"/>
        <w:spacing w:before="0" w:after="0" w:line="240" w:lineRule="auto"/>
        <w:ind w:firstLine="709"/>
      </w:pPr>
      <w:r>
        <w:t>Понимать и правильно употреблять термины, связанные с натуральными</w:t>
      </w:r>
    </w:p>
    <w:p w:rsidR="008748B2" w:rsidRDefault="008748B2" w:rsidP="008748B2">
      <w:pPr>
        <w:pStyle w:val="23"/>
        <w:shd w:val="clear" w:color="auto" w:fill="auto"/>
        <w:spacing w:before="0" w:after="0" w:line="240" w:lineRule="auto"/>
      </w:pPr>
      <w:r>
        <w:t>числами, обыкновенными и десятичными дробями.</w:t>
      </w:r>
    </w:p>
    <w:p w:rsidR="008748B2" w:rsidRDefault="008748B2" w:rsidP="008748B2">
      <w:pPr>
        <w:pStyle w:val="23"/>
        <w:shd w:val="clear" w:color="auto" w:fill="auto"/>
        <w:spacing w:before="0" w:after="0" w:line="240" w:lineRule="auto"/>
        <w:ind w:firstLine="709"/>
      </w:pPr>
      <w:r>
        <w:t>Сравнивать и упорядочивать натуральные числа, сравнивать в простейших случаях обыкновенные дроби, десятичные дроби.</w:t>
      </w:r>
    </w:p>
    <w:p w:rsidR="008748B2" w:rsidRDefault="008748B2" w:rsidP="008748B2">
      <w:pPr>
        <w:pStyle w:val="23"/>
        <w:shd w:val="clear" w:color="auto" w:fill="auto"/>
        <w:spacing w:before="0" w:after="0" w:line="240" w:lineRule="auto"/>
        <w:ind w:firstLine="709"/>
      </w:pPr>
      <w:r>
        <w:t>Соотносить точку на координатной (числовой) прямой с соответству</w:t>
      </w:r>
      <w:r>
        <w:t>ю</w:t>
      </w:r>
      <w:r>
        <w:t>щим ей числом и изображать натуральные числа точками на координатной (числовой) прямой.</w:t>
      </w:r>
    </w:p>
    <w:p w:rsidR="008748B2" w:rsidRDefault="008748B2" w:rsidP="008748B2">
      <w:pPr>
        <w:pStyle w:val="23"/>
        <w:shd w:val="clear" w:color="auto" w:fill="auto"/>
        <w:spacing w:before="0" w:after="0" w:line="240" w:lineRule="auto"/>
        <w:ind w:firstLine="709"/>
      </w:pPr>
      <w:r>
        <w:t>Выполнять арифметические действия с натуральными числами, с обы</w:t>
      </w:r>
      <w:r>
        <w:t>к</w:t>
      </w:r>
      <w:r>
        <w:t>новенными дробями в простейших случаях.</w:t>
      </w:r>
    </w:p>
    <w:p w:rsidR="008748B2" w:rsidRDefault="008748B2" w:rsidP="008748B2">
      <w:pPr>
        <w:pStyle w:val="23"/>
        <w:shd w:val="clear" w:color="auto" w:fill="auto"/>
        <w:spacing w:before="0" w:after="0" w:line="240" w:lineRule="auto"/>
        <w:ind w:firstLine="709"/>
      </w:pPr>
      <w:r>
        <w:t>Выполнять проверку, прикидку результата вычислений.</w:t>
      </w:r>
    </w:p>
    <w:p w:rsidR="008748B2" w:rsidRDefault="008748B2" w:rsidP="008748B2">
      <w:pPr>
        <w:pStyle w:val="23"/>
        <w:shd w:val="clear" w:color="auto" w:fill="auto"/>
        <w:spacing w:before="0" w:after="0" w:line="240" w:lineRule="auto"/>
        <w:ind w:firstLine="709"/>
      </w:pPr>
      <w:r>
        <w:t>Округлять натуральные числа.</w:t>
      </w:r>
    </w:p>
    <w:p w:rsidR="008748B2" w:rsidRPr="00344BC6" w:rsidRDefault="008748B2" w:rsidP="008748B2">
      <w:pPr>
        <w:pStyle w:val="23"/>
        <w:shd w:val="clear" w:color="auto" w:fill="auto"/>
        <w:tabs>
          <w:tab w:val="left" w:pos="2237"/>
        </w:tabs>
        <w:spacing w:before="0" w:after="0" w:line="240" w:lineRule="auto"/>
        <w:ind w:left="709"/>
        <w:rPr>
          <w:b/>
        </w:rPr>
      </w:pPr>
      <w:r w:rsidRPr="00344BC6">
        <w:rPr>
          <w:b/>
        </w:rPr>
        <w:t>Решение текстовых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 с помощью орг</w:t>
      </w:r>
      <w:r>
        <w:t>а</w:t>
      </w:r>
      <w:r>
        <w:t>низованного конечного перебора всех возможных вариантов.</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w:t>
      </w:r>
      <w:r>
        <w:t>о</w:t>
      </w:r>
      <w:r>
        <w:t>рость, время, расстояние, цена, количество, стоимость.</w:t>
      </w:r>
    </w:p>
    <w:p w:rsidR="008748B2" w:rsidRDefault="008748B2" w:rsidP="008748B2">
      <w:pPr>
        <w:pStyle w:val="23"/>
        <w:shd w:val="clear" w:color="auto" w:fill="auto"/>
        <w:spacing w:before="0" w:after="0" w:line="240" w:lineRule="auto"/>
        <w:ind w:firstLine="709"/>
      </w:pPr>
      <w:r>
        <w:t>Использовать краткие записи, схемы, таблицы, обозначения при решении задач.</w:t>
      </w:r>
    </w:p>
    <w:p w:rsidR="008748B2" w:rsidRDefault="008748B2" w:rsidP="008748B2">
      <w:pPr>
        <w:pStyle w:val="23"/>
        <w:shd w:val="clear" w:color="auto" w:fill="auto"/>
        <w:spacing w:before="0" w:after="0" w:line="240" w:lineRule="auto"/>
        <w:ind w:firstLine="709"/>
      </w:pPr>
      <w:r>
        <w:t>Пользоваться основными единицами измерения: цены, массы, расстояния, времени, скорости,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748B2" w:rsidRPr="00156FDE" w:rsidRDefault="008748B2" w:rsidP="008748B2">
      <w:pPr>
        <w:pStyle w:val="23"/>
        <w:shd w:val="clear" w:color="auto" w:fill="auto"/>
        <w:tabs>
          <w:tab w:val="left" w:pos="2237"/>
        </w:tabs>
        <w:spacing w:before="0" w:after="0" w:line="240" w:lineRule="auto"/>
        <w:ind w:left="709"/>
        <w:rPr>
          <w:b/>
        </w:rPr>
      </w:pPr>
      <w:r w:rsidRPr="00156FDE">
        <w:rPr>
          <w:b/>
        </w:rPr>
        <w:t>Наглядная геометрия.</w:t>
      </w:r>
    </w:p>
    <w:p w:rsidR="008748B2" w:rsidRDefault="008748B2" w:rsidP="008748B2">
      <w:pPr>
        <w:pStyle w:val="23"/>
        <w:shd w:val="clear" w:color="auto" w:fill="auto"/>
        <w:spacing w:before="0" w:after="0" w:line="240" w:lineRule="auto"/>
        <w:ind w:firstLine="709"/>
      </w:pPr>
      <w:r>
        <w:t>Пользоваться геометрическими понятиями: точка, прямая, отрезок, луч, угол, многоугольник, окружность, круг.</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w:t>
      </w:r>
      <w:r>
        <w:t>у</w:t>
      </w:r>
      <w:r>
        <w:t>ченных геометрических фигур.</w:t>
      </w:r>
    </w:p>
    <w:p w:rsidR="008748B2" w:rsidRDefault="008748B2" w:rsidP="008748B2">
      <w:pPr>
        <w:pStyle w:val="23"/>
        <w:shd w:val="clear" w:color="auto" w:fill="auto"/>
        <w:spacing w:before="0" w:after="0" w:line="240" w:lineRule="auto"/>
        <w:ind w:firstLine="709"/>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748B2" w:rsidRDefault="008748B2" w:rsidP="008748B2">
      <w:pPr>
        <w:pStyle w:val="23"/>
        <w:shd w:val="clear" w:color="auto" w:fill="auto"/>
        <w:spacing w:before="0" w:after="0" w:line="240" w:lineRule="auto"/>
        <w:ind w:firstLine="709"/>
      </w:pPr>
      <w:r>
        <w:t>Изображать изученные геометрические фигуры на нелинованной и кле</w:t>
      </w:r>
      <w:r>
        <w:t>т</w:t>
      </w:r>
      <w:r>
        <w:t>чатой бумаге с помощью циркуля и линейки.</w:t>
      </w:r>
    </w:p>
    <w:p w:rsidR="008748B2" w:rsidRDefault="008748B2" w:rsidP="008748B2">
      <w:pPr>
        <w:pStyle w:val="23"/>
        <w:shd w:val="clear" w:color="auto" w:fill="auto"/>
        <w:spacing w:before="0" w:after="0" w:line="240" w:lineRule="auto"/>
        <w:ind w:firstLine="709"/>
      </w:pPr>
      <w:r>
        <w:t>Находить длины отрезков непосредственным измерением с помощью л</w:t>
      </w:r>
      <w:r>
        <w:t>и</w:t>
      </w:r>
      <w:r>
        <w:t>нейки, строить отрезки заданной длины; строить окружность заданного радиуса.</w:t>
      </w:r>
    </w:p>
    <w:p w:rsidR="008748B2" w:rsidRDefault="008748B2" w:rsidP="008748B2">
      <w:pPr>
        <w:pStyle w:val="23"/>
        <w:shd w:val="clear" w:color="auto" w:fill="auto"/>
        <w:spacing w:before="0" w:after="0" w:line="240" w:lineRule="auto"/>
        <w:ind w:firstLine="709"/>
      </w:pPr>
      <w:r>
        <w:t>Использовать свойства сторон и углов прямоугольника, квадрата для их построения, вычисления площади и периметра.</w:t>
      </w:r>
    </w:p>
    <w:p w:rsidR="008748B2" w:rsidRDefault="008748B2" w:rsidP="008748B2">
      <w:pPr>
        <w:pStyle w:val="23"/>
        <w:shd w:val="clear" w:color="auto" w:fill="auto"/>
        <w:spacing w:before="0" w:after="0" w:line="240" w:lineRule="auto"/>
        <w:ind w:firstLine="709"/>
      </w:pPr>
      <w:r>
        <w:t>Вычислять периметр и площадь квадрата, прямоугольника, фигур, с</w:t>
      </w:r>
      <w:r>
        <w:t>о</w:t>
      </w:r>
      <w:r>
        <w:t xml:space="preserve">ставленных из прямоугольников, </w:t>
      </w:r>
      <w:r w:rsidR="002F7ABF">
        <w:t>в т.ч.</w:t>
      </w:r>
      <w:r>
        <w:t xml:space="preserve"> фигур, изображённых на клетчатой б</w:t>
      </w:r>
      <w:r>
        <w:t>у</w:t>
      </w:r>
      <w:r>
        <w:t>маге.</w:t>
      </w:r>
    </w:p>
    <w:p w:rsidR="008748B2" w:rsidRDefault="008748B2" w:rsidP="008748B2">
      <w:pPr>
        <w:pStyle w:val="23"/>
        <w:shd w:val="clear" w:color="auto" w:fill="auto"/>
        <w:spacing w:before="0" w:after="0" w:line="240" w:lineRule="auto"/>
        <w:ind w:firstLine="709"/>
      </w:pPr>
      <w:r>
        <w:t>Пользоваться основными метрическими единицами измерения длины, площади;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Распознавать параллелепипед, куб, использовать терминологию: вершина, ребро, грань, измерения, находить измерения параллелепипеда, куба.</w:t>
      </w:r>
    </w:p>
    <w:p w:rsidR="008748B2" w:rsidRDefault="008748B2" w:rsidP="008748B2">
      <w:pPr>
        <w:pStyle w:val="23"/>
        <w:shd w:val="clear" w:color="auto" w:fill="auto"/>
        <w:spacing w:before="0" w:after="0" w:line="240" w:lineRule="auto"/>
        <w:ind w:firstLine="709"/>
      </w:pPr>
      <w:r>
        <w:t>Вычислять объём куба, параллелепипеда по заданным измерениям, пол</w:t>
      </w:r>
      <w:r>
        <w:t>ь</w:t>
      </w:r>
      <w:r>
        <w:t>зоваться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измерение геометрических величин в пра</w:t>
      </w:r>
      <w:r>
        <w:t>к</w:t>
      </w:r>
      <w:r>
        <w:t>тических ситуациях.</w:t>
      </w:r>
    </w:p>
    <w:p w:rsidR="008748B2" w:rsidRPr="00524820" w:rsidRDefault="00524820" w:rsidP="00524820">
      <w:pPr>
        <w:pStyle w:val="23"/>
        <w:shd w:val="clear" w:color="auto" w:fill="auto"/>
        <w:spacing w:before="0" w:after="0" w:line="240" w:lineRule="auto"/>
        <w:jc w:val="center"/>
        <w:rPr>
          <w:b/>
        </w:rPr>
      </w:pPr>
      <w:r w:rsidRPr="00524820">
        <w:rPr>
          <w:b/>
        </w:rPr>
        <w:t>6 КЛАСС</w:t>
      </w:r>
    </w:p>
    <w:p w:rsidR="008748B2" w:rsidRPr="00156FDE" w:rsidRDefault="008748B2" w:rsidP="008748B2">
      <w:pPr>
        <w:pStyle w:val="23"/>
        <w:shd w:val="clear" w:color="auto" w:fill="auto"/>
        <w:spacing w:before="0" w:after="0" w:line="240" w:lineRule="auto"/>
        <w:ind w:firstLine="709"/>
        <w:rPr>
          <w:b/>
          <w:i/>
        </w:rPr>
      </w:pPr>
      <w:r w:rsidRPr="00156FDE">
        <w:rPr>
          <w:b/>
          <w:i/>
        </w:rPr>
        <w:t>Предметные результаты освоения программы учебного курса к концу обучения в 6 классе.</w:t>
      </w:r>
    </w:p>
    <w:p w:rsidR="008748B2" w:rsidRPr="00156FDE" w:rsidRDefault="008748B2" w:rsidP="008748B2">
      <w:pPr>
        <w:pStyle w:val="23"/>
        <w:shd w:val="clear" w:color="auto" w:fill="auto"/>
        <w:tabs>
          <w:tab w:val="left" w:pos="2238"/>
        </w:tabs>
        <w:spacing w:before="0" w:after="0" w:line="240" w:lineRule="auto"/>
        <w:ind w:left="709"/>
        <w:rPr>
          <w:b/>
        </w:rPr>
      </w:pPr>
      <w:r w:rsidRPr="00156FDE">
        <w:rPr>
          <w:b/>
        </w:rPr>
        <w:t>Числа и вычисления.</w:t>
      </w:r>
    </w:p>
    <w:p w:rsidR="008748B2" w:rsidRDefault="008748B2" w:rsidP="008748B2">
      <w:pPr>
        <w:pStyle w:val="23"/>
        <w:shd w:val="clear" w:color="auto" w:fill="auto"/>
        <w:spacing w:before="0" w:after="0" w:line="240" w:lineRule="auto"/>
        <w:ind w:firstLine="709"/>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748B2" w:rsidRDefault="008748B2" w:rsidP="008748B2">
      <w:pPr>
        <w:pStyle w:val="23"/>
        <w:shd w:val="clear" w:color="auto" w:fill="auto"/>
        <w:spacing w:before="0" w:after="0" w:line="240" w:lineRule="auto"/>
        <w:ind w:firstLine="709"/>
      </w:pPr>
      <w:r>
        <w:t>Сравнивать и упорядочивать целые числа, обыкновенные и десятичные дроби, сравнивать числа одного и разных знаков.</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w:t>
      </w:r>
      <w:r>
        <w:t>й</w:t>
      </w:r>
      <w:r>
        <w:t>ствия с натуральными и целыми числами, обыкновенными и десятичными дробями, положительными и отрицательными числами.</w:t>
      </w:r>
    </w:p>
    <w:p w:rsidR="008748B2" w:rsidRDefault="008748B2" w:rsidP="008748B2">
      <w:pPr>
        <w:pStyle w:val="23"/>
        <w:shd w:val="clear" w:color="auto" w:fill="auto"/>
        <w:spacing w:before="0" w:after="0" w:line="240" w:lineRule="auto"/>
        <w:ind w:firstLine="70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748B2" w:rsidRDefault="008748B2" w:rsidP="008748B2">
      <w:pPr>
        <w:pStyle w:val="23"/>
        <w:shd w:val="clear" w:color="auto" w:fill="auto"/>
        <w:spacing w:before="0" w:after="0" w:line="240" w:lineRule="auto"/>
        <w:ind w:firstLine="709"/>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748B2" w:rsidRDefault="008748B2" w:rsidP="008748B2">
      <w:pPr>
        <w:pStyle w:val="23"/>
        <w:shd w:val="clear" w:color="auto" w:fill="auto"/>
        <w:spacing w:before="0" w:after="0" w:line="240" w:lineRule="auto"/>
        <w:ind w:firstLine="709"/>
      </w:pPr>
      <w:r>
        <w:t>Соотносить точки в прямоугольной системе координат с координатами этой точки.</w:t>
      </w:r>
    </w:p>
    <w:p w:rsidR="008748B2" w:rsidRDefault="008748B2" w:rsidP="008748B2">
      <w:pPr>
        <w:pStyle w:val="23"/>
        <w:shd w:val="clear" w:color="auto" w:fill="auto"/>
        <w:spacing w:before="0" w:after="0" w:line="240" w:lineRule="auto"/>
        <w:ind w:firstLine="709"/>
      </w:pPr>
      <w:r>
        <w:t>Округлять целые числа и десятичные дроби, находить приближения чисел.</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Числовые и буквенные выражения.</w:t>
      </w:r>
    </w:p>
    <w:p w:rsidR="008748B2" w:rsidRDefault="008748B2" w:rsidP="008748B2">
      <w:pPr>
        <w:pStyle w:val="23"/>
        <w:shd w:val="clear" w:color="auto" w:fill="auto"/>
        <w:spacing w:before="0" w:after="0" w:line="240" w:lineRule="auto"/>
        <w:ind w:firstLine="709"/>
      </w:pPr>
      <w:r>
        <w:t>Понимать и употреблять термины, связанные с записью степени числа, находить квадрат и куб числа, вычислять значения числовых выражений, с</w:t>
      </w:r>
      <w:r>
        <w:t>о</w:t>
      </w:r>
      <w:r>
        <w:t>держащих степени.</w:t>
      </w:r>
    </w:p>
    <w:p w:rsidR="008748B2" w:rsidRDefault="008748B2" w:rsidP="008748B2">
      <w:pPr>
        <w:pStyle w:val="23"/>
        <w:shd w:val="clear" w:color="auto" w:fill="auto"/>
        <w:spacing w:before="0" w:after="0" w:line="240" w:lineRule="auto"/>
        <w:ind w:firstLine="709"/>
      </w:pPr>
      <w:r>
        <w:t>Пользоваться признаками делимости, раскладывать натуральные числа на простые множители.</w:t>
      </w:r>
    </w:p>
    <w:p w:rsidR="008748B2" w:rsidRDefault="008748B2" w:rsidP="008748B2">
      <w:pPr>
        <w:pStyle w:val="23"/>
        <w:shd w:val="clear" w:color="auto" w:fill="auto"/>
        <w:spacing w:before="0" w:after="0" w:line="240" w:lineRule="auto"/>
        <w:ind w:firstLine="709"/>
      </w:pPr>
      <w:r>
        <w:t>Пользоваться масштабом, составлять пропорции и отношения.</w:t>
      </w:r>
    </w:p>
    <w:p w:rsidR="008748B2" w:rsidRDefault="008748B2" w:rsidP="008748B2">
      <w:pPr>
        <w:pStyle w:val="23"/>
        <w:shd w:val="clear" w:color="auto" w:fill="auto"/>
        <w:spacing w:before="0" w:after="0" w:line="240" w:lineRule="auto"/>
        <w:ind w:firstLine="709"/>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w:t>
      </w:r>
      <w:r>
        <w:t>о</w:t>
      </w:r>
      <w:r>
        <w:t>вания.</w:t>
      </w:r>
    </w:p>
    <w:p w:rsidR="008748B2" w:rsidRDefault="008748B2" w:rsidP="008748B2">
      <w:pPr>
        <w:pStyle w:val="23"/>
        <w:shd w:val="clear" w:color="auto" w:fill="auto"/>
        <w:spacing w:before="0" w:after="0" w:line="240" w:lineRule="auto"/>
        <w:ind w:firstLine="709"/>
      </w:pPr>
      <w:r>
        <w:t>Находить неизвестный компонент равенства.</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Решение текстовых задач.</w:t>
      </w:r>
    </w:p>
    <w:p w:rsidR="008748B2" w:rsidRDefault="008748B2" w:rsidP="008748B2">
      <w:pPr>
        <w:pStyle w:val="23"/>
        <w:shd w:val="clear" w:color="auto" w:fill="auto"/>
        <w:spacing w:before="0" w:after="0" w:line="240" w:lineRule="auto"/>
        <w:ind w:firstLine="709"/>
      </w:pPr>
      <w:r>
        <w:t>Решать многошаговые текстовые задачи арифметическим способом.</w:t>
      </w:r>
    </w:p>
    <w:p w:rsidR="008748B2" w:rsidRDefault="008748B2" w:rsidP="008748B2">
      <w:pPr>
        <w:pStyle w:val="23"/>
        <w:shd w:val="clear" w:color="auto" w:fill="auto"/>
        <w:spacing w:before="0" w:after="0" w:line="240" w:lineRule="auto"/>
        <w:ind w:firstLine="709"/>
      </w:pPr>
      <w:r>
        <w:t>Решать задачи, связанные с отношением, пропорциональностью величин, процентами, решать три основные задачи на дроби и проценты.</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w:t>
      </w:r>
      <w:r>
        <w:t>о</w:t>
      </w:r>
      <w:r>
        <w:t>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748B2" w:rsidRDefault="008748B2" w:rsidP="008748B2">
      <w:pPr>
        <w:pStyle w:val="23"/>
        <w:shd w:val="clear" w:color="auto" w:fill="auto"/>
        <w:spacing w:before="0" w:after="0" w:line="240" w:lineRule="auto"/>
        <w:ind w:firstLine="709"/>
      </w:pPr>
      <w:r>
        <w:t>Составлять буквенные выражения по условию задачи.</w:t>
      </w:r>
    </w:p>
    <w:p w:rsidR="008748B2" w:rsidRDefault="008748B2" w:rsidP="008748B2">
      <w:pPr>
        <w:pStyle w:val="23"/>
        <w:shd w:val="clear" w:color="auto" w:fill="auto"/>
        <w:spacing w:before="0" w:after="0" w:line="240" w:lineRule="auto"/>
        <w:ind w:firstLine="709"/>
      </w:pPr>
      <w:r>
        <w:t>Извлекать информацию, представленную в таблицах, на линейной, столбчатой или круговой диаграммах, интерпретировать представленные да</w:t>
      </w:r>
      <w:r>
        <w:t>н</w:t>
      </w:r>
      <w:r>
        <w:t>ные, использовать данные при решении задач.</w:t>
      </w:r>
    </w:p>
    <w:p w:rsidR="008748B2" w:rsidRDefault="008748B2" w:rsidP="008748B2">
      <w:pPr>
        <w:pStyle w:val="23"/>
        <w:shd w:val="clear" w:color="auto" w:fill="auto"/>
        <w:spacing w:before="0" w:after="0" w:line="240" w:lineRule="auto"/>
        <w:ind w:firstLine="709"/>
      </w:pPr>
      <w:r>
        <w:t>Представлять информацию с помощью таблиц, линейной и столбчатой диаграмм.</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Наглядная геометрия.</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w:t>
      </w:r>
      <w:r>
        <w:t>у</w:t>
      </w:r>
      <w:r>
        <w:t>ченных геометрических плоских и пространственных фигур, примеры равных и симметричных фигур.</w:t>
      </w:r>
    </w:p>
    <w:p w:rsidR="008748B2" w:rsidRDefault="008748B2" w:rsidP="008748B2">
      <w:pPr>
        <w:pStyle w:val="23"/>
        <w:shd w:val="clear" w:color="auto" w:fill="auto"/>
        <w:spacing w:before="0" w:after="0" w:line="240" w:lineRule="auto"/>
        <w:ind w:firstLine="70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748B2" w:rsidRDefault="008748B2" w:rsidP="008748B2">
      <w:pPr>
        <w:pStyle w:val="23"/>
        <w:shd w:val="clear" w:color="auto" w:fill="auto"/>
        <w:spacing w:before="0" w:after="0" w:line="240" w:lineRule="auto"/>
        <w:ind w:firstLine="709"/>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748B2" w:rsidRDefault="008748B2" w:rsidP="008748B2">
      <w:pPr>
        <w:pStyle w:val="23"/>
        <w:shd w:val="clear" w:color="auto" w:fill="auto"/>
        <w:spacing w:before="0" w:after="0" w:line="240" w:lineRule="auto"/>
        <w:ind w:firstLine="70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748B2" w:rsidRDefault="008748B2" w:rsidP="008748B2">
      <w:pPr>
        <w:pStyle w:val="23"/>
        <w:shd w:val="clear" w:color="auto" w:fill="auto"/>
        <w:spacing w:before="0" w:after="0" w:line="240" w:lineRule="auto"/>
        <w:ind w:firstLine="709"/>
      </w:pPr>
      <w:r>
        <w:t>Вычислять длину ломаной, периметр многоугольника, пользоваться ед</w:t>
      </w:r>
      <w:r>
        <w:t>и</w:t>
      </w:r>
      <w:r>
        <w:t>ницами измерения длины, выражать одни единицы измерения длины через другие.</w:t>
      </w:r>
    </w:p>
    <w:p w:rsidR="008748B2" w:rsidRDefault="008748B2" w:rsidP="008748B2">
      <w:pPr>
        <w:pStyle w:val="23"/>
        <w:shd w:val="clear" w:color="auto" w:fill="auto"/>
        <w:spacing w:before="0" w:after="0" w:line="240" w:lineRule="auto"/>
        <w:ind w:firstLine="709"/>
      </w:pPr>
      <w:r>
        <w:t>Находить, используя чертёжные инструменты, расстояния: между двумя точками, от точки до прямой, длину пути на квадратной сетке.</w:t>
      </w:r>
    </w:p>
    <w:p w:rsidR="008748B2" w:rsidRDefault="008748B2" w:rsidP="008748B2">
      <w:pPr>
        <w:pStyle w:val="23"/>
        <w:shd w:val="clear" w:color="auto" w:fill="auto"/>
        <w:spacing w:before="0" w:after="0" w:line="240" w:lineRule="auto"/>
        <w:ind w:firstLine="709"/>
      </w:pPr>
      <w:r>
        <w:t>Вычислять площадь фигур, составленных из прямоугольников, испол</w:t>
      </w:r>
      <w:r>
        <w:t>ь</w:t>
      </w:r>
      <w:r>
        <w:t>зовать разбиение на прямоугольники, на равные фигуры, достраивание до пр</w:t>
      </w:r>
      <w:r>
        <w:t>я</w:t>
      </w:r>
      <w:r>
        <w:t>моугольника, пользоваться основными единицами измерения площади, выр</w:t>
      </w:r>
      <w:r>
        <w:t>а</w:t>
      </w:r>
      <w:r>
        <w:t>жать одни единицы измерения площади через другие.</w:t>
      </w:r>
    </w:p>
    <w:p w:rsidR="008748B2" w:rsidRDefault="008748B2" w:rsidP="008748B2">
      <w:pPr>
        <w:pStyle w:val="23"/>
        <w:shd w:val="clear" w:color="auto" w:fill="auto"/>
        <w:spacing w:before="0" w:after="0" w:line="240" w:lineRule="auto"/>
        <w:ind w:firstLine="709"/>
      </w:pPr>
      <w:r>
        <w:t>Распознавать на моделях и изображениях пирамиду, конус, цилиндр, и</w:t>
      </w:r>
      <w:r>
        <w:t>с</w:t>
      </w:r>
      <w:r>
        <w:t>пользовать терминологию: вершина, ребро, грань, основание, развёртка.</w:t>
      </w:r>
    </w:p>
    <w:p w:rsidR="008748B2" w:rsidRDefault="008748B2" w:rsidP="008748B2">
      <w:pPr>
        <w:pStyle w:val="23"/>
        <w:shd w:val="clear" w:color="auto" w:fill="auto"/>
        <w:spacing w:before="0" w:after="0" w:line="240" w:lineRule="auto"/>
        <w:ind w:firstLine="709"/>
      </w:pPr>
      <w:r>
        <w:t>Изображать на клетчатой бумаге прямоугольный параллелепипед.</w:t>
      </w:r>
    </w:p>
    <w:p w:rsidR="008748B2" w:rsidRDefault="008748B2" w:rsidP="008748B2">
      <w:pPr>
        <w:pStyle w:val="23"/>
        <w:shd w:val="clear" w:color="auto" w:fill="auto"/>
        <w:spacing w:before="0" w:after="0" w:line="240" w:lineRule="auto"/>
        <w:ind w:firstLine="709"/>
      </w:pPr>
      <w:r>
        <w:t>Вычислять объём прямоугольного параллелепипеда, куба, пользоваться основными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нахождение геометрических величин в практических ситуациях.</w:t>
      </w:r>
    </w:p>
    <w:p w:rsidR="008748B2" w:rsidRDefault="008748B2" w:rsidP="008748B2">
      <w:pPr>
        <w:pStyle w:val="23"/>
        <w:shd w:val="clear" w:color="auto" w:fill="auto"/>
        <w:spacing w:before="0" w:after="0" w:line="240" w:lineRule="auto"/>
        <w:ind w:firstLine="709"/>
      </w:pPr>
    </w:p>
    <w:p w:rsidR="00524820"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РАБОЧАЯ ПРОГРАММА УЧЕБНОГО КУРСА «АЛГЕБРА»</w:t>
      </w:r>
    </w:p>
    <w:p w:rsidR="008748B2"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 xml:space="preserve">7-9 </w:t>
      </w:r>
      <w:r w:rsidR="00524820" w:rsidRPr="00524820">
        <w:rPr>
          <w:b/>
          <w:u w:val="single"/>
        </w:rPr>
        <w:t>КЛАСС</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54"/>
        </w:tabs>
        <w:spacing w:before="0" w:after="0" w:line="240" w:lineRule="auto"/>
        <w:ind w:firstLine="709"/>
      </w:pPr>
      <w:r>
        <w:t>Алгебра является одним из опорных курсов основного общего образов</w:t>
      </w:r>
      <w:r>
        <w:t>а</w:t>
      </w:r>
      <w:r>
        <w:t>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w:t>
      </w:r>
      <w:r>
        <w:t>а</w:t>
      </w:r>
      <w:r>
        <w:t>зования и в повседневной жизни. Развитие у обучающихся научных предста</w:t>
      </w:r>
      <w:r>
        <w:t>в</w:t>
      </w:r>
      <w:r>
        <w:t>лений о происхождении и сущности алгебраических абстракций, способе отр</w:t>
      </w:r>
      <w:r>
        <w:t>а</w:t>
      </w:r>
      <w:r>
        <w:t>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w:t>
      </w:r>
      <w:r>
        <w:t>т</w:t>
      </w:r>
      <w:r>
        <w:t>рагирование и аналогию. Обучение алгебре предполагает значительный объём самостоятельной деятельности обучающихся, поэтому самостоятельное реш</w:t>
      </w:r>
      <w:r>
        <w:t>е</w:t>
      </w:r>
      <w:r>
        <w:t>ние задач является реализацией деятельностного принципа обучения.</w:t>
      </w:r>
    </w:p>
    <w:p w:rsidR="00524820" w:rsidRPr="00524820" w:rsidRDefault="008748B2" w:rsidP="008748B2">
      <w:pPr>
        <w:pStyle w:val="23"/>
        <w:shd w:val="clear" w:color="auto" w:fill="auto"/>
        <w:tabs>
          <w:tab w:val="left" w:pos="1945"/>
        </w:tabs>
        <w:spacing w:before="0" w:after="0" w:line="240" w:lineRule="auto"/>
        <w:ind w:firstLine="709"/>
        <w:rPr>
          <w:i/>
        </w:rPr>
      </w:pPr>
      <w:r w:rsidRPr="00524820">
        <w:rPr>
          <w:i/>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w:t>
      </w:r>
      <w:r w:rsidRPr="00524820">
        <w:rPr>
          <w:i/>
        </w:rPr>
        <w:t>н</w:t>
      </w:r>
      <w:r w:rsidRPr="00524820">
        <w:rPr>
          <w:i/>
        </w:rPr>
        <w:t xml:space="preserve">ства», «Функции». </w:t>
      </w:r>
    </w:p>
    <w:p w:rsidR="00524820" w:rsidRDefault="008748B2" w:rsidP="008748B2">
      <w:pPr>
        <w:pStyle w:val="23"/>
        <w:shd w:val="clear" w:color="auto" w:fill="auto"/>
        <w:tabs>
          <w:tab w:val="left" w:pos="1945"/>
        </w:tabs>
        <w:spacing w:before="0" w:after="0" w:line="240" w:lineRule="auto"/>
        <w:ind w:firstLine="709"/>
      </w:pPr>
      <w:r>
        <w:t>Каждая из этих содержательно-методических линий развивается на пр</w:t>
      </w:r>
      <w:r>
        <w:t>о</w:t>
      </w:r>
      <w:r>
        <w:t xml:space="preserve">тяжении трёх лет изучения курса, взаимодействуя с другими его линиями. </w:t>
      </w:r>
    </w:p>
    <w:p w:rsidR="008748B2" w:rsidRDefault="008748B2" w:rsidP="008748B2">
      <w:pPr>
        <w:pStyle w:val="23"/>
        <w:shd w:val="clear" w:color="auto" w:fill="auto"/>
        <w:tabs>
          <w:tab w:val="left" w:pos="1945"/>
        </w:tabs>
        <w:spacing w:before="0" w:after="0" w:line="240" w:lineRule="auto"/>
        <w:ind w:firstLine="709"/>
      </w:pPr>
      <w: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w:t>
      </w:r>
      <w:r>
        <w:t>и</w:t>
      </w:r>
      <w:r>
        <w:t>ческого языка. Содержательной и структурной особенностью учебного курса «Алгебра» является его интегрированный характер.</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линии «Числа и вычисления»</w:t>
      </w:r>
      <w:r>
        <w:t xml:space="preserve"> служит основой для дальне</w:t>
      </w:r>
      <w:r>
        <w:t>й</w:t>
      </w:r>
      <w:r>
        <w:t>шего изучения математики, способствует развитию у обучающихся логического мышления, формированию умения пользоваться алгоритмами, а также прио</w:t>
      </w:r>
      <w:r>
        <w:t>б</w:t>
      </w:r>
      <w:r>
        <w:t>ретению практических навыков, необходимых для повседневной жизни. Разв</w:t>
      </w:r>
      <w:r>
        <w:t>и</w:t>
      </w:r>
      <w:r>
        <w:t>тие понятия о числе на уровне основного общего образования связано с раци</w:t>
      </w:r>
      <w:r>
        <w:t>о</w:t>
      </w:r>
      <w:r>
        <w:t>нальными и иррациональными числами, формированием представлений о де</w:t>
      </w:r>
      <w:r>
        <w:t>й</w:t>
      </w:r>
      <w:r>
        <w:t>ствительном числе. Завершение освоения числовой линии отнесено к среднему общему образованию.</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w:t>
      </w:r>
      <w:r>
        <w:t>а</w:t>
      </w:r>
      <w:r>
        <w:t>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w:t>
      </w:r>
      <w:r>
        <w:t>е</w:t>
      </w:r>
      <w:r>
        <w:t>матических моделей, описания процессов и явлений реального мира. В задачи обучения алгебре входят также дальнейшее развитие алгоритмического мы</w:t>
      </w:r>
      <w:r>
        <w:t>ш</w:t>
      </w:r>
      <w:r>
        <w:t>ления, необходимого, в частности, для освоения курса информатики, и овлад</w:t>
      </w:r>
      <w:r>
        <w:t>е</w:t>
      </w:r>
      <w:r>
        <w:t>ние навыками дедуктивных рассуждений. Преобразование символьных форм способствует развитию воображения, способностей к математическому тво</w:t>
      </w:r>
      <w:r>
        <w:t>р</w:t>
      </w:r>
      <w:r>
        <w:t>честву.</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w:t>
      </w:r>
      <w:r>
        <w:t>б</w:t>
      </w:r>
      <w:r>
        <w:t>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24820" w:rsidRDefault="00524820" w:rsidP="008748B2">
      <w:pPr>
        <w:pStyle w:val="23"/>
        <w:shd w:val="clear" w:color="auto" w:fill="auto"/>
        <w:tabs>
          <w:tab w:val="left" w:pos="1950"/>
        </w:tabs>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w:t>
      </w:r>
      <w:r w:rsidR="00524820">
        <w:rPr>
          <w:rFonts w:ascii="Times New Roman" w:hAnsi="Times New Roman" w:cs="Times New Roman"/>
          <w:b/>
          <w:i/>
          <w:sz w:val="28"/>
          <w:szCs w:val="28"/>
          <w:lang w:eastAsia="en-US"/>
        </w:rPr>
        <w:t>курса</w:t>
      </w:r>
      <w:r w:rsidRPr="000D1B2B">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Алгебра</w:t>
      </w:r>
      <w:r w:rsidRPr="000D1B2B">
        <w:rPr>
          <w:rFonts w:ascii="Times New Roman" w:hAnsi="Times New Roman" w:cs="Times New Roman"/>
          <w:b/>
          <w:i/>
          <w:sz w:val="28"/>
          <w:szCs w:val="28"/>
          <w:lang w:eastAsia="en-US"/>
        </w:rPr>
        <w:t>» в учебном плане</w:t>
      </w:r>
    </w:p>
    <w:p w:rsidR="008748B2" w:rsidRPr="001D2D44" w:rsidRDefault="00524820" w:rsidP="008748B2">
      <w:pPr>
        <w:pStyle w:val="23"/>
        <w:shd w:val="clear" w:color="auto" w:fill="auto"/>
        <w:tabs>
          <w:tab w:val="left" w:pos="1945"/>
        </w:tabs>
        <w:spacing w:before="0" w:after="0" w:line="240" w:lineRule="auto"/>
        <w:ind w:firstLine="709"/>
      </w:pPr>
      <w:r w:rsidRPr="001D2D44">
        <w:t xml:space="preserve">Общее число часов </w:t>
      </w:r>
      <w:r w:rsidR="008748B2" w:rsidRPr="001D2D44">
        <w:t xml:space="preserve">для изучения учебного курса «Алгебра», - 306 часов: </w:t>
      </w:r>
    </w:p>
    <w:p w:rsidR="008748B2" w:rsidRPr="001D2D44" w:rsidRDefault="008748B2" w:rsidP="008748B2">
      <w:pPr>
        <w:pStyle w:val="23"/>
        <w:shd w:val="clear" w:color="auto" w:fill="auto"/>
        <w:tabs>
          <w:tab w:val="left" w:pos="1945"/>
        </w:tabs>
        <w:spacing w:before="0" w:after="0" w:line="240" w:lineRule="auto"/>
        <w:ind w:firstLine="709"/>
      </w:pPr>
      <w:r w:rsidRPr="001D2D44">
        <w:t xml:space="preserve">в 7 классе - 102 часа (3 часа в неделю), </w:t>
      </w:r>
    </w:p>
    <w:p w:rsidR="008748B2" w:rsidRPr="001D2D44" w:rsidRDefault="00524820" w:rsidP="00524820">
      <w:pPr>
        <w:pStyle w:val="23"/>
        <w:shd w:val="clear" w:color="auto" w:fill="auto"/>
        <w:tabs>
          <w:tab w:val="left" w:pos="1945"/>
        </w:tabs>
        <w:spacing w:before="0" w:after="0" w:line="240" w:lineRule="auto"/>
        <w:ind w:firstLine="709"/>
      </w:pPr>
      <w:r w:rsidRPr="001D2D44">
        <w:t xml:space="preserve">в 8 классе - 102 часа </w:t>
      </w:r>
      <w:r w:rsidR="008748B2" w:rsidRPr="001D2D44">
        <w:t xml:space="preserve">(3 часа в неделю), </w:t>
      </w:r>
    </w:p>
    <w:p w:rsidR="008748B2" w:rsidRPr="001D2D44" w:rsidRDefault="008748B2" w:rsidP="008748B2">
      <w:pPr>
        <w:pStyle w:val="23"/>
        <w:shd w:val="clear" w:color="auto" w:fill="auto"/>
        <w:spacing w:before="0" w:after="0" w:line="240" w:lineRule="auto"/>
        <w:ind w:firstLine="709"/>
      </w:pPr>
      <w:r w:rsidRPr="001D2D44">
        <w:t>в 9 классе - 102 часа (3 часа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524820">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АЛГЕБРА</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Pr="004A018D" w:rsidRDefault="008748B2" w:rsidP="008748B2">
      <w:pPr>
        <w:pStyle w:val="23"/>
        <w:shd w:val="clear" w:color="auto" w:fill="auto"/>
        <w:tabs>
          <w:tab w:val="left" w:pos="2024"/>
        </w:tabs>
        <w:spacing w:before="0" w:after="0" w:line="240" w:lineRule="auto"/>
        <w:ind w:left="709"/>
        <w:rPr>
          <w:b/>
        </w:rPr>
      </w:pPr>
      <w:r w:rsidRPr="004A018D">
        <w:rPr>
          <w:b/>
        </w:rPr>
        <w:t>Числа и вычисления.</w:t>
      </w:r>
    </w:p>
    <w:p w:rsidR="008748B2" w:rsidRDefault="008748B2" w:rsidP="008748B2">
      <w:pPr>
        <w:pStyle w:val="23"/>
        <w:shd w:val="clear" w:color="auto" w:fill="auto"/>
        <w:spacing w:before="0" w:after="0" w:line="240" w:lineRule="auto"/>
        <w:ind w:firstLine="709"/>
      </w:pPr>
      <w:r>
        <w:t>Дроби обыкновенные и десятичные, переход от одной формы записи дробей к другой. Понятие рационального числа, запись, сравнение, упорядоч</w:t>
      </w:r>
      <w:r>
        <w:t>и</w:t>
      </w:r>
      <w:r>
        <w:t>вание рациональных чисел. Арифметические действия с рациональными чи</w:t>
      </w:r>
      <w:r>
        <w:t>с</w:t>
      </w:r>
      <w:r>
        <w:t>лами. Решение задач из реальной практики на части, на дроби.</w:t>
      </w:r>
    </w:p>
    <w:p w:rsidR="008748B2" w:rsidRDefault="008748B2" w:rsidP="008748B2">
      <w:pPr>
        <w:pStyle w:val="23"/>
        <w:shd w:val="clear" w:color="auto" w:fill="auto"/>
        <w:spacing w:before="0" w:after="0" w:line="240" w:lineRule="auto"/>
        <w:ind w:firstLine="709"/>
      </w:pPr>
      <w:r>
        <w:t>Степень с натуральным показателем: определение, преобразование в</w:t>
      </w:r>
      <w:r>
        <w:t>ы</w:t>
      </w:r>
      <w:r>
        <w:t>ражений на основе определения, запись больших чисел. Проценты, запись пр</w:t>
      </w:r>
      <w:r>
        <w:t>о</w:t>
      </w:r>
      <w:r>
        <w:t>центов в виде дроби и дроби в виде процентов. Три основные задачи на пр</w:t>
      </w:r>
      <w:r>
        <w:t>о</w:t>
      </w:r>
      <w:r>
        <w:t>центы, решение задач из реальной практики.</w:t>
      </w:r>
    </w:p>
    <w:p w:rsidR="008748B2" w:rsidRDefault="008748B2" w:rsidP="008748B2">
      <w:pPr>
        <w:pStyle w:val="23"/>
        <w:shd w:val="clear" w:color="auto" w:fill="auto"/>
        <w:spacing w:before="0" w:after="0" w:line="240" w:lineRule="auto"/>
        <w:ind w:firstLine="709"/>
      </w:pPr>
      <w:r>
        <w:t>Применение признаков делимости, разложение на множители натурал</w:t>
      </w:r>
      <w:r>
        <w:t>ь</w:t>
      </w:r>
      <w:r>
        <w:t>ных чисел.</w:t>
      </w:r>
    </w:p>
    <w:p w:rsidR="008748B2" w:rsidRDefault="008748B2" w:rsidP="008748B2">
      <w:pPr>
        <w:pStyle w:val="23"/>
        <w:shd w:val="clear" w:color="auto" w:fill="auto"/>
        <w:spacing w:before="0" w:after="0" w:line="240" w:lineRule="auto"/>
        <w:ind w:firstLine="709"/>
      </w:pPr>
      <w:r>
        <w:t xml:space="preserve">Реальные зависимости, </w:t>
      </w:r>
      <w:r w:rsidR="002F7ABF">
        <w:t>в т.ч.</w:t>
      </w:r>
      <w:r>
        <w:t xml:space="preserve"> прямая и обратная пропорциональности.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w:t>
      </w:r>
      <w:r>
        <w:t>е</w:t>
      </w:r>
      <w:r>
        <w:t>ний, правила раскрытия скобок и приведения подобных слагаемых.</w:t>
      </w:r>
    </w:p>
    <w:p w:rsidR="008748B2" w:rsidRDefault="008748B2" w:rsidP="008748B2">
      <w:pPr>
        <w:pStyle w:val="23"/>
        <w:shd w:val="clear" w:color="auto" w:fill="auto"/>
        <w:spacing w:before="0" w:after="0" w:line="240" w:lineRule="auto"/>
        <w:ind w:firstLine="709"/>
      </w:pPr>
      <w:r>
        <w:t>Свойства степени с натуральным показателем.</w:t>
      </w:r>
    </w:p>
    <w:p w:rsidR="008748B2" w:rsidRDefault="008748B2" w:rsidP="008748B2">
      <w:pPr>
        <w:pStyle w:val="23"/>
        <w:shd w:val="clear" w:color="auto" w:fill="auto"/>
        <w:spacing w:before="0" w:after="0" w:line="240" w:lineRule="auto"/>
        <w:ind w:firstLine="709"/>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Уравнение, корень уравнения, правила преобразования уравнения, ра</w:t>
      </w:r>
      <w:r>
        <w:t>в</w:t>
      </w:r>
      <w:r>
        <w:t>носильность уравнений.</w:t>
      </w:r>
    </w:p>
    <w:p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w:t>
      </w:r>
      <w:r>
        <w:t>в</w:t>
      </w:r>
      <w:r>
        <w:t>нения, решение линейных уравнений. Составление уравнений по условию з</w:t>
      </w:r>
      <w:r>
        <w:t>а</w:t>
      </w:r>
      <w:r>
        <w:t>дачи. Решение текстовых задач с помощью уравнений.</w:t>
      </w:r>
    </w:p>
    <w:p w:rsidR="008748B2" w:rsidRDefault="008748B2" w:rsidP="008748B2">
      <w:pPr>
        <w:pStyle w:val="23"/>
        <w:shd w:val="clear" w:color="auto" w:fill="auto"/>
        <w:spacing w:before="0" w:after="0" w:line="240" w:lineRule="auto"/>
        <w:ind w:firstLine="709"/>
      </w:pPr>
      <w:r>
        <w:t>Линейное уравнение с двумя переменными и его график. Система двух линейных уравнений с двумя переменными. Решение систем уравнений спос</w:t>
      </w:r>
      <w:r>
        <w:t>о</w:t>
      </w:r>
      <w:r>
        <w:t>бом подстановки. Примеры решения текстовых задач с помощью систем ура</w:t>
      </w:r>
      <w:r>
        <w:t>в</w:t>
      </w:r>
      <w:r>
        <w:t>нений.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rsidR="008748B2" w:rsidRDefault="008748B2" w:rsidP="008748B2">
      <w:pPr>
        <w:pStyle w:val="23"/>
        <w:shd w:val="clear" w:color="auto" w:fill="auto"/>
        <w:spacing w:before="0" w:after="0" w:line="240" w:lineRule="auto"/>
        <w:ind w:firstLine="709"/>
      </w:pPr>
      <w:r>
        <w:t xml:space="preserve">Прямоугольная система координат, оси </w:t>
      </w:r>
      <w:r>
        <w:rPr>
          <w:rStyle w:val="240"/>
        </w:rPr>
        <w:t>Ох</w:t>
      </w:r>
      <w:r>
        <w:t xml:space="preserve"> и </w:t>
      </w:r>
      <w:r>
        <w:rPr>
          <w:rStyle w:val="240"/>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8748B2" w:rsidRDefault="008748B2" w:rsidP="008748B2">
      <w:pPr>
        <w:pStyle w:val="23"/>
        <w:shd w:val="clear" w:color="auto" w:fill="auto"/>
        <w:spacing w:before="0" w:after="0" w:line="240" w:lineRule="auto"/>
        <w:ind w:firstLine="709"/>
      </w:pPr>
      <w:r>
        <w:t xml:space="preserve">функций. Линейная функция, её график. График функции </w:t>
      </w:r>
      <w:r w:rsidR="00590CF6" w:rsidRPr="00590CF6">
        <w:rPr>
          <w:rFonts w:eastAsia="Times New Roman"/>
          <w:color w:val="181717"/>
        </w:rPr>
        <w:t xml:space="preserve">y = |x|. </w:t>
      </w:r>
      <w:r>
        <w:t>Граф</w:t>
      </w:r>
      <w:r>
        <w:t>и</w:t>
      </w:r>
      <w:r>
        <w:t>ческое решение линейных уравнений и систем линейных уравнений.</w:t>
      </w:r>
    </w:p>
    <w:p w:rsidR="008748B2" w:rsidRDefault="008748B2" w:rsidP="008748B2">
      <w:pPr>
        <w:ind w:firstLine="0"/>
        <w:jc w:val="center"/>
        <w:rPr>
          <w:rFonts w:ascii="Times New Roman" w:hAnsi="Times New Roman" w:cs="Times New Roman"/>
          <w:b/>
          <w:sz w:val="28"/>
          <w:szCs w:val="28"/>
        </w:rPr>
      </w:pPr>
    </w:p>
    <w:p w:rsidR="008748B2" w:rsidRPr="00B332EF"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Числа и вычисления.</w:t>
      </w:r>
    </w:p>
    <w:p w:rsidR="008748B2" w:rsidRDefault="008748B2" w:rsidP="008748B2">
      <w:pPr>
        <w:pStyle w:val="23"/>
        <w:shd w:val="clear" w:color="auto" w:fill="auto"/>
        <w:spacing w:before="0" w:after="0" w:line="240" w:lineRule="auto"/>
        <w:ind w:firstLine="709"/>
      </w:pPr>
      <w:r>
        <w:t>Квадратный корень из числа. Понятие об иррациональном числе. Дес</w:t>
      </w:r>
      <w:r>
        <w:t>я</w:t>
      </w:r>
      <w:r>
        <w:t>тичные приближения иррациональных чисел. Свойства арифметических ква</w:t>
      </w:r>
      <w:r>
        <w:t>д</w:t>
      </w:r>
      <w:r>
        <w:t>ратных корней и их применение к преобразованию числовых выражений и в</w:t>
      </w:r>
      <w:r>
        <w:t>ы</w:t>
      </w:r>
      <w:r>
        <w:t>числениям. Действительные числа.</w:t>
      </w:r>
    </w:p>
    <w:p w:rsidR="008748B2" w:rsidRDefault="008748B2" w:rsidP="008748B2">
      <w:pPr>
        <w:pStyle w:val="23"/>
        <w:shd w:val="clear" w:color="auto" w:fill="auto"/>
        <w:spacing w:before="0" w:after="0" w:line="240" w:lineRule="auto"/>
        <w:ind w:firstLine="709"/>
      </w:pPr>
      <w:r>
        <w:t>Степень с целым показателем и её свойства. Стандартная запись числа.</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Квадратный трёхчлен, разложение квадратного трёхчлена на множители.</w:t>
      </w:r>
    </w:p>
    <w:p w:rsidR="008748B2" w:rsidRDefault="008748B2" w:rsidP="008748B2">
      <w:pPr>
        <w:pStyle w:val="23"/>
        <w:shd w:val="clear" w:color="auto" w:fill="auto"/>
        <w:spacing w:before="0" w:after="0" w:line="240" w:lineRule="auto"/>
        <w:ind w:firstLine="709"/>
      </w:pPr>
      <w:r>
        <w:t>Алгебраическая дробь. Основное свойство алгебраической дроби. Сл</w:t>
      </w:r>
      <w:r>
        <w:t>о</w:t>
      </w:r>
      <w:r>
        <w:t>жение, вычитание, умножение, деление алгебраических дробей. Рациональные выражения и их преобразование.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748B2" w:rsidRDefault="008748B2" w:rsidP="008748B2">
      <w:pPr>
        <w:pStyle w:val="23"/>
        <w:shd w:val="clear" w:color="auto" w:fill="auto"/>
        <w:spacing w:before="0" w:after="0" w:line="240" w:lineRule="auto"/>
        <w:ind w:firstLine="709"/>
      </w:pPr>
      <w:r>
        <w:t>Графическая интерпретация уравнений с двумя переменными и систем линейных уравнений с двумя переменными. Примеры решения систем нел</w:t>
      </w:r>
      <w:r>
        <w:t>и</w:t>
      </w:r>
      <w:r>
        <w:t>нейных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 Неравенство с одной переменной. Равносильность неравенств. Линейные неравенства с одной переменной. Си</w:t>
      </w:r>
      <w:r>
        <w:t>с</w:t>
      </w:r>
      <w:r>
        <w:t>темы линейных неравенств с одной переменной.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Понятие функции. Область определения и множество значений функции. Способы задания функций.</w:t>
      </w:r>
    </w:p>
    <w:p w:rsidR="008748B2" w:rsidRDefault="008748B2" w:rsidP="008748B2">
      <w:pPr>
        <w:pStyle w:val="23"/>
        <w:shd w:val="clear" w:color="auto" w:fill="auto"/>
        <w:spacing w:before="0" w:after="0" w:line="240" w:lineRule="auto"/>
        <w:ind w:firstLine="709"/>
      </w:pPr>
      <w:r>
        <w:t>График функции. Чтение свойств функции по её графику. Примеры гр</w:t>
      </w:r>
      <w:r>
        <w:t>а</w:t>
      </w:r>
      <w:r>
        <w:t>фиков функций, отражающих реальные процессы.</w:t>
      </w:r>
    </w:p>
    <w:p w:rsidR="008748B2" w:rsidRDefault="008748B2" w:rsidP="008748B2">
      <w:pPr>
        <w:pStyle w:val="23"/>
        <w:shd w:val="clear" w:color="auto" w:fill="auto"/>
        <w:spacing w:before="0" w:after="0" w:line="240" w:lineRule="auto"/>
        <w:ind w:firstLine="709"/>
      </w:pPr>
      <w:r>
        <w:t>Функции, описывающие прямую и обратную пропорциональные завис</w:t>
      </w:r>
      <w:r>
        <w:t>и</w:t>
      </w:r>
      <w:r>
        <w:t xml:space="preserve">мости, их графики. Функции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2</w:t>
      </w:r>
      <w:r w:rsidR="00590CF6" w:rsidRPr="00590CF6">
        <w:rPr>
          <w:rFonts w:eastAsia="Times New Roman"/>
          <w:color w:val="181717"/>
        </w:rPr>
        <w:t xml:space="preserve">,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3</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w:t>
      </w:r>
      <w:r w:rsidR="00590CF6" w:rsidRPr="00590CF6">
        <w:rPr>
          <w:rFonts w:eastAsia="Times New Roman"/>
          <w:i/>
          <w:color w:val="000000"/>
        </w:rPr>
        <w:t>x</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xml:space="preserve">= </w:t>
      </w:r>
      <w:r w:rsidR="00590CF6" w:rsidRPr="00590CF6">
        <w:rPr>
          <w:rFonts w:eastAsia="Calibri"/>
          <w:color w:val="181717"/>
        </w:rPr>
        <w:t>|</w:t>
      </w:r>
      <w:r w:rsidR="00590CF6" w:rsidRPr="00590CF6">
        <w:rPr>
          <w:rFonts w:eastAsia="Times New Roman"/>
          <w:i/>
          <w:color w:val="181717"/>
        </w:rPr>
        <w:t>х</w:t>
      </w:r>
      <w:r w:rsidR="00590CF6" w:rsidRPr="00590CF6">
        <w:rPr>
          <w:rFonts w:eastAsia="Calibri"/>
          <w:color w:val="181717"/>
        </w:rPr>
        <w:t>|</w:t>
      </w:r>
      <w:r w:rsidR="00590CF6" w:rsidRPr="00590CF6">
        <w:rPr>
          <w:rFonts w:eastAsia="Times New Roman"/>
          <w:color w:val="181717"/>
        </w:rPr>
        <w:t>.</w:t>
      </w:r>
      <w:r>
        <w:rPr>
          <w:rStyle w:val="240"/>
        </w:rPr>
        <w:t>.</w:t>
      </w:r>
      <w:r>
        <w:t xml:space="preserve"> Графическое решение уравнений и систем уравнений.</w:t>
      </w:r>
    </w:p>
    <w:p w:rsidR="008748B2" w:rsidRDefault="008748B2" w:rsidP="008748B2">
      <w:pPr>
        <w:ind w:firstLine="0"/>
        <w:jc w:val="center"/>
        <w:rPr>
          <w:rFonts w:ascii="Times New Roman" w:hAnsi="Times New Roman" w:cs="Times New Roman"/>
          <w:b/>
          <w:sz w:val="28"/>
          <w:szCs w:val="28"/>
        </w:rPr>
      </w:pPr>
    </w:p>
    <w:p w:rsidR="008748B2" w:rsidRPr="0005664C"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Pr="0005664C" w:rsidRDefault="008748B2" w:rsidP="008748B2">
      <w:pPr>
        <w:pStyle w:val="23"/>
        <w:shd w:val="clear" w:color="auto" w:fill="auto"/>
        <w:tabs>
          <w:tab w:val="left" w:pos="2026"/>
        </w:tabs>
        <w:spacing w:before="0" w:after="0" w:line="240" w:lineRule="auto"/>
        <w:ind w:left="709"/>
        <w:rPr>
          <w:b/>
        </w:rPr>
      </w:pPr>
      <w:r w:rsidRPr="0005664C">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748B2" w:rsidRDefault="008748B2" w:rsidP="008748B2">
      <w:pPr>
        <w:pStyle w:val="23"/>
        <w:shd w:val="clear" w:color="auto" w:fill="auto"/>
        <w:spacing w:before="0" w:after="0" w:line="240" w:lineRule="auto"/>
        <w:ind w:firstLine="709"/>
      </w:pPr>
      <w:r>
        <w:t>Сравнение действительных чисел, арифметические действия с действ</w:t>
      </w:r>
      <w:r>
        <w:t>и</w:t>
      </w:r>
      <w:r>
        <w:t>тельными числами.</w:t>
      </w:r>
    </w:p>
    <w:p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w:t>
      </w:r>
      <w:r>
        <w:t>у</w:t>
      </w:r>
      <w:r>
        <w:t>жающем мире.</w:t>
      </w:r>
    </w:p>
    <w:p w:rsidR="008748B2" w:rsidRDefault="008748B2" w:rsidP="008748B2">
      <w:pPr>
        <w:pStyle w:val="23"/>
        <w:shd w:val="clear" w:color="auto" w:fill="auto"/>
        <w:spacing w:before="0" w:after="0" w:line="240" w:lineRule="auto"/>
        <w:ind w:firstLine="709"/>
      </w:pPr>
      <w:r>
        <w:t>Приближённое значение величины, точность приближения. Округление чисел. Прикидка и оценка результатов вычислений.</w:t>
      </w:r>
    </w:p>
    <w:p w:rsidR="008748B2" w:rsidRPr="00610E0A" w:rsidRDefault="008748B2" w:rsidP="008748B2">
      <w:pPr>
        <w:pStyle w:val="23"/>
        <w:shd w:val="clear" w:color="auto" w:fill="auto"/>
        <w:tabs>
          <w:tab w:val="left" w:pos="2026"/>
        </w:tabs>
        <w:spacing w:before="0" w:after="0" w:line="240" w:lineRule="auto"/>
        <w:ind w:left="709"/>
        <w:rPr>
          <w:b/>
        </w:rPr>
      </w:pPr>
      <w:r w:rsidRPr="00610E0A">
        <w:rPr>
          <w:b/>
        </w:rPr>
        <w:t>Уравнения и неравенства.</w:t>
      </w:r>
    </w:p>
    <w:p w:rsidR="008748B2" w:rsidRDefault="008748B2" w:rsidP="008748B2">
      <w:pPr>
        <w:pStyle w:val="23"/>
        <w:shd w:val="clear" w:color="auto" w:fill="auto"/>
        <w:spacing w:before="0" w:after="0" w:line="240" w:lineRule="auto"/>
        <w:ind w:firstLine="709"/>
      </w:pPr>
      <w:r>
        <w:t>Линейное уравнение. Решение уравнений, сводящихся к линейным.</w:t>
      </w:r>
    </w:p>
    <w:p w:rsidR="008748B2" w:rsidRDefault="008748B2" w:rsidP="008748B2">
      <w:pPr>
        <w:pStyle w:val="23"/>
        <w:shd w:val="clear" w:color="auto" w:fill="auto"/>
        <w:spacing w:before="0" w:after="0" w:line="240" w:lineRule="auto"/>
        <w:ind w:firstLine="709"/>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748B2" w:rsidRDefault="008748B2" w:rsidP="008748B2">
      <w:pPr>
        <w:pStyle w:val="23"/>
        <w:shd w:val="clear" w:color="auto" w:fill="auto"/>
        <w:spacing w:before="0" w:after="0" w:line="240" w:lineRule="auto"/>
        <w:ind w:firstLine="709"/>
      </w:pPr>
      <w:r>
        <w:t>Решение дробно-рациональных уравнений. Решение текстовых задач а</w:t>
      </w:r>
      <w:r>
        <w:t>л</w:t>
      </w:r>
      <w:r>
        <w:t>гебраическим методом.</w:t>
      </w:r>
    </w:p>
    <w:p w:rsidR="008748B2" w:rsidRDefault="008748B2" w:rsidP="008748B2">
      <w:pPr>
        <w:pStyle w:val="23"/>
        <w:shd w:val="clear" w:color="auto" w:fill="auto"/>
        <w:spacing w:before="0" w:after="0" w:line="240" w:lineRule="auto"/>
        <w:ind w:firstLine="709"/>
      </w:pPr>
      <w:r>
        <w:t>Уравнение с двумя переменными и его график. Решение систем двух л</w:t>
      </w:r>
      <w:r>
        <w:t>и</w:t>
      </w:r>
      <w:r>
        <w:t>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w:t>
      </w:r>
    </w:p>
    <w:p w:rsidR="008748B2" w:rsidRDefault="008748B2" w:rsidP="008748B2">
      <w:pPr>
        <w:pStyle w:val="23"/>
        <w:shd w:val="clear" w:color="auto" w:fill="auto"/>
        <w:spacing w:before="0" w:after="0" w:line="240" w:lineRule="auto"/>
        <w:ind w:firstLine="709"/>
      </w:pPr>
      <w:r>
        <w:t>Решение линейных неравенств с одной переменной. Решение систем л</w:t>
      </w:r>
      <w:r>
        <w:t>и</w:t>
      </w:r>
      <w:r>
        <w:t>нейных неравенств с одной переменной. Квадратные неравенства. Графическая интерпретация неравенств и систем неравенств с двумя переменными.</w:t>
      </w:r>
    </w:p>
    <w:p w:rsidR="00524820" w:rsidRDefault="00524820" w:rsidP="008748B2">
      <w:pPr>
        <w:pStyle w:val="23"/>
        <w:shd w:val="clear" w:color="auto" w:fill="auto"/>
        <w:tabs>
          <w:tab w:val="left" w:pos="2066"/>
        </w:tabs>
        <w:spacing w:before="0" w:after="0" w:line="240" w:lineRule="auto"/>
        <w:ind w:left="709"/>
        <w:rPr>
          <w:b/>
        </w:rPr>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Функции.</w:t>
      </w:r>
    </w:p>
    <w:p w:rsidR="008748B2" w:rsidRDefault="008748B2" w:rsidP="008748B2">
      <w:pPr>
        <w:pStyle w:val="23"/>
        <w:shd w:val="clear" w:color="auto" w:fill="auto"/>
        <w:spacing w:before="0" w:after="0" w:line="240" w:lineRule="auto"/>
        <w:ind w:firstLine="709"/>
      </w:pPr>
      <w:r>
        <w:t>Квадратичная функция, её график и свойства. Парабола, координаты вершины параболы, ось симметрии параболы.</w:t>
      </w:r>
    </w:p>
    <w:p w:rsidR="00590CF6" w:rsidRPr="00590CF6" w:rsidRDefault="00590CF6" w:rsidP="00590CF6">
      <w:pPr>
        <w:widowControl/>
        <w:autoSpaceDE/>
        <w:autoSpaceDN/>
        <w:adjustRightInd/>
        <w:ind w:firstLine="709"/>
        <w:rPr>
          <w:rFonts w:ascii="Times New Roman" w:eastAsia="Times New Roman" w:hAnsi="Times New Roman" w:cs="Times New Roman"/>
          <w:color w:val="181717"/>
          <w:sz w:val="28"/>
          <w:szCs w:val="28"/>
        </w:rPr>
      </w:pPr>
      <w:r w:rsidRPr="00590CF6">
        <w:rPr>
          <w:rFonts w:ascii="Times New Roman" w:eastAsia="Times New Roman" w:hAnsi="Times New Roman" w:cs="Times New Roman"/>
          <w:color w:val="181717"/>
          <w:sz w:val="28"/>
          <w:szCs w:val="28"/>
        </w:rPr>
        <w:t xml:space="preserve">Графики функций: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b</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000000"/>
          <w:sz w:val="28"/>
          <w:szCs w:val="28"/>
        </w:rPr>
        <w:t xml:space="preserve">y </w:t>
      </w:r>
      <w:r w:rsidRPr="00590CF6">
        <w:rPr>
          <w:rFonts w:ascii="Times New Roman" w:eastAsia="Times New Roman" w:hAnsi="Times New Roman" w:cs="Times New Roman"/>
          <w:color w:val="000000"/>
          <w:sz w:val="28"/>
          <w:szCs w:val="28"/>
        </w:rPr>
        <w:t>=</w:t>
      </w:r>
      <w:r w:rsidRPr="00590CF6">
        <w:rPr>
          <w:rFonts w:ascii="Times New Roman" w:eastAsia="Times New Roman" w:hAnsi="Times New Roman" w:cs="Times New Roman"/>
          <w:i/>
          <w:color w:val="181717"/>
          <w:sz w:val="28"/>
          <w:szCs w:val="28"/>
          <w:lang w:val="en-US"/>
        </w:rPr>
        <w:t>k</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i/>
          <w:color w:val="181717"/>
          <w:sz w:val="28"/>
          <w:szCs w:val="28"/>
          <w:lang w:val="en-US"/>
        </w:rPr>
        <w:t>x</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x</w:t>
      </w:r>
      <w:r w:rsidRPr="00590CF6">
        <w:rPr>
          <w:rFonts w:ascii="Times New Roman" w:eastAsia="Times New Roman" w:hAnsi="Times New Roman" w:cs="Times New Roman"/>
          <w:color w:val="181717"/>
          <w:sz w:val="28"/>
          <w:szCs w:val="28"/>
          <w:vertAlign w:val="superscript"/>
        </w:rPr>
        <w:t>3</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w:t>
      </w:r>
      <w:r w:rsidRPr="00590CF6">
        <w:rPr>
          <w:rFonts w:ascii="Times New Roman" w:eastAsia="Times New Roman" w:hAnsi="Times New Roman" w:cs="Times New Roman"/>
          <w:i/>
          <w:color w:val="000000"/>
          <w:sz w:val="28"/>
          <w:szCs w:val="28"/>
        </w:rPr>
        <w:t>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 xml:space="preserve">= </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i/>
          <w:color w:val="181717"/>
          <w:sz w:val="28"/>
          <w:szCs w:val="28"/>
        </w:rPr>
        <w:t>х</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color w:val="181717"/>
          <w:sz w:val="28"/>
          <w:szCs w:val="28"/>
        </w:rPr>
        <w:t xml:space="preserve"> и их свойства.</w:t>
      </w:r>
    </w:p>
    <w:p w:rsidR="00590CF6" w:rsidRDefault="00590CF6" w:rsidP="008748B2">
      <w:pPr>
        <w:pStyle w:val="23"/>
        <w:shd w:val="clear" w:color="auto" w:fill="auto"/>
        <w:spacing w:before="0" w:after="0" w:line="240" w:lineRule="auto"/>
        <w:ind w:firstLine="709"/>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Понятие числовой последовательности. Задание последовательности р</w:t>
      </w:r>
      <w:r>
        <w:t>е</w:t>
      </w:r>
      <w:r>
        <w:t xml:space="preserve">куррентной формулой и формулой </w:t>
      </w:r>
      <w:r>
        <w:rPr>
          <w:rStyle w:val="24"/>
        </w:rPr>
        <w:t>п-го</w:t>
      </w:r>
      <w:r>
        <w:t xml:space="preserve"> члена.</w:t>
      </w:r>
    </w:p>
    <w:p w:rsidR="008748B2" w:rsidRDefault="008748B2" w:rsidP="008748B2">
      <w:pPr>
        <w:pStyle w:val="23"/>
        <w:shd w:val="clear" w:color="auto" w:fill="auto"/>
        <w:spacing w:before="0" w:after="0" w:line="240" w:lineRule="auto"/>
        <w:ind w:firstLine="709"/>
      </w:pPr>
      <w:r>
        <w:t xml:space="preserve">Арифметическая и геометрическая прогрессии. Формулы </w:t>
      </w:r>
      <w:r>
        <w:rPr>
          <w:rStyle w:val="24"/>
        </w:rPr>
        <w:t>п-</w:t>
      </w:r>
      <w:r>
        <w:t xml:space="preserve">го члена арифметической и геометрической прогрессий, суммы первых </w:t>
      </w:r>
      <w:r>
        <w:rPr>
          <w:rStyle w:val="24"/>
        </w:rPr>
        <w:t>п</w:t>
      </w:r>
      <w:r>
        <w:t xml:space="preserve"> членов.</w:t>
      </w:r>
    </w:p>
    <w:p w:rsidR="008748B2" w:rsidRDefault="008748B2" w:rsidP="00243642">
      <w:pPr>
        <w:pStyle w:val="23"/>
        <w:shd w:val="clear" w:color="auto" w:fill="auto"/>
        <w:spacing w:before="0" w:after="0" w:line="240" w:lineRule="auto"/>
        <w:ind w:firstLine="709"/>
      </w:pPr>
      <w:r>
        <w:t>Изображение членов арифметической и геометрической прогрессий то</w:t>
      </w:r>
      <w:r>
        <w:t>ч</w:t>
      </w:r>
      <w:r>
        <w:t>ками на координатной плоскости. Линейный и экспоненц</w:t>
      </w:r>
      <w:r w:rsidR="00243642">
        <w:t>иальный рост. Сло</w:t>
      </w:r>
      <w:r w:rsidR="00243642">
        <w:t>ж</w:t>
      </w:r>
      <w:r w:rsidR="00243642">
        <w:t>ные проценты.</w:t>
      </w:r>
    </w:p>
    <w:p w:rsidR="00243642" w:rsidRDefault="00243642" w:rsidP="00243642">
      <w:pPr>
        <w:pStyle w:val="23"/>
        <w:shd w:val="clear" w:color="auto" w:fill="auto"/>
        <w:spacing w:before="0" w:after="0" w:line="240" w:lineRule="auto"/>
        <w:ind w:firstLine="709"/>
      </w:pPr>
    </w:p>
    <w:p w:rsidR="008748B2" w:rsidRDefault="00243642" w:rsidP="00243642">
      <w:pPr>
        <w:pStyle w:val="23"/>
        <w:shd w:val="clear" w:color="auto" w:fill="auto"/>
        <w:tabs>
          <w:tab w:val="left" w:pos="1784"/>
        </w:tabs>
        <w:spacing w:before="0" w:after="0" w:line="240" w:lineRule="auto"/>
        <w:ind w:firstLine="709"/>
        <w:rPr>
          <w:b/>
        </w:rPr>
      </w:pPr>
      <w:r>
        <w:rPr>
          <w:b/>
        </w:rPr>
        <w:t>3) </w:t>
      </w:r>
      <w:r w:rsidRPr="00070518">
        <w:rPr>
          <w:b/>
        </w:rPr>
        <w:t>ПРЕДМЕТНЫЕ РЕЗУЛЬТАТЫ ОСВОЕНИЯ ПРОГРАММЫ УЧЕБНОГО КУРСА «АЛГЕБРА»</w:t>
      </w:r>
    </w:p>
    <w:p w:rsidR="00243642" w:rsidRDefault="00243642" w:rsidP="00243642">
      <w:pPr>
        <w:pStyle w:val="23"/>
        <w:shd w:val="clear" w:color="auto" w:fill="auto"/>
        <w:tabs>
          <w:tab w:val="left" w:pos="1784"/>
        </w:tabs>
        <w:spacing w:before="0" w:after="0" w:line="240" w:lineRule="auto"/>
        <w:ind w:firstLine="709"/>
        <w:rPr>
          <w:b/>
        </w:rPr>
      </w:pPr>
    </w:p>
    <w:p w:rsidR="00243642" w:rsidRDefault="00243642" w:rsidP="00243642">
      <w:pPr>
        <w:pStyle w:val="23"/>
        <w:shd w:val="clear" w:color="auto" w:fill="auto"/>
        <w:tabs>
          <w:tab w:val="left" w:pos="1784"/>
        </w:tabs>
        <w:spacing w:before="0" w:after="0" w:line="240" w:lineRule="auto"/>
        <w:jc w:val="center"/>
        <w:rPr>
          <w:b/>
        </w:rPr>
      </w:pPr>
      <w:r>
        <w:rPr>
          <w:b/>
        </w:rPr>
        <w:t>7 КЛАСС</w:t>
      </w:r>
    </w:p>
    <w:p w:rsidR="008748B2" w:rsidRPr="00B8207D" w:rsidRDefault="008748B2" w:rsidP="008748B2">
      <w:pPr>
        <w:pStyle w:val="23"/>
        <w:shd w:val="clear" w:color="auto" w:fill="auto"/>
        <w:tabs>
          <w:tab w:val="left" w:pos="1784"/>
        </w:tabs>
        <w:spacing w:before="0" w:after="0" w:line="240" w:lineRule="auto"/>
        <w:ind w:firstLine="709"/>
        <w:rPr>
          <w:b/>
          <w:i/>
        </w:rPr>
      </w:pPr>
      <w:r w:rsidRPr="00B8207D">
        <w:rPr>
          <w:b/>
          <w:i/>
        </w:rPr>
        <w:t>Предметные результаты освоения программы учебного курса к концу обучения в 7 классе.</w:t>
      </w:r>
    </w:p>
    <w:p w:rsidR="008748B2" w:rsidRPr="00070518" w:rsidRDefault="008748B2" w:rsidP="008748B2">
      <w:pPr>
        <w:pStyle w:val="23"/>
        <w:shd w:val="clear" w:color="auto" w:fill="auto"/>
        <w:tabs>
          <w:tab w:val="left" w:pos="2272"/>
        </w:tabs>
        <w:spacing w:before="0" w:after="0" w:line="240" w:lineRule="auto"/>
        <w:ind w:left="709"/>
        <w:rPr>
          <w:b/>
        </w:rPr>
      </w:pPr>
      <w:r w:rsidRPr="00070518">
        <w:rPr>
          <w:b/>
        </w:rPr>
        <w:t>Числа и вычисления.</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w:t>
      </w:r>
      <w:r>
        <w:t>й</w:t>
      </w:r>
      <w:r>
        <w:t>ствия с рациональными числами.</w:t>
      </w:r>
    </w:p>
    <w:p w:rsidR="008748B2" w:rsidRDefault="008748B2" w:rsidP="008748B2">
      <w:pPr>
        <w:pStyle w:val="23"/>
        <w:shd w:val="clear" w:color="auto" w:fill="auto"/>
        <w:spacing w:before="0" w:after="0" w:line="240" w:lineRule="auto"/>
        <w:ind w:firstLine="709"/>
      </w:pPr>
      <w:r>
        <w:t>Находить значения числовых выражений, применять разнообразные сп</w:t>
      </w:r>
      <w:r>
        <w:t>о</w:t>
      </w:r>
      <w:r>
        <w:t>собы и приёмы вычисления значений дробных выражений, содержащих обы</w:t>
      </w:r>
      <w:r>
        <w:t>к</w:t>
      </w:r>
      <w:r>
        <w:t>новенные и десятичные дроби.</w:t>
      </w:r>
    </w:p>
    <w:p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w:t>
      </w:r>
      <w:r>
        <w:t>е</w:t>
      </w:r>
      <w:r>
        <w:t>сятичную дробь в обыкновенную, обыкновенную в десятичную, в частности в бесконечную десятичную дробь).</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Округлять числа.</w:t>
      </w:r>
    </w:p>
    <w:p w:rsidR="008748B2" w:rsidRDefault="008748B2" w:rsidP="008748B2">
      <w:pPr>
        <w:pStyle w:val="23"/>
        <w:shd w:val="clear" w:color="auto" w:fill="auto"/>
        <w:spacing w:before="0" w:after="0" w:line="240" w:lineRule="auto"/>
        <w:ind w:firstLine="709"/>
      </w:pPr>
      <w:r>
        <w:t>Выполнять прикидку и оценку результата вычислений, оценку значений числовых выражений. Выполнять действия со степенями с натуральными п</w:t>
      </w:r>
      <w:r>
        <w:t>о</w:t>
      </w:r>
      <w:r>
        <w:t>казателями.</w:t>
      </w:r>
    </w:p>
    <w:p w:rsidR="008748B2" w:rsidRDefault="008748B2" w:rsidP="008748B2">
      <w:pPr>
        <w:pStyle w:val="23"/>
        <w:shd w:val="clear" w:color="auto" w:fill="auto"/>
        <w:spacing w:before="0" w:after="0" w:line="240" w:lineRule="auto"/>
        <w:ind w:firstLine="709"/>
      </w:pPr>
      <w:r>
        <w:t>Применять признаки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w:t>
      </w:r>
      <w:r>
        <w:t>е</w:t>
      </w:r>
      <w:r>
        <w:t>личин, пропорциональностью величин, процентами, интерпретировать резул</w:t>
      </w:r>
      <w:r>
        <w:t>ь</w:t>
      </w:r>
      <w:r>
        <w:t>таты решения задач с учётом ограничений, связанных со свойствами рассма</w:t>
      </w:r>
      <w:r>
        <w:t>т</w:t>
      </w:r>
      <w:r>
        <w:t>риваемых объектов.</w:t>
      </w:r>
    </w:p>
    <w:p w:rsidR="008748B2" w:rsidRPr="003B2BC3" w:rsidRDefault="008748B2" w:rsidP="008748B2">
      <w:pPr>
        <w:pStyle w:val="23"/>
        <w:shd w:val="clear" w:color="auto" w:fill="auto"/>
        <w:tabs>
          <w:tab w:val="left" w:pos="220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процессе освоения учебного материала.</w:t>
      </w:r>
    </w:p>
    <w:p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w:t>
      </w:r>
      <w:r>
        <w:t>е</w:t>
      </w:r>
      <w:r>
        <w:t>менных.</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подобных слагаемых, раскрытием скобок.</w:t>
      </w:r>
    </w:p>
    <w:p w:rsidR="008748B2" w:rsidRDefault="008748B2" w:rsidP="008748B2">
      <w:pPr>
        <w:pStyle w:val="23"/>
        <w:shd w:val="clear" w:color="auto" w:fill="auto"/>
        <w:spacing w:before="0" w:after="0" w:line="240" w:lineRule="auto"/>
        <w:ind w:firstLine="709"/>
      </w:pPr>
      <w:r>
        <w:t>Выполнять умножение одночлена на многочлен и многочлена на мног</w:t>
      </w:r>
      <w:r>
        <w:t>о</w:t>
      </w:r>
      <w:r>
        <w:t>член, применять формулы квадрата суммы и квадрата разности.</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w:t>
      </w:r>
      <w:r>
        <w:t>е</w:t>
      </w:r>
      <w:r>
        <w:t>сения за скобки общего множителя, группировки слагаемых, применения фо</w:t>
      </w:r>
      <w:r>
        <w:t>р</w:t>
      </w:r>
      <w:r>
        <w:t>мул сокращённого умножения.</w:t>
      </w:r>
    </w:p>
    <w:p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w:t>
      </w:r>
      <w:r>
        <w:t>е</w:t>
      </w:r>
      <w:r>
        <w:t>образования выражений.</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w:t>
      </w:r>
      <w:r>
        <w:t>е</w:t>
      </w:r>
      <w:r>
        <w:t>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Применять графические методы при решении линейных уравнений и их систем.</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w:t>
      </w:r>
      <w:r>
        <w:t>в</w:t>
      </w:r>
      <w:r>
        <w:t>нения с двумя переменными.</w:t>
      </w:r>
    </w:p>
    <w:p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графически.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w:t>
      </w:r>
      <w:r>
        <w:t>е</w:t>
      </w:r>
      <w:r>
        <w:t>ний по условию задачи, интерпретировать в соответствии с контекстом задачи полученный результат.</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 строить графики линейных фу</w:t>
      </w:r>
      <w:r w:rsidR="00590CF6">
        <w:t>нкций. Строить график функции у</w:t>
      </w:r>
      <w:r>
        <w:t>= |х|.</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w:t>
      </w:r>
      <w:r>
        <w:t>и</w:t>
      </w:r>
      <w:r>
        <w:t>нами: скорость, время, расстояние, цена, количество, стоимость, производ</w:t>
      </w:r>
      <w:r>
        <w:t>и</w:t>
      </w:r>
      <w:r>
        <w:t>тельность, время, объём работы.</w:t>
      </w:r>
    </w:p>
    <w:p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t>Понимать графический способ представления и анализа информации, и</w:t>
      </w:r>
      <w:r>
        <w:t>з</w:t>
      </w:r>
      <w:r>
        <w:t>влекать и интерпретировать информацию из графиков реальных процессов и зависимостей.</w:t>
      </w:r>
    </w:p>
    <w:p w:rsidR="008748B2" w:rsidRPr="00243642" w:rsidRDefault="00243642" w:rsidP="00243642">
      <w:pPr>
        <w:pStyle w:val="23"/>
        <w:shd w:val="clear" w:color="auto" w:fill="auto"/>
        <w:spacing w:before="0" w:after="0" w:line="240" w:lineRule="auto"/>
        <w:ind w:firstLine="709"/>
        <w:jc w:val="center"/>
        <w:rPr>
          <w:b/>
        </w:rPr>
      </w:pPr>
      <w:r w:rsidRPr="00243642">
        <w:rPr>
          <w:b/>
        </w:rPr>
        <w:t>8 КЛАСС</w:t>
      </w:r>
    </w:p>
    <w:p w:rsidR="008748B2" w:rsidRPr="003B2BC3" w:rsidRDefault="008748B2" w:rsidP="008748B2">
      <w:pPr>
        <w:pStyle w:val="23"/>
        <w:shd w:val="clear" w:color="auto" w:fill="auto"/>
        <w:spacing w:before="0" w:after="0" w:line="240" w:lineRule="auto"/>
        <w:ind w:firstLine="709"/>
        <w:rPr>
          <w:b/>
          <w:i/>
        </w:rPr>
      </w:pPr>
      <w:r w:rsidRPr="003B2BC3">
        <w:rPr>
          <w:b/>
          <w:i/>
        </w:rPr>
        <w:t>Предметные результаты освоения программы учебного курса к концу обучения в 8 классе.</w:t>
      </w:r>
    </w:p>
    <w:p w:rsidR="008748B2" w:rsidRPr="003B2BC3" w:rsidRDefault="008748B2" w:rsidP="008748B2">
      <w:pPr>
        <w:pStyle w:val="23"/>
        <w:shd w:val="clear" w:color="auto" w:fill="auto"/>
        <w:tabs>
          <w:tab w:val="left" w:pos="222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Применять понятие арифметического квадратного корня, находить ква</w:t>
      </w:r>
      <w:r>
        <w:t>д</w:t>
      </w:r>
      <w:r>
        <w:t>ратные корни, используя при необходимости калькулятор, выполнять преобр</w:t>
      </w:r>
      <w:r>
        <w:t>а</w:t>
      </w:r>
      <w:r>
        <w:t>зования выражений,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w:t>
      </w:r>
      <w:r>
        <w:t>о</w:t>
      </w:r>
      <w:r>
        <w:t>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 на основе правил действий над многочленами и алгебраическими дробями.</w:t>
      </w:r>
    </w:p>
    <w:p w:rsidR="008748B2" w:rsidRDefault="008748B2" w:rsidP="008748B2">
      <w:pPr>
        <w:pStyle w:val="23"/>
        <w:shd w:val="clear" w:color="auto" w:fill="auto"/>
        <w:spacing w:before="0" w:after="0" w:line="240" w:lineRule="auto"/>
        <w:ind w:firstLine="709"/>
      </w:pPr>
      <w:r>
        <w:t>Раскладывать квадратный трёхчлен на множители.</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математики, смежных предметов, из реальной практики.</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квадратные уравнения и рациональные уравнения, сводящиеся к ним,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w:t>
      </w:r>
      <w:r>
        <w:t>о</w:t>
      </w:r>
      <w:r>
        <w:t>дели с помощью составления уравнения или системы уравнений, интерпрет</w:t>
      </w:r>
      <w:r>
        <w:t>и</w:t>
      </w:r>
      <w:r>
        <w:t>ровать в соответствии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символические обозначения), определять значение функции по значению арг</w:t>
      </w:r>
      <w:r>
        <w:t>у</w:t>
      </w:r>
      <w:r>
        <w:t>мента, определять свойства функции по её графику.</w:t>
      </w:r>
    </w:p>
    <w:p w:rsidR="00590CF6" w:rsidRDefault="00590CF6" w:rsidP="00590CF6">
      <w:pPr>
        <w:rPr>
          <w:rFonts w:ascii="Times New Roman" w:hAnsi="Times New Roman"/>
          <w:sz w:val="28"/>
          <w:szCs w:val="28"/>
        </w:rPr>
      </w:pPr>
      <w:r>
        <w:rPr>
          <w:rFonts w:ascii="Times New Roman" w:hAnsi="Times New Roman"/>
          <w:sz w:val="28"/>
          <w:szCs w:val="28"/>
        </w:rPr>
        <w:t xml:space="preserve">Строить </w:t>
      </w:r>
      <w:r w:rsidRPr="00527912">
        <w:rPr>
          <w:rFonts w:ascii="Times New Roman" w:hAnsi="Times New Roman"/>
          <w:sz w:val="28"/>
          <w:szCs w:val="28"/>
        </w:rPr>
        <w:t xml:space="preserve">графики элементарных функций вида </w:t>
      </w:r>
      <w:r>
        <w:rPr>
          <w:rFonts w:ascii="Times New Roman" w:hAnsi="Times New Roman"/>
          <w:i/>
          <w:color w:val="000000"/>
          <w:sz w:val="28"/>
          <w:szCs w:val="28"/>
        </w:rPr>
        <w:t xml:space="preserve">y </w:t>
      </w:r>
      <w:r>
        <w:rPr>
          <w:rFonts w:ascii="Times New Roman" w:hAnsi="Times New Roman"/>
          <w:sz w:val="28"/>
          <w:szCs w:val="28"/>
        </w:rPr>
        <w:t xml:space="preserve">= </w:t>
      </w:r>
      <w:r w:rsidRPr="009031F9">
        <w:rPr>
          <w:rFonts w:ascii="Times New Roman" w:hAnsi="Times New Roman"/>
          <w:i/>
          <w:sz w:val="28"/>
          <w:szCs w:val="28"/>
          <w:lang w:val="en-US"/>
        </w:rPr>
        <w:t>k</w:t>
      </w:r>
      <w:r w:rsidRPr="009031F9">
        <w:rPr>
          <w:rFonts w:ascii="Times New Roman" w:hAnsi="Times New Roman"/>
          <w:i/>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Pr>
          <w:rFonts w:ascii="Times New Roman" w:hAnsi="Times New Roman"/>
          <w:sz w:val="28"/>
          <w:szCs w:val="28"/>
          <w:vertAlign w:val="superscript"/>
        </w:rPr>
        <w:t>2</w:t>
      </w:r>
      <w:r>
        <w:rPr>
          <w:rFonts w:ascii="Times New Roman" w:hAnsi="Times New Roman"/>
          <w:i/>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590CF6" w:rsidRPr="00527912" w:rsidRDefault="00590CF6" w:rsidP="00590CF6">
      <w:pPr>
        <w:rPr>
          <w:rFonts w:ascii="Times New Roman" w:hAnsi="Times New Roman"/>
          <w:sz w:val="28"/>
          <w:szCs w:val="28"/>
        </w:rPr>
      </w:pPr>
      <w:r w:rsidRPr="00527912">
        <w:rPr>
          <w:rFonts w:ascii="Times New Roman" w:hAnsi="Times New Roman"/>
          <w:i/>
          <w:sz w:val="28"/>
          <w:szCs w:val="28"/>
        </w:rPr>
        <w:t>y</w:t>
      </w:r>
      <w:r w:rsidRPr="00527912">
        <w:rPr>
          <w:rFonts w:ascii="Times New Roman" w:hAnsi="Times New Roman"/>
          <w:sz w:val="28"/>
          <w:szCs w:val="28"/>
        </w:rPr>
        <w:t xml:space="preserve"> = </w:t>
      </w:r>
      <w:r w:rsidRPr="00347574">
        <w:rPr>
          <w:rFonts w:ascii="Times New Roman" w:eastAsia="Calibri" w:hAnsi="Times New Roman"/>
          <w:sz w:val="28"/>
          <w:szCs w:val="28"/>
        </w:rPr>
        <w:t>|</w:t>
      </w:r>
      <w:r w:rsidRPr="00527912">
        <w:rPr>
          <w:rFonts w:ascii="Times New Roman" w:hAnsi="Times New Roman"/>
          <w:i/>
          <w:sz w:val="28"/>
          <w:szCs w:val="28"/>
        </w:rPr>
        <w:t>х</w:t>
      </w:r>
      <w:r>
        <w:rPr>
          <w:rFonts w:ascii="Times New Roman" w:hAnsi="Times New Roman"/>
          <w:sz w:val="28"/>
          <w:szCs w:val="28"/>
        </w:rPr>
        <w:t xml:space="preserve">|, </w:t>
      </w:r>
      <w:r w:rsidRPr="00527912">
        <w:rPr>
          <w:rFonts w:ascii="Times New Roman" w:hAnsi="Times New Roman"/>
          <w:sz w:val="28"/>
          <w:szCs w:val="28"/>
        </w:rPr>
        <w:t>описывать свойства числовой функции по её графику.</w:t>
      </w:r>
    </w:p>
    <w:p w:rsidR="008748B2" w:rsidRDefault="008748B2" w:rsidP="008748B2">
      <w:pPr>
        <w:pStyle w:val="23"/>
        <w:shd w:val="clear" w:color="auto" w:fill="auto"/>
        <w:tabs>
          <w:tab w:val="left" w:pos="5757"/>
        </w:tabs>
        <w:spacing w:before="0" w:after="0" w:line="240" w:lineRule="auto"/>
        <w:ind w:firstLine="709"/>
      </w:pPr>
    </w:p>
    <w:p w:rsidR="00243642" w:rsidRPr="00243642" w:rsidRDefault="00243642" w:rsidP="00243642">
      <w:pPr>
        <w:pStyle w:val="23"/>
        <w:shd w:val="clear" w:color="auto" w:fill="auto"/>
        <w:tabs>
          <w:tab w:val="left" w:pos="5757"/>
        </w:tabs>
        <w:spacing w:before="0" w:after="0" w:line="240" w:lineRule="auto"/>
        <w:jc w:val="center"/>
        <w:rPr>
          <w:b/>
        </w:rPr>
      </w:pPr>
      <w:r w:rsidRPr="00243642">
        <w:rPr>
          <w:b/>
        </w:rPr>
        <w:t>9 КЛАСС</w:t>
      </w:r>
    </w:p>
    <w:p w:rsidR="008748B2" w:rsidRPr="003B2BC3" w:rsidRDefault="008748B2" w:rsidP="008748B2">
      <w:pPr>
        <w:pStyle w:val="23"/>
        <w:shd w:val="clear" w:color="auto" w:fill="auto"/>
        <w:tabs>
          <w:tab w:val="left" w:pos="5757"/>
        </w:tabs>
        <w:spacing w:before="0" w:after="0" w:line="240" w:lineRule="auto"/>
        <w:ind w:firstLine="709"/>
        <w:rPr>
          <w:b/>
          <w:i/>
        </w:rPr>
      </w:pPr>
      <w:r w:rsidRPr="003B2BC3">
        <w:rPr>
          <w:b/>
          <w:i/>
        </w:rPr>
        <w:t>Предметные результаты освоения программы учебного курса к концу обучения в 9 классе.</w:t>
      </w:r>
    </w:p>
    <w:p w:rsidR="008748B2" w:rsidRPr="003B2BC3" w:rsidRDefault="008748B2" w:rsidP="008748B2">
      <w:pPr>
        <w:pStyle w:val="23"/>
        <w:shd w:val="clear" w:color="auto" w:fill="auto"/>
        <w:tabs>
          <w:tab w:val="left" w:pos="223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Сравнивать и упорядочивать рациональные и иррациональные числа.</w:t>
      </w:r>
    </w:p>
    <w:p w:rsidR="008748B2" w:rsidRDefault="008748B2" w:rsidP="008748B2">
      <w:pPr>
        <w:pStyle w:val="23"/>
        <w:shd w:val="clear" w:color="auto" w:fill="auto"/>
        <w:spacing w:before="0" w:after="0" w:line="240" w:lineRule="auto"/>
        <w:ind w:firstLine="709"/>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48B2" w:rsidRDefault="008748B2" w:rsidP="008748B2">
      <w:pPr>
        <w:pStyle w:val="23"/>
        <w:shd w:val="clear" w:color="auto" w:fill="auto"/>
        <w:spacing w:before="0" w:after="0" w:line="240" w:lineRule="auto"/>
        <w:ind w:firstLine="709"/>
      </w:pPr>
      <w:r>
        <w:t>Находить значения степеней с целыми показателями и корней, вычислять значения числовых выражений.</w:t>
      </w:r>
    </w:p>
    <w:p w:rsidR="008748B2" w:rsidRDefault="008748B2" w:rsidP="008748B2">
      <w:pPr>
        <w:pStyle w:val="23"/>
        <w:shd w:val="clear" w:color="auto" w:fill="auto"/>
        <w:spacing w:before="0" w:after="0" w:line="240" w:lineRule="auto"/>
        <w:ind w:firstLine="709"/>
      </w:pPr>
      <w:r>
        <w:t>Округлять действительные числа, выполнять прикидку результата в</w:t>
      </w:r>
      <w:r>
        <w:t>ы</w:t>
      </w:r>
      <w:r>
        <w:t>числений, оценку числовых выражений.</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простейшие дробно-рациональные уравнения.</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w:t>
      </w:r>
      <w:r>
        <w:t>с</w:t>
      </w:r>
      <w:r>
        <w:t>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w:t>
      </w:r>
      <w:r>
        <w:t>в</w:t>
      </w:r>
      <w:r>
        <w:t>ления уравнения или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изображать р</w:t>
      </w:r>
      <w:r>
        <w:t>е</w:t>
      </w:r>
      <w:r>
        <w:t>шение неравенств на числовой прямой, записывать решение с помощью си</w:t>
      </w:r>
      <w:r>
        <w:t>м</w:t>
      </w:r>
      <w:r>
        <w:t>волов.</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w:t>
      </w:r>
    </w:p>
    <w:p w:rsidR="008748B2" w:rsidRDefault="008748B2" w:rsidP="008748B2">
      <w:pPr>
        <w:pStyle w:val="23"/>
        <w:shd w:val="clear" w:color="auto" w:fill="auto"/>
        <w:spacing w:before="0" w:after="0" w:line="240" w:lineRule="auto"/>
        <w:ind w:firstLine="709"/>
      </w:pPr>
      <w:r>
        <w:t>квадратное неравенство, изображать решение системы неравенств на ч</w:t>
      </w:r>
      <w:r>
        <w:t>и</w:t>
      </w:r>
      <w:r>
        <w:t>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Использовать неравенства при решении различных задач.</w:t>
      </w:r>
    </w:p>
    <w:p w:rsidR="008748B2" w:rsidRPr="00E85792" w:rsidRDefault="008748B2" w:rsidP="008748B2">
      <w:pPr>
        <w:pStyle w:val="23"/>
        <w:shd w:val="clear" w:color="auto" w:fill="auto"/>
        <w:tabs>
          <w:tab w:val="left" w:pos="2232"/>
        </w:tabs>
        <w:spacing w:before="0" w:after="0" w:line="240" w:lineRule="auto"/>
        <w:ind w:left="709"/>
        <w:rPr>
          <w:b/>
        </w:rPr>
      </w:pPr>
      <w:r w:rsidRPr="00E85792">
        <w:rPr>
          <w:b/>
        </w:rPr>
        <w:t>Функции.</w:t>
      </w:r>
    </w:p>
    <w:p w:rsidR="00714779" w:rsidRDefault="008748B2" w:rsidP="008748B2">
      <w:pPr>
        <w:pStyle w:val="23"/>
        <w:shd w:val="clear" w:color="auto" w:fill="auto"/>
        <w:spacing w:before="0" w:after="0" w:line="240" w:lineRule="auto"/>
        <w:ind w:firstLine="709"/>
      </w:pPr>
      <w:r>
        <w:t xml:space="preserve">Распознавать функции изученных видов. </w:t>
      </w:r>
    </w:p>
    <w:p w:rsidR="00714779" w:rsidRDefault="00714779" w:rsidP="00714779">
      <w:pPr>
        <w:rPr>
          <w:rFonts w:ascii="Times New Roman" w:hAnsi="Times New Roman"/>
          <w:sz w:val="28"/>
          <w:szCs w:val="28"/>
        </w:rPr>
      </w:pPr>
      <w:r w:rsidRPr="00527912">
        <w:rPr>
          <w:rFonts w:ascii="Times New Roman" w:hAnsi="Times New Roman"/>
          <w:sz w:val="28"/>
          <w:szCs w:val="28"/>
        </w:rPr>
        <w:t xml:space="preserve">Показывать схематически расположение на координатной плоскости графиков функций вида: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kx</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kx</w:t>
      </w:r>
      <w:r w:rsidRPr="00527912">
        <w:rPr>
          <w:rFonts w:ascii="Times New Roman" w:hAnsi="Times New Roman"/>
          <w:sz w:val="28"/>
          <w:szCs w:val="28"/>
        </w:rPr>
        <w:t xml:space="preserve"> + </w:t>
      </w:r>
      <w:r w:rsidRPr="00527912">
        <w:rPr>
          <w:rFonts w:ascii="Times New Roman" w:hAnsi="Times New Roman"/>
          <w:i/>
          <w:sz w:val="28"/>
          <w:szCs w:val="28"/>
        </w:rPr>
        <w:t>b</w:t>
      </w:r>
      <w:r w:rsidRPr="00527912">
        <w:rPr>
          <w:rFonts w:ascii="Times New Roman" w:hAnsi="Times New Roman"/>
          <w:sz w:val="28"/>
          <w:szCs w:val="28"/>
        </w:rPr>
        <w:t xml:space="preserve">, </w:t>
      </w:r>
      <w:r w:rsidRPr="00527912">
        <w:rPr>
          <w:rFonts w:ascii="Times New Roman" w:hAnsi="Times New Roman"/>
          <w:i/>
          <w:color w:val="000000"/>
          <w:sz w:val="28"/>
          <w:szCs w:val="28"/>
        </w:rPr>
        <w:t xml:space="preserve">y </w:t>
      </w:r>
      <w:r>
        <w:rPr>
          <w:rFonts w:ascii="Times New Roman" w:hAnsi="Times New Roman"/>
          <w:color w:val="000000"/>
          <w:sz w:val="28"/>
          <w:szCs w:val="28"/>
        </w:rPr>
        <w:t>=</w:t>
      </w:r>
      <w:r w:rsidRPr="00347574">
        <w:rPr>
          <w:rFonts w:ascii="Times New Roman" w:hAnsi="Times New Roman"/>
          <w:i/>
          <w:color w:val="000000"/>
          <w:sz w:val="28"/>
          <w:szCs w:val="28"/>
          <w:lang w:val="en-US"/>
        </w:rPr>
        <w:t>k</w:t>
      </w:r>
      <w:r>
        <w:rPr>
          <w:rFonts w:ascii="Times New Roman" w:hAnsi="Times New Roman"/>
          <w:i/>
          <w:color w:val="000000"/>
          <w:sz w:val="28"/>
          <w:szCs w:val="28"/>
        </w:rPr>
        <w:t>/</w:t>
      </w:r>
      <w:r w:rsidRPr="00347574">
        <w:rPr>
          <w:rFonts w:ascii="Times New Roman" w:hAnsi="Times New Roman"/>
          <w:i/>
          <w:color w:val="000000"/>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ax</w:t>
      </w:r>
      <w:r w:rsidRPr="00527912">
        <w:rPr>
          <w:rFonts w:ascii="Times New Roman" w:hAnsi="Times New Roman"/>
          <w:sz w:val="28"/>
          <w:szCs w:val="28"/>
          <w:vertAlign w:val="superscript"/>
        </w:rPr>
        <w:t>2</w:t>
      </w:r>
      <w:r w:rsidRPr="00527912">
        <w:rPr>
          <w:rFonts w:ascii="Times New Roman" w:hAnsi="Times New Roman"/>
          <w:i/>
          <w:sz w:val="28"/>
          <w:szCs w:val="28"/>
        </w:rPr>
        <w:t xml:space="preserve"> + bx + c</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8748B2" w:rsidRPr="00714779" w:rsidRDefault="00714779" w:rsidP="00714779">
      <w:pPr>
        <w:rPr>
          <w:rFonts w:ascii="Times New Roman" w:hAnsi="Times New Roman"/>
          <w:sz w:val="28"/>
          <w:szCs w:val="28"/>
        </w:rPr>
      </w:pPr>
      <w:r w:rsidRPr="00527912">
        <w:rPr>
          <w:rFonts w:ascii="Times New Roman" w:hAnsi="Times New Roman"/>
          <w:i/>
          <w:sz w:val="28"/>
          <w:szCs w:val="28"/>
        </w:rPr>
        <w:t xml:space="preserve">y </w:t>
      </w:r>
      <w:r>
        <w:rPr>
          <w:rFonts w:ascii="Times New Roman" w:hAnsi="Times New Roman"/>
          <w:sz w:val="28"/>
          <w:szCs w:val="28"/>
        </w:rPr>
        <w:t xml:space="preserve">= </w:t>
      </w:r>
      <w:r w:rsidRPr="00347574">
        <w:rPr>
          <w:rFonts w:ascii="Times New Roman" w:hAnsi="Times New Roman"/>
          <w:sz w:val="28"/>
          <w:szCs w:val="28"/>
        </w:rPr>
        <w:t>|</w:t>
      </w:r>
      <w:r w:rsidRPr="00527912">
        <w:rPr>
          <w:rFonts w:ascii="Times New Roman" w:hAnsi="Times New Roman"/>
          <w:i/>
          <w:sz w:val="28"/>
          <w:szCs w:val="28"/>
        </w:rPr>
        <w:t>х</w:t>
      </w:r>
      <w:r>
        <w:rPr>
          <w:rFonts w:ascii="Times New Roman" w:hAnsi="Times New Roman"/>
          <w:sz w:val="28"/>
          <w:szCs w:val="28"/>
        </w:rPr>
        <w:t>|</w:t>
      </w:r>
      <w:r w:rsidRPr="00527912">
        <w:rPr>
          <w:rFonts w:ascii="Times New Roman" w:hAnsi="Times New Roman"/>
          <w:sz w:val="28"/>
          <w:szCs w:val="28"/>
        </w:rPr>
        <w:t xml:space="preserve"> в зависимости от значений коэффициент</w:t>
      </w:r>
      <w:r>
        <w:rPr>
          <w:rFonts w:ascii="Times New Roman" w:hAnsi="Times New Roman"/>
          <w:sz w:val="28"/>
          <w:szCs w:val="28"/>
        </w:rPr>
        <w:t>ов; описывать свойства функций</w:t>
      </w:r>
      <w:r>
        <w:t>.</w:t>
      </w:r>
    </w:p>
    <w:p w:rsidR="008748B2" w:rsidRDefault="008748B2" w:rsidP="008748B2">
      <w:pPr>
        <w:pStyle w:val="23"/>
        <w:shd w:val="clear" w:color="auto" w:fill="auto"/>
        <w:spacing w:before="0" w:after="0" w:line="240" w:lineRule="auto"/>
        <w:ind w:firstLine="709"/>
      </w:pPr>
      <w:r>
        <w:t>Строить и изображать схематически графики квадратичных функций, описывать свойства квадратичных функций по их графикам.</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квадратичных функций из реальной жизни, физики, геометрии.</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Распознавать арифметическую и геометрическую прогрессии при разных способах задания.</w:t>
      </w:r>
    </w:p>
    <w:p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w:t>
      </w:r>
      <w:r>
        <w:rPr>
          <w:lang w:val="en-US" w:eastAsia="en-US"/>
        </w:rPr>
        <w:t>n</w:t>
      </w:r>
      <w:r>
        <w:t>-го члена арифмет</w:t>
      </w:r>
      <w:r>
        <w:t>и</w:t>
      </w:r>
      <w:r>
        <w:t>ческой и геометрической прогрессий, суммы первых п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w:t>
      </w:r>
      <w:r>
        <w:t>с</w:t>
      </w:r>
      <w:r>
        <w:t>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w:t>
      </w:r>
      <w:r>
        <w:t>а</w:t>
      </w:r>
      <w:r>
        <w:t>дачи из реальной жизни (с использованием калькулятора, цифровых технол</w:t>
      </w:r>
      <w:r>
        <w:t>о</w:t>
      </w:r>
      <w:r>
        <w:t>гий).</w:t>
      </w:r>
    </w:p>
    <w:p w:rsidR="00243642" w:rsidRDefault="00243642" w:rsidP="00714779">
      <w:pPr>
        <w:pStyle w:val="23"/>
        <w:shd w:val="clear" w:color="auto" w:fill="auto"/>
        <w:tabs>
          <w:tab w:val="left" w:pos="1592"/>
        </w:tabs>
        <w:spacing w:before="0" w:after="0" w:line="240" w:lineRule="auto"/>
        <w:rPr>
          <w:b/>
        </w:rPr>
      </w:pPr>
    </w:p>
    <w:p w:rsidR="00243642" w:rsidRDefault="008748B2" w:rsidP="00243642">
      <w:pPr>
        <w:pStyle w:val="23"/>
        <w:shd w:val="clear" w:color="auto" w:fill="auto"/>
        <w:tabs>
          <w:tab w:val="left" w:pos="1592"/>
        </w:tabs>
        <w:spacing w:before="0" w:after="0" w:line="240" w:lineRule="auto"/>
        <w:jc w:val="center"/>
        <w:rPr>
          <w:b/>
        </w:rPr>
      </w:pPr>
      <w:r w:rsidRPr="00E85792">
        <w:rPr>
          <w:b/>
        </w:rPr>
        <w:t>РАБОЧАЯ ПРОГРАММА УЧЕБНОГО КУРСА «ГЕОМЕТРИЯ»</w:t>
      </w:r>
    </w:p>
    <w:p w:rsidR="008748B2" w:rsidRDefault="008748B2" w:rsidP="00243642">
      <w:pPr>
        <w:pStyle w:val="23"/>
        <w:shd w:val="clear" w:color="auto" w:fill="auto"/>
        <w:tabs>
          <w:tab w:val="left" w:pos="1592"/>
        </w:tabs>
        <w:spacing w:before="0" w:after="0" w:line="240" w:lineRule="auto"/>
        <w:jc w:val="center"/>
        <w:rPr>
          <w:b/>
        </w:rPr>
      </w:pPr>
      <w:r w:rsidRPr="00E85792">
        <w:rPr>
          <w:b/>
        </w:rPr>
        <w:t>7-9 КЛАСС</w:t>
      </w:r>
    </w:p>
    <w:p w:rsidR="008748B2" w:rsidRDefault="008748B2" w:rsidP="008748B2">
      <w:pPr>
        <w:pStyle w:val="23"/>
        <w:shd w:val="clear" w:color="auto" w:fill="auto"/>
        <w:tabs>
          <w:tab w:val="left" w:pos="1592"/>
        </w:tabs>
        <w:spacing w:before="0" w:after="0" w:line="240" w:lineRule="auto"/>
        <w:ind w:firstLine="709"/>
        <w:rPr>
          <w:b/>
        </w:rPr>
      </w:pPr>
    </w:p>
    <w:p w:rsidR="008748B2" w:rsidRPr="00243642" w:rsidRDefault="00243642" w:rsidP="00243642">
      <w:pPr>
        <w:rPr>
          <w:b/>
          <w:sz w:val="28"/>
          <w:szCs w:val="28"/>
        </w:rPr>
      </w:pPr>
      <w:r>
        <w:rPr>
          <w:b/>
          <w:sz w:val="28"/>
          <w:szCs w:val="28"/>
        </w:rPr>
        <w:t>1) ПОЯСНИТЕЛЬНАЯ ЗАПИСКА</w:t>
      </w:r>
    </w:p>
    <w:p w:rsidR="008748B2" w:rsidRDefault="008748B2" w:rsidP="008748B2">
      <w:pPr>
        <w:pStyle w:val="23"/>
        <w:shd w:val="clear" w:color="auto" w:fill="auto"/>
        <w:tabs>
          <w:tab w:val="left" w:pos="2070"/>
        </w:tabs>
        <w:spacing w:before="0" w:after="0" w:line="240" w:lineRule="auto"/>
        <w:ind w:firstLine="709"/>
      </w:pPr>
      <w:r>
        <w:t>Геометрия как один из основных разделов школьной математики, име</w:t>
      </w:r>
      <w:r>
        <w:t>ю</w:t>
      </w:r>
      <w:r>
        <w:t>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w:t>
      </w:r>
      <w:r>
        <w:t>а</w:t>
      </w:r>
      <w:r>
        <w:t>ключается в том, что обучающийся учится проводить доказательные рассу</w:t>
      </w:r>
      <w:r>
        <w:t>ж</w:t>
      </w:r>
      <w:r>
        <w:t>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748B2" w:rsidRDefault="008748B2" w:rsidP="008748B2">
      <w:pPr>
        <w:pStyle w:val="23"/>
        <w:shd w:val="clear" w:color="auto" w:fill="auto"/>
        <w:tabs>
          <w:tab w:val="left" w:pos="2070"/>
        </w:tabs>
        <w:spacing w:before="0" w:after="0" w:line="240" w:lineRule="auto"/>
        <w:ind w:firstLine="709"/>
      </w:pPr>
      <w:r w:rsidRPr="00243642">
        <w:rPr>
          <w:b/>
          <w:i/>
        </w:rPr>
        <w:t>Целью изучения геометрии</w:t>
      </w:r>
      <w: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w:t>
      </w:r>
      <w:r>
        <w:t>е</w:t>
      </w:r>
      <w:r>
        <w:t>мые размеры гаража для автомобиля. При решении задач практического хара</w:t>
      </w:r>
      <w:r>
        <w:t>к</w:t>
      </w:r>
      <w:r>
        <w:t>тера обучающийся учится строить математические модели реальных жизненных ситуаций, проводить вычисления и оценивать полученный результат.</w:t>
      </w:r>
    </w:p>
    <w:p w:rsidR="001A7C81" w:rsidRPr="001A7C81" w:rsidRDefault="001A7C81" w:rsidP="001A7C81">
      <w:pPr>
        <w:widowControl/>
        <w:autoSpaceDE/>
        <w:autoSpaceDN/>
        <w:adjustRightInd/>
        <w:ind w:firstLine="709"/>
        <w:rPr>
          <w:i/>
          <w:sz w:val="28"/>
          <w:szCs w:val="28"/>
        </w:rPr>
      </w:pPr>
      <w:r w:rsidRPr="001A7C81">
        <w:rPr>
          <w:i/>
          <w:sz w:val="28"/>
          <w:szCs w:val="28"/>
        </w:rPr>
        <w:t>Учебный курс «Геометрия» включает следующие основные разделы с</w:t>
      </w:r>
      <w:r w:rsidRPr="001A7C81">
        <w:rPr>
          <w:i/>
          <w:sz w:val="28"/>
          <w:szCs w:val="28"/>
        </w:rPr>
        <w:t>о</w:t>
      </w:r>
      <w:r w:rsidRPr="001A7C81">
        <w:rPr>
          <w:i/>
          <w:sz w:val="28"/>
          <w:szCs w:val="28"/>
        </w:rPr>
        <w:t xml:space="preserve">держания: </w:t>
      </w:r>
    </w:p>
    <w:p w:rsidR="001A7C81" w:rsidRDefault="001A7C81" w:rsidP="001A7C81">
      <w:pPr>
        <w:widowControl/>
        <w:autoSpaceDE/>
        <w:autoSpaceDN/>
        <w:adjustRightInd/>
        <w:ind w:firstLine="709"/>
        <w:rPr>
          <w:sz w:val="28"/>
          <w:szCs w:val="28"/>
        </w:rPr>
      </w:pPr>
      <w:r w:rsidRPr="00E94777">
        <w:rPr>
          <w:sz w:val="28"/>
          <w:szCs w:val="28"/>
        </w:rPr>
        <w:t xml:space="preserve">«Геометрические фигуры и их свойства», </w:t>
      </w:r>
    </w:p>
    <w:p w:rsidR="001A7C81" w:rsidRDefault="001A7C81" w:rsidP="001A7C81">
      <w:pPr>
        <w:widowControl/>
        <w:autoSpaceDE/>
        <w:autoSpaceDN/>
        <w:adjustRightInd/>
        <w:ind w:firstLine="709"/>
        <w:rPr>
          <w:sz w:val="28"/>
          <w:szCs w:val="28"/>
        </w:rPr>
      </w:pPr>
      <w:r w:rsidRPr="00E94777">
        <w:rPr>
          <w:sz w:val="28"/>
          <w:szCs w:val="28"/>
        </w:rPr>
        <w:t xml:space="preserve">«Измерение геометрических величин», </w:t>
      </w:r>
    </w:p>
    <w:p w:rsidR="001A7C81" w:rsidRDefault="001A7C81" w:rsidP="001A7C81">
      <w:pPr>
        <w:widowControl/>
        <w:autoSpaceDE/>
        <w:autoSpaceDN/>
        <w:adjustRightInd/>
        <w:ind w:firstLine="709"/>
        <w:rPr>
          <w:sz w:val="28"/>
          <w:szCs w:val="28"/>
        </w:rPr>
      </w:pPr>
      <w:r w:rsidRPr="00E94777">
        <w:rPr>
          <w:sz w:val="28"/>
          <w:szCs w:val="28"/>
        </w:rPr>
        <w:t xml:space="preserve">«Декартовы координаты на плоскости», </w:t>
      </w:r>
    </w:p>
    <w:p w:rsidR="001A7C81" w:rsidRDefault="001A7C81" w:rsidP="001A7C81">
      <w:pPr>
        <w:widowControl/>
        <w:autoSpaceDE/>
        <w:autoSpaceDN/>
        <w:adjustRightInd/>
        <w:ind w:firstLine="709"/>
        <w:rPr>
          <w:sz w:val="28"/>
          <w:szCs w:val="28"/>
        </w:rPr>
      </w:pPr>
      <w:r w:rsidRPr="00E94777">
        <w:rPr>
          <w:sz w:val="28"/>
          <w:szCs w:val="28"/>
        </w:rPr>
        <w:t xml:space="preserve">«Векторы», </w:t>
      </w:r>
    </w:p>
    <w:p w:rsidR="001A7C81" w:rsidRDefault="001A7C81" w:rsidP="001A7C81">
      <w:pPr>
        <w:widowControl/>
        <w:autoSpaceDE/>
        <w:autoSpaceDN/>
        <w:adjustRightInd/>
        <w:ind w:firstLine="709"/>
        <w:rPr>
          <w:sz w:val="28"/>
          <w:szCs w:val="28"/>
        </w:rPr>
      </w:pPr>
      <w:r w:rsidRPr="00E94777">
        <w:rPr>
          <w:sz w:val="28"/>
          <w:szCs w:val="28"/>
        </w:rPr>
        <w:t xml:space="preserve">«Движения плоскости», </w:t>
      </w:r>
    </w:p>
    <w:p w:rsidR="001A7C81" w:rsidRPr="001A7C81" w:rsidRDefault="001A7C81" w:rsidP="001A7C81">
      <w:pPr>
        <w:widowControl/>
        <w:autoSpaceDE/>
        <w:autoSpaceDN/>
        <w:adjustRightInd/>
        <w:ind w:firstLine="709"/>
        <w:rPr>
          <w:sz w:val="28"/>
          <w:szCs w:val="28"/>
        </w:rPr>
      </w:pPr>
      <w:r w:rsidRPr="00E94777">
        <w:rPr>
          <w:sz w:val="28"/>
          <w:szCs w:val="28"/>
        </w:rPr>
        <w:t>«Преобразования подобия».</w:t>
      </w:r>
    </w:p>
    <w:p w:rsidR="008748B2" w:rsidRDefault="008748B2" w:rsidP="008748B2">
      <w:pPr>
        <w:pStyle w:val="23"/>
        <w:shd w:val="clear" w:color="auto" w:fill="auto"/>
        <w:spacing w:before="0" w:after="0" w:line="240" w:lineRule="auto"/>
        <w:ind w:firstLine="709"/>
      </w:pPr>
      <w:r w:rsidRPr="001A7C81">
        <w:rPr>
          <w:i/>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t xml:space="preserve"> Эти связи наиболее ярко видны в темах «Векторы», «Тригонометрические соотношения», «Метод координат» и «Теорема Пифагора».</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Геометрия</w:t>
      </w:r>
      <w:r w:rsidRPr="000D1B2B">
        <w:rPr>
          <w:rFonts w:ascii="Times New Roman" w:hAnsi="Times New Roman" w:cs="Times New Roman"/>
          <w:b/>
          <w:i/>
          <w:sz w:val="28"/>
          <w:szCs w:val="28"/>
          <w:lang w:eastAsia="en-US"/>
        </w:rPr>
        <w:t>» в учебном плане</w:t>
      </w:r>
    </w:p>
    <w:p w:rsidR="008748B2" w:rsidRPr="001D2D44" w:rsidRDefault="001A7C81" w:rsidP="008748B2">
      <w:pPr>
        <w:widowControl/>
        <w:autoSpaceDE/>
        <w:autoSpaceDN/>
        <w:adjustRightInd/>
        <w:ind w:firstLine="709"/>
        <w:rPr>
          <w:sz w:val="28"/>
          <w:szCs w:val="28"/>
        </w:rPr>
      </w:pPr>
      <w:r w:rsidRPr="001D2D44">
        <w:rPr>
          <w:sz w:val="28"/>
          <w:szCs w:val="28"/>
        </w:rPr>
        <w:t xml:space="preserve">Общее число часов </w:t>
      </w:r>
      <w:r w:rsidR="008748B2" w:rsidRPr="001D2D44">
        <w:rPr>
          <w:sz w:val="28"/>
          <w:szCs w:val="28"/>
        </w:rPr>
        <w:t xml:space="preserve">для изучения учебного курса «Геометрия», - 204 часа: </w:t>
      </w:r>
    </w:p>
    <w:p w:rsidR="008748B2" w:rsidRPr="001D2D44" w:rsidRDefault="008748B2" w:rsidP="008748B2">
      <w:pPr>
        <w:widowControl/>
        <w:autoSpaceDE/>
        <w:autoSpaceDN/>
        <w:adjustRightInd/>
        <w:ind w:firstLine="709"/>
        <w:rPr>
          <w:sz w:val="28"/>
          <w:szCs w:val="28"/>
        </w:rPr>
      </w:pPr>
      <w:r w:rsidRPr="001D2D44">
        <w:rPr>
          <w:sz w:val="28"/>
          <w:szCs w:val="28"/>
        </w:rPr>
        <w:t xml:space="preserve">в 7 классе - 68 часов (2 часа в неделю), </w:t>
      </w:r>
    </w:p>
    <w:p w:rsidR="008748B2" w:rsidRPr="001D2D44" w:rsidRDefault="008748B2" w:rsidP="008748B2">
      <w:pPr>
        <w:widowControl/>
        <w:autoSpaceDE/>
        <w:autoSpaceDN/>
        <w:adjustRightInd/>
        <w:ind w:firstLine="709"/>
        <w:rPr>
          <w:sz w:val="28"/>
          <w:szCs w:val="28"/>
        </w:rPr>
      </w:pPr>
      <w:r w:rsidRPr="001D2D44">
        <w:rPr>
          <w:sz w:val="28"/>
          <w:szCs w:val="28"/>
        </w:rPr>
        <w:t xml:space="preserve">в 8 классе - 68 часов (2 часа в неделю), </w:t>
      </w:r>
    </w:p>
    <w:p w:rsidR="008748B2" w:rsidRPr="001D2D44" w:rsidRDefault="008748B2" w:rsidP="008748B2">
      <w:pPr>
        <w:widowControl/>
        <w:autoSpaceDE/>
        <w:autoSpaceDN/>
        <w:adjustRightInd/>
        <w:ind w:firstLine="709"/>
        <w:rPr>
          <w:sz w:val="28"/>
          <w:szCs w:val="28"/>
        </w:rPr>
      </w:pPr>
      <w:r w:rsidRPr="001D2D44">
        <w:rPr>
          <w:sz w:val="28"/>
          <w:szCs w:val="28"/>
        </w:rPr>
        <w:t>в 9 классе - 68 часов (2 часа в неделю).</w:t>
      </w:r>
    </w:p>
    <w:p w:rsidR="001A7C81" w:rsidRPr="001D2D44" w:rsidRDefault="001A7C81" w:rsidP="00714779">
      <w:pPr>
        <w:ind w:firstLine="0"/>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1A7C81">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ГЕОМЕТРИЯ</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Pr="00E94777"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Начальные понятия геометрии. Точка, прямая, отрезок, луч. Угол. Виды углов. Вертикальные и смежные углы. Биссектриса угла. Ломаная, мног</w:t>
      </w:r>
      <w:r>
        <w:t>о</w:t>
      </w:r>
      <w:r>
        <w:t>угольник. Параллельность и перпендикулярность прямых.</w:t>
      </w:r>
    </w:p>
    <w:p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rsidR="008748B2" w:rsidRDefault="008748B2" w:rsidP="008748B2">
      <w:pPr>
        <w:pStyle w:val="23"/>
        <w:shd w:val="clear" w:color="auto" w:fill="auto"/>
        <w:spacing w:before="0" w:after="0" w:line="240" w:lineRule="auto"/>
        <w:ind w:firstLine="709"/>
      </w:pPr>
      <w:r>
        <w:t>Основные построения с помощью циркуля и линейки. Треугольник. В</w:t>
      </w:r>
      <w:r>
        <w:t>ы</w:t>
      </w:r>
      <w:r>
        <w:t>сота, медиана, биссектриса, их свойства.</w:t>
      </w:r>
    </w:p>
    <w:p w:rsidR="008748B2" w:rsidRDefault="008748B2" w:rsidP="008748B2">
      <w:pPr>
        <w:pStyle w:val="23"/>
        <w:shd w:val="clear" w:color="auto" w:fill="auto"/>
        <w:spacing w:before="0" w:after="0" w:line="240" w:lineRule="auto"/>
        <w:ind w:firstLine="709"/>
      </w:pPr>
      <w:r>
        <w:t>Равнобедренный и равносторонний треугольники. Неравенство тр</w:t>
      </w:r>
      <w:r>
        <w:t>е</w:t>
      </w:r>
      <w:r>
        <w:t>угольника.</w:t>
      </w:r>
    </w:p>
    <w:p w:rsidR="008748B2" w:rsidRDefault="008748B2" w:rsidP="008748B2">
      <w:pPr>
        <w:pStyle w:val="23"/>
        <w:shd w:val="clear" w:color="auto" w:fill="auto"/>
        <w:spacing w:before="0" w:after="0" w:line="240" w:lineRule="auto"/>
        <w:ind w:firstLine="709"/>
      </w:pPr>
      <w:r>
        <w:t>Свойства и признаки равнобедренного треугольника. Признаки равенства треугольников.</w:t>
      </w:r>
    </w:p>
    <w:p w:rsidR="008748B2" w:rsidRDefault="008748B2" w:rsidP="008748B2">
      <w:pPr>
        <w:pStyle w:val="23"/>
        <w:shd w:val="clear" w:color="auto" w:fill="auto"/>
        <w:spacing w:before="0" w:after="0" w:line="240" w:lineRule="auto"/>
        <w:ind w:firstLine="709"/>
      </w:pPr>
      <w:r>
        <w:t>Свойства и признаки параллельных прямых. Сумма углов треугольника. Внешние углы треугольника.</w:t>
      </w:r>
    </w:p>
    <w:p w:rsidR="008748B2" w:rsidRDefault="008748B2" w:rsidP="008748B2">
      <w:pPr>
        <w:pStyle w:val="23"/>
        <w:shd w:val="clear" w:color="auto" w:fill="auto"/>
        <w:spacing w:before="0" w:after="0" w:line="240" w:lineRule="auto"/>
        <w:ind w:firstLine="709"/>
      </w:pPr>
      <w:r>
        <w:t>Прямоугольный треугольник. Свойство медианы прямоугольного тр</w:t>
      </w:r>
      <w:r>
        <w:t>е</w:t>
      </w:r>
      <w:r>
        <w:t>угольника, проведённой к гипотенузе. Признаки равенства прямоугольных треугольников. Прямоугольный треугольник с углом в 30°.</w:t>
      </w:r>
    </w:p>
    <w:p w:rsidR="008748B2" w:rsidRDefault="008748B2" w:rsidP="008748B2">
      <w:pPr>
        <w:pStyle w:val="23"/>
        <w:shd w:val="clear" w:color="auto" w:fill="auto"/>
        <w:spacing w:before="0" w:after="0" w:line="240" w:lineRule="auto"/>
        <w:ind w:firstLine="709"/>
      </w:pPr>
      <w:r>
        <w:t>Неравенства в геометрии: неравенство треугольника, неравенство о длине ломаной, теорема о большем угле и большей стороне треугольника. Перпенд</w:t>
      </w:r>
      <w:r>
        <w:t>и</w:t>
      </w:r>
      <w:r>
        <w:t>куляр и наклонная.</w:t>
      </w:r>
    </w:p>
    <w:p w:rsidR="008748B2" w:rsidRDefault="008748B2" w:rsidP="008748B2">
      <w:pPr>
        <w:pStyle w:val="23"/>
        <w:shd w:val="clear" w:color="auto" w:fill="auto"/>
        <w:spacing w:before="0" w:after="0" w:line="240" w:lineRule="auto"/>
        <w:ind w:firstLine="709"/>
      </w:pPr>
      <w:r>
        <w:t>Геометрическое место точек. Биссектриса угла и серединный перпенд</w:t>
      </w:r>
      <w:r>
        <w:t>и</w:t>
      </w:r>
      <w:r>
        <w:t>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Окружность и круг, хорда и диаметр, их свойства. Взаимное расположение окружности и прямой. Касательная и секущая к окружности. Окружность, вп</w:t>
      </w:r>
      <w:r>
        <w:t>и</w:t>
      </w:r>
      <w:r>
        <w:t>санная в угол. Вписанная и описанная окружности треугольника.</w:t>
      </w:r>
    </w:p>
    <w:p w:rsidR="001A7C81" w:rsidRDefault="001A7C81" w:rsidP="008748B2">
      <w:pPr>
        <w:pStyle w:val="23"/>
        <w:shd w:val="clear" w:color="auto" w:fill="auto"/>
        <w:spacing w:before="0" w:after="0" w:line="240" w:lineRule="auto"/>
        <w:ind w:firstLine="709"/>
        <w:jc w:val="center"/>
        <w:rPr>
          <w:b/>
        </w:rPr>
      </w:pPr>
    </w:p>
    <w:p w:rsidR="008748B2" w:rsidRDefault="008748B2" w:rsidP="001A7C81">
      <w:pPr>
        <w:pStyle w:val="23"/>
        <w:shd w:val="clear" w:color="auto" w:fill="auto"/>
        <w:spacing w:before="0" w:after="0" w:line="240" w:lineRule="auto"/>
        <w:jc w:val="center"/>
      </w:pPr>
      <w:r>
        <w:rPr>
          <w:b/>
        </w:rPr>
        <w:t>СОДЕРЖАНИЕ ОБУЧЕНИЯ В 8 КЛАССЕ</w:t>
      </w:r>
    </w:p>
    <w:p w:rsidR="008748B2" w:rsidRDefault="008748B2" w:rsidP="008748B2">
      <w:pPr>
        <w:pStyle w:val="23"/>
        <w:shd w:val="clear" w:color="auto" w:fill="auto"/>
        <w:spacing w:before="0" w:after="0" w:line="240" w:lineRule="auto"/>
        <w:ind w:firstLine="70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w:t>
      </w:r>
      <w:r>
        <w:t>о</w:t>
      </w:r>
      <w:r>
        <w:t>угольная трапеция.</w:t>
      </w:r>
    </w:p>
    <w:p w:rsidR="008748B2" w:rsidRDefault="008748B2" w:rsidP="008748B2">
      <w:pPr>
        <w:pStyle w:val="23"/>
        <w:shd w:val="clear" w:color="auto" w:fill="auto"/>
        <w:spacing w:before="0" w:after="0" w:line="240" w:lineRule="auto"/>
        <w:ind w:firstLine="709"/>
      </w:pPr>
      <w:r>
        <w:t>Метод удвоения медианы. Центральная симметрия. Теорема Фалеса и теорема о пропорциональных отрезках.</w:t>
      </w:r>
    </w:p>
    <w:p w:rsidR="008748B2" w:rsidRDefault="008748B2" w:rsidP="008748B2">
      <w:pPr>
        <w:pStyle w:val="23"/>
        <w:shd w:val="clear" w:color="auto" w:fill="auto"/>
        <w:spacing w:before="0" w:after="0" w:line="240" w:lineRule="auto"/>
        <w:ind w:firstLine="709"/>
      </w:pPr>
      <w:r>
        <w:t>Средние линии треугольника и трапеции. Центр масс треугольника.</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w:t>
      </w:r>
      <w:r>
        <w:t>е</w:t>
      </w:r>
      <w:r>
        <w:t>угольников. Применение подобия при решении практических задач.</w:t>
      </w:r>
    </w:p>
    <w:p w:rsidR="008748B2" w:rsidRDefault="008748B2" w:rsidP="008748B2">
      <w:pPr>
        <w:pStyle w:val="23"/>
        <w:shd w:val="clear" w:color="auto" w:fill="auto"/>
        <w:spacing w:before="0" w:after="0" w:line="240" w:lineRule="auto"/>
        <w:ind w:firstLine="709"/>
      </w:pPr>
      <w:r>
        <w:t>Свойства площадей геометрических фигур. Формулы для площади тр</w:t>
      </w:r>
      <w:r>
        <w:t>е</w:t>
      </w:r>
      <w:r>
        <w:t>угольника, параллелограмма, ромба и трапеции. Отношение площадей подо</w:t>
      </w:r>
      <w:r>
        <w:t>б</w:t>
      </w:r>
      <w:r>
        <w:t>ных фигур.</w:t>
      </w:r>
    </w:p>
    <w:p w:rsidR="008748B2" w:rsidRDefault="008748B2" w:rsidP="008748B2">
      <w:pPr>
        <w:pStyle w:val="23"/>
        <w:shd w:val="clear" w:color="auto" w:fill="auto"/>
        <w:spacing w:before="0" w:after="0" w:line="240" w:lineRule="auto"/>
        <w:ind w:firstLine="709"/>
      </w:pPr>
      <w:r>
        <w:t>Вычисление площадей треугольников и многоугольников на клетчатой бумаге.</w:t>
      </w:r>
    </w:p>
    <w:p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w:t>
      </w:r>
      <w:r>
        <w:t>к</w:t>
      </w:r>
      <w:r>
        <w:t>тических задач.</w:t>
      </w:r>
    </w:p>
    <w:p w:rsidR="008748B2" w:rsidRDefault="008748B2" w:rsidP="008748B2">
      <w:pPr>
        <w:pStyle w:val="23"/>
        <w:shd w:val="clear" w:color="auto" w:fill="auto"/>
        <w:spacing w:before="0" w:after="0" w:line="240" w:lineRule="auto"/>
        <w:ind w:firstLine="709"/>
      </w:pPr>
      <w:r>
        <w:t>Синус, косинус, тангенс острого угла прямоугольного треугольника. О</w:t>
      </w:r>
      <w:r>
        <w:t>с</w:t>
      </w:r>
      <w:r>
        <w:t>новное тригонометрическое тождество. Тригонометрические функции углов в 30°, 45° и 60°.</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 между хордами и секущими. Вписанные и описанные четырёхугольники. Вз</w:t>
      </w:r>
      <w:r>
        <w:t>а</w:t>
      </w:r>
      <w:r>
        <w:t>имное расположение двух окружностей. Касание окружностей. Общие кас</w:t>
      </w:r>
      <w:r>
        <w:t>а</w:t>
      </w:r>
      <w:r>
        <w:t>тельные к двум окружностям.</w:t>
      </w:r>
    </w:p>
    <w:p w:rsidR="008748B2" w:rsidRDefault="008748B2" w:rsidP="008748B2">
      <w:pPr>
        <w:pStyle w:val="23"/>
        <w:shd w:val="clear" w:color="auto" w:fill="auto"/>
        <w:spacing w:before="0" w:after="0" w:line="240" w:lineRule="auto"/>
        <w:ind w:firstLine="709"/>
      </w:pPr>
    </w:p>
    <w:p w:rsidR="008748B2" w:rsidRDefault="008748B2" w:rsidP="001A7C81">
      <w:pPr>
        <w:pStyle w:val="23"/>
        <w:shd w:val="clear" w:color="auto" w:fill="auto"/>
        <w:spacing w:before="0" w:after="0" w:line="240" w:lineRule="auto"/>
        <w:jc w:val="center"/>
      </w:pPr>
      <w:r>
        <w:rPr>
          <w:b/>
        </w:rPr>
        <w:t>СОДЕРЖАНИЕ ОБУЧЕНИЯ В 9 КЛАССЕ</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тождество. Формулы приведения.</w:t>
      </w:r>
    </w:p>
    <w:p w:rsidR="008748B2" w:rsidRDefault="008748B2" w:rsidP="008748B2">
      <w:pPr>
        <w:pStyle w:val="23"/>
        <w:shd w:val="clear" w:color="auto" w:fill="auto"/>
        <w:spacing w:before="0" w:after="0" w:line="240" w:lineRule="auto"/>
        <w:ind w:firstLine="709"/>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748B2" w:rsidRDefault="008748B2" w:rsidP="008748B2">
      <w:pPr>
        <w:pStyle w:val="23"/>
        <w:shd w:val="clear" w:color="auto" w:fill="auto"/>
        <w:spacing w:before="0" w:after="0" w:line="240" w:lineRule="auto"/>
        <w:ind w:firstLine="709"/>
      </w:pPr>
      <w:r>
        <w:t>Преобразование подобия. Подобие соответственных элементов.</w:t>
      </w:r>
    </w:p>
    <w:p w:rsidR="008748B2" w:rsidRDefault="008748B2" w:rsidP="008748B2">
      <w:pPr>
        <w:pStyle w:val="23"/>
        <w:shd w:val="clear" w:color="auto" w:fill="auto"/>
        <w:spacing w:before="0" w:after="0" w:line="240" w:lineRule="auto"/>
        <w:ind w:firstLine="709"/>
      </w:pPr>
      <w:r>
        <w:t>Теорема о произведении отрезков хорд, теоремы о произведении отрезков секущих, теорема о квадрате касательной.</w:t>
      </w:r>
    </w:p>
    <w:p w:rsidR="008748B2" w:rsidRDefault="008748B2" w:rsidP="008748B2">
      <w:pPr>
        <w:pStyle w:val="23"/>
        <w:shd w:val="clear" w:color="auto" w:fill="auto"/>
        <w:spacing w:before="0" w:after="0" w:line="240" w:lineRule="auto"/>
        <w:ind w:firstLine="709"/>
      </w:pPr>
      <w:r>
        <w:t>Вектор, длина (модуль) вектора, сонаправленные векторы, противоп</w:t>
      </w:r>
      <w:r>
        <w:t>о</w:t>
      </w:r>
      <w:r>
        <w:t>ложно направленные векторы, коллинеарность векторов, равенство векторов, операции над векторами. Разложение вектора по двум неколлинеарным вект</w:t>
      </w:r>
      <w:r>
        <w:t>о</w:t>
      </w:r>
      <w:r>
        <w:t>рам. Координаты вектора. Скалярное произведение векторов, применение для нахождения длин и углов.</w:t>
      </w:r>
    </w:p>
    <w:p w:rsidR="008748B2" w:rsidRDefault="008748B2" w:rsidP="008748B2">
      <w:pPr>
        <w:pStyle w:val="23"/>
        <w:shd w:val="clear" w:color="auto" w:fill="auto"/>
        <w:spacing w:before="0" w:after="0" w:line="240" w:lineRule="auto"/>
        <w:ind w:firstLine="709"/>
      </w:pPr>
      <w:r>
        <w:t>Декартовы координаты на плоскости. Уравнения прямой и окружности в координатах, пересечение окружностей и прямых. Метод координат и его пр</w:t>
      </w:r>
      <w:r>
        <w:t>и</w:t>
      </w:r>
      <w:r>
        <w:t>менение.</w:t>
      </w:r>
    </w:p>
    <w:p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48B2" w:rsidRDefault="008748B2" w:rsidP="008748B2">
      <w:pPr>
        <w:pStyle w:val="23"/>
        <w:shd w:val="clear" w:color="auto" w:fill="auto"/>
        <w:spacing w:before="0" w:after="0" w:line="240" w:lineRule="auto"/>
        <w:ind w:firstLine="709"/>
      </w:pPr>
      <w:r>
        <w:t>Движения плоскости и внутренние симметрии фигур (элементарные представления). Параллельный перенос. Поворот.</w:t>
      </w:r>
    </w:p>
    <w:p w:rsidR="008748B2" w:rsidRDefault="008748B2" w:rsidP="008748B2">
      <w:pPr>
        <w:pStyle w:val="23"/>
        <w:shd w:val="clear" w:color="auto" w:fill="auto"/>
        <w:tabs>
          <w:tab w:val="left" w:pos="1763"/>
        </w:tabs>
        <w:spacing w:before="0" w:after="0" w:line="240" w:lineRule="auto"/>
        <w:ind w:left="709"/>
      </w:pPr>
    </w:p>
    <w:p w:rsidR="008748B2" w:rsidRDefault="001A7C81" w:rsidP="001A7C81">
      <w:pPr>
        <w:pStyle w:val="23"/>
        <w:shd w:val="clear" w:color="auto" w:fill="auto"/>
        <w:tabs>
          <w:tab w:val="left" w:pos="1763"/>
        </w:tabs>
        <w:spacing w:before="0" w:after="0" w:line="240" w:lineRule="auto"/>
        <w:ind w:firstLine="709"/>
        <w:rPr>
          <w:b/>
        </w:rPr>
      </w:pPr>
      <w:r>
        <w:rPr>
          <w:b/>
        </w:rPr>
        <w:t>3) </w:t>
      </w:r>
      <w:r w:rsidR="008748B2" w:rsidRPr="00E94777">
        <w:rPr>
          <w:b/>
        </w:rPr>
        <w:t>ПРЕДМЕТНЫЕ РЕЗУЛЬТАТЫ ОСВОЕ</w:t>
      </w:r>
      <w:r w:rsidR="00C81644">
        <w:rPr>
          <w:b/>
        </w:rPr>
        <w:t>НИЯ ПРОГРАММЫ УЧЕБНОГО КУРСА «Г</w:t>
      </w:r>
      <w:r w:rsidR="008748B2" w:rsidRPr="00E94777">
        <w:rPr>
          <w:b/>
        </w:rPr>
        <w:t>ЕОМЕТРИЯ»</w:t>
      </w:r>
    </w:p>
    <w:p w:rsidR="001A7C81" w:rsidRDefault="001A7C81" w:rsidP="001A7C81">
      <w:pPr>
        <w:pStyle w:val="23"/>
        <w:shd w:val="clear" w:color="auto" w:fill="auto"/>
        <w:tabs>
          <w:tab w:val="left" w:pos="1763"/>
        </w:tabs>
        <w:spacing w:before="0" w:after="0" w:line="240" w:lineRule="auto"/>
        <w:ind w:firstLine="709"/>
        <w:rPr>
          <w:b/>
        </w:rPr>
      </w:pPr>
    </w:p>
    <w:p w:rsidR="001A7C81" w:rsidRPr="001A7C81" w:rsidRDefault="001A7C81" w:rsidP="001A7C81">
      <w:pPr>
        <w:pStyle w:val="23"/>
        <w:shd w:val="clear" w:color="auto" w:fill="auto"/>
        <w:tabs>
          <w:tab w:val="left" w:pos="1763"/>
        </w:tabs>
        <w:spacing w:before="0" w:after="0" w:line="240" w:lineRule="auto"/>
        <w:jc w:val="center"/>
        <w:rPr>
          <w:b/>
        </w:rPr>
      </w:pPr>
      <w:r>
        <w:rPr>
          <w:b/>
        </w:rPr>
        <w:t>7 КЛАСС</w:t>
      </w:r>
    </w:p>
    <w:p w:rsidR="008748B2" w:rsidRPr="00CD3BD2" w:rsidRDefault="008748B2" w:rsidP="008748B2">
      <w:pPr>
        <w:pStyle w:val="23"/>
        <w:shd w:val="clear" w:color="auto" w:fill="auto"/>
        <w:tabs>
          <w:tab w:val="left" w:pos="1763"/>
        </w:tabs>
        <w:spacing w:before="0" w:after="0" w:line="240" w:lineRule="auto"/>
        <w:ind w:firstLine="709"/>
        <w:rPr>
          <w:b/>
          <w:i/>
        </w:rPr>
      </w:pPr>
      <w:r w:rsidRPr="00CD3BD2">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w:t>
      </w:r>
      <w:r>
        <w:t>с</w:t>
      </w:r>
      <w:r>
        <w:t>ловию задачи. Измерять линейные и угловые величины. Решать задачи на в</w:t>
      </w:r>
      <w:r>
        <w:t>ы</w:t>
      </w:r>
      <w:r>
        <w:t>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грубую оценку линейных и угловых величин предметов в р</w:t>
      </w:r>
      <w:r>
        <w:t>е</w:t>
      </w:r>
      <w:r>
        <w:t>альной жизни, размеров природных объектов. Различать размеры этих объектов по порядку величины.</w:t>
      </w:r>
    </w:p>
    <w:p w:rsidR="008748B2" w:rsidRDefault="008748B2" w:rsidP="008748B2">
      <w:pPr>
        <w:pStyle w:val="23"/>
        <w:shd w:val="clear" w:color="auto" w:fill="auto"/>
        <w:spacing w:before="0" w:after="0" w:line="240" w:lineRule="auto"/>
        <w:ind w:firstLine="709"/>
      </w:pPr>
      <w:r>
        <w:t>Строить чертежи к геометрическим задачам.</w:t>
      </w:r>
    </w:p>
    <w:p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w:t>
      </w:r>
      <w:r>
        <w:t>и</w:t>
      </w:r>
      <w:r>
        <w:t>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w:t>
      </w:r>
      <w:r>
        <w:t>с</w:t>
      </w:r>
      <w:r>
        <w:t>стояний от точек одной прямой до точек другой прямой.</w:t>
      </w:r>
    </w:p>
    <w:p w:rsidR="008748B2" w:rsidRDefault="008748B2" w:rsidP="008748B2">
      <w:pPr>
        <w:pStyle w:val="23"/>
        <w:shd w:val="clear" w:color="auto" w:fill="auto"/>
        <w:spacing w:before="0" w:after="0" w:line="240" w:lineRule="auto"/>
        <w:ind w:firstLine="709"/>
      </w:pPr>
      <w:r>
        <w:t>Решать задачи на клетчатой бумаге.</w:t>
      </w:r>
    </w:p>
    <w:p w:rsidR="008748B2" w:rsidRDefault="008748B2" w:rsidP="008748B2">
      <w:pPr>
        <w:pStyle w:val="23"/>
        <w:shd w:val="clear" w:color="auto" w:fill="auto"/>
        <w:spacing w:before="0" w:after="0" w:line="240" w:lineRule="auto"/>
        <w:ind w:firstLine="70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w:t>
      </w:r>
      <w:r>
        <w:t>л</w:t>
      </w:r>
      <w:r>
        <w:t>лельных прямых секущей.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t>Владеть понятием геометрического места точек. Уметь определять би</w:t>
      </w:r>
      <w:r>
        <w:t>с</w:t>
      </w:r>
      <w:r>
        <w:t>сектрису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w:t>
      </w:r>
      <w:r>
        <w:t>к</w:t>
      </w:r>
      <w:r>
        <w:t>ружности, пользоваться их свойствами. Уметь применять эти свойства при р</w:t>
      </w:r>
      <w:r>
        <w:t>е</w:t>
      </w:r>
      <w:r>
        <w:t>шении задач.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w:t>
      </w:r>
      <w:r>
        <w:t>а</w:t>
      </w:r>
      <w:r>
        <w:t>ходить её центр. Пользоваться фактами о том, что биссектрисы углов тр</w:t>
      </w:r>
      <w:r>
        <w:t>е</w:t>
      </w:r>
      <w:r>
        <w:t>угольника пересекаются в одной точке, и о том, что серединные перпендикуляры к сторонам треугольника пересекаются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748B2" w:rsidRDefault="008748B2" w:rsidP="008748B2">
      <w:pPr>
        <w:pStyle w:val="23"/>
        <w:shd w:val="clear" w:color="auto" w:fill="auto"/>
        <w:spacing w:before="0" w:after="0" w:line="240" w:lineRule="auto"/>
        <w:ind w:firstLine="709"/>
      </w:pPr>
      <w:r>
        <w:t>Пользоваться простейшими геометрическими неравенствами, понимать их практический смысл.</w:t>
      </w:r>
    </w:p>
    <w:p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линейки.</w:t>
      </w:r>
    </w:p>
    <w:p w:rsidR="008748B2" w:rsidRPr="001A7C81" w:rsidRDefault="001A7C81" w:rsidP="001A7C81">
      <w:pPr>
        <w:pStyle w:val="23"/>
        <w:shd w:val="clear" w:color="auto" w:fill="auto"/>
        <w:spacing w:before="0" w:after="0" w:line="240" w:lineRule="auto"/>
        <w:jc w:val="center"/>
        <w:rPr>
          <w:b/>
        </w:rPr>
      </w:pPr>
      <w:r w:rsidRPr="001A7C81">
        <w:rPr>
          <w:b/>
        </w:rPr>
        <w:t>8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w:t>
      </w:r>
      <w:r>
        <w:t>о</w:t>
      </w:r>
      <w:r>
        <w:t>ваться их свойствами при решении геометрических задач.</w:t>
      </w:r>
    </w:p>
    <w:p w:rsidR="008748B2" w:rsidRDefault="008748B2" w:rsidP="008748B2">
      <w:pPr>
        <w:pStyle w:val="23"/>
        <w:shd w:val="clear" w:color="auto" w:fill="auto"/>
        <w:spacing w:before="0" w:after="0" w:line="240" w:lineRule="auto"/>
        <w:ind w:firstLine="709"/>
      </w:pPr>
      <w:r>
        <w:t>Применять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w:t>
      </w:r>
      <w:r>
        <w:t>е</w:t>
      </w:r>
      <w:r>
        <w:t>ских задач.</w:t>
      </w:r>
    </w:p>
    <w:p w:rsidR="008748B2" w:rsidRDefault="008748B2" w:rsidP="008748B2">
      <w:pPr>
        <w:pStyle w:val="23"/>
        <w:shd w:val="clear" w:color="auto" w:fill="auto"/>
        <w:spacing w:before="0" w:after="0" w:line="240" w:lineRule="auto"/>
        <w:ind w:firstLine="709"/>
      </w:pPr>
      <w:r>
        <w:t>Применять признаки подобия треугольников в решении геометрических задач.</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w:t>
      </w:r>
      <w:r>
        <w:t>к</w:t>
      </w:r>
      <w:r>
        <w:t>тических задач. Строить математическую модель в практических задачах, с</w:t>
      </w:r>
      <w:r>
        <w:t>а</w:t>
      </w:r>
      <w:r>
        <w:t>мостоятельно проводить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Владеть понятиями синуса, косинуса и тангенса острого угла прям</w:t>
      </w:r>
      <w:r>
        <w:t>о</w:t>
      </w:r>
      <w:r>
        <w:t>угольного треугольника. Пользоваться этими понятиями для решения практ</w:t>
      </w:r>
      <w:r>
        <w:t>и</w:t>
      </w:r>
      <w:r>
        <w:t>ческих задач.</w:t>
      </w:r>
    </w:p>
    <w:p w:rsidR="008748B2" w:rsidRDefault="008748B2" w:rsidP="008748B2">
      <w:pPr>
        <w:pStyle w:val="23"/>
        <w:shd w:val="clear" w:color="auto" w:fill="auto"/>
        <w:spacing w:before="0" w:after="0" w:line="240" w:lineRule="auto"/>
        <w:ind w:firstLine="70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Владеть понятиями вписанного и центрального угла, использовать те</w:t>
      </w:r>
      <w:r>
        <w:t>о</w:t>
      </w:r>
      <w:r>
        <w:t>ремы о вписанных углах, углах между хордами (секущими) и угле между кас</w:t>
      </w:r>
      <w:r>
        <w:t>а</w:t>
      </w:r>
      <w:r>
        <w:t>тельной и хордой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понятием описанного четырёхугольника, применять свойства</w:t>
      </w:r>
    </w:p>
    <w:p w:rsidR="008748B2" w:rsidRDefault="008748B2" w:rsidP="008748B2">
      <w:pPr>
        <w:pStyle w:val="23"/>
        <w:shd w:val="clear" w:color="auto" w:fill="auto"/>
        <w:spacing w:before="0" w:after="0" w:line="240" w:lineRule="auto"/>
        <w:ind w:firstLine="709"/>
      </w:pPr>
      <w:r>
        <w:t>описанного четырёхугольника при решении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w:t>
      </w:r>
      <w:r>
        <w:t>я</w:t>
      </w:r>
      <w:r>
        <w:t>тором).</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w:t>
      </w:r>
      <w:r>
        <w:t>е</w:t>
      </w:r>
      <w:r>
        <w:t>табличных значений.</w:t>
      </w:r>
    </w:p>
    <w:p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тождеством для нахождения соотношений между тригонометрическими вел</w:t>
      </w:r>
      <w:r>
        <w:t>и</w:t>
      </w:r>
      <w:r>
        <w:t>чинами.</w:t>
      </w:r>
    </w:p>
    <w:p w:rsidR="008748B2" w:rsidRDefault="008748B2" w:rsidP="008748B2">
      <w:pPr>
        <w:pStyle w:val="23"/>
        <w:shd w:val="clear" w:color="auto" w:fill="auto"/>
        <w:spacing w:before="0" w:after="0" w:line="240" w:lineRule="auto"/>
        <w:ind w:firstLine="709"/>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w:t>
      </w:r>
      <w:r>
        <w:t>о</w:t>
      </w:r>
      <w:r>
        <w:t>добия в практических задачах. Уметь приводить примеры подобных фигур в окружающем мире.</w:t>
      </w:r>
    </w:p>
    <w:p w:rsidR="008748B2" w:rsidRDefault="008748B2" w:rsidP="008748B2">
      <w:pPr>
        <w:pStyle w:val="23"/>
        <w:shd w:val="clear" w:color="auto" w:fill="auto"/>
        <w:spacing w:before="0" w:after="0" w:line="240" w:lineRule="auto"/>
        <w:ind w:firstLine="709"/>
      </w:pPr>
      <w:r>
        <w:t>Пользоваться теоремами о произведении отрезков хорд, о произведении отрезков секущих, о квадрате касательной.</w:t>
      </w:r>
    </w:p>
    <w:p w:rsidR="008748B2" w:rsidRDefault="008748B2" w:rsidP="008748B2">
      <w:pPr>
        <w:pStyle w:val="23"/>
        <w:shd w:val="clear" w:color="auto" w:fill="auto"/>
        <w:spacing w:before="0" w:after="0" w:line="240" w:lineRule="auto"/>
        <w:ind w:firstLine="70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748B2" w:rsidRDefault="008748B2" w:rsidP="008748B2">
      <w:pPr>
        <w:pStyle w:val="23"/>
        <w:shd w:val="clear" w:color="auto" w:fill="auto"/>
        <w:spacing w:before="0" w:after="0" w:line="240" w:lineRule="auto"/>
        <w:ind w:firstLine="709"/>
      </w:pPr>
      <w:r>
        <w:t>Пользоваться методом координат на плоскости, применять его в решении геометрических и практических задач.</w:t>
      </w:r>
    </w:p>
    <w:p w:rsidR="008748B2" w:rsidRDefault="008748B2" w:rsidP="008748B2">
      <w:pPr>
        <w:pStyle w:val="23"/>
        <w:shd w:val="clear" w:color="auto" w:fill="auto"/>
        <w:spacing w:before="0" w:after="0" w:line="240" w:lineRule="auto"/>
        <w:ind w:firstLine="70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Находить оси (или центры) симметрии фигур, применять движения плоскости в простейших случаях.</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w:t>
      </w:r>
      <w:r>
        <w:t>о</w:t>
      </w:r>
      <w:r>
        <w:t>димо, калькулятором).</w:t>
      </w:r>
    </w:p>
    <w:p w:rsidR="008748B2" w:rsidRDefault="008748B2" w:rsidP="001A7C81">
      <w:pPr>
        <w:pStyle w:val="23"/>
        <w:shd w:val="clear" w:color="auto" w:fill="auto"/>
        <w:spacing w:before="0" w:after="0" w:line="240" w:lineRule="auto"/>
        <w:jc w:val="center"/>
      </w:pPr>
    </w:p>
    <w:p w:rsidR="00AD5077" w:rsidRDefault="00AD5077" w:rsidP="001A7C81">
      <w:pPr>
        <w:pStyle w:val="23"/>
        <w:shd w:val="clear" w:color="auto" w:fill="auto"/>
        <w:spacing w:before="0" w:after="0" w:line="240" w:lineRule="auto"/>
        <w:jc w:val="center"/>
        <w:rPr>
          <w:b/>
        </w:rPr>
      </w:pPr>
    </w:p>
    <w:p w:rsidR="00AD5077" w:rsidRDefault="00AD5077" w:rsidP="001A7C81">
      <w:pPr>
        <w:pStyle w:val="23"/>
        <w:shd w:val="clear" w:color="auto" w:fill="auto"/>
        <w:spacing w:before="0" w:after="0" w:line="240" w:lineRule="auto"/>
        <w:jc w:val="center"/>
        <w:rPr>
          <w:b/>
        </w:rPr>
      </w:pPr>
    </w:p>
    <w:p w:rsidR="00AD5077" w:rsidRDefault="00AD5077" w:rsidP="001A7C81">
      <w:pPr>
        <w:pStyle w:val="23"/>
        <w:shd w:val="clear" w:color="auto" w:fill="auto"/>
        <w:spacing w:before="0" w:after="0" w:line="240" w:lineRule="auto"/>
        <w:jc w:val="center"/>
        <w:rPr>
          <w:b/>
        </w:rPr>
      </w:pPr>
    </w:p>
    <w:p w:rsidR="00AD5077" w:rsidRDefault="00AD5077" w:rsidP="001A7C81">
      <w:pPr>
        <w:pStyle w:val="23"/>
        <w:shd w:val="clear" w:color="auto" w:fill="auto"/>
        <w:spacing w:before="0" w:after="0" w:line="240" w:lineRule="auto"/>
        <w:jc w:val="center"/>
        <w:rPr>
          <w:b/>
        </w:rPr>
      </w:pPr>
    </w:p>
    <w:p w:rsidR="00AD5077" w:rsidRDefault="00AD5077" w:rsidP="001A7C81">
      <w:pPr>
        <w:pStyle w:val="23"/>
        <w:shd w:val="clear" w:color="auto" w:fill="auto"/>
        <w:spacing w:before="0" w:after="0" w:line="240" w:lineRule="auto"/>
        <w:jc w:val="center"/>
        <w:rPr>
          <w:b/>
        </w:rPr>
      </w:pPr>
    </w:p>
    <w:p w:rsidR="00AD5077" w:rsidRDefault="00AD5077" w:rsidP="001A7C81">
      <w:pPr>
        <w:pStyle w:val="23"/>
        <w:shd w:val="clear" w:color="auto" w:fill="auto"/>
        <w:spacing w:before="0" w:after="0" w:line="240" w:lineRule="auto"/>
        <w:jc w:val="center"/>
        <w:rPr>
          <w:b/>
        </w:rPr>
      </w:pPr>
    </w:p>
    <w:p w:rsidR="001A7C81" w:rsidRDefault="008748B2" w:rsidP="001A7C81">
      <w:pPr>
        <w:pStyle w:val="23"/>
        <w:shd w:val="clear" w:color="auto" w:fill="auto"/>
        <w:spacing w:before="0" w:after="0" w:line="240" w:lineRule="auto"/>
        <w:jc w:val="center"/>
        <w:rPr>
          <w:b/>
        </w:rPr>
      </w:pPr>
      <w:r w:rsidRPr="00CD3BD2">
        <w:rPr>
          <w:b/>
        </w:rPr>
        <w:t>РАБОЧАЯ ПРОГРАММА</w:t>
      </w:r>
    </w:p>
    <w:p w:rsidR="001A7C81" w:rsidRDefault="008748B2" w:rsidP="001A7C81">
      <w:pPr>
        <w:pStyle w:val="23"/>
        <w:shd w:val="clear" w:color="auto" w:fill="auto"/>
        <w:spacing w:before="0" w:after="0" w:line="240" w:lineRule="auto"/>
        <w:jc w:val="center"/>
        <w:rPr>
          <w:b/>
        </w:rPr>
      </w:pPr>
      <w:r w:rsidRPr="00CD3BD2">
        <w:rPr>
          <w:b/>
        </w:rPr>
        <w:t>УЧЕБНОГО КУРСА «ВЕРОЯТНОСТЬ И СТАТИСТИКА»</w:t>
      </w:r>
    </w:p>
    <w:p w:rsidR="001A7C81" w:rsidRDefault="001A7C81" w:rsidP="001A7C81">
      <w:pPr>
        <w:pStyle w:val="23"/>
        <w:shd w:val="clear" w:color="auto" w:fill="auto"/>
        <w:spacing w:before="0" w:after="0" w:line="240" w:lineRule="auto"/>
        <w:jc w:val="center"/>
        <w:rPr>
          <w:b/>
        </w:rPr>
      </w:pPr>
      <w:r>
        <w:rPr>
          <w:b/>
        </w:rPr>
        <w:t>7-9 КЛАССЫ</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45"/>
        </w:tabs>
        <w:spacing w:before="0" w:after="0" w:line="240" w:lineRule="auto"/>
        <w:ind w:firstLine="709"/>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w:t>
      </w:r>
      <w:r>
        <w:t>о</w:t>
      </w:r>
      <w:r>
        <w:t>фессий, при овладении которыми требуется хорошая базовая подготовка в о</w:t>
      </w:r>
      <w:r>
        <w:t>б</w:t>
      </w:r>
      <w:r>
        <w:t>ласти вероятности и статистики, такая подготовка важна для продолжения о</w:t>
      </w:r>
      <w:r>
        <w:t>б</w:t>
      </w:r>
      <w:r>
        <w:t>разования и для успешной профессиональной карьеры.</w:t>
      </w:r>
    </w:p>
    <w:p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статистическое мышление.</w:t>
      </w:r>
    </w:p>
    <w:p w:rsidR="008748B2" w:rsidRDefault="001A7C81" w:rsidP="008748B2">
      <w:pPr>
        <w:pStyle w:val="23"/>
        <w:shd w:val="clear" w:color="auto" w:fill="auto"/>
        <w:tabs>
          <w:tab w:val="left" w:pos="2205"/>
        </w:tabs>
        <w:spacing w:before="0" w:after="0" w:line="240" w:lineRule="auto"/>
        <w:ind w:firstLine="709"/>
      </w:pPr>
      <w:r w:rsidRPr="001A7C81">
        <w:rPr>
          <w:b/>
          <w:i/>
        </w:rPr>
        <w:t>Цель изучение курса</w:t>
      </w:r>
      <w:r>
        <w:t xml:space="preserve"> -</w:t>
      </w:r>
      <w:r w:rsidR="008748B2">
        <w:t xml:space="preserve">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w:t>
      </w:r>
      <w:r w:rsidR="008748B2">
        <w:t>н</w:t>
      </w:r>
      <w:r w:rsidR="008748B2">
        <w:t>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48B2" w:rsidRDefault="008748B2" w:rsidP="008748B2">
      <w:pPr>
        <w:pStyle w:val="23"/>
        <w:shd w:val="clear" w:color="auto" w:fill="auto"/>
        <w:spacing w:before="0" w:after="0" w:line="240" w:lineRule="auto"/>
        <w:ind w:firstLine="709"/>
      </w:pPr>
      <w:r>
        <w:t>Знакомство в учебном курсе с основными принципами сбора, анализа и представления данных из различных сфер жизни общества и государства пр</w:t>
      </w:r>
      <w:r>
        <w:t>и</w:t>
      </w:r>
      <w:r>
        <w:t>общает обучающихся к общественным интересам. Изучение основ комбинат</w:t>
      </w:r>
      <w:r>
        <w:t>о</w:t>
      </w:r>
      <w:r>
        <w:t xml:space="preserve">рики развивает навыки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w:t>
      </w:r>
      <w:r>
        <w:t>а</w:t>
      </w:r>
      <w:r>
        <w:t>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w:t>
      </w:r>
      <w:r>
        <w:t>с</w:t>
      </w:r>
      <w:r>
        <w:t>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A7C81" w:rsidRPr="001A7C81" w:rsidRDefault="008748B2" w:rsidP="008748B2">
      <w:pPr>
        <w:pStyle w:val="23"/>
        <w:shd w:val="clear" w:color="auto" w:fill="auto"/>
        <w:spacing w:before="0" w:after="0" w:line="240" w:lineRule="auto"/>
        <w:ind w:firstLine="709"/>
        <w:rPr>
          <w:i/>
        </w:rPr>
      </w:pPr>
      <w:r w:rsidRPr="001A7C81">
        <w:rPr>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1A7C81"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rsidR="001A7C81" w:rsidRDefault="008748B2" w:rsidP="008748B2">
      <w:pPr>
        <w:pStyle w:val="23"/>
        <w:shd w:val="clear" w:color="auto" w:fill="auto"/>
        <w:spacing w:before="0" w:after="0" w:line="240" w:lineRule="auto"/>
        <w:ind w:firstLine="709"/>
      </w:pPr>
      <w:r>
        <w:t xml:space="preserve">«Вероятность», </w:t>
      </w:r>
    </w:p>
    <w:p w:rsidR="001A7C81" w:rsidRDefault="008748B2" w:rsidP="008748B2">
      <w:pPr>
        <w:pStyle w:val="23"/>
        <w:shd w:val="clear" w:color="auto" w:fill="auto"/>
        <w:spacing w:before="0" w:after="0" w:line="240" w:lineRule="auto"/>
        <w:ind w:firstLine="709"/>
      </w:pPr>
      <w:r>
        <w:t xml:space="preserve">«Элементы комбинаторики», </w:t>
      </w:r>
    </w:p>
    <w:p w:rsidR="008748B2" w:rsidRDefault="008748B2" w:rsidP="008748B2">
      <w:pPr>
        <w:pStyle w:val="23"/>
        <w:shd w:val="clear" w:color="auto" w:fill="auto"/>
        <w:spacing w:before="0" w:after="0" w:line="240" w:lineRule="auto"/>
        <w:ind w:firstLine="709"/>
      </w:pPr>
      <w:r>
        <w:t>«Введение в теорию графов».</w:t>
      </w:r>
    </w:p>
    <w:p w:rsidR="008748B2" w:rsidRDefault="008748B2" w:rsidP="008748B2">
      <w:pPr>
        <w:pStyle w:val="23"/>
        <w:shd w:val="clear" w:color="auto" w:fill="auto"/>
        <w:spacing w:before="0" w:after="0" w:line="240" w:lineRule="auto"/>
        <w:ind w:firstLine="709"/>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w:t>
      </w:r>
      <w:r>
        <w:t>а</w:t>
      </w:r>
      <w:r>
        <w:t>фиках, до сбора, представления и анализа данных с использованием статист</w:t>
      </w:r>
      <w:r>
        <w:t>и</w:t>
      </w:r>
      <w:r>
        <w:t>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w:t>
      </w:r>
      <w:r>
        <w:t>о</w:t>
      </w:r>
      <w:r>
        <w:t>цессы.</w:t>
      </w:r>
    </w:p>
    <w:p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w:t>
      </w:r>
      <w:r>
        <w:t>т</w:t>
      </w:r>
      <w:r>
        <w:t>ности опыты с классическими вероятностными моделями.</w:t>
      </w:r>
    </w:p>
    <w:p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w:t>
      </w:r>
      <w:r>
        <w:t>о</w:t>
      </w:r>
      <w:r>
        <w:t>бытия. При изучении учебного курса обучающиеся знакомятся с простейшими методами вычисления вероятностей в случайных экспериментах с равново</w:t>
      </w:r>
      <w:r>
        <w:t>з</w:t>
      </w:r>
      <w:r>
        <w:t>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Default="008748B2" w:rsidP="008748B2">
      <w:pPr>
        <w:pStyle w:val="23"/>
        <w:shd w:val="clear" w:color="auto" w:fill="auto"/>
        <w:spacing w:before="0" w:after="0" w:line="240" w:lineRule="auto"/>
        <w:ind w:firstLine="709"/>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w:t>
      </w:r>
      <w:r>
        <w:t>а</w:t>
      </w:r>
      <w:r>
        <w:t>тематических курсах и учебных предметах.</w:t>
      </w:r>
    </w:p>
    <w:p w:rsidR="001A7C81" w:rsidRDefault="001A7C81" w:rsidP="008748B2">
      <w:pPr>
        <w:widowControl/>
        <w:autoSpaceDE/>
        <w:autoSpaceDN/>
        <w:adjustRightInd/>
        <w:ind w:firstLine="709"/>
        <w:rPr>
          <w:rFonts w:ascii="Times New Roman" w:hAnsi="Times New Roman" w:cs="Times New Roman"/>
          <w:b/>
          <w:i/>
          <w:sz w:val="28"/>
          <w:szCs w:val="28"/>
          <w:lang w:eastAsia="en-US"/>
        </w:rPr>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Вероятность и статистика</w:t>
      </w:r>
      <w:r w:rsidRPr="000D1B2B">
        <w:rPr>
          <w:rFonts w:ascii="Times New Roman" w:hAnsi="Times New Roman" w:cs="Times New Roman"/>
          <w:b/>
          <w:i/>
          <w:sz w:val="28"/>
          <w:szCs w:val="28"/>
          <w:lang w:eastAsia="en-US"/>
        </w:rPr>
        <w:t>» в учебном плане</w:t>
      </w:r>
    </w:p>
    <w:p w:rsidR="008748B2" w:rsidRPr="001D2D44" w:rsidRDefault="008748B2" w:rsidP="008748B2">
      <w:pPr>
        <w:pStyle w:val="23"/>
        <w:shd w:val="clear" w:color="auto" w:fill="auto"/>
        <w:spacing w:before="0" w:after="0" w:line="240" w:lineRule="auto"/>
        <w:ind w:firstLine="709"/>
      </w:pPr>
      <w:r w:rsidRPr="001D2D44">
        <w:t>Общее число часов для изучения учебного ку</w:t>
      </w:r>
      <w:r w:rsidR="001A7C81" w:rsidRPr="001D2D44">
        <w:t>рса «Вероятность и стат</w:t>
      </w:r>
      <w:r w:rsidR="001A7C81" w:rsidRPr="001D2D44">
        <w:t>и</w:t>
      </w:r>
      <w:r w:rsidR="001A7C81" w:rsidRPr="001D2D44">
        <w:t xml:space="preserve">стика» </w:t>
      </w:r>
      <w:r w:rsidRPr="001D2D44">
        <w:t xml:space="preserve">- 102 часа: </w:t>
      </w:r>
    </w:p>
    <w:p w:rsidR="008748B2" w:rsidRPr="001D2D44" w:rsidRDefault="008748B2" w:rsidP="008748B2">
      <w:pPr>
        <w:pStyle w:val="23"/>
        <w:shd w:val="clear" w:color="auto" w:fill="auto"/>
        <w:spacing w:before="0" w:after="0" w:line="240" w:lineRule="auto"/>
        <w:ind w:firstLine="709"/>
      </w:pPr>
      <w:r w:rsidRPr="001D2D44">
        <w:t xml:space="preserve">в 7 классе - 34 часа (1 час в неделю), </w:t>
      </w:r>
    </w:p>
    <w:p w:rsidR="008748B2" w:rsidRPr="001D2D44" w:rsidRDefault="008748B2" w:rsidP="008748B2">
      <w:pPr>
        <w:pStyle w:val="23"/>
        <w:shd w:val="clear" w:color="auto" w:fill="auto"/>
        <w:spacing w:before="0" w:after="0" w:line="240" w:lineRule="auto"/>
        <w:ind w:firstLine="709"/>
      </w:pPr>
      <w:r w:rsidRPr="001D2D44">
        <w:t xml:space="preserve">в 8 классе - 34 часа (1 час в неделю), </w:t>
      </w:r>
    </w:p>
    <w:p w:rsidR="008748B2" w:rsidRPr="001D2D44" w:rsidRDefault="008748B2" w:rsidP="008748B2">
      <w:pPr>
        <w:pStyle w:val="23"/>
        <w:shd w:val="clear" w:color="auto" w:fill="auto"/>
        <w:spacing w:before="0" w:after="0" w:line="240" w:lineRule="auto"/>
        <w:ind w:firstLine="709"/>
      </w:pPr>
      <w:r w:rsidRPr="001D2D44">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25B25">
        <w:rPr>
          <w:rFonts w:ascii="Times New Roman" w:hAnsi="Times New Roman" w:cs="Times New Roman"/>
          <w:b/>
          <w:sz w:val="28"/>
          <w:szCs w:val="28"/>
          <w:lang w:eastAsia="en-US"/>
        </w:rPr>
        <w:t>ВЕРОЯТНОСТЬ И СТАТИСТИКА</w:t>
      </w:r>
      <w:r w:rsidRPr="009A76FE">
        <w:rPr>
          <w:rFonts w:ascii="Times New Roman" w:hAnsi="Times New Roman" w:cs="Times New Roman"/>
          <w:b/>
          <w:sz w:val="28"/>
          <w:szCs w:val="28"/>
          <w:lang w:eastAsia="en-US"/>
        </w:rPr>
        <w:t>»</w:t>
      </w:r>
    </w:p>
    <w:p w:rsidR="008748B2" w:rsidRDefault="008748B2" w:rsidP="008748B2">
      <w:pP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наибольшее и наименьшее значения набора числовых данных. Примеры сл</w:t>
      </w:r>
      <w:r>
        <w:t>у</w:t>
      </w:r>
      <w:r>
        <w:t>чайной изменчивости.</w:t>
      </w:r>
    </w:p>
    <w:p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w:t>
      </w:r>
      <w:r>
        <w:t>е</w:t>
      </w:r>
      <w:r>
        <w:t>пень вершин. Представление о связности графа. Цепи и циклы. Пути в графах. Обход графа (эйлеров путь). Представление об ориентированном графе. Реш</w:t>
      </w:r>
      <w:r>
        <w:t>е</w:t>
      </w:r>
      <w:r>
        <w:t>ние задач с помощью графов.</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w:t>
      </w:r>
    </w:p>
    <w:p w:rsidR="008748B2" w:rsidRDefault="008748B2" w:rsidP="008748B2">
      <w:pPr>
        <w:pStyle w:val="23"/>
        <w:shd w:val="clear" w:color="auto" w:fill="auto"/>
        <w:spacing w:before="0" w:after="0" w:line="240" w:lineRule="auto"/>
        <w:ind w:firstLine="709"/>
      </w:pPr>
      <w:r>
        <w:t>Множество, элемент множества, подмножество. Операции над множес</w:t>
      </w:r>
      <w:r>
        <w:t>т</w:t>
      </w:r>
      <w:r>
        <w:t>вами: объединение, пересечение, дополнение. Свойства операций над множ</w:t>
      </w:r>
      <w:r>
        <w:t>е</w:t>
      </w:r>
      <w:r>
        <w:t>ствами: переместительное, сочетательное, распределительное, включения. И</w:t>
      </w:r>
      <w:r>
        <w:t>с</w:t>
      </w:r>
      <w:r>
        <w:t>пользование графического представления множеств для описания реальных процессов и явлений, при решении задач.</w:t>
      </w:r>
    </w:p>
    <w:p w:rsidR="008748B2" w:rsidRDefault="008748B2" w:rsidP="008748B2">
      <w:pPr>
        <w:pStyle w:val="23"/>
        <w:shd w:val="clear" w:color="auto" w:fill="auto"/>
        <w:spacing w:before="0" w:after="0" w:line="240" w:lineRule="auto"/>
        <w:ind w:firstLine="709"/>
      </w:pPr>
      <w:r>
        <w:t>Измерение рассеивания данных. Дисперсия и стандартное отклонение числовых наборов. Диаграмма рассеивания.</w:t>
      </w:r>
    </w:p>
    <w:p w:rsidR="008748B2" w:rsidRDefault="008748B2" w:rsidP="008748B2">
      <w:pPr>
        <w:pStyle w:val="23"/>
        <w:shd w:val="clear" w:color="auto" w:fill="auto"/>
        <w:spacing w:before="0" w:after="0" w:line="240" w:lineRule="auto"/>
        <w:ind w:firstLine="709"/>
      </w:pPr>
      <w:r>
        <w:t>Элементарные события случайного опыта. Случайные события. Вероя</w:t>
      </w:r>
      <w:r>
        <w:t>т</w:t>
      </w:r>
      <w:r>
        <w:t>ности событий. Опыты с равновозможными элементарными событиями. Сл</w:t>
      </w:r>
      <w:r>
        <w:t>у</w:t>
      </w:r>
      <w:r>
        <w:t>чайный выбор. Связь между маловероятными и практически достоверными событиями в природе, обществе и науке.</w:t>
      </w:r>
    </w:p>
    <w:p w:rsidR="008748B2" w:rsidRDefault="008748B2" w:rsidP="008748B2">
      <w:pPr>
        <w:pStyle w:val="23"/>
        <w:shd w:val="clear" w:color="auto" w:fill="auto"/>
        <w:spacing w:before="0" w:after="0" w:line="240" w:lineRule="auto"/>
        <w:ind w:firstLine="709"/>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748B2" w:rsidRDefault="008748B2" w:rsidP="008748B2">
      <w:pPr>
        <w:pStyle w:val="23"/>
        <w:shd w:val="clear" w:color="auto" w:fill="auto"/>
        <w:spacing w:before="0" w:after="0" w:line="240" w:lineRule="auto"/>
        <w:ind w:firstLine="709"/>
      </w:pPr>
      <w:r>
        <w:t>Противоположные события. Диаграмма Эйлера. Объединение и перес</w:t>
      </w:r>
      <w:r>
        <w:t>е</w:t>
      </w:r>
      <w:r>
        <w:t>чение событий. Несовместные события. Формула сложения вероятностей. У</w:t>
      </w:r>
      <w:r>
        <w:t>с</w:t>
      </w:r>
      <w:r>
        <w:t>ловная вероятность. Правило умножения. Независимые события. Представление эксперимента в виде дерева. Решение задач на нахождение вероятностей с п</w:t>
      </w:r>
      <w:r>
        <w:t>о</w:t>
      </w:r>
      <w:r>
        <w:t>мощью дерева случайного эксперимента, диаграмм Эйлера.</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748B2" w:rsidRDefault="008748B2" w:rsidP="008748B2">
      <w:pPr>
        <w:pStyle w:val="23"/>
        <w:shd w:val="clear" w:color="auto" w:fill="auto"/>
        <w:spacing w:before="0" w:after="0" w:line="240" w:lineRule="auto"/>
        <w:ind w:firstLine="709"/>
      </w:pPr>
      <w:r>
        <w:t>Перестановки и факториал. Сочетания и число сочетаний. Треугольник Паскаля. Решение задач с использованием комбинаторики.</w:t>
      </w:r>
    </w:p>
    <w:p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 из дуги окружности.</w:t>
      </w:r>
    </w:p>
    <w:p w:rsidR="008748B2" w:rsidRDefault="008748B2" w:rsidP="008748B2">
      <w:pPr>
        <w:pStyle w:val="23"/>
        <w:shd w:val="clear" w:color="auto" w:fill="auto"/>
        <w:spacing w:before="0" w:after="0" w:line="240" w:lineRule="auto"/>
        <w:ind w:firstLine="709"/>
      </w:pPr>
      <w:r>
        <w:t>Испытание. Успех и неудача. Серия испытаний до первого успеха. Серия испытаний Бернулли. Вероятности событий в серии испытаний Бернулли.</w:t>
      </w:r>
    </w:p>
    <w:p w:rsidR="008748B2" w:rsidRDefault="008748B2" w:rsidP="008748B2">
      <w:pPr>
        <w:pStyle w:val="23"/>
        <w:shd w:val="clear" w:color="auto" w:fill="auto"/>
        <w:spacing w:before="0" w:after="0" w:line="240" w:lineRule="auto"/>
        <w:ind w:firstLine="70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748B2" w:rsidRDefault="008748B2" w:rsidP="008748B2">
      <w:pPr>
        <w:pStyle w:val="23"/>
        <w:shd w:val="clear" w:color="auto" w:fill="auto"/>
        <w:spacing w:before="0" w:after="0" w:line="240" w:lineRule="auto"/>
        <w:ind w:firstLine="709"/>
      </w:pPr>
      <w:r>
        <w:t>Понятие о законе больших чисел. Измерение вероятностей с помощью частот. Роль и значение закона больших чисел в природе и обществе.</w:t>
      </w:r>
    </w:p>
    <w:p w:rsidR="001A7C81" w:rsidRDefault="001A7C81" w:rsidP="00714779">
      <w:pPr>
        <w:pStyle w:val="23"/>
        <w:shd w:val="clear" w:color="auto" w:fill="auto"/>
        <w:spacing w:before="0" w:after="0" w:line="240" w:lineRule="auto"/>
      </w:pPr>
    </w:p>
    <w:p w:rsidR="008748B2" w:rsidRDefault="001A7C81" w:rsidP="008748B2">
      <w:pPr>
        <w:pStyle w:val="23"/>
        <w:shd w:val="clear" w:color="auto" w:fill="auto"/>
        <w:spacing w:before="0" w:after="0" w:line="240" w:lineRule="auto"/>
        <w:ind w:firstLine="709"/>
        <w:rPr>
          <w:b/>
        </w:rPr>
      </w:pPr>
      <w:r>
        <w:rPr>
          <w:b/>
        </w:rPr>
        <w:t>3) </w:t>
      </w:r>
      <w:r w:rsidRPr="004164CC">
        <w:rPr>
          <w:b/>
        </w:rPr>
        <w:t>ПРЕДМЕТНЫЕ РЕЗУЛЬТАТЫ ОСВОЕНИЯ ПРОГРАММЫ УЧЕБНОГО К</w:t>
      </w:r>
      <w:r>
        <w:rPr>
          <w:b/>
        </w:rPr>
        <w:t>УРСА «ВЕРОЯТНОСТЬ И СТАТИСТИКА»</w:t>
      </w:r>
    </w:p>
    <w:p w:rsidR="001A7C81" w:rsidRDefault="001A7C81" w:rsidP="001A7C81">
      <w:pPr>
        <w:pStyle w:val="23"/>
        <w:shd w:val="clear" w:color="auto" w:fill="auto"/>
        <w:spacing w:before="0" w:after="0" w:line="240" w:lineRule="auto"/>
        <w:jc w:val="center"/>
        <w:rPr>
          <w:b/>
        </w:rPr>
      </w:pPr>
    </w:p>
    <w:p w:rsidR="008748B2" w:rsidRDefault="001A7C81" w:rsidP="001A7C81">
      <w:pPr>
        <w:pStyle w:val="23"/>
        <w:shd w:val="clear" w:color="auto" w:fill="auto"/>
        <w:spacing w:before="0" w:after="0" w:line="240" w:lineRule="auto"/>
        <w:jc w:val="center"/>
        <w:rPr>
          <w:b/>
        </w:rPr>
      </w:pPr>
      <w:r>
        <w:rPr>
          <w:b/>
        </w:rPr>
        <w:t>7 КЛАСС</w:t>
      </w:r>
    </w:p>
    <w:p w:rsidR="008748B2" w:rsidRPr="004164CC" w:rsidRDefault="008748B2" w:rsidP="008748B2">
      <w:pPr>
        <w:pStyle w:val="23"/>
        <w:shd w:val="clear" w:color="auto" w:fill="auto"/>
        <w:spacing w:before="0" w:after="0" w:line="240" w:lineRule="auto"/>
        <w:ind w:firstLine="709"/>
        <w:rPr>
          <w:b/>
          <w:i/>
        </w:rPr>
      </w:pPr>
      <w:r w:rsidRPr="004164CC">
        <w:rPr>
          <w:b/>
          <w:i/>
        </w:rPr>
        <w:t>Предметные результаты освоения программы учебного ку</w:t>
      </w:r>
      <w:r>
        <w:rPr>
          <w:b/>
          <w:i/>
        </w:rPr>
        <w:t>рса к концу обучения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w:t>
      </w:r>
      <w:r>
        <w:t>д</w:t>
      </w:r>
      <w:r>
        <w:t>ставлять данные в виде таблиц, строить диаграммы (столбиковые (столбчатые) и круговые) по массивам значений.</w:t>
      </w:r>
    </w:p>
    <w:p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w:t>
      </w:r>
      <w:r>
        <w:t>в</w:t>
      </w:r>
      <w:r>
        <w:t>ленные в таблицах, на диаграммах, графиках.</w:t>
      </w:r>
    </w:p>
    <w:p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цен, физ</w:t>
      </w:r>
      <w:r>
        <w:t>и</w:t>
      </w:r>
      <w:r>
        <w:t>ческих величин, антропометрических данных, иметь представление о стат</w:t>
      </w:r>
      <w:r>
        <w:t>и</w:t>
      </w:r>
      <w:r>
        <w:t>стической устойчивости.</w:t>
      </w:r>
    </w:p>
    <w:p w:rsidR="008748B2" w:rsidRPr="001A7C81" w:rsidRDefault="001A7C81" w:rsidP="001A7C81">
      <w:pPr>
        <w:pStyle w:val="23"/>
        <w:shd w:val="clear" w:color="auto" w:fill="auto"/>
        <w:spacing w:before="0" w:after="0" w:line="240" w:lineRule="auto"/>
        <w:ind w:firstLine="709"/>
        <w:jc w:val="center"/>
        <w:rPr>
          <w:b/>
        </w:rPr>
      </w:pPr>
      <w:r w:rsidRPr="001A7C81">
        <w:rPr>
          <w:b/>
        </w:rPr>
        <w:t>8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w:t>
      </w:r>
      <w:r>
        <w:rPr>
          <w:b/>
          <w:i/>
        </w:rPr>
        <w:t>рса к концу обучения в 8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виде та</w:t>
      </w:r>
      <w:r>
        <w:t>б</w:t>
      </w:r>
      <w:r>
        <w:t>лиц, диаграмм, графиков, представлять данные в виде таблиц, диаграмм, гр</w:t>
      </w:r>
      <w:r>
        <w:t>а</w:t>
      </w:r>
      <w:r>
        <w:t>фиков.</w:t>
      </w:r>
    </w:p>
    <w:p w:rsidR="008748B2" w:rsidRDefault="008748B2" w:rsidP="008748B2">
      <w:pPr>
        <w:pStyle w:val="23"/>
        <w:shd w:val="clear" w:color="auto" w:fill="auto"/>
        <w:spacing w:before="0" w:after="0" w:line="240" w:lineRule="auto"/>
        <w:ind w:firstLine="709"/>
      </w:pPr>
      <w:r>
        <w:t>Описывать данные с помощью статистических показателей: средних зн</w:t>
      </w:r>
      <w:r>
        <w:t>а</w:t>
      </w:r>
      <w:r>
        <w:t>чений и мер рассеивания (размах, дисперсия и стандартное отклонение).</w:t>
      </w:r>
    </w:p>
    <w:p w:rsidR="008748B2" w:rsidRDefault="008748B2" w:rsidP="008748B2">
      <w:pPr>
        <w:pStyle w:val="23"/>
        <w:shd w:val="clear" w:color="auto" w:fill="auto"/>
        <w:spacing w:before="0" w:after="0" w:line="240" w:lineRule="auto"/>
        <w:ind w:firstLine="709"/>
      </w:pPr>
      <w:r>
        <w:t xml:space="preserve">Находить частоты числовых значений и частоты событий, </w:t>
      </w:r>
      <w:r w:rsidR="002F7ABF">
        <w:t>в т.ч.</w:t>
      </w:r>
      <w:r>
        <w:t xml:space="preserve"> по р</w:t>
      </w:r>
      <w:r>
        <w:t>е</w:t>
      </w:r>
      <w:r>
        <w:t>зультатам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опытах, зная вероятности элементарных событий, </w:t>
      </w:r>
      <w:r w:rsidR="002F7ABF">
        <w:t>в т.ч.</w:t>
      </w:r>
      <w:r>
        <w:t xml:space="preserve"> в опытах с равновозможными элементарными событиями.</w:t>
      </w:r>
    </w:p>
    <w:p w:rsidR="008748B2" w:rsidRDefault="008748B2" w:rsidP="008748B2">
      <w:pPr>
        <w:pStyle w:val="23"/>
        <w:shd w:val="clear" w:color="auto" w:fill="auto"/>
        <w:spacing w:before="0" w:after="0" w:line="240" w:lineRule="auto"/>
        <w:ind w:firstLine="709"/>
      </w:pPr>
      <w:r>
        <w:t>Использовать графические модели: дерево случайного эксперимента, диаграммы Эйлера, числовая прямая.</w:t>
      </w:r>
    </w:p>
    <w:p w:rsidR="008748B2" w:rsidRDefault="008748B2" w:rsidP="008748B2">
      <w:pPr>
        <w:pStyle w:val="23"/>
        <w:shd w:val="clear" w:color="auto" w:fill="auto"/>
        <w:spacing w:before="0" w:after="0" w:line="240" w:lineRule="auto"/>
        <w:ind w:firstLine="709"/>
      </w:pPr>
      <w:r>
        <w:t>Оперировать понятиями: множество, подмножество, выполнять операции над множествами: объединение, пересечение, дополнение, перечислять эл</w:t>
      </w:r>
      <w:r>
        <w:t>е</w:t>
      </w:r>
      <w:r>
        <w:t>менты множеств, применять свойства множеств.</w:t>
      </w:r>
    </w:p>
    <w:p w:rsidR="008748B2" w:rsidRDefault="008748B2" w:rsidP="008748B2">
      <w:pPr>
        <w:pStyle w:val="23"/>
        <w:shd w:val="clear" w:color="auto" w:fill="auto"/>
        <w:spacing w:before="0" w:after="0" w:line="240" w:lineRule="auto"/>
        <w:ind w:firstLine="709"/>
      </w:pPr>
      <w:r>
        <w:t xml:space="preserve">Использовать графическое представление множеств и связей между ними для описания процессов и явлений, </w:t>
      </w:r>
      <w:r w:rsidR="002F7ABF">
        <w:t>в т.ч.</w:t>
      </w:r>
      <w:r>
        <w:t xml:space="preserve"> при решении задач из других </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Решать задачи организованным перебором вариантов, а также с испол</w:t>
      </w:r>
      <w:r>
        <w:t>ь</w:t>
      </w:r>
      <w:r>
        <w:t>зованием комбинаторных правил и методов.</w:t>
      </w:r>
    </w:p>
    <w:p w:rsidR="008748B2" w:rsidRDefault="008748B2" w:rsidP="008748B2">
      <w:pPr>
        <w:pStyle w:val="23"/>
        <w:shd w:val="clear" w:color="auto" w:fill="auto"/>
        <w:spacing w:before="0" w:after="0" w:line="240" w:lineRule="auto"/>
        <w:ind w:firstLine="709"/>
      </w:pPr>
      <w:r>
        <w:t xml:space="preserve">Использовать описательные характеристики для массивов числовых данных, </w:t>
      </w:r>
      <w:r w:rsidR="002F7ABF">
        <w:t>в т.ч.</w:t>
      </w:r>
      <w:r>
        <w:t xml:space="preserve"> средние значения и меры рассеивания.</w:t>
      </w:r>
    </w:p>
    <w:p w:rsidR="008748B2" w:rsidRDefault="008748B2" w:rsidP="008748B2">
      <w:pPr>
        <w:pStyle w:val="23"/>
        <w:shd w:val="clear" w:color="auto" w:fill="auto"/>
        <w:spacing w:before="0" w:after="0" w:line="240" w:lineRule="auto"/>
        <w:ind w:firstLine="709"/>
      </w:pPr>
      <w:r>
        <w:t xml:space="preserve">Находить частоты значений и частоты события, </w:t>
      </w:r>
      <w:r w:rsidR="002F7ABF">
        <w:t>в т.ч.</w:t>
      </w:r>
      <w:r>
        <w:t xml:space="preserve"> пользуясь резул</w:t>
      </w:r>
      <w:r>
        <w:t>ь</w:t>
      </w:r>
      <w:r>
        <w:t>татами проведённых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изученных опытах, </w:t>
      </w:r>
      <w:r w:rsidR="002F7ABF">
        <w:t>в т.ч.</w:t>
      </w:r>
      <w:r>
        <w:t xml:space="preserve"> в опытах с равновозможными элементарными событиями, в сериях испытаний до первого успеха, в сериях испытаний Бернулли.</w:t>
      </w:r>
    </w:p>
    <w:p w:rsidR="008748B2" w:rsidRDefault="008748B2" w:rsidP="008748B2">
      <w:pPr>
        <w:pStyle w:val="23"/>
        <w:shd w:val="clear" w:color="auto" w:fill="auto"/>
        <w:spacing w:before="0" w:after="0" w:line="240" w:lineRule="auto"/>
        <w:ind w:firstLine="709"/>
      </w:pPr>
      <w:r>
        <w:t>Иметь представление о случайной величине и о распределении вероятн</w:t>
      </w:r>
      <w:r>
        <w:t>о</w:t>
      </w:r>
      <w:r>
        <w:t>стей.</w:t>
      </w:r>
    </w:p>
    <w:p w:rsidR="008748B2" w:rsidRDefault="008748B2" w:rsidP="008748B2">
      <w:pPr>
        <w:pStyle w:val="23"/>
        <w:shd w:val="clear" w:color="auto" w:fill="auto"/>
        <w:spacing w:before="0" w:after="0" w:line="240" w:lineRule="auto"/>
        <w:ind w:firstLine="709"/>
      </w:pPr>
      <w:r>
        <w:t>Иметь представление о законе больших чисел как о проявлении закон</w:t>
      </w:r>
      <w:r>
        <w:t>о</w:t>
      </w:r>
      <w:r>
        <w:t>мерности в случайной изменчивости и о роли закона больших чисел в природе и обществе.</w:t>
      </w:r>
    </w:p>
    <w:p w:rsidR="009047D9" w:rsidRPr="00CC525B" w:rsidRDefault="008748B2" w:rsidP="009047D9">
      <w:pPr>
        <w:rPr>
          <w:rFonts w:ascii="Times New Roman" w:hAnsi="Times New Roman" w:cs="Times New Roman"/>
          <w:b/>
          <w:sz w:val="28"/>
          <w:szCs w:val="28"/>
        </w:rPr>
      </w:pPr>
      <w:r>
        <w:rPr>
          <w:rFonts w:ascii="Times New Roman" w:hAnsi="Times New Roman" w:cs="Times New Roman"/>
          <w:b/>
          <w:sz w:val="28"/>
          <w:szCs w:val="28"/>
        </w:rPr>
        <w:br w:type="page"/>
      </w:r>
    </w:p>
    <w:p w:rsidR="008748B2" w:rsidRDefault="008748B2" w:rsidP="00FA0926">
      <w:pPr>
        <w:rPr>
          <w:rFonts w:ascii="Times New Roman" w:hAnsi="Times New Roman"/>
          <w:b/>
          <w:sz w:val="28"/>
          <w:szCs w:val="28"/>
        </w:rPr>
      </w:pPr>
      <w:r w:rsidRPr="00CC525B">
        <w:rPr>
          <w:rFonts w:ascii="Times New Roman" w:hAnsi="Times New Roman" w:cs="Times New Roman"/>
          <w:b/>
          <w:sz w:val="28"/>
          <w:szCs w:val="28"/>
        </w:rPr>
        <w:t>2.1.</w:t>
      </w:r>
      <w:r w:rsidR="009047D9">
        <w:rPr>
          <w:rFonts w:ascii="Times New Roman" w:hAnsi="Times New Roman" w:cs="Times New Roman"/>
          <w:b/>
          <w:sz w:val="28"/>
          <w:szCs w:val="28"/>
        </w:rPr>
        <w:t>6</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«И</w:t>
      </w:r>
      <w:r w:rsidRPr="00CC525B">
        <w:rPr>
          <w:rFonts w:ascii="Times New Roman" w:hAnsi="Times New Roman"/>
          <w:b/>
          <w:sz w:val="28"/>
          <w:szCs w:val="28"/>
        </w:rPr>
        <w:t>Н</w:t>
      </w:r>
      <w:r w:rsidRPr="00CC525B">
        <w:rPr>
          <w:rFonts w:ascii="Times New Roman" w:hAnsi="Times New Roman"/>
          <w:b/>
          <w:sz w:val="28"/>
          <w:szCs w:val="28"/>
        </w:rPr>
        <w:t>ФОРМАТИКА»</w:t>
      </w:r>
      <w:r w:rsidR="00FA0926">
        <w:rPr>
          <w:rFonts w:ascii="Times New Roman" w:hAnsi="Times New Roman"/>
          <w:b/>
          <w:sz w:val="28"/>
          <w:szCs w:val="28"/>
        </w:rPr>
        <w:t xml:space="preserve"> (БАЗОВЫЙ УРОВЕНЬ)</w:t>
      </w:r>
    </w:p>
    <w:p w:rsidR="00FA0926" w:rsidRDefault="00FA0926" w:rsidP="00FA0926">
      <w:pPr>
        <w:rPr>
          <w:rFonts w:ascii="Times New Roman" w:hAnsi="Times New Roman"/>
          <w:b/>
          <w:sz w:val="28"/>
          <w:szCs w:val="28"/>
        </w:rPr>
      </w:pPr>
    </w:p>
    <w:p w:rsidR="00FA0926" w:rsidRPr="00FA0926" w:rsidRDefault="00FA0926" w:rsidP="00FA0926">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Информатика»(базовый ур</w:t>
      </w:r>
      <w:r>
        <w:rPr>
          <w:rFonts w:ascii="Times New Roman" w:hAnsi="Times New Roman" w:cs="Times New Roman"/>
          <w:b/>
          <w:i/>
          <w:sz w:val="28"/>
          <w:szCs w:val="28"/>
          <w:lang w:eastAsia="en-US"/>
        </w:rPr>
        <w:t>о</w:t>
      </w:r>
      <w:r>
        <w:rPr>
          <w:rFonts w:ascii="Times New Roman" w:hAnsi="Times New Roman" w:cs="Times New Roman"/>
          <w:b/>
          <w:i/>
          <w:sz w:val="28"/>
          <w:szCs w:val="28"/>
          <w:lang w:eastAsia="en-US"/>
        </w:rPr>
        <w:t xml:space="preserve">вень) </w:t>
      </w:r>
      <w:r w:rsidRPr="00FA0926">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Федеральной образов</w:t>
      </w:r>
      <w:r w:rsidRPr="00FA0926">
        <w:rPr>
          <w:rFonts w:ascii="Times New Roman" w:hAnsi="Times New Roman" w:cs="Times New Roman"/>
          <w:b/>
          <w:i/>
          <w:sz w:val="28"/>
          <w:szCs w:val="28"/>
          <w:lang w:eastAsia="en-US"/>
        </w:rPr>
        <w:t>а</w:t>
      </w:r>
      <w:r w:rsidRPr="00FA0926">
        <w:rPr>
          <w:rFonts w:ascii="Times New Roman" w:hAnsi="Times New Roman" w:cs="Times New Roman"/>
          <w:b/>
          <w:i/>
          <w:sz w:val="28"/>
          <w:szCs w:val="28"/>
          <w:lang w:eastAsia="en-US"/>
        </w:rPr>
        <w:t>тельной программы ООО.</w:t>
      </w:r>
    </w:p>
    <w:p w:rsidR="008748B2" w:rsidRPr="00FA0926" w:rsidRDefault="00FA0926" w:rsidP="008748B2">
      <w:pPr>
        <w:pStyle w:val="23"/>
        <w:shd w:val="clear" w:color="auto" w:fill="auto"/>
        <w:tabs>
          <w:tab w:val="left" w:pos="1532"/>
        </w:tabs>
        <w:spacing w:before="0" w:after="0" w:line="240" w:lineRule="auto"/>
        <w:ind w:firstLine="709"/>
      </w:pPr>
      <w:r>
        <w:t>Р</w:t>
      </w:r>
      <w:r w:rsidRPr="00FA0926">
        <w:t>абочая п</w:t>
      </w:r>
      <w:r>
        <w:t>рограмма по учебному предмету «И</w:t>
      </w:r>
      <w:r w:rsidRPr="00FA0926">
        <w:t>нформатика» (базовый</w:t>
      </w:r>
      <w:r>
        <w:t xml:space="preserve"> ур</w:t>
      </w:r>
      <w:r>
        <w:t>о</w:t>
      </w:r>
      <w:r>
        <w:t>вень) (предметная область «М</w:t>
      </w:r>
      <w:r w:rsidRPr="00FA0926">
        <w:t>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w:t>
      </w:r>
      <w:r w:rsidRPr="00FA0926">
        <w:t>н</w:t>
      </w:r>
      <w:r w:rsidRPr="00FA0926">
        <w:t>форматике.</w:t>
      </w:r>
    </w:p>
    <w:p w:rsidR="009824EC" w:rsidRDefault="009824EC" w:rsidP="008748B2">
      <w:pPr>
        <w:pStyle w:val="23"/>
        <w:shd w:val="clear" w:color="auto" w:fill="auto"/>
        <w:tabs>
          <w:tab w:val="left" w:pos="1532"/>
        </w:tabs>
        <w:spacing w:before="0" w:after="0" w:line="240" w:lineRule="auto"/>
        <w:ind w:firstLine="709"/>
        <w:rPr>
          <w:b/>
        </w:rPr>
      </w:pPr>
    </w:p>
    <w:p w:rsidR="008748B2" w:rsidRPr="003B5BA9" w:rsidRDefault="008748B2" w:rsidP="00FA0926">
      <w:pPr>
        <w:pStyle w:val="23"/>
        <w:shd w:val="clear" w:color="auto" w:fill="auto"/>
        <w:tabs>
          <w:tab w:val="left" w:pos="1532"/>
        </w:tabs>
        <w:spacing w:before="0" w:after="0" w:line="240" w:lineRule="auto"/>
        <w:ind w:firstLine="709"/>
        <w:rPr>
          <w:b/>
        </w:rPr>
      </w:pPr>
      <w:r w:rsidRPr="000D1B2B">
        <w:rPr>
          <w:b/>
        </w:rPr>
        <w:t>1) ПОЯСНИТЕЛЬНАЯ ЗАПИСКА</w:t>
      </w:r>
    </w:p>
    <w:p w:rsidR="008748B2" w:rsidRDefault="008748B2" w:rsidP="008748B2">
      <w:pPr>
        <w:pStyle w:val="23"/>
        <w:shd w:val="clear" w:color="auto" w:fill="auto"/>
        <w:tabs>
          <w:tab w:val="left" w:pos="1738"/>
        </w:tabs>
        <w:spacing w:before="0" w:after="0" w:line="240" w:lineRule="auto"/>
        <w:ind w:firstLine="709"/>
      </w:pPr>
      <w:r w:rsidRPr="00071852">
        <w:t>Программа по информатике на уровне основного общего образования составлена на основе требований к результатам освоения основной образов</w:t>
      </w:r>
      <w:r w:rsidRPr="00071852">
        <w:t>а</w:t>
      </w:r>
      <w:r w:rsidRPr="00071852">
        <w:t>тельной программы основного общего образования, представленных в ФГОС ООО, а также федеральной рабочей программы воспитания.</w:t>
      </w:r>
    </w:p>
    <w:p w:rsidR="008748B2" w:rsidRPr="00071852" w:rsidRDefault="008748B2" w:rsidP="008748B2">
      <w:pPr>
        <w:pStyle w:val="23"/>
        <w:shd w:val="clear" w:color="auto" w:fill="auto"/>
        <w:tabs>
          <w:tab w:val="left" w:pos="1738"/>
        </w:tabs>
        <w:spacing w:before="0" w:after="0" w:line="240" w:lineRule="auto"/>
        <w:ind w:firstLine="709"/>
      </w:pPr>
      <w:r w:rsidRPr="00071852">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w:t>
      </w:r>
      <w:r w:rsidRPr="00071852">
        <w:t>у</w:t>
      </w:r>
      <w:r w:rsidRPr="00071852">
        <w:t>сматривает его структурирование по разделам и темам.</w:t>
      </w:r>
    </w:p>
    <w:p w:rsidR="008748B2" w:rsidRPr="00071852" w:rsidRDefault="008748B2" w:rsidP="008748B2">
      <w:pPr>
        <w:pStyle w:val="23"/>
        <w:shd w:val="clear" w:color="auto" w:fill="auto"/>
        <w:spacing w:before="0" w:after="0" w:line="240" w:lineRule="auto"/>
        <w:ind w:firstLine="709"/>
      </w:pPr>
      <w:r w:rsidRPr="00071852">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t>в т.ч.</w:t>
      </w:r>
      <w:r w:rsidRPr="00071852">
        <w:t xml:space="preserve"> для с</w:t>
      </w:r>
      <w:r w:rsidRPr="00071852">
        <w:t>о</w:t>
      </w:r>
      <w:r w:rsidRPr="00071852">
        <w:t>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748B2" w:rsidRDefault="008748B2" w:rsidP="008748B2">
      <w:pPr>
        <w:pStyle w:val="23"/>
        <w:shd w:val="clear" w:color="auto" w:fill="auto"/>
        <w:spacing w:before="0" w:after="0" w:line="240" w:lineRule="auto"/>
        <w:ind w:firstLine="709"/>
      </w:pPr>
      <w:r w:rsidRPr="00071852">
        <w:t>Программа по информатике является основой для составления авторских учебных программ, тематического планирования курса учителем.</w:t>
      </w:r>
    </w:p>
    <w:p w:rsidR="008748B2" w:rsidRPr="00FA0926" w:rsidRDefault="008748B2" w:rsidP="008748B2">
      <w:pPr>
        <w:pStyle w:val="23"/>
        <w:shd w:val="clear" w:color="auto" w:fill="auto"/>
        <w:spacing w:before="0" w:after="0" w:line="240" w:lineRule="auto"/>
        <w:ind w:firstLine="709"/>
        <w:rPr>
          <w:b/>
          <w:i/>
        </w:rPr>
      </w:pPr>
      <w:r w:rsidRPr="00FA0926">
        <w:rPr>
          <w:b/>
          <w:i/>
        </w:rPr>
        <w:t>Целями изучения информатики на уровне основного общего образов</w:t>
      </w:r>
      <w:r w:rsidRPr="00FA0926">
        <w:rPr>
          <w:b/>
          <w:i/>
        </w:rPr>
        <w:t>а</w:t>
      </w:r>
      <w:r w:rsidRPr="00FA0926">
        <w:rPr>
          <w:b/>
          <w:i/>
        </w:rPr>
        <w:t>ния являются:</w:t>
      </w:r>
    </w:p>
    <w:p w:rsidR="008748B2" w:rsidRPr="00071852" w:rsidRDefault="008748B2" w:rsidP="008748B2">
      <w:pPr>
        <w:pStyle w:val="23"/>
        <w:shd w:val="clear" w:color="auto" w:fill="auto"/>
        <w:spacing w:before="0" w:after="0" w:line="240" w:lineRule="auto"/>
        <w:ind w:firstLine="709"/>
      </w:pPr>
      <w:r>
        <w:t>- </w:t>
      </w:r>
      <w:r w:rsidRPr="00071852">
        <w:t>формирование основ мировоззрения, соответствующего современному уровню развития науки информатики, достижениям научно-технического пр</w:t>
      </w:r>
      <w:r w:rsidRPr="00071852">
        <w:t>о</w:t>
      </w:r>
      <w:r w:rsidRPr="00071852">
        <w:t>гресса и общественной практики, за счёт развития представлений об информ</w:t>
      </w:r>
      <w:r w:rsidRPr="00071852">
        <w:t>а</w:t>
      </w:r>
      <w:r w:rsidRPr="00071852">
        <w:t>ции как о важнейшем стратегическом ресурсе развития личности, государства, общества, понимания роли информационных процессов, информационных р</w:t>
      </w:r>
      <w:r w:rsidRPr="00071852">
        <w:t>е</w:t>
      </w:r>
      <w:r w:rsidRPr="00071852">
        <w:t>сурсов и информационных технологий в условиях цифровой трансформации многих сфер жизни современного общества;</w:t>
      </w:r>
    </w:p>
    <w:p w:rsidR="008748B2" w:rsidRPr="003B5BA9" w:rsidRDefault="008748B2" w:rsidP="008748B2">
      <w:pPr>
        <w:rPr>
          <w:sz w:val="28"/>
          <w:szCs w:val="28"/>
        </w:rPr>
      </w:pPr>
      <w:r w:rsidRPr="003B5BA9">
        <w:rPr>
          <w:sz w:val="28"/>
          <w:szCs w:val="28"/>
        </w:rPr>
        <w:t>- обеспечение условий, способствующих развитию алгоритмического мышления как необходимого условия профессиональной деятельности в с</w:t>
      </w:r>
      <w:r w:rsidRPr="003B5BA9">
        <w:rPr>
          <w:sz w:val="28"/>
          <w:szCs w:val="28"/>
        </w:rPr>
        <w:t>о</w:t>
      </w:r>
      <w:r w:rsidRPr="003B5BA9">
        <w:rPr>
          <w:sz w:val="28"/>
          <w:szCs w:val="28"/>
        </w:rPr>
        <w:t>временном информационном обществе, предполагающего способность об</w:t>
      </w:r>
      <w:r w:rsidRPr="003B5BA9">
        <w:rPr>
          <w:sz w:val="28"/>
          <w:szCs w:val="28"/>
        </w:rPr>
        <w:t>у</w:t>
      </w:r>
      <w:r w:rsidRPr="003B5BA9">
        <w:rPr>
          <w:sz w:val="28"/>
          <w:szCs w:val="28"/>
        </w:rPr>
        <w:t>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48B2" w:rsidRDefault="008748B2" w:rsidP="008748B2">
      <w:pPr>
        <w:pStyle w:val="23"/>
        <w:shd w:val="clear" w:color="auto" w:fill="auto"/>
        <w:tabs>
          <w:tab w:val="right" w:pos="8447"/>
          <w:tab w:val="right" w:pos="10155"/>
        </w:tabs>
        <w:spacing w:before="0" w:after="0" w:line="240" w:lineRule="auto"/>
        <w:ind w:firstLine="709"/>
      </w:pPr>
      <w:r>
        <w:t>- </w:t>
      </w:r>
      <w:r w:rsidRPr="00071852">
        <w:t>формирова</w:t>
      </w:r>
      <w:r>
        <w:t xml:space="preserve">ние и развитие компетенций обучающихся </w:t>
      </w:r>
      <w:r w:rsidRPr="00071852">
        <w:t>в областииспол</w:t>
      </w:r>
      <w:r w:rsidRPr="00071852">
        <w:t>ь</w:t>
      </w:r>
      <w:r w:rsidRPr="00071852">
        <w:t xml:space="preserve">зования информационно-коммуникационных технологий, </w:t>
      </w:r>
      <w:r w:rsidR="002F7ABF">
        <w:t>в т.ч.</w:t>
      </w:r>
      <w:r w:rsidRPr="00071852">
        <w:t xml:space="preserve"> знаний, умений и навыков работы с информацией, программирования, комму</w:t>
      </w:r>
      <w:r>
        <w:t xml:space="preserve">никации в </w:t>
      </w:r>
      <w:r w:rsidRPr="00071852">
        <w:t>совр</w:t>
      </w:r>
      <w:r w:rsidRPr="00071852">
        <w:t>е</w:t>
      </w:r>
      <w:r w:rsidRPr="00071852">
        <w:t>ме</w:t>
      </w:r>
      <w:r>
        <w:t xml:space="preserve">нных цифровых средах в условиях </w:t>
      </w:r>
      <w:r w:rsidRPr="00071852">
        <w:t>обеспеченияинформационной безопасн</w:t>
      </w:r>
      <w:r w:rsidRPr="00071852">
        <w:t>о</w:t>
      </w:r>
      <w:r w:rsidRPr="00071852">
        <w:t>сти личности обучающегося;</w:t>
      </w:r>
    </w:p>
    <w:p w:rsidR="008748B2" w:rsidRDefault="008748B2" w:rsidP="008748B2">
      <w:pPr>
        <w:pStyle w:val="23"/>
        <w:shd w:val="clear" w:color="auto" w:fill="auto"/>
        <w:tabs>
          <w:tab w:val="right" w:pos="8447"/>
          <w:tab w:val="right" w:pos="10155"/>
        </w:tabs>
        <w:spacing w:before="0" w:after="0" w:line="240" w:lineRule="auto"/>
        <w:ind w:firstLine="709"/>
      </w:pPr>
      <w:r>
        <w:t>- </w:t>
      </w:r>
      <w:r w:rsidRPr="003B5BA9">
        <w:t>воспитание ответственного и избирательного отношения к информации с учётом правовых и этических аспектов её распростра</w:t>
      </w:r>
      <w:r>
        <w:t>нения, стремления к пр</w:t>
      </w:r>
      <w:r>
        <w:t>о</w:t>
      </w:r>
      <w:r>
        <w:t>должении</w:t>
      </w:r>
      <w:r w:rsidRPr="003B5BA9">
        <w:t>обра</w:t>
      </w:r>
      <w:r>
        <w:t xml:space="preserve">зования в области информационных </w:t>
      </w:r>
      <w:r w:rsidRPr="003B5BA9">
        <w:t>технологийи созидательной деятельности с применением средств информационных технологий.</w:t>
      </w:r>
    </w:p>
    <w:p w:rsidR="008748B2" w:rsidRDefault="008748B2" w:rsidP="008748B2">
      <w:pPr>
        <w:pStyle w:val="23"/>
        <w:shd w:val="clear" w:color="auto" w:fill="auto"/>
        <w:tabs>
          <w:tab w:val="right" w:pos="8447"/>
          <w:tab w:val="right" w:pos="10155"/>
        </w:tabs>
        <w:spacing w:before="0" w:after="0" w:line="240" w:lineRule="auto"/>
        <w:ind w:firstLine="709"/>
      </w:pPr>
      <w:r w:rsidRPr="00071852">
        <w:t>Информатика в основном общем образовании отражает:сущность и</w:t>
      </w:r>
      <w:r w:rsidRPr="00071852">
        <w:t>н</w:t>
      </w:r>
      <w:r w:rsidRPr="00071852">
        <w:t>форматики как научной дисциплины, изучающей закономерности протекания и возможности автоматизации информационных процессов в различных сист</w:t>
      </w:r>
      <w:r w:rsidRPr="00071852">
        <w:t>е</w:t>
      </w:r>
      <w:r w:rsidRPr="00071852">
        <w:t>мах;основные области применения информатики, прежде всего информацио</w:t>
      </w:r>
      <w:r w:rsidRPr="00071852">
        <w:t>н</w:t>
      </w:r>
      <w:r w:rsidRPr="00071852">
        <w:t>ные технологии, управление и социальную сферу;междисциплинарный характер информатики и информационной деятельности.</w:t>
      </w:r>
    </w:p>
    <w:p w:rsidR="008748B2" w:rsidRDefault="008748B2" w:rsidP="008748B2">
      <w:pPr>
        <w:pStyle w:val="23"/>
        <w:shd w:val="clear" w:color="auto" w:fill="auto"/>
        <w:tabs>
          <w:tab w:val="right" w:pos="8447"/>
          <w:tab w:val="right" w:pos="10155"/>
        </w:tabs>
        <w:spacing w:before="0" w:after="0" w:line="240" w:lineRule="auto"/>
        <w:ind w:firstLine="709"/>
      </w:pPr>
      <w:r w:rsidRPr="00071852">
        <w:t>Изучение информатики оказывает существенное влияние на формиров</w:t>
      </w:r>
      <w:r w:rsidRPr="00071852">
        <w:t>а</w:t>
      </w:r>
      <w:r w:rsidRPr="00071852">
        <w:t>ние мировоззрения обучающегося, его жизненную позицию, закладывает о</w:t>
      </w:r>
      <w:r w:rsidRPr="00071852">
        <w:t>с</w:t>
      </w:r>
      <w:r w:rsidRPr="00071852">
        <w:t>новы понимания принципов функционирования и использования информац</w:t>
      </w:r>
      <w:r w:rsidRPr="00071852">
        <w:t>и</w:t>
      </w:r>
      <w:r w:rsidRPr="00071852">
        <w:t>онных технологий как необходимого инструмента практически любой де</w:t>
      </w:r>
      <w:r w:rsidRPr="00071852">
        <w:t>я</w:t>
      </w:r>
      <w:r w:rsidRPr="00071852">
        <w:t>тельности и одного из наиболее значимых технологических достижений совр</w:t>
      </w:r>
      <w:r w:rsidRPr="00071852">
        <w:t>е</w:t>
      </w:r>
      <w:r w:rsidRPr="00071852">
        <w:t>менной цивилизации. Многие предметные знания и способы деятельности, о</w:t>
      </w:r>
      <w:r w:rsidRPr="00071852">
        <w:t>с</w:t>
      </w:r>
      <w:r w:rsidRPr="00071852">
        <w:t>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w:t>
      </w:r>
      <w:r>
        <w:t>татов обучения.</w:t>
      </w:r>
    </w:p>
    <w:p w:rsidR="008748B2" w:rsidRPr="00071852" w:rsidRDefault="008748B2" w:rsidP="008748B2">
      <w:pPr>
        <w:pStyle w:val="23"/>
        <w:shd w:val="clear" w:color="auto" w:fill="auto"/>
        <w:tabs>
          <w:tab w:val="right" w:pos="8447"/>
          <w:tab w:val="right" w:pos="10155"/>
        </w:tabs>
        <w:spacing w:before="0" w:after="0" w:line="240" w:lineRule="auto"/>
        <w:ind w:firstLine="709"/>
      </w:pPr>
      <w:r w:rsidRPr="00FA0926">
        <w:rPr>
          <w:b/>
          <w:i/>
        </w:rPr>
        <w:t>Основные задачи учебного предмета «Информатика»</w:t>
      </w:r>
      <w:r w:rsidR="00FA0926" w:rsidRPr="00FA0926">
        <w:t>:</w:t>
      </w:r>
      <w:r w:rsidRPr="00071852">
        <w:t>сформировать у обучающихся:</w:t>
      </w:r>
    </w:p>
    <w:p w:rsidR="008748B2" w:rsidRPr="00071852" w:rsidRDefault="008748B2" w:rsidP="008748B2">
      <w:pPr>
        <w:pStyle w:val="23"/>
        <w:shd w:val="clear" w:color="auto" w:fill="auto"/>
        <w:spacing w:before="0" w:after="0" w:line="240" w:lineRule="auto"/>
        <w:ind w:firstLine="709"/>
      </w:pPr>
      <w:r>
        <w:t>- </w:t>
      </w:r>
      <w:r w:rsidRPr="00071852">
        <w:t>понимание принципов устройства и функционирования объектов ци</w:t>
      </w:r>
      <w:r w:rsidRPr="00071852">
        <w:t>ф</w:t>
      </w:r>
      <w:r w:rsidRPr="00071852">
        <w:t>рового окружения, представления об истории и тенденциях развития информ</w:t>
      </w:r>
      <w:r w:rsidRPr="00071852">
        <w:t>а</w:t>
      </w:r>
      <w:r w:rsidRPr="00071852">
        <w:t>тики периода цифровой трансформации современного общества;</w:t>
      </w:r>
    </w:p>
    <w:p w:rsidR="008748B2" w:rsidRPr="00071852" w:rsidRDefault="008748B2" w:rsidP="008748B2">
      <w:pPr>
        <w:pStyle w:val="23"/>
        <w:shd w:val="clear" w:color="auto" w:fill="auto"/>
        <w:spacing w:before="0" w:after="0" w:line="240" w:lineRule="auto"/>
        <w:ind w:firstLine="709"/>
      </w:pPr>
      <w:r>
        <w:t>- </w:t>
      </w:r>
      <w:r w:rsidRPr="00071852">
        <w:t>знания, умения и навыки грамотной постановки задач, возникающих в практической деятельности, для их решения с помощью информационных те</w:t>
      </w:r>
      <w:r w:rsidRPr="00071852">
        <w:t>х</w:t>
      </w:r>
      <w:r w:rsidRPr="00071852">
        <w:t>нологий, умения и навыки формализованного описания поставленных задач;</w:t>
      </w:r>
    </w:p>
    <w:p w:rsidR="008748B2" w:rsidRPr="00071852" w:rsidRDefault="008748B2" w:rsidP="008748B2">
      <w:pPr>
        <w:pStyle w:val="23"/>
        <w:shd w:val="clear" w:color="auto" w:fill="auto"/>
        <w:spacing w:before="0" w:after="0" w:line="240" w:lineRule="auto"/>
        <w:ind w:firstLine="709"/>
      </w:pPr>
      <w:r>
        <w:t>- </w:t>
      </w:r>
      <w:r w:rsidRPr="00071852">
        <w:t xml:space="preserve">базовые знания об информационном моделировании, </w:t>
      </w:r>
      <w:r w:rsidR="002F7ABF">
        <w:t>в т.ч.</w:t>
      </w:r>
      <w:r w:rsidRPr="00071852">
        <w:t xml:space="preserve"> о математ</w:t>
      </w:r>
      <w:r w:rsidRPr="00071852">
        <w:t>и</w:t>
      </w:r>
      <w:r w:rsidRPr="00071852">
        <w:t>ческом моделировании;</w:t>
      </w:r>
    </w:p>
    <w:p w:rsidR="008748B2" w:rsidRPr="00071852" w:rsidRDefault="008748B2" w:rsidP="008748B2">
      <w:pPr>
        <w:pStyle w:val="23"/>
        <w:shd w:val="clear" w:color="auto" w:fill="auto"/>
        <w:spacing w:before="0" w:after="0" w:line="240" w:lineRule="auto"/>
        <w:ind w:firstLine="709"/>
      </w:pPr>
      <w:r>
        <w:t>- </w:t>
      </w:r>
      <w:r w:rsidRPr="00071852">
        <w:t>знание основных алгоритмических структур и умение применять эти знания для построения алгоритмов решения задач по их математическим мод</w:t>
      </w:r>
      <w:r w:rsidRPr="00071852">
        <w:t>е</w:t>
      </w:r>
      <w:r w:rsidRPr="00071852">
        <w:t>лям;</w:t>
      </w:r>
    </w:p>
    <w:p w:rsidR="008748B2" w:rsidRPr="00071852" w:rsidRDefault="008748B2" w:rsidP="008748B2">
      <w:pPr>
        <w:pStyle w:val="23"/>
        <w:shd w:val="clear" w:color="auto" w:fill="auto"/>
        <w:spacing w:before="0" w:after="0" w:line="240" w:lineRule="auto"/>
        <w:ind w:firstLine="709"/>
      </w:pPr>
      <w:r>
        <w:t>- </w:t>
      </w:r>
      <w:r w:rsidRPr="00071852">
        <w:t>умения и навыки составления простых программ по построенному а</w:t>
      </w:r>
      <w:r w:rsidRPr="00071852">
        <w:t>л</w:t>
      </w:r>
      <w:r w:rsidRPr="00071852">
        <w:t>горитму на одном из языков программирования высокого уровня;</w:t>
      </w:r>
    </w:p>
    <w:p w:rsidR="008748B2" w:rsidRPr="00071852" w:rsidRDefault="008748B2" w:rsidP="008748B2">
      <w:pPr>
        <w:pStyle w:val="23"/>
        <w:shd w:val="clear" w:color="auto" w:fill="auto"/>
        <w:spacing w:before="0" w:after="0" w:line="240" w:lineRule="auto"/>
        <w:ind w:firstLine="709"/>
      </w:pPr>
      <w:r>
        <w:t>- </w:t>
      </w:r>
      <w:r w:rsidRPr="00071852">
        <w:t>умения и навыки эффективного использования основных типов пр</w:t>
      </w:r>
      <w:r w:rsidRPr="00071852">
        <w:t>и</w:t>
      </w:r>
      <w:r w:rsidRPr="00071852">
        <w:t>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748B2" w:rsidRDefault="008748B2" w:rsidP="008748B2">
      <w:pPr>
        <w:pStyle w:val="23"/>
        <w:shd w:val="clear" w:color="auto" w:fill="auto"/>
        <w:spacing w:before="0" w:after="0" w:line="240" w:lineRule="auto"/>
        <w:ind w:firstLine="709"/>
      </w:pPr>
      <w:r>
        <w:t>- </w:t>
      </w:r>
      <w:r w:rsidRPr="00071852">
        <w:t>умение грамотно интерпретировать результаты решения практических задач с помощью информационных технологий, применять полученные р</w:t>
      </w:r>
      <w:r w:rsidRPr="00071852">
        <w:t>е</w:t>
      </w:r>
      <w:r w:rsidRPr="00071852">
        <w:t>зультаты в практической деятельности.</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EE722A">
        <w:rPr>
          <w:rFonts w:ascii="Times New Roman" w:hAnsi="Times New Roman" w:cs="Times New Roman"/>
          <w:b/>
          <w:i/>
          <w:sz w:val="28"/>
          <w:szCs w:val="28"/>
        </w:rPr>
        <w:t>Информатика</w:t>
      </w:r>
      <w:r w:rsidRPr="000D1B2B">
        <w:rPr>
          <w:rFonts w:ascii="Times New Roman" w:hAnsi="Times New Roman" w:cs="Times New Roman"/>
          <w:b/>
          <w:i/>
          <w:sz w:val="28"/>
          <w:szCs w:val="28"/>
          <w:lang w:eastAsia="en-US"/>
        </w:rPr>
        <w:t>» в учебном плане</w:t>
      </w:r>
    </w:p>
    <w:p w:rsidR="008748B2" w:rsidRPr="005A57C7" w:rsidRDefault="00FA0926" w:rsidP="008748B2">
      <w:pPr>
        <w:pStyle w:val="23"/>
        <w:shd w:val="clear" w:color="auto" w:fill="auto"/>
        <w:spacing w:before="0" w:after="0" w:line="240" w:lineRule="auto"/>
        <w:ind w:firstLine="709"/>
      </w:pPr>
      <w:r w:rsidRPr="005A57C7">
        <w:t>Общее число часов</w:t>
      </w:r>
      <w:r w:rsidR="008748B2" w:rsidRPr="005A57C7">
        <w:t xml:space="preserve"> для изучени</w:t>
      </w:r>
      <w:r w:rsidRPr="005A57C7">
        <w:t>я информатики на базовом уровне</w:t>
      </w:r>
      <w:r w:rsidR="008748B2" w:rsidRPr="005A57C7">
        <w:t xml:space="preserve"> - 102 часа: </w:t>
      </w:r>
    </w:p>
    <w:p w:rsidR="008748B2" w:rsidRPr="005A57C7" w:rsidRDefault="008748B2" w:rsidP="008748B2">
      <w:pPr>
        <w:pStyle w:val="23"/>
        <w:shd w:val="clear" w:color="auto" w:fill="auto"/>
        <w:spacing w:before="0" w:after="0" w:line="240" w:lineRule="auto"/>
        <w:ind w:firstLine="709"/>
      </w:pPr>
      <w:r w:rsidRPr="005A57C7">
        <w:t xml:space="preserve">в 7 классе - 34 часа (1 час в неделю), </w:t>
      </w:r>
    </w:p>
    <w:p w:rsidR="008748B2" w:rsidRPr="005A57C7" w:rsidRDefault="008748B2" w:rsidP="008748B2">
      <w:pPr>
        <w:pStyle w:val="23"/>
        <w:shd w:val="clear" w:color="auto" w:fill="auto"/>
        <w:spacing w:before="0" w:after="0" w:line="240" w:lineRule="auto"/>
        <w:ind w:firstLine="709"/>
      </w:pPr>
      <w:r w:rsidRPr="005A57C7">
        <w:t xml:space="preserve">в 8 классе - 34 часа (1 час в неделю), </w:t>
      </w:r>
    </w:p>
    <w:p w:rsidR="008748B2" w:rsidRPr="005A57C7" w:rsidRDefault="008748B2" w:rsidP="008748B2">
      <w:pPr>
        <w:pStyle w:val="23"/>
        <w:shd w:val="clear" w:color="auto" w:fill="auto"/>
        <w:spacing w:before="0" w:after="0" w:line="240" w:lineRule="auto"/>
        <w:ind w:firstLine="709"/>
      </w:pPr>
      <w:r w:rsidRPr="005A57C7">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EE722A">
        <w:rPr>
          <w:rFonts w:ascii="Times New Roman" w:hAnsi="Times New Roman" w:cs="Times New Roman"/>
          <w:b/>
          <w:sz w:val="28"/>
          <w:szCs w:val="28"/>
        </w:rPr>
        <w:t>ИНФОРМАТИКА</w:t>
      </w:r>
      <w:r w:rsidRPr="009A76FE">
        <w:rPr>
          <w:rFonts w:ascii="Times New Roman" w:hAnsi="Times New Roman" w:cs="Times New Roman"/>
          <w:b/>
          <w:sz w:val="28"/>
          <w:szCs w:val="28"/>
          <w:lang w:eastAsia="en-US"/>
        </w:rPr>
        <w:t>»</w:t>
      </w:r>
    </w:p>
    <w:p w:rsidR="008748B2" w:rsidRDefault="008748B2" w:rsidP="008748B2">
      <w:pPr>
        <w:pStyle w:val="23"/>
        <w:shd w:val="clear" w:color="auto" w:fill="auto"/>
        <w:spacing w:before="0" w:after="0" w:line="240" w:lineRule="auto"/>
        <w:ind w:firstLine="709"/>
        <w:jc w:val="center"/>
        <w:rPr>
          <w:b/>
        </w:rPr>
      </w:pPr>
    </w:p>
    <w:p w:rsidR="008748B2" w:rsidRPr="00EE722A" w:rsidRDefault="008748B2" w:rsidP="008748B2">
      <w:pPr>
        <w:pStyle w:val="23"/>
        <w:shd w:val="clear" w:color="auto" w:fill="auto"/>
        <w:spacing w:before="0" w:after="0" w:line="240" w:lineRule="auto"/>
        <w:ind w:firstLine="709"/>
        <w:jc w:val="center"/>
        <w:rPr>
          <w:color w:val="FF0000"/>
        </w:rPr>
      </w:pPr>
      <w:r>
        <w:rPr>
          <w:b/>
        </w:rPr>
        <w:t>СОДЕРЖАНИЕ ОБУЧЕНИЯ В 7 КЛАССЕ</w:t>
      </w:r>
    </w:p>
    <w:p w:rsidR="008748B2" w:rsidRPr="00EE722A" w:rsidRDefault="008748B2" w:rsidP="008748B2">
      <w:pPr>
        <w:pStyle w:val="23"/>
        <w:shd w:val="clear" w:color="auto" w:fill="auto"/>
        <w:tabs>
          <w:tab w:val="left" w:pos="1834"/>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Компьютер - универсальное устройство обработки данных.</w:t>
      </w:r>
    </w:p>
    <w:p w:rsidR="008748B2" w:rsidRPr="00071852" w:rsidRDefault="008748B2" w:rsidP="008748B2">
      <w:pPr>
        <w:pStyle w:val="23"/>
        <w:shd w:val="clear" w:color="auto" w:fill="auto"/>
        <w:spacing w:before="0" w:after="0" w:line="240" w:lineRule="auto"/>
        <w:ind w:firstLine="709"/>
      </w:pPr>
      <w:r w:rsidRPr="00071852">
        <w:t>Компьютер - универсальное вычислительное устройство, работающеепо программе. Типы компьютеров: персональные компьютеры, встроенные ко</w:t>
      </w:r>
      <w:r w:rsidRPr="00071852">
        <w:t>м</w:t>
      </w:r>
      <w:r w:rsidRPr="00071852">
        <w:t>пьютеры, суперкомпьютеры. Мобильные устройства.</w:t>
      </w:r>
    </w:p>
    <w:p w:rsidR="008748B2" w:rsidRPr="00071852" w:rsidRDefault="008748B2" w:rsidP="008748B2">
      <w:pPr>
        <w:pStyle w:val="23"/>
        <w:shd w:val="clear" w:color="auto" w:fill="auto"/>
        <w:spacing w:before="0" w:after="0" w:line="240" w:lineRule="auto"/>
        <w:ind w:firstLine="709"/>
      </w:pPr>
      <w:r w:rsidRPr="00071852">
        <w:t>Основные компоненты компьютера и их назначение. Процессор. Опер</w:t>
      </w:r>
      <w:r w:rsidRPr="00071852">
        <w:t>а</w:t>
      </w:r>
      <w:r w:rsidRPr="00071852">
        <w:t>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48B2" w:rsidRPr="00071852" w:rsidRDefault="008748B2" w:rsidP="008748B2">
      <w:pPr>
        <w:pStyle w:val="23"/>
        <w:shd w:val="clear" w:color="auto" w:fill="auto"/>
        <w:spacing w:before="0" w:after="0" w:line="240" w:lineRule="auto"/>
        <w:ind w:firstLine="709"/>
      </w:pPr>
      <w:r w:rsidRPr="00071852">
        <w:t>История развития компьютеров и программного обеспечения. Поколения компьютеров. Современные тенденции развития компьютеров. Суперкомпь</w:t>
      </w:r>
      <w:r w:rsidRPr="00071852">
        <w:t>ю</w:t>
      </w:r>
      <w:r w:rsidRPr="00071852">
        <w:t>теры.</w:t>
      </w:r>
    </w:p>
    <w:p w:rsidR="008748B2" w:rsidRPr="00071852" w:rsidRDefault="008748B2" w:rsidP="008748B2">
      <w:pPr>
        <w:pStyle w:val="23"/>
        <w:shd w:val="clear" w:color="auto" w:fill="auto"/>
        <w:spacing w:before="0" w:after="0" w:line="240" w:lineRule="auto"/>
        <w:ind w:firstLine="709"/>
      </w:pPr>
      <w:r w:rsidRPr="00071852">
        <w:t>Параллельные вычисления.</w:t>
      </w:r>
    </w:p>
    <w:p w:rsidR="008748B2" w:rsidRPr="00071852" w:rsidRDefault="008748B2" w:rsidP="008748B2">
      <w:pPr>
        <w:pStyle w:val="23"/>
        <w:shd w:val="clear" w:color="auto" w:fill="auto"/>
        <w:spacing w:before="0" w:after="0" w:line="240" w:lineRule="auto"/>
        <w:ind w:firstLine="709"/>
      </w:pPr>
      <w:r w:rsidRPr="00071852">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w:t>
      </w:r>
      <w:r w:rsidRPr="00071852">
        <w:t>с</w:t>
      </w:r>
      <w:r w:rsidRPr="00071852">
        <w:t>тупа для различных видов носителей.</w:t>
      </w:r>
    </w:p>
    <w:p w:rsidR="008748B2" w:rsidRPr="00071852" w:rsidRDefault="008748B2" w:rsidP="008748B2">
      <w:pPr>
        <w:pStyle w:val="23"/>
        <w:shd w:val="clear" w:color="auto" w:fill="auto"/>
        <w:spacing w:before="0" w:after="0" w:line="240" w:lineRule="auto"/>
        <w:ind w:firstLine="709"/>
      </w:pPr>
      <w:r w:rsidRPr="00071852">
        <w:t>Техника безопасности и правила работы на компьютере.</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Программы и данные.</w:t>
      </w:r>
    </w:p>
    <w:p w:rsidR="008748B2" w:rsidRPr="00071852" w:rsidRDefault="008748B2" w:rsidP="008748B2">
      <w:pPr>
        <w:pStyle w:val="23"/>
        <w:shd w:val="clear" w:color="auto" w:fill="auto"/>
        <w:spacing w:before="0" w:after="0" w:line="240" w:lineRule="auto"/>
        <w:ind w:firstLine="709"/>
      </w:pPr>
      <w:r w:rsidRPr="00071852">
        <w:t>Программное обеспечение компьютера. Прикладное программное обе</w:t>
      </w:r>
      <w:r w:rsidRPr="00071852">
        <w:t>с</w:t>
      </w:r>
      <w:r w:rsidRPr="00071852">
        <w:t>печение. Системное программное обеспечение. Системы программирования. Правовая охрана программ и данных. Бесплатные и условно-бесплатные пр</w:t>
      </w:r>
      <w:r w:rsidRPr="00071852">
        <w:t>о</w:t>
      </w:r>
      <w:r w:rsidRPr="00071852">
        <w:t>граммы. Свободное программное обеспечение.</w:t>
      </w:r>
    </w:p>
    <w:p w:rsidR="008748B2" w:rsidRPr="00071852" w:rsidRDefault="008748B2" w:rsidP="008748B2">
      <w:pPr>
        <w:pStyle w:val="23"/>
        <w:shd w:val="clear" w:color="auto" w:fill="auto"/>
        <w:spacing w:before="0" w:after="0" w:line="240" w:lineRule="auto"/>
        <w:ind w:firstLine="709"/>
      </w:pPr>
      <w:r w:rsidRPr="00071852">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w:t>
      </w:r>
      <w:r w:rsidRPr="00071852">
        <w:t>е</w:t>
      </w:r>
      <w:r w:rsidRPr="00071852">
        <w:t>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748B2" w:rsidRPr="00071852" w:rsidRDefault="008748B2" w:rsidP="008748B2">
      <w:pPr>
        <w:pStyle w:val="23"/>
        <w:shd w:val="clear" w:color="auto" w:fill="auto"/>
        <w:spacing w:before="0" w:after="0" w:line="240" w:lineRule="auto"/>
        <w:ind w:firstLine="709"/>
      </w:pPr>
      <w:r w:rsidRPr="00071852">
        <w:t>Компьютерные вирусы и другие вредоносные программы. Программы для защиты от вирусов.</w:t>
      </w:r>
    </w:p>
    <w:p w:rsidR="008748B2" w:rsidRPr="00FA0926" w:rsidRDefault="008748B2" w:rsidP="008748B2">
      <w:pPr>
        <w:pStyle w:val="23"/>
        <w:shd w:val="clear" w:color="auto" w:fill="auto"/>
        <w:tabs>
          <w:tab w:val="left" w:pos="2025"/>
        </w:tabs>
        <w:spacing w:before="0" w:after="0" w:line="240" w:lineRule="auto"/>
        <w:ind w:left="709"/>
        <w:rPr>
          <w:b/>
          <w:i/>
        </w:rPr>
      </w:pPr>
      <w:r w:rsidRPr="00FA0926">
        <w:rPr>
          <w:b/>
          <w:i/>
        </w:rPr>
        <w:t>Компьютерные сети.</w:t>
      </w:r>
    </w:p>
    <w:p w:rsidR="008748B2" w:rsidRPr="00071852" w:rsidRDefault="008748B2" w:rsidP="008748B2">
      <w:pPr>
        <w:pStyle w:val="23"/>
        <w:shd w:val="clear" w:color="auto" w:fill="auto"/>
        <w:spacing w:before="0" w:after="0" w:line="240" w:lineRule="auto"/>
        <w:ind w:firstLine="709"/>
      </w:pPr>
      <w:r w:rsidRPr="00071852">
        <w:t>Объединение компьютеров в сеть. Сеть Интернет. Веб-страница, веб-сайт. Структура адресов веб-ресурсов. Браузер. Поисковые системы. Поиск инфо</w:t>
      </w:r>
      <w:r w:rsidRPr="00071852">
        <w:t>р</w:t>
      </w:r>
      <w:r w:rsidRPr="00071852">
        <w:t>мации по ключевым словам и по изображению. Достоверность информации, полученной из Интернета.</w:t>
      </w:r>
    </w:p>
    <w:p w:rsidR="008748B2" w:rsidRPr="00071852" w:rsidRDefault="008748B2" w:rsidP="008748B2">
      <w:pPr>
        <w:pStyle w:val="23"/>
        <w:shd w:val="clear" w:color="auto" w:fill="auto"/>
        <w:spacing w:before="0" w:after="0" w:line="240" w:lineRule="auto"/>
        <w:ind w:firstLine="709"/>
      </w:pPr>
      <w:r w:rsidRPr="00071852">
        <w:t>Современные сервисы интернет-коммуникаций.</w:t>
      </w:r>
    </w:p>
    <w:p w:rsidR="008748B2" w:rsidRPr="00071852" w:rsidRDefault="008748B2" w:rsidP="008748B2">
      <w:pPr>
        <w:pStyle w:val="23"/>
        <w:shd w:val="clear" w:color="auto" w:fill="auto"/>
        <w:spacing w:before="0" w:after="0" w:line="240" w:lineRule="auto"/>
        <w:ind w:firstLine="709"/>
      </w:pPr>
      <w:r w:rsidRPr="00071852">
        <w:t>Сетевой этикет, базовые нормы информационной этики и права при работе в Интернете. Стратегии безопасного поведения в Интернете.</w:t>
      </w:r>
    </w:p>
    <w:p w:rsidR="008748B2" w:rsidRPr="00EE722A" w:rsidRDefault="008748B2" w:rsidP="008748B2">
      <w:pPr>
        <w:pStyle w:val="23"/>
        <w:shd w:val="clear" w:color="auto" w:fill="auto"/>
        <w:tabs>
          <w:tab w:val="left" w:pos="1809"/>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Информация и информационные процессы.</w:t>
      </w:r>
    </w:p>
    <w:p w:rsidR="008748B2" w:rsidRPr="00071852" w:rsidRDefault="008748B2" w:rsidP="008748B2">
      <w:pPr>
        <w:pStyle w:val="23"/>
        <w:shd w:val="clear" w:color="auto" w:fill="auto"/>
        <w:spacing w:before="0" w:after="0" w:line="240" w:lineRule="auto"/>
        <w:ind w:firstLine="709"/>
      </w:pPr>
      <w:r w:rsidRPr="00071852">
        <w:t>Информация - одно из основных понятий современной науки.</w:t>
      </w:r>
    </w:p>
    <w:p w:rsidR="008748B2" w:rsidRPr="00071852" w:rsidRDefault="008748B2" w:rsidP="00FA0926">
      <w:pPr>
        <w:pStyle w:val="23"/>
        <w:shd w:val="clear" w:color="auto" w:fill="auto"/>
        <w:spacing w:before="0" w:after="0" w:line="240" w:lineRule="auto"/>
        <w:ind w:firstLine="709"/>
      </w:pPr>
      <w:r w:rsidRPr="00071852">
        <w:t>Информация как сведения, предназначенные для восприятия ч</w:t>
      </w:r>
      <w:r w:rsidR="00FA0926">
        <w:t>еловеком,</w:t>
      </w:r>
      <w:r w:rsidRPr="00071852">
        <w:t>и информация как данные, которые могут быть обработаны автоматизированной системой.</w:t>
      </w:r>
    </w:p>
    <w:p w:rsidR="008748B2" w:rsidRPr="00071852" w:rsidRDefault="008748B2" w:rsidP="008748B2">
      <w:pPr>
        <w:pStyle w:val="23"/>
        <w:shd w:val="clear" w:color="auto" w:fill="auto"/>
        <w:spacing w:before="0" w:after="0" w:line="240" w:lineRule="auto"/>
        <w:ind w:firstLine="709"/>
      </w:pPr>
      <w:r w:rsidRPr="00071852">
        <w:t>Дискретность данных. Возможность описания непрерывных объектов и процессов с помощью дискретных данных.</w:t>
      </w:r>
    </w:p>
    <w:p w:rsidR="008748B2" w:rsidRPr="00071852" w:rsidRDefault="008748B2" w:rsidP="008748B2">
      <w:pPr>
        <w:pStyle w:val="23"/>
        <w:shd w:val="clear" w:color="auto" w:fill="auto"/>
        <w:spacing w:before="0" w:after="0" w:line="240" w:lineRule="auto"/>
        <w:ind w:firstLine="709"/>
      </w:pPr>
      <w:r w:rsidRPr="00071852">
        <w:t>Информационные процессы - процессы, связанные с хранением, прео</w:t>
      </w:r>
      <w:r w:rsidRPr="00071852">
        <w:t>б</w:t>
      </w:r>
      <w:r w:rsidRPr="00071852">
        <w:t>разованием и передачей данных.</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Представление информации</w:t>
      </w:r>
    </w:p>
    <w:p w:rsidR="008748B2" w:rsidRPr="00071852" w:rsidRDefault="008748B2" w:rsidP="008748B2">
      <w:pPr>
        <w:pStyle w:val="23"/>
        <w:shd w:val="clear" w:color="auto" w:fill="auto"/>
        <w:spacing w:before="0" w:after="0" w:line="240" w:lineRule="auto"/>
        <w:ind w:firstLine="709"/>
      </w:pPr>
      <w:r w:rsidRPr="00071852">
        <w:t>Символ. Алфавит. Мощность алфавита. Разнообразие языков и алфавитов. Естественные и формальные языки. Алфавит текстов на русском языке. Дв</w:t>
      </w:r>
      <w:r w:rsidRPr="00071852">
        <w:t>о</w:t>
      </w:r>
      <w:r w:rsidRPr="00071852">
        <w:t>ичный алфавит. Количество всевозможных слов (кодовых комбинаций) фикс</w:t>
      </w:r>
      <w:r w:rsidRPr="00071852">
        <w:t>и</w:t>
      </w:r>
      <w:r w:rsidRPr="00071852">
        <w:t>рованной длины в двоичном алфавите. Преобразование любого алфавита к двоичному. Количество различных слов фиксированной длины в алфавите о</w:t>
      </w:r>
      <w:r w:rsidRPr="00071852">
        <w:t>п</w:t>
      </w:r>
      <w:r w:rsidRPr="00071852">
        <w:t>ределённой мощности.</w:t>
      </w:r>
    </w:p>
    <w:p w:rsidR="008748B2" w:rsidRPr="00071852" w:rsidRDefault="008748B2" w:rsidP="008748B2">
      <w:pPr>
        <w:pStyle w:val="23"/>
        <w:shd w:val="clear" w:color="auto" w:fill="auto"/>
        <w:spacing w:before="0" w:after="0" w:line="240" w:lineRule="auto"/>
        <w:ind w:firstLine="709"/>
      </w:pPr>
      <w:r w:rsidRPr="00071852">
        <w:t>Кодирование символов одного алфавита с помощью кодовых слов в др</w:t>
      </w:r>
      <w:r w:rsidRPr="00071852">
        <w:t>у</w:t>
      </w:r>
      <w:r w:rsidRPr="00071852">
        <w:t>гом алфавите, кодовая таблица, декодирование.</w:t>
      </w:r>
    </w:p>
    <w:p w:rsidR="008748B2" w:rsidRPr="00071852" w:rsidRDefault="008748B2" w:rsidP="008748B2">
      <w:pPr>
        <w:pStyle w:val="23"/>
        <w:shd w:val="clear" w:color="auto" w:fill="auto"/>
        <w:spacing w:before="0" w:after="0" w:line="240" w:lineRule="auto"/>
        <w:ind w:firstLine="709"/>
      </w:pPr>
      <w:r w:rsidRPr="00071852">
        <w:t>Двоичный код. Представление данных в компьютере как текстов в дв</w:t>
      </w:r>
      <w:r w:rsidRPr="00071852">
        <w:t>о</w:t>
      </w:r>
      <w:r w:rsidRPr="00071852">
        <w:t>ичном алфавите.</w:t>
      </w:r>
    </w:p>
    <w:p w:rsidR="008748B2" w:rsidRPr="00071852" w:rsidRDefault="008748B2" w:rsidP="008748B2">
      <w:pPr>
        <w:pStyle w:val="23"/>
        <w:shd w:val="clear" w:color="auto" w:fill="auto"/>
        <w:spacing w:before="0" w:after="0" w:line="240" w:lineRule="auto"/>
        <w:ind w:firstLine="709"/>
      </w:pPr>
      <w:r w:rsidRPr="00071852">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748B2" w:rsidRPr="00071852" w:rsidRDefault="008748B2" w:rsidP="008748B2">
      <w:pPr>
        <w:pStyle w:val="23"/>
        <w:shd w:val="clear" w:color="auto" w:fill="auto"/>
        <w:spacing w:before="0" w:after="0" w:line="240" w:lineRule="auto"/>
        <w:ind w:firstLine="709"/>
      </w:pPr>
      <w:r w:rsidRPr="00071852">
        <w:t>Скорость передачи данных. Единицы скорости передачи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текстов. Равномерный код. Неравномерный код. Кодировка </w:t>
      </w:r>
      <w:r w:rsidRPr="00071852">
        <w:rPr>
          <w:lang w:val="en-US" w:eastAsia="en-US"/>
        </w:rPr>
        <w:t>ASCII</w:t>
      </w:r>
      <w:r w:rsidRPr="00071852">
        <w:rPr>
          <w:lang w:eastAsia="en-US"/>
        </w:rPr>
        <w:t xml:space="preserve">. </w:t>
      </w:r>
      <w:r w:rsidRPr="00071852">
        <w:t xml:space="preserve">Восьмибитные кодировки. Понятие о кодировках </w:t>
      </w:r>
      <w:r w:rsidRPr="00071852">
        <w:rPr>
          <w:lang w:val="en-US" w:eastAsia="en-US"/>
        </w:rPr>
        <w:t>UNICODE</w:t>
      </w:r>
      <w:r w:rsidRPr="00071852">
        <w:rPr>
          <w:lang w:eastAsia="en-US"/>
        </w:rPr>
        <w:t xml:space="preserve">. </w:t>
      </w:r>
      <w:r w:rsidRPr="00071852">
        <w:t>Декод</w:t>
      </w:r>
      <w:r w:rsidRPr="00071852">
        <w:t>и</w:t>
      </w:r>
      <w:r w:rsidRPr="00071852">
        <w:t>рование сообщений с использованием равномерного и неравномерного кода. Информационный объём текста.</w:t>
      </w:r>
    </w:p>
    <w:p w:rsidR="008748B2" w:rsidRPr="00071852" w:rsidRDefault="008748B2" w:rsidP="008748B2">
      <w:pPr>
        <w:pStyle w:val="23"/>
        <w:shd w:val="clear" w:color="auto" w:fill="auto"/>
        <w:spacing w:before="0" w:after="0" w:line="240" w:lineRule="auto"/>
        <w:ind w:firstLine="709"/>
      </w:pPr>
      <w:r w:rsidRPr="00071852">
        <w:t>Искажение информации при передаче.</w:t>
      </w:r>
    </w:p>
    <w:p w:rsidR="008748B2" w:rsidRPr="00071852" w:rsidRDefault="008748B2" w:rsidP="008748B2">
      <w:pPr>
        <w:pStyle w:val="23"/>
        <w:shd w:val="clear" w:color="auto" w:fill="auto"/>
        <w:spacing w:before="0" w:after="0" w:line="240" w:lineRule="auto"/>
        <w:ind w:firstLine="709"/>
      </w:pPr>
      <w:r w:rsidRPr="00071852">
        <w:t>Общее представление о цифровом представлении аудиовизуальных и других непрерывных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цвета. Цветовые модели. Модель </w:t>
      </w:r>
      <w:r w:rsidRPr="00071852">
        <w:rPr>
          <w:lang w:val="en-US" w:eastAsia="en-US"/>
        </w:rPr>
        <w:t>RGB</w:t>
      </w:r>
      <w:r w:rsidRPr="00071852">
        <w:rPr>
          <w:lang w:eastAsia="en-US"/>
        </w:rPr>
        <w:t xml:space="preserve">. </w:t>
      </w:r>
      <w:r w:rsidRPr="00071852">
        <w:t>Глубина кодиров</w:t>
      </w:r>
      <w:r w:rsidRPr="00071852">
        <w:t>а</w:t>
      </w:r>
      <w:r w:rsidRPr="00071852">
        <w:t>ния. Палитра.</w:t>
      </w:r>
    </w:p>
    <w:p w:rsidR="008748B2" w:rsidRPr="00071852" w:rsidRDefault="008748B2" w:rsidP="008748B2">
      <w:pPr>
        <w:pStyle w:val="23"/>
        <w:shd w:val="clear" w:color="auto" w:fill="auto"/>
        <w:spacing w:before="0" w:after="0" w:line="240" w:lineRule="auto"/>
        <w:ind w:firstLine="709"/>
      </w:pPr>
      <w:r w:rsidRPr="00071852">
        <w:t>Растровое и векторное представление изображений. Пиксель. Оценка информационного объёма графических данных для растрового изображения.</w:t>
      </w:r>
    </w:p>
    <w:p w:rsidR="008748B2" w:rsidRPr="00071852" w:rsidRDefault="008748B2" w:rsidP="008748B2">
      <w:pPr>
        <w:pStyle w:val="23"/>
        <w:shd w:val="clear" w:color="auto" w:fill="auto"/>
        <w:spacing w:before="0" w:after="0" w:line="240" w:lineRule="auto"/>
        <w:ind w:firstLine="709"/>
      </w:pPr>
      <w:r w:rsidRPr="00071852">
        <w:t>Кодирование звука. Разрядность и частота записи. Количество каналов записи.</w:t>
      </w:r>
    </w:p>
    <w:p w:rsidR="008748B2" w:rsidRPr="00071852" w:rsidRDefault="008748B2" w:rsidP="008748B2">
      <w:pPr>
        <w:pStyle w:val="23"/>
        <w:shd w:val="clear" w:color="auto" w:fill="auto"/>
        <w:spacing w:before="0" w:after="0" w:line="240" w:lineRule="auto"/>
        <w:ind w:firstLine="709"/>
      </w:pPr>
      <w:r w:rsidRPr="00071852">
        <w:t>Оценка количественных параметров, связанных с представлением и хр</w:t>
      </w:r>
      <w:r w:rsidRPr="00071852">
        <w:t>а</w:t>
      </w:r>
      <w:r w:rsidRPr="00071852">
        <w:t>нением звуковых файлов.</w:t>
      </w:r>
    </w:p>
    <w:p w:rsidR="008748B2" w:rsidRPr="00EE722A" w:rsidRDefault="008748B2" w:rsidP="008748B2">
      <w:pPr>
        <w:pStyle w:val="23"/>
        <w:shd w:val="clear" w:color="auto" w:fill="auto"/>
        <w:tabs>
          <w:tab w:val="left" w:pos="1812"/>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2024"/>
        </w:tabs>
        <w:spacing w:before="0" w:after="0" w:line="240" w:lineRule="auto"/>
        <w:ind w:left="709"/>
        <w:rPr>
          <w:b/>
          <w:i/>
        </w:rPr>
      </w:pPr>
      <w:r w:rsidRPr="00FA0926">
        <w:rPr>
          <w:b/>
          <w:i/>
        </w:rPr>
        <w:t>Текстовые документы.</w:t>
      </w:r>
    </w:p>
    <w:p w:rsidR="008748B2" w:rsidRPr="00071852" w:rsidRDefault="008748B2" w:rsidP="008748B2">
      <w:pPr>
        <w:pStyle w:val="23"/>
        <w:shd w:val="clear" w:color="auto" w:fill="auto"/>
        <w:spacing w:before="0" w:after="0" w:line="240" w:lineRule="auto"/>
        <w:ind w:firstLine="709"/>
      </w:pPr>
      <w:r w:rsidRPr="00071852">
        <w:t>Текстовые документы и их структурные элементы (страница, абзац, строка, слово, символ).</w:t>
      </w:r>
    </w:p>
    <w:p w:rsidR="008748B2" w:rsidRPr="00071852" w:rsidRDefault="008748B2" w:rsidP="008748B2">
      <w:pPr>
        <w:pStyle w:val="23"/>
        <w:shd w:val="clear" w:color="auto" w:fill="auto"/>
        <w:spacing w:before="0" w:after="0" w:line="240" w:lineRule="auto"/>
        <w:ind w:firstLine="709"/>
      </w:pPr>
      <w:r w:rsidRPr="00071852">
        <w:t>Текстовый процессор - инструмент создания, редактирования и форм</w:t>
      </w:r>
      <w:r w:rsidRPr="00071852">
        <w:t>а</w:t>
      </w:r>
      <w:r w:rsidRPr="00071852">
        <w:t>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w:t>
      </w:r>
      <w:r w:rsidRPr="00071852">
        <w:t>о</w:t>
      </w:r>
      <w:r w:rsidRPr="00071852">
        <w:t>вание.</w:t>
      </w:r>
    </w:p>
    <w:p w:rsidR="008748B2" w:rsidRPr="00071852" w:rsidRDefault="008748B2" w:rsidP="008748B2">
      <w:pPr>
        <w:pStyle w:val="23"/>
        <w:shd w:val="clear" w:color="auto" w:fill="auto"/>
        <w:spacing w:before="0" w:after="0" w:line="240" w:lineRule="auto"/>
        <w:ind w:firstLine="709"/>
      </w:pPr>
      <w:r w:rsidRPr="00071852">
        <w:t>Структурирование информации с помощью списков и таблиц. Мног</w:t>
      </w:r>
      <w:r w:rsidRPr="00071852">
        <w:t>о</w:t>
      </w:r>
      <w:r w:rsidRPr="00071852">
        <w:t>уровневые списки. Добавление таблиц в текстовые документы.</w:t>
      </w:r>
    </w:p>
    <w:p w:rsidR="008748B2" w:rsidRPr="00071852" w:rsidRDefault="008748B2" w:rsidP="008748B2">
      <w:pPr>
        <w:pStyle w:val="23"/>
        <w:shd w:val="clear" w:color="auto" w:fill="auto"/>
        <w:spacing w:before="0" w:after="0" w:line="240" w:lineRule="auto"/>
        <w:ind w:firstLine="709"/>
      </w:pPr>
      <w:r w:rsidRPr="00071852">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748B2" w:rsidRPr="00071852" w:rsidRDefault="008748B2" w:rsidP="008748B2">
      <w:pPr>
        <w:pStyle w:val="23"/>
        <w:shd w:val="clear" w:color="auto" w:fill="auto"/>
        <w:spacing w:before="0" w:after="0" w:line="240" w:lineRule="auto"/>
        <w:ind w:firstLine="709"/>
      </w:pPr>
      <w:r w:rsidRPr="00071852">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Компьютерная графика.</w:t>
      </w:r>
    </w:p>
    <w:p w:rsidR="008748B2" w:rsidRPr="00071852" w:rsidRDefault="008748B2" w:rsidP="008748B2">
      <w:pPr>
        <w:pStyle w:val="23"/>
        <w:shd w:val="clear" w:color="auto" w:fill="auto"/>
        <w:spacing w:before="0" w:after="0" w:line="240" w:lineRule="auto"/>
        <w:ind w:firstLine="709"/>
      </w:pPr>
      <w:r w:rsidRPr="00071852">
        <w:t>Знакомство с графическими редакторами. Растровые рисунки. Использ</w:t>
      </w:r>
      <w:r w:rsidRPr="00071852">
        <w:t>о</w:t>
      </w:r>
      <w:r w:rsidRPr="00071852">
        <w:t>вание графических примитивов.</w:t>
      </w:r>
    </w:p>
    <w:p w:rsidR="008748B2" w:rsidRPr="00071852" w:rsidRDefault="008748B2" w:rsidP="008748B2">
      <w:pPr>
        <w:pStyle w:val="23"/>
        <w:shd w:val="clear" w:color="auto" w:fill="auto"/>
        <w:spacing w:before="0" w:after="0" w:line="240" w:lineRule="auto"/>
        <w:ind w:firstLine="709"/>
      </w:pPr>
      <w:r w:rsidRPr="00071852">
        <w:t xml:space="preserve">Операции редактирования графических объектов, </w:t>
      </w:r>
      <w:r w:rsidR="002F7ABF">
        <w:t>в т.ч.</w:t>
      </w:r>
      <w:r w:rsidRPr="00071852">
        <w:t xml:space="preserve"> цифровых фот</w:t>
      </w:r>
      <w:r w:rsidRPr="00071852">
        <w:t>о</w:t>
      </w:r>
      <w:r w:rsidRPr="00071852">
        <w:t>графий: изменение размера, обрезка, поворот, отражение, работа с областями (выделение, копирование, заливка цветом), коррекция цвета, яркости и контр</w:t>
      </w:r>
      <w:r w:rsidRPr="00071852">
        <w:t>а</w:t>
      </w:r>
      <w:r w:rsidRPr="00071852">
        <w:t>стности.</w:t>
      </w:r>
    </w:p>
    <w:p w:rsidR="008748B2" w:rsidRPr="00071852" w:rsidRDefault="008748B2" w:rsidP="008748B2">
      <w:pPr>
        <w:pStyle w:val="23"/>
        <w:shd w:val="clear" w:color="auto" w:fill="auto"/>
        <w:spacing w:before="0" w:after="0" w:line="240" w:lineRule="auto"/>
        <w:ind w:firstLine="709"/>
      </w:pPr>
      <w:r w:rsidRPr="00071852">
        <w:t>Векторная графика. Создание векторных рисунков встроенными средс</w:t>
      </w:r>
      <w:r w:rsidRPr="00071852">
        <w:t>т</w:t>
      </w:r>
      <w:r w:rsidRPr="00071852">
        <w:t>вами текстового процессора или других программ (приложений). Добавление векторных рисунков в документы.</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Мультимедийные презентации.</w:t>
      </w:r>
    </w:p>
    <w:p w:rsidR="008748B2" w:rsidRPr="00071852" w:rsidRDefault="008748B2" w:rsidP="008748B2">
      <w:pPr>
        <w:pStyle w:val="23"/>
        <w:shd w:val="clear" w:color="auto" w:fill="auto"/>
        <w:spacing w:before="0" w:after="0" w:line="240" w:lineRule="auto"/>
        <w:ind w:firstLine="709"/>
      </w:pPr>
      <w:r w:rsidRPr="00071852">
        <w:t>Подготовка мультимедийных презентаций. Слайд. Добавление на слайд текста и изображений. Работа с несколькими слайдами.</w:t>
      </w:r>
    </w:p>
    <w:p w:rsidR="008748B2" w:rsidRDefault="008748B2" w:rsidP="008748B2">
      <w:pPr>
        <w:pStyle w:val="23"/>
        <w:shd w:val="clear" w:color="auto" w:fill="auto"/>
        <w:spacing w:before="0" w:after="0" w:line="240" w:lineRule="auto"/>
        <w:ind w:firstLine="709"/>
      </w:pPr>
      <w:r w:rsidRPr="00071852">
        <w:t>Добавление на слайд аудиовизуальных данных. Анимация. Гиперссылки.</w:t>
      </w:r>
    </w:p>
    <w:p w:rsidR="008748B2" w:rsidRDefault="008748B2" w:rsidP="008748B2">
      <w:pPr>
        <w:pStyle w:val="23"/>
        <w:shd w:val="clear" w:color="auto" w:fill="auto"/>
        <w:spacing w:before="0" w:after="0" w:line="240" w:lineRule="auto"/>
        <w:ind w:firstLine="709"/>
      </w:pPr>
    </w:p>
    <w:p w:rsidR="008748B2" w:rsidRPr="00071852" w:rsidRDefault="008748B2" w:rsidP="00FA0926">
      <w:pPr>
        <w:pStyle w:val="23"/>
        <w:shd w:val="clear" w:color="auto" w:fill="auto"/>
        <w:spacing w:before="0" w:after="0" w:line="240" w:lineRule="auto"/>
        <w:jc w:val="center"/>
      </w:pPr>
      <w:r>
        <w:rPr>
          <w:b/>
        </w:rPr>
        <w:t>СОДЕРЖАНИЕ ОБУЧЕНИЯ В 8 КЛАССЕ</w:t>
      </w:r>
    </w:p>
    <w:p w:rsidR="008748B2" w:rsidRPr="00EE722A" w:rsidRDefault="008748B2" w:rsidP="008748B2">
      <w:pPr>
        <w:pStyle w:val="23"/>
        <w:shd w:val="clear" w:color="auto" w:fill="auto"/>
        <w:tabs>
          <w:tab w:val="left" w:pos="180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12"/>
        </w:tabs>
        <w:spacing w:before="0" w:after="0" w:line="240" w:lineRule="auto"/>
        <w:ind w:left="709"/>
        <w:rPr>
          <w:b/>
          <w:i/>
        </w:rPr>
      </w:pPr>
      <w:r w:rsidRPr="00FA0926">
        <w:rPr>
          <w:b/>
          <w:i/>
        </w:rPr>
        <w:t>Системы счисления.</w:t>
      </w:r>
    </w:p>
    <w:p w:rsidR="008748B2" w:rsidRPr="00071852" w:rsidRDefault="008748B2" w:rsidP="008748B2">
      <w:pPr>
        <w:pStyle w:val="23"/>
        <w:shd w:val="clear" w:color="auto" w:fill="auto"/>
        <w:spacing w:before="0" w:after="0" w:line="240" w:lineRule="auto"/>
        <w:ind w:firstLine="709"/>
      </w:pPr>
      <w:r w:rsidRPr="00071852">
        <w:t>Непозиционные и позиционные системы счисления. Алфавит. Основание. Развёрнутая форма записи числа. Перевод в десятичную систему чисел, зап</w:t>
      </w:r>
      <w:r w:rsidRPr="00071852">
        <w:t>и</w:t>
      </w:r>
      <w:r w:rsidRPr="00071852">
        <w:t>санных в других системах счисления.</w:t>
      </w:r>
    </w:p>
    <w:p w:rsidR="008748B2" w:rsidRPr="00071852" w:rsidRDefault="008748B2" w:rsidP="008748B2">
      <w:pPr>
        <w:pStyle w:val="23"/>
        <w:shd w:val="clear" w:color="auto" w:fill="auto"/>
        <w:spacing w:before="0" w:after="0" w:line="240" w:lineRule="auto"/>
        <w:ind w:firstLine="709"/>
      </w:pPr>
      <w:r w:rsidRPr="00071852">
        <w:t>Римская система счисления.</w:t>
      </w:r>
    </w:p>
    <w:p w:rsidR="008748B2" w:rsidRPr="00071852" w:rsidRDefault="008748B2" w:rsidP="008748B2">
      <w:pPr>
        <w:pStyle w:val="23"/>
        <w:shd w:val="clear" w:color="auto" w:fill="auto"/>
        <w:spacing w:before="0" w:after="0" w:line="240" w:lineRule="auto"/>
        <w:ind w:firstLine="709"/>
      </w:pPr>
      <w:r w:rsidRPr="00071852">
        <w:t>Двоичная система счисления. Перевод целых чисел в пределах от 0 до 1024 в двоичную систему счисления. Восьмеричная система счисления. Перевод ч</w:t>
      </w:r>
      <w:r w:rsidRPr="00071852">
        <w:t>и</w:t>
      </w:r>
      <w:r w:rsidRPr="00071852">
        <w:t>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748B2" w:rsidRPr="00071852" w:rsidRDefault="008748B2" w:rsidP="008748B2">
      <w:pPr>
        <w:pStyle w:val="23"/>
        <w:shd w:val="clear" w:color="auto" w:fill="auto"/>
        <w:spacing w:before="0" w:after="0" w:line="240" w:lineRule="auto"/>
        <w:ind w:firstLine="709"/>
      </w:pPr>
      <w:r w:rsidRPr="00071852">
        <w:t>Арифметические операции в двоичной системе счисления.</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Элементы математической логики.</w:t>
      </w:r>
    </w:p>
    <w:p w:rsidR="008748B2" w:rsidRPr="00071852" w:rsidRDefault="008748B2" w:rsidP="008748B2">
      <w:pPr>
        <w:pStyle w:val="23"/>
        <w:shd w:val="clear" w:color="auto" w:fill="auto"/>
        <w:spacing w:before="0" w:after="0" w:line="240" w:lineRule="auto"/>
        <w:ind w:firstLine="709"/>
      </w:pPr>
      <w:r w:rsidRPr="00071852">
        <w:t>Логические высказывания. Логические значения высказываний. Элеме</w:t>
      </w:r>
      <w:r w:rsidRPr="00071852">
        <w:t>н</w:t>
      </w:r>
      <w:r w:rsidRPr="00071852">
        <w:t>тарные и составные высказывания. Логические операции: «и» (конъюнкция, логическое умножение), «или» (дизъюнкция, логическое сложение), «не» (л</w:t>
      </w:r>
      <w:r w:rsidRPr="00071852">
        <w:t>о</w:t>
      </w:r>
      <w:r w:rsidRPr="00071852">
        <w:t>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w:t>
      </w:r>
      <w:r w:rsidRPr="00071852">
        <w:t>е</w:t>
      </w:r>
      <w:r w:rsidRPr="00071852">
        <w:t>ских выражений. Построение таблиц истинности логических выражений.</w:t>
      </w:r>
    </w:p>
    <w:p w:rsidR="008748B2" w:rsidRPr="00071852" w:rsidRDefault="008748B2" w:rsidP="008748B2">
      <w:pPr>
        <w:pStyle w:val="23"/>
        <w:shd w:val="clear" w:color="auto" w:fill="auto"/>
        <w:spacing w:before="0" w:after="0" w:line="240" w:lineRule="auto"/>
        <w:ind w:firstLine="709"/>
      </w:pPr>
      <w:r w:rsidRPr="00071852">
        <w:t>Логические элементы. Знакомство с логическими основами компьютера.</w:t>
      </w:r>
    </w:p>
    <w:p w:rsidR="008748B2" w:rsidRPr="00EE722A" w:rsidRDefault="008748B2" w:rsidP="008748B2">
      <w:pPr>
        <w:pStyle w:val="23"/>
        <w:shd w:val="clear" w:color="auto" w:fill="auto"/>
        <w:tabs>
          <w:tab w:val="left" w:pos="1992"/>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Исполнители и алгоритмы. Алгоритмические конструкции.</w:t>
      </w:r>
    </w:p>
    <w:p w:rsidR="008748B2" w:rsidRPr="00071852" w:rsidRDefault="008748B2" w:rsidP="008748B2">
      <w:pPr>
        <w:pStyle w:val="23"/>
        <w:shd w:val="clear" w:color="auto" w:fill="auto"/>
        <w:spacing w:before="0" w:after="0" w:line="240" w:lineRule="auto"/>
        <w:ind w:firstLine="709"/>
      </w:pPr>
      <w:r w:rsidRPr="00071852">
        <w:t>Понятие алгоритма. Исполнители алгоритмов. Алгоритм как план упра</w:t>
      </w:r>
      <w:r w:rsidRPr="00071852">
        <w:t>в</w:t>
      </w:r>
      <w:r w:rsidRPr="00071852">
        <w:t>ления исполнителем.</w:t>
      </w:r>
    </w:p>
    <w:p w:rsidR="008748B2" w:rsidRPr="00071852" w:rsidRDefault="008748B2" w:rsidP="008748B2">
      <w:pPr>
        <w:pStyle w:val="23"/>
        <w:shd w:val="clear" w:color="auto" w:fill="auto"/>
        <w:spacing w:before="0" w:after="0" w:line="240" w:lineRule="auto"/>
        <w:ind w:firstLine="709"/>
      </w:pPr>
      <w:r w:rsidRPr="00071852">
        <w:t>Свойства алгоритма. Способы записи алгоритма (словесный, в виде блок-схемы, программа).</w:t>
      </w:r>
    </w:p>
    <w:p w:rsidR="008748B2" w:rsidRPr="00071852" w:rsidRDefault="008748B2" w:rsidP="008748B2">
      <w:pPr>
        <w:pStyle w:val="23"/>
        <w:shd w:val="clear" w:color="auto" w:fill="auto"/>
        <w:spacing w:before="0" w:after="0" w:line="240" w:lineRule="auto"/>
        <w:ind w:firstLine="709"/>
      </w:pPr>
      <w:r w:rsidRPr="00071852">
        <w:t>Алгоритмические конструкции. Конструкция «следование». Линейный алгоритм. Ограниченность линейных алгоритмов: невозможность предусмо</w:t>
      </w:r>
      <w:r w:rsidRPr="00071852">
        <w:t>т</w:t>
      </w:r>
      <w:r w:rsidRPr="00071852">
        <w:t>реть зависимость последовательности выполняемых действий от исходных данных.</w:t>
      </w:r>
    </w:p>
    <w:p w:rsidR="008748B2" w:rsidRPr="00071852" w:rsidRDefault="008748B2" w:rsidP="008748B2">
      <w:pPr>
        <w:pStyle w:val="23"/>
        <w:shd w:val="clear" w:color="auto" w:fill="auto"/>
        <w:spacing w:before="0" w:after="0" w:line="240" w:lineRule="auto"/>
        <w:ind w:firstLine="709"/>
      </w:pPr>
      <w:r w:rsidRPr="00071852">
        <w:t>Конструкция «ветвление»: полная и неполная формы. Выполнение и н</w:t>
      </w:r>
      <w:r w:rsidRPr="00071852">
        <w:t>е</w:t>
      </w:r>
      <w:r w:rsidRPr="00071852">
        <w:t>выполнение условия (истинность и ложность высказывания). Простые и с</w:t>
      </w:r>
      <w:r w:rsidRPr="00071852">
        <w:t>о</w:t>
      </w:r>
      <w:r w:rsidRPr="00071852">
        <w:t>ставные условия.</w:t>
      </w:r>
    </w:p>
    <w:p w:rsidR="008748B2" w:rsidRPr="00071852" w:rsidRDefault="008748B2" w:rsidP="008748B2">
      <w:pPr>
        <w:pStyle w:val="23"/>
        <w:shd w:val="clear" w:color="auto" w:fill="auto"/>
        <w:spacing w:before="0" w:after="0" w:line="240" w:lineRule="auto"/>
        <w:ind w:firstLine="709"/>
      </w:pPr>
      <w:r w:rsidRPr="00071852">
        <w:t>Конструкция «повторения»: циклы с заданным числом повторений, с у</w:t>
      </w:r>
      <w:r w:rsidRPr="00071852">
        <w:t>с</w:t>
      </w:r>
      <w:r w:rsidRPr="00071852">
        <w:t>ловием выполнения, с переменной цикла.</w:t>
      </w:r>
    </w:p>
    <w:p w:rsidR="008748B2" w:rsidRPr="00071852" w:rsidRDefault="008748B2" w:rsidP="008748B2">
      <w:pPr>
        <w:pStyle w:val="23"/>
        <w:shd w:val="clear" w:color="auto" w:fill="auto"/>
        <w:spacing w:before="0" w:after="0" w:line="240" w:lineRule="auto"/>
        <w:ind w:firstLine="709"/>
      </w:pPr>
      <w:r w:rsidRPr="00071852">
        <w:t>Разработка для формального исполнителя алгоритма, приводящего к требуемому результату при конкретных исходных данных. Разработка н</w:t>
      </w:r>
      <w:r w:rsidRPr="00071852">
        <w:t>е</w:t>
      </w:r>
      <w:r w:rsidRPr="00071852">
        <w:t>сложных алгоритмов с использованием циклов и ветвлений для управления формальными исполнителями, такими как Робот, Черепашка, Чертёжник. В</w:t>
      </w:r>
      <w:r w:rsidRPr="00071852">
        <w:t>ы</w:t>
      </w:r>
      <w:r w:rsidRPr="00071852">
        <w:t>полнение алгоритмов вручную и на компьютере. Синтаксические и логические ошибки. Отказы.</w:t>
      </w:r>
    </w:p>
    <w:p w:rsidR="008748B2" w:rsidRPr="00FA0926" w:rsidRDefault="008748B2" w:rsidP="008748B2">
      <w:pPr>
        <w:pStyle w:val="23"/>
        <w:shd w:val="clear" w:color="auto" w:fill="auto"/>
        <w:tabs>
          <w:tab w:val="left" w:pos="1965"/>
        </w:tabs>
        <w:spacing w:before="0" w:after="0" w:line="240" w:lineRule="auto"/>
        <w:ind w:left="709"/>
        <w:rPr>
          <w:b/>
          <w:i/>
        </w:rPr>
      </w:pPr>
      <w:r w:rsidRPr="00FA0926">
        <w:rPr>
          <w:b/>
          <w:i/>
        </w:rPr>
        <w:t>Язык программирования.</w:t>
      </w:r>
    </w:p>
    <w:p w:rsidR="008748B2" w:rsidRPr="00071852" w:rsidRDefault="008748B2" w:rsidP="008748B2">
      <w:pPr>
        <w:pStyle w:val="23"/>
        <w:shd w:val="clear" w:color="auto" w:fill="auto"/>
        <w:spacing w:before="0" w:after="0" w:line="240" w:lineRule="auto"/>
        <w:ind w:firstLine="709"/>
      </w:pPr>
      <w:r w:rsidRPr="00071852">
        <w:t xml:space="preserve">Язык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w:t>
      </w:r>
      <w:r w:rsidRPr="00071852">
        <w:t>л</w:t>
      </w:r>
      <w:r w:rsidRPr="00071852">
        <w:t>горитмический Язык).</w:t>
      </w:r>
    </w:p>
    <w:p w:rsidR="008748B2" w:rsidRPr="00071852" w:rsidRDefault="008748B2" w:rsidP="008748B2">
      <w:pPr>
        <w:pStyle w:val="23"/>
        <w:shd w:val="clear" w:color="auto" w:fill="auto"/>
        <w:spacing w:before="0" w:after="0" w:line="240" w:lineRule="auto"/>
        <w:ind w:firstLine="709"/>
      </w:pPr>
      <w:r w:rsidRPr="00071852">
        <w:t>Система программирования: редактор текста программ, транслятор, о</w:t>
      </w:r>
      <w:r w:rsidRPr="00071852">
        <w:t>т</w:t>
      </w:r>
      <w:r w:rsidRPr="00071852">
        <w:t>ладчик.</w:t>
      </w:r>
    </w:p>
    <w:p w:rsidR="008748B2" w:rsidRPr="00071852" w:rsidRDefault="008748B2" w:rsidP="008748B2">
      <w:pPr>
        <w:pStyle w:val="23"/>
        <w:shd w:val="clear" w:color="auto" w:fill="auto"/>
        <w:spacing w:before="0" w:after="0" w:line="240" w:lineRule="auto"/>
        <w:ind w:firstLine="709"/>
      </w:pPr>
      <w:r w:rsidRPr="00071852">
        <w:t>Переменная: тип, имя, значение. Целые, вещественные и символьные п</w:t>
      </w:r>
      <w:r w:rsidRPr="00071852">
        <w:t>е</w:t>
      </w:r>
      <w:r w:rsidRPr="00071852">
        <w:t>ременные.</w:t>
      </w:r>
    </w:p>
    <w:p w:rsidR="008748B2" w:rsidRPr="00071852" w:rsidRDefault="008748B2" w:rsidP="008748B2">
      <w:pPr>
        <w:pStyle w:val="23"/>
        <w:shd w:val="clear" w:color="auto" w:fill="auto"/>
        <w:spacing w:before="0" w:after="0" w:line="240" w:lineRule="auto"/>
        <w:ind w:firstLine="709"/>
      </w:pPr>
      <w:r w:rsidRPr="00071852">
        <w:t>Оператор присваивания. Арифметические выражения и порядок их в</w:t>
      </w:r>
      <w:r w:rsidRPr="00071852">
        <w:t>ы</w:t>
      </w:r>
      <w:r w:rsidRPr="00071852">
        <w:t>числения. Операции с целыми числами: целочисленное деление, остаток от д</w:t>
      </w:r>
      <w:r w:rsidRPr="00071852">
        <w:t>е</w:t>
      </w:r>
      <w:r w:rsidRPr="00071852">
        <w:t>ления.</w:t>
      </w:r>
    </w:p>
    <w:p w:rsidR="008748B2" w:rsidRPr="00071852" w:rsidRDefault="008748B2" w:rsidP="008748B2">
      <w:pPr>
        <w:pStyle w:val="23"/>
        <w:shd w:val="clear" w:color="auto" w:fill="auto"/>
        <w:spacing w:before="0" w:after="0" w:line="240" w:lineRule="auto"/>
        <w:ind w:firstLine="709"/>
      </w:pPr>
      <w:r w:rsidRPr="00071852">
        <w:t>Ветвления. Составные условия (запись логических выражений на из</w:t>
      </w:r>
      <w:r w:rsidRPr="00071852">
        <w:t>у</w:t>
      </w:r>
      <w:r w:rsidRPr="00071852">
        <w:t>чаемом языке программирования). Нахождение минимума и максимума из двух, трёх и четырёх чисел. Решение квадратного уравнения, имеющего веществе</w:t>
      </w:r>
      <w:r w:rsidRPr="00071852">
        <w:t>н</w:t>
      </w:r>
      <w:r w:rsidRPr="00071852">
        <w:t>ные корни.</w:t>
      </w:r>
    </w:p>
    <w:p w:rsidR="008748B2" w:rsidRPr="00071852" w:rsidRDefault="008748B2" w:rsidP="008748B2">
      <w:pPr>
        <w:pStyle w:val="23"/>
        <w:shd w:val="clear" w:color="auto" w:fill="auto"/>
        <w:spacing w:before="0" w:after="0" w:line="240" w:lineRule="auto"/>
        <w:ind w:firstLine="709"/>
      </w:pPr>
      <w:r w:rsidRPr="00071852">
        <w:t>Диалоговая отладка программ: пошаговое выполнение, просмотр знач</w:t>
      </w:r>
      <w:r w:rsidRPr="00071852">
        <w:t>е</w:t>
      </w:r>
      <w:r w:rsidRPr="00071852">
        <w:t>ний величин, отладочный вывод, выбор точки останова.</w:t>
      </w:r>
    </w:p>
    <w:p w:rsidR="008748B2" w:rsidRPr="00071852" w:rsidRDefault="008748B2" w:rsidP="008748B2">
      <w:pPr>
        <w:pStyle w:val="23"/>
        <w:shd w:val="clear" w:color="auto" w:fill="auto"/>
        <w:spacing w:before="0" w:after="0" w:line="240" w:lineRule="auto"/>
        <w:ind w:firstLine="709"/>
      </w:pPr>
      <w:r w:rsidRPr="00071852">
        <w:t>Цикл с условием. Алгоритм Евклида для нахождения наибольшего общего делителя двух натуральных чисел. Разбиение записи натурального числа в п</w:t>
      </w:r>
      <w:r w:rsidRPr="00071852">
        <w:t>о</w:t>
      </w:r>
      <w:r w:rsidRPr="00071852">
        <w:t>зиционной системе с основанием, меньшим или равным 10, на отдельные цифры.</w:t>
      </w:r>
    </w:p>
    <w:p w:rsidR="008748B2" w:rsidRPr="00071852" w:rsidRDefault="008748B2" w:rsidP="008748B2">
      <w:pPr>
        <w:pStyle w:val="23"/>
        <w:shd w:val="clear" w:color="auto" w:fill="auto"/>
        <w:spacing w:before="0" w:after="0" w:line="240" w:lineRule="auto"/>
        <w:ind w:firstLine="709"/>
      </w:pPr>
      <w:r w:rsidRPr="00071852">
        <w:t>Цикл с переменной. Алгоритмы проверки делимости одного целого числа на другое, проверки натурального числа на простоту.</w:t>
      </w:r>
    </w:p>
    <w:p w:rsidR="008748B2" w:rsidRPr="00071852" w:rsidRDefault="008748B2" w:rsidP="008748B2">
      <w:pPr>
        <w:pStyle w:val="23"/>
        <w:shd w:val="clear" w:color="auto" w:fill="auto"/>
        <w:spacing w:before="0" w:after="0" w:line="240" w:lineRule="auto"/>
        <w:ind w:firstLine="709"/>
      </w:pPr>
      <w:r w:rsidRPr="00071852">
        <w:t>Обработка символьных данных. Символьные (строковые) переменные.</w:t>
      </w:r>
    </w:p>
    <w:p w:rsidR="008748B2" w:rsidRPr="00071852" w:rsidRDefault="008748B2" w:rsidP="008748B2">
      <w:pPr>
        <w:pStyle w:val="23"/>
        <w:shd w:val="clear" w:color="auto" w:fill="auto"/>
        <w:spacing w:before="0" w:after="0" w:line="240" w:lineRule="auto"/>
        <w:ind w:firstLine="709"/>
      </w:pPr>
      <w:r w:rsidRPr="00071852">
        <w:t>Посимвольная обработка строк. Подсчёт частоты появления символа в строке. Встроенные функции для обработки строк.</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Анализ алгоритмов.</w:t>
      </w:r>
    </w:p>
    <w:p w:rsidR="008748B2" w:rsidRDefault="008748B2" w:rsidP="008748B2">
      <w:pPr>
        <w:pStyle w:val="23"/>
        <w:shd w:val="clear" w:color="auto" w:fill="auto"/>
        <w:spacing w:before="0" w:after="0" w:line="240" w:lineRule="auto"/>
        <w:ind w:firstLine="709"/>
      </w:pPr>
      <w:r w:rsidRPr="00071852">
        <w:t>Определение возможных результатов работы алгоритма при данном множестве входных данных, определение возможных входных данных, прив</w:t>
      </w:r>
      <w:r w:rsidRPr="00071852">
        <w:t>о</w:t>
      </w:r>
      <w:r w:rsidRPr="00071852">
        <w:t>дящих к данному результату.</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Pr="00EE722A" w:rsidRDefault="008748B2" w:rsidP="008748B2">
      <w:pPr>
        <w:pStyle w:val="23"/>
        <w:shd w:val="clear" w:color="auto" w:fill="auto"/>
        <w:tabs>
          <w:tab w:val="left" w:pos="1820"/>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Глобальная сеть Интернет и стратегии безопасного поведения в ней.</w:t>
      </w:r>
    </w:p>
    <w:p w:rsidR="008748B2" w:rsidRPr="00071852" w:rsidRDefault="008748B2" w:rsidP="008748B2">
      <w:pPr>
        <w:pStyle w:val="23"/>
        <w:shd w:val="clear" w:color="auto" w:fill="auto"/>
        <w:spacing w:before="0" w:after="0" w:line="240" w:lineRule="auto"/>
        <w:ind w:firstLine="709"/>
      </w:pPr>
      <w:r w:rsidRPr="00071852">
        <w:t xml:space="preserve">Глобальная сеть Интернет. </w:t>
      </w:r>
      <w:r w:rsidRPr="00071852">
        <w:rPr>
          <w:lang w:val="en-US" w:eastAsia="en-US"/>
        </w:rPr>
        <w:t>IP</w:t>
      </w:r>
      <w:r w:rsidRPr="00071852">
        <w:t>-адреса узлов. Сетевое хранение данных. Методыиндивидуального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071852" w:rsidRDefault="008748B2" w:rsidP="008748B2">
      <w:pPr>
        <w:pStyle w:val="23"/>
        <w:shd w:val="clear" w:color="auto" w:fill="auto"/>
        <w:spacing w:before="0" w:after="0" w:line="240" w:lineRule="auto"/>
        <w:ind w:firstLine="709"/>
      </w:pPr>
      <w:r w:rsidRPr="00071852">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Работа в информационном пространстве.</w:t>
      </w:r>
    </w:p>
    <w:p w:rsidR="008748B2" w:rsidRPr="00071852" w:rsidRDefault="008748B2" w:rsidP="008748B2">
      <w:pPr>
        <w:pStyle w:val="23"/>
        <w:shd w:val="clear" w:color="auto" w:fill="auto"/>
        <w:spacing w:before="0" w:after="0" w:line="240" w:lineRule="auto"/>
        <w:ind w:firstLine="709"/>
      </w:pPr>
      <w:r w:rsidRPr="00071852">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w:t>
      </w:r>
      <w:r w:rsidRPr="00071852">
        <w:t>к</w:t>
      </w:r>
      <w:r w:rsidRPr="00071852">
        <w:t>стовые и графические редакторы, среды разработки программ.</w:t>
      </w:r>
    </w:p>
    <w:p w:rsidR="008748B2" w:rsidRPr="00EE722A" w:rsidRDefault="008748B2" w:rsidP="008748B2">
      <w:pPr>
        <w:pStyle w:val="23"/>
        <w:shd w:val="clear" w:color="auto" w:fill="auto"/>
        <w:tabs>
          <w:tab w:val="left" w:pos="203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Моделирование как метод познания.</w:t>
      </w:r>
    </w:p>
    <w:p w:rsidR="008748B2" w:rsidRPr="00071852" w:rsidRDefault="008748B2" w:rsidP="008748B2">
      <w:pPr>
        <w:pStyle w:val="23"/>
        <w:shd w:val="clear" w:color="auto" w:fill="auto"/>
        <w:spacing w:before="0" w:after="0" w:line="240" w:lineRule="auto"/>
        <w:ind w:firstLine="709"/>
      </w:pPr>
      <w:r w:rsidRPr="00071852">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w:t>
      </w:r>
      <w:r w:rsidRPr="00071852">
        <w:t>т</w:t>
      </w:r>
      <w:r w:rsidRPr="00071852">
        <w:t>ствия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rsidRPr="00071852">
        <w:t>Табличные модели. Таблица как представление отношения.</w:t>
      </w:r>
    </w:p>
    <w:p w:rsidR="008748B2" w:rsidRPr="00071852" w:rsidRDefault="008748B2" w:rsidP="008748B2">
      <w:pPr>
        <w:pStyle w:val="23"/>
        <w:shd w:val="clear" w:color="auto" w:fill="auto"/>
        <w:spacing w:before="0" w:after="0" w:line="240" w:lineRule="auto"/>
        <w:ind w:firstLine="709"/>
      </w:pPr>
      <w:r w:rsidRPr="00071852">
        <w:t>Базы данных. Отбор в таблице строк, удовлетворяющих заданному усл</w:t>
      </w:r>
      <w:r w:rsidRPr="00071852">
        <w:t>о</w:t>
      </w:r>
      <w:r w:rsidRPr="00071852">
        <w:t>вию.</w:t>
      </w:r>
    </w:p>
    <w:p w:rsidR="008748B2" w:rsidRPr="00071852" w:rsidRDefault="008748B2" w:rsidP="008748B2">
      <w:pPr>
        <w:pStyle w:val="23"/>
        <w:shd w:val="clear" w:color="auto" w:fill="auto"/>
        <w:spacing w:before="0" w:after="0" w:line="240" w:lineRule="auto"/>
        <w:ind w:firstLine="709"/>
      </w:pPr>
      <w:r w:rsidRPr="00071852">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w:t>
      </w:r>
      <w:r w:rsidRPr="00071852">
        <w:t>о</w:t>
      </w:r>
      <w:r w:rsidRPr="00071852">
        <w:t>нечная вершина (сток) в ориентированном графе. Вычисление количества путей в направленном ациклическом графе.</w:t>
      </w:r>
    </w:p>
    <w:p w:rsidR="008748B2" w:rsidRPr="00071852" w:rsidRDefault="008748B2" w:rsidP="008748B2">
      <w:pPr>
        <w:pStyle w:val="23"/>
        <w:shd w:val="clear" w:color="auto" w:fill="auto"/>
        <w:spacing w:before="0" w:after="0" w:line="240" w:lineRule="auto"/>
        <w:ind w:firstLine="709"/>
      </w:pPr>
      <w:r w:rsidRPr="00071852">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48B2" w:rsidRPr="00071852" w:rsidRDefault="008748B2" w:rsidP="008748B2">
      <w:pPr>
        <w:pStyle w:val="23"/>
        <w:shd w:val="clear" w:color="auto" w:fill="auto"/>
        <w:spacing w:before="0" w:after="0" w:line="240" w:lineRule="auto"/>
        <w:ind w:firstLine="709"/>
      </w:pPr>
      <w:r w:rsidRPr="00071852">
        <w:t>Понятие математической модели. Задачи, решаемые с помощью матем</w:t>
      </w:r>
      <w:r w:rsidRPr="00071852">
        <w:t>а</w:t>
      </w:r>
      <w:r w:rsidRPr="00071852">
        <w:t>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071852" w:rsidRDefault="008748B2" w:rsidP="008748B2">
      <w:pPr>
        <w:pStyle w:val="23"/>
        <w:shd w:val="clear" w:color="auto" w:fill="auto"/>
        <w:spacing w:before="0" w:after="0" w:line="240" w:lineRule="auto"/>
        <w:ind w:firstLine="709"/>
      </w:pPr>
      <w:r w:rsidRPr="00071852">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EE722A" w:rsidRDefault="008748B2" w:rsidP="008748B2">
      <w:pPr>
        <w:pStyle w:val="23"/>
        <w:shd w:val="clear" w:color="auto" w:fill="auto"/>
        <w:tabs>
          <w:tab w:val="left" w:pos="1758"/>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69"/>
        </w:tabs>
        <w:spacing w:before="0" w:after="0" w:line="240" w:lineRule="auto"/>
        <w:ind w:left="709"/>
        <w:rPr>
          <w:b/>
          <w:i/>
        </w:rPr>
      </w:pPr>
      <w:r w:rsidRPr="00FA0926">
        <w:rPr>
          <w:b/>
          <w:i/>
        </w:rPr>
        <w:t>Разработка алгоритмов и программ.</w:t>
      </w:r>
    </w:p>
    <w:p w:rsidR="008748B2" w:rsidRPr="00071852" w:rsidRDefault="008748B2" w:rsidP="008748B2">
      <w:pPr>
        <w:pStyle w:val="23"/>
        <w:shd w:val="clear" w:color="auto" w:fill="auto"/>
        <w:spacing w:before="0" w:after="0" w:line="240" w:lineRule="auto"/>
        <w:ind w:firstLine="709"/>
      </w:pPr>
      <w:r w:rsidRPr="00071852">
        <w:t>Разбиение задачи на подзадачи. Составление алгоритмов и программ с использованием ветвлений, циклов и вспомогательных алгоритмов для упра</w:t>
      </w:r>
      <w:r w:rsidRPr="00071852">
        <w:t>в</w:t>
      </w:r>
      <w:r w:rsidRPr="00071852">
        <w:t>ления исполнителем Робот или другими исполнителями, такими как Черепашка, Чертёжник и другими.</w:t>
      </w:r>
    </w:p>
    <w:p w:rsidR="008748B2" w:rsidRPr="00071852" w:rsidRDefault="008748B2" w:rsidP="00FA0926">
      <w:pPr>
        <w:pStyle w:val="23"/>
        <w:shd w:val="clear" w:color="auto" w:fill="auto"/>
        <w:spacing w:before="0" w:after="0" w:line="240" w:lineRule="auto"/>
        <w:ind w:firstLine="709"/>
      </w:pPr>
      <w:r w:rsidRPr="00071852">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C++, Па</w:t>
      </w:r>
      <w:r w:rsidRPr="00071852">
        <w:t>с</w:t>
      </w:r>
      <w:r w:rsidRPr="00071852">
        <w:t xml:space="preserve">каль, </w:t>
      </w:r>
      <w:r w:rsidRPr="00071852">
        <w:rPr>
          <w:lang w:val="en-US" w:eastAsia="en-US"/>
        </w:rPr>
        <w:t>Java</w:t>
      </w:r>
      <w:r w:rsidRPr="00071852">
        <w:rPr>
          <w:lang w:eastAsia="en-US"/>
        </w:rPr>
        <w:t xml:space="preserve">, </w:t>
      </w:r>
      <w:r w:rsidRPr="00071852">
        <w:t>С#, Школьный Алгоритмический Язык): заполнение числового ма</w:t>
      </w:r>
      <w:r w:rsidRPr="00071852">
        <w:t>с</w:t>
      </w:r>
      <w:r w:rsidRPr="00071852">
        <w:t>сива случайными числами, в соответствии с формулой или путём ввода чисел, нахождение суммы элементов массива, ли</w:t>
      </w:r>
      <w:r w:rsidR="00FA0926">
        <w:t>нейный поиск заданного значения</w:t>
      </w:r>
      <w:r w:rsidRPr="00071852">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48B2" w:rsidRPr="00071852" w:rsidRDefault="008748B2" w:rsidP="008748B2">
      <w:pPr>
        <w:pStyle w:val="23"/>
        <w:shd w:val="clear" w:color="auto" w:fill="auto"/>
        <w:spacing w:before="0" w:after="0" w:line="240" w:lineRule="auto"/>
        <w:ind w:firstLine="709"/>
      </w:pPr>
      <w:r w:rsidRPr="00071852">
        <w:t>Обработка потока данных: вычисление количества, суммы, среднего арифметического, минимального и максимального значения элементов посл</w:t>
      </w:r>
      <w:r w:rsidRPr="00071852">
        <w:t>е</w:t>
      </w:r>
      <w:r w:rsidRPr="00071852">
        <w:t>довательности, удовлетворяющих заданному условию.</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Управление.</w:t>
      </w:r>
    </w:p>
    <w:p w:rsidR="008748B2" w:rsidRPr="00071852" w:rsidRDefault="008748B2" w:rsidP="008748B2">
      <w:pPr>
        <w:pStyle w:val="23"/>
        <w:shd w:val="clear" w:color="auto" w:fill="auto"/>
        <w:spacing w:before="0" w:after="0" w:line="240" w:lineRule="auto"/>
        <w:ind w:firstLine="709"/>
      </w:pPr>
      <w:r w:rsidRPr="00071852">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w:t>
      </w:r>
      <w:r w:rsidR="002F7ABF">
        <w:t>в т.ч.</w:t>
      </w:r>
      <w:r w:rsidRPr="00071852">
        <w:t xml:space="preserve"> в робототехнике.</w:t>
      </w:r>
    </w:p>
    <w:p w:rsidR="008748B2" w:rsidRPr="00071852" w:rsidRDefault="008748B2" w:rsidP="008748B2">
      <w:pPr>
        <w:pStyle w:val="23"/>
        <w:shd w:val="clear" w:color="auto" w:fill="auto"/>
        <w:spacing w:before="0" w:after="0" w:line="240" w:lineRule="auto"/>
        <w:ind w:firstLine="709"/>
      </w:pPr>
      <w:r w:rsidRPr="00071852">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748B2" w:rsidRPr="00EE722A" w:rsidRDefault="008748B2" w:rsidP="008748B2">
      <w:pPr>
        <w:pStyle w:val="23"/>
        <w:shd w:val="clear" w:color="auto" w:fill="auto"/>
        <w:tabs>
          <w:tab w:val="left" w:pos="1779"/>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Электронные таблицы.</w:t>
      </w:r>
    </w:p>
    <w:p w:rsidR="008748B2" w:rsidRPr="00071852" w:rsidRDefault="008748B2" w:rsidP="008748B2">
      <w:pPr>
        <w:pStyle w:val="23"/>
        <w:shd w:val="clear" w:color="auto" w:fill="auto"/>
        <w:spacing w:before="0" w:after="0" w:line="240" w:lineRule="auto"/>
        <w:ind w:firstLine="709"/>
      </w:pPr>
      <w:r w:rsidRPr="00071852">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748B2" w:rsidRPr="00071852" w:rsidRDefault="008748B2" w:rsidP="008748B2">
      <w:pPr>
        <w:pStyle w:val="23"/>
        <w:shd w:val="clear" w:color="auto" w:fill="auto"/>
        <w:spacing w:before="0" w:after="0" w:line="240" w:lineRule="auto"/>
        <w:ind w:firstLine="709"/>
      </w:pPr>
      <w:r w:rsidRPr="00071852">
        <w:t>Преобразование формул при копировании. Относительная, абсолютная и смешанная адресация.</w:t>
      </w:r>
    </w:p>
    <w:p w:rsidR="008748B2" w:rsidRPr="00071852" w:rsidRDefault="008748B2" w:rsidP="008748B2">
      <w:pPr>
        <w:pStyle w:val="23"/>
        <w:shd w:val="clear" w:color="auto" w:fill="auto"/>
        <w:spacing w:before="0" w:after="0" w:line="240" w:lineRule="auto"/>
        <w:ind w:firstLine="709"/>
      </w:pPr>
      <w:r w:rsidRPr="00071852">
        <w:t>Условные вычисления в электронных таблицах. Суммирование и подсчёт значений, отвечающих заданному условию. Обработка больших наборов да</w:t>
      </w:r>
      <w:r w:rsidRPr="00071852">
        <w:t>н</w:t>
      </w:r>
      <w:r w:rsidRPr="00071852">
        <w:t>ных. Численное моделирование в электронных таблицах.</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Информационные технологии в современном обществе.</w:t>
      </w:r>
    </w:p>
    <w:p w:rsidR="008748B2" w:rsidRPr="00071852" w:rsidRDefault="008748B2" w:rsidP="008748B2">
      <w:pPr>
        <w:pStyle w:val="23"/>
        <w:shd w:val="clear" w:color="auto" w:fill="auto"/>
        <w:spacing w:before="0" w:after="0" w:line="240" w:lineRule="auto"/>
        <w:ind w:firstLine="709"/>
      </w:pPr>
      <w:r w:rsidRPr="00071852">
        <w:t>Роль информационных технологий в развитии экономики мира, страны, региона. Открытые образовательные ресурсы.</w:t>
      </w:r>
    </w:p>
    <w:p w:rsidR="009824EC" w:rsidRDefault="008748B2" w:rsidP="009824EC">
      <w:pPr>
        <w:pStyle w:val="23"/>
        <w:shd w:val="clear" w:color="auto" w:fill="auto"/>
        <w:spacing w:before="0" w:after="0" w:line="240" w:lineRule="auto"/>
        <w:ind w:firstLine="709"/>
      </w:pPr>
      <w:r w:rsidRPr="00071852">
        <w:t>Профессии, связанные с информатикой и информационными технол</w:t>
      </w:r>
      <w:r w:rsidRPr="00071852">
        <w:t>о</w:t>
      </w:r>
      <w:r w:rsidRPr="00071852">
        <w:t>гиями: веб-дизайнер, программист, разработчик мобильных приложений, те</w:t>
      </w:r>
      <w:r w:rsidRPr="00071852">
        <w:t>с</w:t>
      </w:r>
      <w:r w:rsidRPr="00071852">
        <w:t>тировщик, архитектор программного обеспечения, специалист по анализу да</w:t>
      </w:r>
      <w:r w:rsidRPr="00071852">
        <w:t>н</w:t>
      </w:r>
      <w:r w:rsidRPr="00071852">
        <w:t>ных, системный администратор.</w:t>
      </w:r>
    </w:p>
    <w:p w:rsidR="009824EC" w:rsidRDefault="009824EC" w:rsidP="009824EC">
      <w:pPr>
        <w:pStyle w:val="23"/>
        <w:shd w:val="clear" w:color="auto" w:fill="auto"/>
        <w:spacing w:before="0" w:after="0" w:line="240" w:lineRule="auto"/>
        <w:ind w:firstLine="709"/>
      </w:pPr>
    </w:p>
    <w:p w:rsidR="008748B2" w:rsidRPr="009824EC" w:rsidRDefault="00FA0926" w:rsidP="009824EC">
      <w:pPr>
        <w:pStyle w:val="23"/>
        <w:shd w:val="clear" w:color="auto" w:fill="auto"/>
        <w:spacing w:before="0" w:after="0" w:line="240" w:lineRule="auto"/>
        <w:ind w:firstLine="709"/>
        <w:rPr>
          <w:b/>
        </w:rPr>
      </w:pPr>
      <w:r>
        <w:rPr>
          <w:b/>
        </w:rPr>
        <w:t>3</w:t>
      </w:r>
      <w:r w:rsidR="009824EC" w:rsidRPr="009824EC">
        <w:rPr>
          <w:b/>
        </w:rPr>
        <w:t>) </w:t>
      </w:r>
      <w:r w:rsidR="008748B2" w:rsidRPr="009824EC">
        <w:rPr>
          <w:b/>
        </w:rPr>
        <w:t xml:space="preserve">ПЛАНИРУЕМЫЕ РЕЗУЛЬТАТЫ ОСВОЕНИЯ ПРОГРАММЫ </w:t>
      </w:r>
      <w:r>
        <w:rPr>
          <w:b/>
        </w:rPr>
        <w:t>УЧЕБНОГО ПРЕДМЕТА «ИНФОРМАТИКА»</w:t>
      </w:r>
      <w:r w:rsidR="008748B2" w:rsidRPr="009824EC">
        <w:rPr>
          <w:b/>
        </w:rPr>
        <w:t xml:space="preserve"> НА УРОВНЕ ООО</w:t>
      </w:r>
    </w:p>
    <w:p w:rsidR="008748B2" w:rsidRDefault="008748B2" w:rsidP="008748B2">
      <w:pPr>
        <w:ind w:firstLine="709"/>
        <w:rPr>
          <w:rFonts w:ascii="Times New Roman" w:hAnsi="Times New Roman" w:cs="Times New Roman"/>
          <w:sz w:val="28"/>
          <w:szCs w:val="28"/>
        </w:rPr>
      </w:pPr>
      <w:r w:rsidRPr="00071852">
        <w:rPr>
          <w:rFonts w:ascii="Times New Roman" w:hAnsi="Times New Roman" w:cs="Times New Roman"/>
          <w:sz w:val="28"/>
          <w:szCs w:val="28"/>
        </w:rPr>
        <w:t>Изучение информатики на уровне основного общего образования н</w:t>
      </w:r>
      <w:r w:rsidRPr="00071852">
        <w:rPr>
          <w:rFonts w:ascii="Times New Roman" w:hAnsi="Times New Roman" w:cs="Times New Roman"/>
          <w:sz w:val="28"/>
          <w:szCs w:val="28"/>
        </w:rPr>
        <w:t>а</w:t>
      </w:r>
      <w:r w:rsidRPr="00071852">
        <w:rPr>
          <w:rFonts w:ascii="Times New Roman" w:hAnsi="Times New Roman" w:cs="Times New Roman"/>
          <w:sz w:val="28"/>
          <w:szCs w:val="28"/>
        </w:rPr>
        <w:t>правлено на достижение обучающимися личностных, метапредметных и пре</w:t>
      </w:r>
      <w:r w:rsidRPr="00071852">
        <w:rPr>
          <w:rFonts w:ascii="Times New Roman" w:hAnsi="Times New Roman" w:cs="Times New Roman"/>
          <w:sz w:val="28"/>
          <w:szCs w:val="28"/>
        </w:rPr>
        <w:t>д</w:t>
      </w:r>
      <w:r w:rsidRPr="00071852">
        <w:rPr>
          <w:rFonts w:ascii="Times New Roman" w:hAnsi="Times New Roman" w:cs="Times New Roman"/>
          <w:sz w:val="28"/>
          <w:szCs w:val="28"/>
        </w:rPr>
        <w:t>метных результатов освоения содержания учебного предмета.</w:t>
      </w:r>
    </w:p>
    <w:p w:rsidR="008748B2" w:rsidRDefault="008748B2" w:rsidP="008748B2">
      <w:pPr>
        <w:ind w:firstLine="709"/>
        <w:rPr>
          <w:rFonts w:ascii="Times New Roman" w:hAnsi="Times New Roman" w:cs="Times New Roman"/>
          <w:sz w:val="28"/>
          <w:szCs w:val="28"/>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FA0926" w:rsidRDefault="008748B2" w:rsidP="008748B2">
      <w:pPr>
        <w:widowControl/>
        <w:autoSpaceDE/>
        <w:autoSpaceDN/>
        <w:adjustRightInd/>
        <w:ind w:firstLine="709"/>
        <w:rPr>
          <w:rFonts w:ascii="Times New Roman" w:hAnsi="Times New Roman" w:cs="Times New Roman"/>
          <w:b/>
          <w:i/>
          <w:sz w:val="28"/>
          <w:szCs w:val="28"/>
        </w:rPr>
      </w:pPr>
      <w:r w:rsidRPr="00FA0926">
        <w:rPr>
          <w:rFonts w:ascii="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FA0926" w:rsidRDefault="008748B2" w:rsidP="008748B2">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rPr>
        <w:t>В результате изучения информатики на уровне основного общего о</w:t>
      </w:r>
      <w:r w:rsidRPr="00FA0926">
        <w:rPr>
          <w:rFonts w:ascii="Times New Roman" w:hAnsi="Times New Roman" w:cs="Times New Roman"/>
          <w:b/>
          <w:i/>
          <w:sz w:val="28"/>
          <w:szCs w:val="28"/>
        </w:rPr>
        <w:t>б</w:t>
      </w:r>
      <w:r w:rsidRPr="00FA0926">
        <w:rPr>
          <w:rFonts w:ascii="Times New Roman" w:hAnsi="Times New Roman" w:cs="Times New Roman"/>
          <w:b/>
          <w:i/>
          <w:sz w:val="28"/>
          <w:szCs w:val="28"/>
        </w:rPr>
        <w:t>разования у обучающегося будут сформированы следующие личностные р</w:t>
      </w:r>
      <w:r w:rsidRPr="00FA0926">
        <w:rPr>
          <w:rFonts w:ascii="Times New Roman" w:hAnsi="Times New Roman" w:cs="Times New Roman"/>
          <w:b/>
          <w:i/>
          <w:sz w:val="28"/>
          <w:szCs w:val="28"/>
        </w:rPr>
        <w:t>е</w:t>
      </w:r>
      <w:r w:rsidRPr="00FA0926">
        <w:rPr>
          <w:rFonts w:ascii="Times New Roman" w:hAnsi="Times New Roman" w:cs="Times New Roman"/>
          <w:b/>
          <w:i/>
          <w:sz w:val="28"/>
          <w:szCs w:val="28"/>
        </w:rPr>
        <w:t>зультаты в части:</w:t>
      </w:r>
    </w:p>
    <w:p w:rsidR="008748B2" w:rsidRPr="00EE722A" w:rsidRDefault="00FA0926" w:rsidP="008748B2">
      <w:pPr>
        <w:pStyle w:val="23"/>
        <w:shd w:val="clear" w:color="auto" w:fill="auto"/>
        <w:spacing w:before="0" w:after="0" w:line="240" w:lineRule="auto"/>
        <w:ind w:firstLine="709"/>
        <w:rPr>
          <w:b/>
          <w:i/>
        </w:rPr>
      </w:pPr>
      <w:r>
        <w:rPr>
          <w:b/>
          <w:i/>
        </w:rPr>
        <w:t>1. П</w:t>
      </w:r>
      <w:r w:rsidR="008748B2" w:rsidRPr="00EE722A">
        <w:rPr>
          <w:b/>
          <w:i/>
        </w:rPr>
        <w:t>атриотического воспитания:</w:t>
      </w:r>
    </w:p>
    <w:p w:rsidR="008748B2" w:rsidRDefault="008748B2" w:rsidP="008748B2">
      <w:pPr>
        <w:pStyle w:val="23"/>
        <w:shd w:val="clear" w:color="auto" w:fill="auto"/>
        <w:spacing w:before="0" w:after="0" w:line="240" w:lineRule="auto"/>
        <w:ind w:firstLine="709"/>
      </w:pPr>
      <w:r>
        <w:t>- </w:t>
      </w:r>
      <w:r w:rsidRPr="00071852">
        <w:t>ценностное отношение к отечественному культурному, историческому и научному наследию, понимание значения информатики как науки в жизни с</w:t>
      </w:r>
      <w:r w:rsidRPr="00071852">
        <w:t>о</w:t>
      </w:r>
      <w:r w:rsidRPr="00071852">
        <w:t>временного общества, владение достоверной информацией о передовых мир</w:t>
      </w:r>
      <w:r w:rsidRPr="00071852">
        <w:t>о</w:t>
      </w:r>
      <w:r w:rsidRPr="00071852">
        <w:t>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48B2" w:rsidRPr="00EE722A" w:rsidRDefault="00FA0926" w:rsidP="008748B2">
      <w:pPr>
        <w:pStyle w:val="23"/>
        <w:shd w:val="clear" w:color="auto" w:fill="auto"/>
        <w:spacing w:before="0" w:after="0" w:line="240" w:lineRule="auto"/>
        <w:ind w:firstLine="709"/>
        <w:rPr>
          <w:b/>
          <w:i/>
        </w:rPr>
      </w:pPr>
      <w:r>
        <w:rPr>
          <w:b/>
          <w:i/>
        </w:rPr>
        <w:t>2. Д</w:t>
      </w:r>
      <w:r w:rsidR="008748B2" w:rsidRPr="00EE722A">
        <w:rPr>
          <w:b/>
          <w:i/>
        </w:rPr>
        <w:t>уховно-нравственного воспитания:</w:t>
      </w:r>
    </w:p>
    <w:p w:rsidR="008748B2" w:rsidRDefault="008748B2" w:rsidP="008748B2">
      <w:pPr>
        <w:pStyle w:val="23"/>
        <w:shd w:val="clear" w:color="auto" w:fill="auto"/>
        <w:spacing w:before="0" w:after="0" w:line="240" w:lineRule="auto"/>
        <w:ind w:firstLine="709"/>
      </w:pPr>
      <w:r>
        <w:t>- </w:t>
      </w:r>
      <w:r w:rsidRPr="00071852">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002F7ABF">
        <w:t>в т.ч.</w:t>
      </w:r>
      <w:r w:rsidRPr="00071852">
        <w:t xml:space="preserve"> в Интернете;</w:t>
      </w:r>
    </w:p>
    <w:p w:rsidR="008748B2" w:rsidRPr="00EE722A" w:rsidRDefault="00FA0926" w:rsidP="008748B2">
      <w:pPr>
        <w:pStyle w:val="23"/>
        <w:shd w:val="clear" w:color="auto" w:fill="auto"/>
        <w:spacing w:before="0" w:after="0" w:line="240" w:lineRule="auto"/>
        <w:ind w:firstLine="709"/>
        <w:rPr>
          <w:b/>
          <w:i/>
        </w:rPr>
      </w:pPr>
      <w:r>
        <w:rPr>
          <w:b/>
          <w:i/>
        </w:rPr>
        <w:t>3. Г</w:t>
      </w:r>
      <w:r w:rsidR="008748B2" w:rsidRPr="00EE722A">
        <w:rPr>
          <w:b/>
          <w:i/>
        </w:rPr>
        <w:t>ражданского воспитания:</w:t>
      </w:r>
    </w:p>
    <w:p w:rsidR="008748B2" w:rsidRPr="00071852" w:rsidRDefault="008748B2" w:rsidP="008748B2">
      <w:pPr>
        <w:pStyle w:val="23"/>
        <w:shd w:val="clear" w:color="auto" w:fill="auto"/>
        <w:spacing w:before="0" w:after="0" w:line="240" w:lineRule="auto"/>
        <w:ind w:firstLine="709"/>
      </w:pPr>
      <w:r>
        <w:t>- </w:t>
      </w:r>
      <w:r w:rsidRPr="00071852">
        <w:t>представление о социальных нормах и правилах межличностных отн</w:t>
      </w:r>
      <w:r w:rsidRPr="00071852">
        <w:t>о</w:t>
      </w:r>
      <w:r w:rsidRPr="00071852">
        <w:t xml:space="preserve">шений в коллективе, </w:t>
      </w:r>
      <w:r w:rsidR="002F7ABF">
        <w:t>в т.ч.</w:t>
      </w:r>
      <w:r w:rsidRPr="00071852">
        <w:t xml:space="preserve"> в социальных сообществах, соблюдение правил безопасности, </w:t>
      </w:r>
      <w:r w:rsidR="002F7ABF">
        <w:t>в т.ч.</w:t>
      </w:r>
      <w:r w:rsidRPr="00071852">
        <w:t xml:space="preserve"> навыков безопасного поведения в Интернет-среде, гото</w:t>
      </w:r>
      <w:r w:rsidRPr="00071852">
        <w:t>в</w:t>
      </w:r>
      <w:r w:rsidRPr="00071852">
        <w:t>ность к разнообразной совместной деятельности при выполнении учебных, п</w:t>
      </w:r>
      <w:r w:rsidRPr="00071852">
        <w:t>о</w:t>
      </w:r>
      <w:r w:rsidRPr="00071852">
        <w:t>знавательных задач, создании учебных проектов, стремление к взаимопоним</w:t>
      </w:r>
      <w:r w:rsidRPr="00071852">
        <w:t>а</w:t>
      </w:r>
      <w:r w:rsidRPr="00071852">
        <w:t>нию и взаимопомощи в процессе этой учебной деятельности, готовность оц</w:t>
      </w:r>
      <w:r w:rsidRPr="00071852">
        <w:t>е</w:t>
      </w:r>
      <w:r w:rsidRPr="00071852">
        <w:t>нивать своё поведение и поступки своих товарищей с позиции нравственных и правовых норм с учётом осознания последствий поступков;</w:t>
      </w:r>
    </w:p>
    <w:p w:rsidR="008748B2" w:rsidRPr="00EE722A" w:rsidRDefault="00FA0926" w:rsidP="008748B2">
      <w:pPr>
        <w:pStyle w:val="23"/>
        <w:shd w:val="clear" w:color="auto" w:fill="auto"/>
        <w:tabs>
          <w:tab w:val="left" w:pos="1121"/>
        </w:tabs>
        <w:spacing w:before="0" w:after="0" w:line="240" w:lineRule="auto"/>
        <w:ind w:left="709"/>
        <w:rPr>
          <w:b/>
          <w:i/>
        </w:rPr>
      </w:pPr>
      <w:r>
        <w:rPr>
          <w:b/>
          <w:i/>
        </w:rPr>
        <w:t>4. Ц</w:t>
      </w:r>
      <w:r w:rsidR="008748B2" w:rsidRPr="00EE722A">
        <w:rPr>
          <w:b/>
          <w:i/>
        </w:rPr>
        <w:t>енностей научного познания:</w:t>
      </w:r>
    </w:p>
    <w:p w:rsidR="008748B2" w:rsidRPr="00071852" w:rsidRDefault="008748B2" w:rsidP="008748B2">
      <w:pPr>
        <w:pStyle w:val="23"/>
        <w:shd w:val="clear" w:color="auto" w:fill="auto"/>
        <w:spacing w:before="0" w:after="0" w:line="240" w:lineRule="auto"/>
        <w:ind w:firstLine="709"/>
      </w:pPr>
      <w:r>
        <w:t>- </w:t>
      </w:r>
      <w:r w:rsidRPr="00071852">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w:t>
      </w:r>
      <w:r w:rsidRPr="00071852">
        <w:t>ю</w:t>
      </w:r>
      <w:r w:rsidRPr="00071852">
        <w:t>щих базовую основу для понимания сущности научной картины мира;</w:t>
      </w:r>
    </w:p>
    <w:p w:rsidR="008748B2" w:rsidRPr="00071852" w:rsidRDefault="008748B2" w:rsidP="008748B2">
      <w:pPr>
        <w:pStyle w:val="23"/>
        <w:shd w:val="clear" w:color="auto" w:fill="auto"/>
        <w:spacing w:before="0" w:after="0" w:line="240" w:lineRule="auto"/>
        <w:ind w:firstLine="709"/>
      </w:pPr>
      <w:r>
        <w:t>- </w:t>
      </w:r>
      <w:r w:rsidRPr="00071852">
        <w:t>интерес к обучению и познанию, любознательность, готовность и сп</w:t>
      </w:r>
      <w:r w:rsidRPr="00071852">
        <w:t>о</w:t>
      </w:r>
      <w:r w:rsidRPr="00071852">
        <w:t>собность к самообразованию, осознанному выбору направленности и уровня обучения в дальнейшем;</w:t>
      </w:r>
    </w:p>
    <w:p w:rsidR="008748B2" w:rsidRPr="00071852" w:rsidRDefault="008748B2" w:rsidP="008748B2">
      <w:pPr>
        <w:pStyle w:val="23"/>
        <w:shd w:val="clear" w:color="auto" w:fill="auto"/>
        <w:spacing w:before="0" w:after="0" w:line="240" w:lineRule="auto"/>
        <w:ind w:firstLine="709"/>
      </w:pPr>
      <w:r>
        <w:t>- </w:t>
      </w:r>
      <w:r w:rsidRPr="00071852">
        <w:t>овладение основными навыками исследовательской деятельности, у</w:t>
      </w:r>
      <w:r w:rsidRPr="00071852">
        <w:t>с</w:t>
      </w:r>
      <w:r w:rsidRPr="00071852">
        <w:t>тановка на осмысление опыта, наблюдений, поступков и стремление сове</w:t>
      </w:r>
      <w:r w:rsidRPr="00071852">
        <w:t>р</w:t>
      </w:r>
      <w:r w:rsidRPr="00071852">
        <w:t>шенствовать пути достижения индивидуального и коллективного благополучия;</w:t>
      </w:r>
    </w:p>
    <w:p w:rsidR="008748B2" w:rsidRPr="00071852" w:rsidRDefault="008748B2" w:rsidP="008748B2">
      <w:pPr>
        <w:pStyle w:val="23"/>
        <w:shd w:val="clear" w:color="auto" w:fill="auto"/>
        <w:spacing w:before="0" w:after="0" w:line="240" w:lineRule="auto"/>
        <w:ind w:firstLine="709"/>
      </w:pPr>
      <w:r>
        <w:t>- </w:t>
      </w:r>
      <w:r w:rsidRPr="00071852">
        <w:t xml:space="preserve">сформированность информационной культуры, </w:t>
      </w:r>
      <w:r w:rsidR="002F7ABF">
        <w:t>в т.ч.</w:t>
      </w:r>
      <w:r w:rsidRPr="00071852">
        <w:t xml:space="preserve"> навыков сам</w:t>
      </w:r>
      <w:r w:rsidRPr="00071852">
        <w:t>о</w:t>
      </w:r>
      <w:r w:rsidRPr="00071852">
        <w:t>стоятельной работы с учебными текстами, справочной литературой, разноо</w:t>
      </w:r>
      <w:r w:rsidRPr="00071852">
        <w:t>б</w:t>
      </w:r>
      <w:r w:rsidRPr="00071852">
        <w:t>разными средствами информационных технологий, а также умения самосто</w:t>
      </w:r>
      <w:r w:rsidRPr="00071852">
        <w:t>я</w:t>
      </w:r>
      <w:r w:rsidRPr="00071852">
        <w:t>тельно определять цели своего обучения, ставить и формулировать для себя новые задачи в учёбе и познавательной деятельности, развивать мотивы и и</w:t>
      </w:r>
      <w:r w:rsidRPr="00071852">
        <w:t>н</w:t>
      </w:r>
      <w:r w:rsidRPr="00071852">
        <w:t>тересы своей познавательной деятельности;</w:t>
      </w:r>
    </w:p>
    <w:p w:rsidR="008748B2" w:rsidRPr="004A3AAE" w:rsidRDefault="00FA0926" w:rsidP="008748B2">
      <w:pPr>
        <w:pStyle w:val="23"/>
        <w:shd w:val="clear" w:color="auto" w:fill="auto"/>
        <w:tabs>
          <w:tab w:val="left" w:pos="1121"/>
        </w:tabs>
        <w:spacing w:before="0" w:after="0" w:line="240" w:lineRule="auto"/>
        <w:ind w:left="709"/>
        <w:rPr>
          <w:b/>
          <w:i/>
        </w:rPr>
      </w:pPr>
      <w:r>
        <w:rPr>
          <w:b/>
          <w:i/>
        </w:rPr>
        <w:t>5. Ф</w:t>
      </w:r>
      <w:r w:rsidR="008748B2" w:rsidRPr="004A3AAE">
        <w:rPr>
          <w:b/>
          <w:i/>
        </w:rPr>
        <w:t>ормирования культуры здоровья:</w:t>
      </w:r>
    </w:p>
    <w:p w:rsidR="008748B2" w:rsidRPr="00071852" w:rsidRDefault="008748B2" w:rsidP="008748B2">
      <w:pPr>
        <w:pStyle w:val="23"/>
        <w:shd w:val="clear" w:color="auto" w:fill="auto"/>
        <w:spacing w:before="0" w:after="0" w:line="240" w:lineRule="auto"/>
        <w:ind w:firstLine="709"/>
      </w:pPr>
      <w:r>
        <w:t>- </w:t>
      </w:r>
      <w:r w:rsidRPr="00071852">
        <w:t xml:space="preserve">осознание ценности жизни, ответственное отношение к своему здоровью, установка на здоровый образ жизни, </w:t>
      </w:r>
      <w:r w:rsidR="002F7ABF">
        <w:t>в т.ч.</w:t>
      </w:r>
      <w:r w:rsidRPr="00071852">
        <w:t xml:space="preserve"> и за счёт освоения и соблюдения требований безопасной эксплуатации средств информационных и коммуник</w:t>
      </w:r>
      <w:r w:rsidRPr="00071852">
        <w:t>а</w:t>
      </w:r>
      <w:r w:rsidRPr="00071852">
        <w:t>ционных технологий;</w:t>
      </w:r>
    </w:p>
    <w:p w:rsidR="008748B2" w:rsidRPr="004A3AAE" w:rsidRDefault="00FA0926" w:rsidP="008748B2">
      <w:pPr>
        <w:pStyle w:val="23"/>
        <w:shd w:val="clear" w:color="auto" w:fill="auto"/>
        <w:tabs>
          <w:tab w:val="left" w:pos="1121"/>
        </w:tabs>
        <w:spacing w:before="0" w:after="0" w:line="240" w:lineRule="auto"/>
        <w:ind w:left="709"/>
        <w:rPr>
          <w:b/>
          <w:i/>
        </w:rPr>
      </w:pPr>
      <w:r>
        <w:rPr>
          <w:b/>
          <w:i/>
        </w:rPr>
        <w:t>6. Т</w:t>
      </w:r>
      <w:r w:rsidR="008748B2" w:rsidRPr="004A3AAE">
        <w:rPr>
          <w:b/>
          <w:i/>
        </w:rPr>
        <w:t>рудового воспитания:</w:t>
      </w:r>
    </w:p>
    <w:p w:rsidR="008748B2" w:rsidRPr="00071852" w:rsidRDefault="008748B2" w:rsidP="008748B2">
      <w:pPr>
        <w:pStyle w:val="23"/>
        <w:shd w:val="clear" w:color="auto" w:fill="auto"/>
        <w:spacing w:before="0" w:after="0" w:line="240" w:lineRule="auto"/>
        <w:ind w:firstLine="709"/>
      </w:pPr>
      <w:r>
        <w:t>- </w:t>
      </w:r>
      <w:r w:rsidRPr="00071852">
        <w:t>интерес к практическому изучению профессий и труда в сферах пр</w:t>
      </w:r>
      <w:r w:rsidRPr="00071852">
        <w:t>о</w:t>
      </w:r>
      <w:r w:rsidRPr="00071852">
        <w:t>фессиональной деятельности, связанных с информатикой, программированием и информационными технологиями, основанными на достижениях науки</w:t>
      </w:r>
    </w:p>
    <w:p w:rsidR="008748B2" w:rsidRPr="00071852" w:rsidRDefault="008748B2" w:rsidP="008748B2">
      <w:pPr>
        <w:pStyle w:val="23"/>
        <w:shd w:val="clear" w:color="auto" w:fill="auto"/>
        <w:spacing w:before="0" w:after="0" w:line="240" w:lineRule="auto"/>
        <w:ind w:firstLine="709"/>
      </w:pPr>
      <w:r>
        <w:t>- </w:t>
      </w:r>
      <w:r w:rsidRPr="00071852">
        <w:t>информатики и научно-технического прогресса;осознанный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48B2" w:rsidRPr="00B43D66" w:rsidRDefault="00FA0926" w:rsidP="008748B2">
      <w:pPr>
        <w:pStyle w:val="23"/>
        <w:shd w:val="clear" w:color="auto" w:fill="auto"/>
        <w:tabs>
          <w:tab w:val="left" w:pos="1145"/>
        </w:tabs>
        <w:spacing w:before="0" w:after="0" w:line="240" w:lineRule="auto"/>
        <w:ind w:left="709"/>
        <w:rPr>
          <w:b/>
          <w:i/>
        </w:rPr>
      </w:pPr>
      <w:r>
        <w:rPr>
          <w:b/>
          <w:i/>
        </w:rPr>
        <w:t>7. Э</w:t>
      </w:r>
      <w:r w:rsidR="008748B2" w:rsidRPr="00B43D66">
        <w:rPr>
          <w:b/>
          <w:i/>
        </w:rPr>
        <w:t>кологического воспитания:</w:t>
      </w:r>
    </w:p>
    <w:p w:rsidR="008748B2" w:rsidRDefault="008748B2" w:rsidP="008748B2">
      <w:pPr>
        <w:pStyle w:val="23"/>
        <w:shd w:val="clear" w:color="auto" w:fill="auto"/>
        <w:spacing w:before="0" w:after="0" w:line="240" w:lineRule="auto"/>
        <w:ind w:firstLine="709"/>
      </w:pPr>
      <w:r>
        <w:t>- </w:t>
      </w:r>
      <w:r w:rsidRPr="00071852">
        <w:t xml:space="preserve">осознание глобального характера экологических проблем и путей их решения, </w:t>
      </w:r>
      <w:r w:rsidR="002F7ABF">
        <w:t>в т.ч.</w:t>
      </w:r>
      <w:r w:rsidRPr="00071852">
        <w:t xml:space="preserve"> с учётом возможностей информационных и коммуникационных технологий;</w:t>
      </w:r>
    </w:p>
    <w:p w:rsidR="008748B2" w:rsidRPr="00B43D66" w:rsidRDefault="00FA0926" w:rsidP="008748B2">
      <w:pPr>
        <w:pStyle w:val="23"/>
        <w:shd w:val="clear" w:color="auto" w:fill="auto"/>
        <w:spacing w:before="0" w:after="0" w:line="240" w:lineRule="auto"/>
        <w:ind w:firstLine="709"/>
        <w:rPr>
          <w:b/>
          <w:i/>
        </w:rPr>
      </w:pPr>
      <w:r>
        <w:rPr>
          <w:b/>
          <w:i/>
        </w:rPr>
        <w:t>8. А</w:t>
      </w:r>
      <w:r w:rsidR="008748B2" w:rsidRPr="00B43D66">
        <w:rPr>
          <w:b/>
          <w:i/>
        </w:rPr>
        <w:t>даптации обучающегося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w:t>
      </w:r>
      <w:r w:rsidRPr="00071852">
        <w:t>освоение обучающимися социального опыта, основных социальных р</w:t>
      </w:r>
      <w:r w:rsidRPr="00071852">
        <w:t>о</w:t>
      </w:r>
      <w:r w:rsidRPr="00071852">
        <w:t>лей, соответствующих ведущей деятельности возраста, норм и правил общес</w:t>
      </w:r>
      <w:r w:rsidRPr="00071852">
        <w:t>т</w:t>
      </w:r>
      <w:r w:rsidRPr="00071852">
        <w:t xml:space="preserve">венного поведения, форм социальной жизни в группах и сообществах, </w:t>
      </w:r>
      <w:r w:rsidR="002F7ABF">
        <w:t>в т.ч.</w:t>
      </w:r>
      <w:r w:rsidRPr="00071852">
        <w:t xml:space="preserve"> существующих в виртуальном пространстве.</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748B2" w:rsidRDefault="008748B2" w:rsidP="008748B2">
      <w:pPr>
        <w:widowControl/>
        <w:autoSpaceDE/>
        <w:autoSpaceDN/>
        <w:adjustRightInd/>
        <w:ind w:firstLine="709"/>
        <w:rPr>
          <w:sz w:val="28"/>
          <w:szCs w:val="28"/>
        </w:rPr>
      </w:pPr>
      <w:r w:rsidRPr="00B43D66">
        <w:rPr>
          <w:sz w:val="28"/>
          <w:szCs w:val="28"/>
        </w:rPr>
        <w:t>Метапредметные результаты освоения программы по информатике отр</w:t>
      </w:r>
      <w:r w:rsidRPr="00B43D66">
        <w:rPr>
          <w:sz w:val="28"/>
          <w:szCs w:val="28"/>
        </w:rPr>
        <w:t>а</w:t>
      </w:r>
      <w:r w:rsidRPr="00B43D66">
        <w:rPr>
          <w:sz w:val="28"/>
          <w:szCs w:val="28"/>
        </w:rPr>
        <w:t>жают овладение универсальными учебными действиями - познавательными, коммуникативными, регулятивными.</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B43D66" w:rsidRDefault="00FA0926" w:rsidP="008748B2">
      <w:pPr>
        <w:pStyle w:val="23"/>
        <w:shd w:val="clear" w:color="auto" w:fill="auto"/>
        <w:tabs>
          <w:tab w:val="left" w:pos="1126"/>
        </w:tabs>
        <w:spacing w:before="0" w:after="0" w:line="240" w:lineRule="auto"/>
        <w:ind w:left="709"/>
        <w:rPr>
          <w:b/>
          <w:i/>
        </w:rPr>
      </w:pPr>
      <w:r>
        <w:rPr>
          <w:i/>
        </w:rPr>
        <w:t>Б</w:t>
      </w:r>
      <w:r w:rsidR="008748B2" w:rsidRPr="00FA0926">
        <w:rPr>
          <w:i/>
        </w:rPr>
        <w:t>азовые логические действия</w:t>
      </w:r>
      <w:r w:rsidR="008748B2" w:rsidRPr="00B43D66">
        <w:rPr>
          <w:b/>
          <w:i/>
        </w:rPr>
        <w:t>:</w:t>
      </w:r>
    </w:p>
    <w:p w:rsidR="008748B2" w:rsidRPr="00071852" w:rsidRDefault="008748B2" w:rsidP="008748B2">
      <w:pPr>
        <w:pStyle w:val="23"/>
        <w:shd w:val="clear" w:color="auto" w:fill="auto"/>
        <w:spacing w:before="0" w:after="0" w:line="240" w:lineRule="auto"/>
        <w:ind w:firstLine="709"/>
      </w:pPr>
      <w:r>
        <w:t>- </w:t>
      </w:r>
      <w:r w:rsidRPr="00071852">
        <w:t>умение определять понятия, создавать обобщения, устанавливать ан</w:t>
      </w:r>
      <w:r w:rsidRPr="00071852">
        <w:t>а</w:t>
      </w:r>
      <w:r w:rsidRPr="00071852">
        <w:t>логии, классифицировать, самостоятельно выбирать основания и критерии для классификации, устанавливать причинно-следственные связи, строить логич</w:t>
      </w:r>
      <w:r w:rsidRPr="00071852">
        <w:t>е</w:t>
      </w:r>
      <w:r w:rsidRPr="00071852">
        <w:t>ские рассуждения, проводить умозаключения (индуктивные, дедуктивные и по аналогии) и выводы;</w:t>
      </w:r>
    </w:p>
    <w:p w:rsidR="008748B2" w:rsidRPr="00071852" w:rsidRDefault="008748B2" w:rsidP="008748B2">
      <w:pPr>
        <w:pStyle w:val="23"/>
        <w:shd w:val="clear" w:color="auto" w:fill="auto"/>
        <w:spacing w:before="0" w:after="0" w:line="240" w:lineRule="auto"/>
        <w:ind w:firstLine="709"/>
      </w:pPr>
      <w:r>
        <w:t>- </w:t>
      </w:r>
      <w:r w:rsidRPr="00071852">
        <w:t>умение создавать, применять и преобразовывать знаки и символы, м</w:t>
      </w:r>
      <w:r w:rsidRPr="00071852">
        <w:t>о</w:t>
      </w:r>
      <w:r w:rsidRPr="00071852">
        <w:t>дели и схемы для решения учебных и познавательных задач;</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способ решения учебной задачи (сравнивать несколько вариантов решения, выбирать наиболее подходящий с учётом сам</w:t>
      </w:r>
      <w:r w:rsidRPr="00071852">
        <w:t>о</w:t>
      </w:r>
      <w:r w:rsidRPr="00071852">
        <w:t>стоятельно выделенных критериев).</w:t>
      </w:r>
    </w:p>
    <w:p w:rsidR="008748B2" w:rsidRPr="00FA0926" w:rsidRDefault="00FA0926" w:rsidP="008748B2">
      <w:pPr>
        <w:pStyle w:val="23"/>
        <w:shd w:val="clear" w:color="auto" w:fill="auto"/>
        <w:tabs>
          <w:tab w:val="left" w:pos="1154"/>
        </w:tabs>
        <w:spacing w:before="0" w:after="0" w:line="240" w:lineRule="auto"/>
        <w:ind w:left="709"/>
        <w:rPr>
          <w:i/>
        </w:rPr>
      </w:pPr>
      <w:r w:rsidRPr="00FA0926">
        <w:rPr>
          <w:i/>
        </w:rPr>
        <w:t>Б</w:t>
      </w:r>
      <w:r w:rsidR="008748B2" w:rsidRPr="00FA0926">
        <w:rPr>
          <w:i/>
        </w:rPr>
        <w:t>азовые исследовательские действия:</w:t>
      </w:r>
    </w:p>
    <w:p w:rsidR="008748B2" w:rsidRPr="00071852" w:rsidRDefault="008748B2" w:rsidP="008748B2">
      <w:pPr>
        <w:pStyle w:val="23"/>
        <w:shd w:val="clear" w:color="auto" w:fill="auto"/>
        <w:spacing w:before="0" w:after="0" w:line="240" w:lineRule="auto"/>
        <w:ind w:firstLine="709"/>
      </w:pPr>
      <w:r>
        <w:t>- </w:t>
      </w:r>
      <w:r w:rsidRPr="00071852">
        <w:t>формулировать вопросы, фиксирующие разрыв между реальным и ж</w:t>
      </w:r>
      <w:r w:rsidRPr="00071852">
        <w:t>е</w:t>
      </w:r>
      <w:r w:rsidRPr="00071852">
        <w:t>лательным состоянием ситуации, объекта, и самостоятельно устанавливать и</w:t>
      </w:r>
      <w:r w:rsidRPr="00071852">
        <w:t>с</w:t>
      </w:r>
      <w:r w:rsidRPr="00071852">
        <w:t>комое и данное;</w:t>
      </w:r>
    </w:p>
    <w:p w:rsidR="008748B2" w:rsidRPr="00071852" w:rsidRDefault="008748B2" w:rsidP="008748B2">
      <w:pPr>
        <w:pStyle w:val="23"/>
        <w:shd w:val="clear" w:color="auto" w:fill="auto"/>
        <w:spacing w:before="0" w:after="0" w:line="240" w:lineRule="auto"/>
        <w:ind w:firstLine="709"/>
      </w:pPr>
      <w:r>
        <w:t>- </w:t>
      </w:r>
      <w:r w:rsidRPr="00071852">
        <w:t>оценивать на применимость и достоверность информацию, полученную в ходе исследования;</w:t>
      </w:r>
    </w:p>
    <w:p w:rsidR="008748B2" w:rsidRPr="00071852" w:rsidRDefault="008748B2" w:rsidP="008748B2">
      <w:pPr>
        <w:pStyle w:val="23"/>
        <w:shd w:val="clear" w:color="auto" w:fill="auto"/>
        <w:spacing w:before="0" w:after="0" w:line="240" w:lineRule="auto"/>
        <w:ind w:firstLine="709"/>
      </w:pPr>
      <w:r>
        <w:t>- </w:t>
      </w:r>
      <w:r w:rsidRPr="00071852">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48B2" w:rsidRPr="00FA0926" w:rsidRDefault="00FA0926" w:rsidP="008748B2">
      <w:pPr>
        <w:pStyle w:val="23"/>
        <w:shd w:val="clear" w:color="auto" w:fill="auto"/>
        <w:tabs>
          <w:tab w:val="left" w:pos="1168"/>
        </w:tabs>
        <w:spacing w:before="0" w:after="0" w:line="240" w:lineRule="auto"/>
        <w:ind w:left="709"/>
        <w:rPr>
          <w:i/>
        </w:rPr>
      </w:pPr>
      <w:r w:rsidRPr="00FA0926">
        <w:rPr>
          <w:i/>
        </w:rPr>
        <w:t>Р</w:t>
      </w:r>
      <w:r w:rsidR="008748B2" w:rsidRPr="00FA0926">
        <w:rPr>
          <w:i/>
        </w:rPr>
        <w:t>абота с информацией:</w:t>
      </w:r>
    </w:p>
    <w:p w:rsidR="008748B2" w:rsidRPr="00071852" w:rsidRDefault="008748B2" w:rsidP="008748B2">
      <w:pPr>
        <w:pStyle w:val="23"/>
        <w:shd w:val="clear" w:color="auto" w:fill="auto"/>
        <w:spacing w:before="0" w:after="0" w:line="240" w:lineRule="auto"/>
        <w:ind w:firstLine="709"/>
      </w:pPr>
      <w:r>
        <w:t>- </w:t>
      </w:r>
      <w:r w:rsidRPr="00071852">
        <w:t>выявлять дефицит информации, данных, необходимых для решения п</w:t>
      </w:r>
      <w:r w:rsidRPr="00071852">
        <w:t>о</w:t>
      </w:r>
      <w:r w:rsidRPr="00071852">
        <w:t>ставленной задачи;</w:t>
      </w:r>
    </w:p>
    <w:p w:rsidR="008748B2" w:rsidRPr="00071852" w:rsidRDefault="008748B2" w:rsidP="008748B2">
      <w:pPr>
        <w:pStyle w:val="23"/>
        <w:shd w:val="clear" w:color="auto" w:fill="auto"/>
        <w:spacing w:before="0" w:after="0" w:line="240" w:lineRule="auto"/>
        <w:ind w:firstLine="709"/>
      </w:pPr>
      <w:r>
        <w:t>- </w:t>
      </w:r>
      <w:r w:rsidRPr="00071852">
        <w:t>применять различные методы, инструменты и запросы при поиске и о</w:t>
      </w:r>
      <w:r w:rsidRPr="00071852">
        <w:t>т</w:t>
      </w:r>
      <w:r w:rsidRPr="00071852">
        <w:t>боре информации или данных из источников с учётом предложенной учебной задачи и заданных критериев;</w:t>
      </w:r>
    </w:p>
    <w:p w:rsidR="008748B2" w:rsidRPr="00071852" w:rsidRDefault="008748B2" w:rsidP="008748B2">
      <w:pPr>
        <w:pStyle w:val="23"/>
        <w:shd w:val="clear" w:color="auto" w:fill="auto"/>
        <w:spacing w:before="0" w:after="0" w:line="240" w:lineRule="auto"/>
        <w:ind w:firstLine="709"/>
      </w:pPr>
      <w:r>
        <w:t>- </w:t>
      </w:r>
      <w:r w:rsidRPr="00071852">
        <w:t>выбирать, анализировать, систематизировать и интерпретировать и</w:t>
      </w:r>
      <w:r w:rsidRPr="00071852">
        <w:t>н</w:t>
      </w:r>
      <w:r w:rsidRPr="00071852">
        <w:t>формацию различных видов и форм представления;</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оптимальную форму представления инфо</w:t>
      </w:r>
      <w:r w:rsidRPr="00071852">
        <w:t>р</w:t>
      </w:r>
      <w:r w:rsidRPr="00071852">
        <w:t>мации и иллюстрировать решаемые задачи несложными схемами, диаграммами, иной графикой и их комбинациями;</w:t>
      </w:r>
    </w:p>
    <w:p w:rsidR="008748B2" w:rsidRPr="00071852" w:rsidRDefault="008748B2" w:rsidP="008748B2">
      <w:pPr>
        <w:pStyle w:val="23"/>
        <w:shd w:val="clear" w:color="auto" w:fill="auto"/>
        <w:spacing w:before="0" w:after="0" w:line="240" w:lineRule="auto"/>
        <w:ind w:firstLine="709"/>
      </w:pPr>
      <w:r>
        <w:t>- </w:t>
      </w:r>
      <w:r w:rsidRPr="00071852">
        <w:t>оценивать надёжность информации по критериям, предложенным уч</w:t>
      </w:r>
      <w:r w:rsidRPr="00071852">
        <w:t>и</w:t>
      </w:r>
      <w:r w:rsidRPr="00071852">
        <w:t>телем или сформулированным самостоятельно;</w:t>
      </w:r>
    </w:p>
    <w:p w:rsidR="008748B2" w:rsidRDefault="008748B2" w:rsidP="008748B2">
      <w:pPr>
        <w:pStyle w:val="23"/>
        <w:shd w:val="clear" w:color="auto" w:fill="auto"/>
        <w:spacing w:before="0" w:after="0" w:line="240" w:lineRule="auto"/>
        <w:ind w:firstLine="709"/>
      </w:pPr>
      <w:r>
        <w:t>- </w:t>
      </w:r>
      <w:r w:rsidRPr="00071852">
        <w:t>эффективно запоминать и систематизировать информацию.</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8748B2" w:rsidRPr="00FA0926" w:rsidRDefault="00FA0926" w:rsidP="008748B2">
      <w:pPr>
        <w:pStyle w:val="23"/>
        <w:shd w:val="clear" w:color="auto" w:fill="auto"/>
        <w:tabs>
          <w:tab w:val="left" w:pos="1144"/>
        </w:tabs>
        <w:spacing w:before="0" w:after="0" w:line="240" w:lineRule="auto"/>
        <w:ind w:left="709"/>
        <w:rPr>
          <w:i/>
        </w:rPr>
      </w:pPr>
      <w:r w:rsidRPr="00FA0926">
        <w:rPr>
          <w:i/>
        </w:rPr>
        <w:t>О</w:t>
      </w:r>
      <w:r w:rsidR="008748B2" w:rsidRPr="00FA0926">
        <w:rPr>
          <w:i/>
        </w:rPr>
        <w:t>бщение:</w:t>
      </w:r>
    </w:p>
    <w:p w:rsidR="008748B2" w:rsidRPr="00071852" w:rsidRDefault="008748B2" w:rsidP="008748B2">
      <w:pPr>
        <w:pStyle w:val="23"/>
        <w:shd w:val="clear" w:color="auto" w:fill="auto"/>
        <w:spacing w:before="0" w:after="0" w:line="240" w:lineRule="auto"/>
        <w:ind w:firstLine="709"/>
      </w:pPr>
      <w:r>
        <w:t>- </w:t>
      </w:r>
      <w:r w:rsidRPr="00071852">
        <w:t>сопоставлять свои суждения с суждениями других участников диалога, обнаруживать различие и сходство позиций;</w:t>
      </w:r>
    </w:p>
    <w:p w:rsidR="008748B2" w:rsidRPr="00071852" w:rsidRDefault="008748B2" w:rsidP="008748B2">
      <w:pPr>
        <w:pStyle w:val="23"/>
        <w:shd w:val="clear" w:color="auto" w:fill="auto"/>
        <w:spacing w:before="0" w:after="0" w:line="240" w:lineRule="auto"/>
        <w:ind w:firstLine="709"/>
      </w:pPr>
      <w:r>
        <w:t>- </w:t>
      </w:r>
      <w:r w:rsidRPr="00071852">
        <w:t>публично представлять результаты выполненного опыта (эксперимента, исследования, проекта);</w:t>
      </w:r>
    </w:p>
    <w:p w:rsidR="008748B2" w:rsidRPr="00FA0926" w:rsidRDefault="008748B2" w:rsidP="008748B2">
      <w:pPr>
        <w:pStyle w:val="23"/>
        <w:shd w:val="clear" w:color="auto" w:fill="auto"/>
        <w:spacing w:before="0" w:after="0" w:line="240" w:lineRule="auto"/>
        <w:ind w:firstLine="709"/>
      </w:pPr>
      <w:r>
        <w:t>- </w:t>
      </w:r>
      <w:r w:rsidRPr="00071852">
        <w:t>самостоятельно выбирать формат выступления с учётом задач презе</w:t>
      </w:r>
      <w:r w:rsidRPr="00071852">
        <w:t>н</w:t>
      </w:r>
      <w:r w:rsidRPr="00071852">
        <w:t>тации и особенностей аудитории и в соответствии с ним составлять устные и пись</w:t>
      </w:r>
      <w:r w:rsidRPr="00FA0926">
        <w:t>менные тексты с использованием иллюстративных материалов.</w:t>
      </w:r>
    </w:p>
    <w:p w:rsidR="008748B2" w:rsidRPr="00FA0926" w:rsidRDefault="00FA0926" w:rsidP="008748B2">
      <w:pPr>
        <w:pStyle w:val="23"/>
        <w:shd w:val="clear" w:color="auto" w:fill="auto"/>
        <w:tabs>
          <w:tab w:val="left" w:pos="1151"/>
        </w:tabs>
        <w:spacing w:before="0" w:after="0" w:line="240" w:lineRule="auto"/>
        <w:ind w:left="709"/>
        <w:rPr>
          <w:i/>
        </w:rPr>
      </w:pPr>
      <w:r w:rsidRPr="00FA0926">
        <w:rPr>
          <w:i/>
        </w:rPr>
        <w:t>С</w:t>
      </w:r>
      <w:r w:rsidR="008748B2" w:rsidRPr="00FA0926">
        <w:rPr>
          <w:i/>
        </w:rPr>
        <w:t>овместная деятельность (сотрудничество):</w:t>
      </w:r>
    </w:p>
    <w:p w:rsidR="008748B2" w:rsidRPr="00071852" w:rsidRDefault="008748B2" w:rsidP="008748B2">
      <w:pPr>
        <w:pStyle w:val="23"/>
        <w:shd w:val="clear" w:color="auto" w:fill="auto"/>
        <w:spacing w:before="0" w:after="0" w:line="240" w:lineRule="auto"/>
        <w:ind w:firstLine="709"/>
      </w:pPr>
      <w:r>
        <w:t>- </w:t>
      </w:r>
      <w:r w:rsidRPr="00071852">
        <w:t xml:space="preserve">понимать и использовать преимущества командной и индивидуальной работы при решении конкретной проблемы, </w:t>
      </w:r>
      <w:r w:rsidR="002F7ABF">
        <w:t>в т.ч.</w:t>
      </w:r>
      <w:r w:rsidRPr="00071852">
        <w:t xml:space="preserve"> при создании информацио</w:t>
      </w:r>
      <w:r w:rsidRPr="00071852">
        <w:t>н</w:t>
      </w:r>
      <w:r w:rsidRPr="00071852">
        <w:t>ного продукта;</w:t>
      </w:r>
    </w:p>
    <w:p w:rsidR="008748B2" w:rsidRPr="00071852" w:rsidRDefault="008748B2" w:rsidP="008748B2">
      <w:pPr>
        <w:pStyle w:val="23"/>
        <w:shd w:val="clear" w:color="auto" w:fill="auto"/>
        <w:spacing w:before="0" w:after="0" w:line="240" w:lineRule="auto"/>
        <w:ind w:firstLine="709"/>
      </w:pPr>
      <w:r>
        <w:t>- </w:t>
      </w:r>
      <w:r w:rsidRPr="00071852">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48B2" w:rsidRPr="00071852" w:rsidRDefault="008748B2" w:rsidP="008748B2">
      <w:pPr>
        <w:pStyle w:val="23"/>
        <w:shd w:val="clear" w:color="auto" w:fill="auto"/>
        <w:spacing w:before="0" w:after="0" w:line="240" w:lineRule="auto"/>
        <w:ind w:firstLine="709"/>
      </w:pPr>
      <w:r>
        <w:t>- </w:t>
      </w:r>
      <w:r w:rsidRPr="00071852">
        <w:t>выполнять свою часть работы с информацией или информационным продуктом, достигая качественного результата по своему направлению и коо</w:t>
      </w:r>
      <w:r w:rsidRPr="00071852">
        <w:t>р</w:t>
      </w:r>
      <w:r w:rsidRPr="00071852">
        <w:t>динируя свои действия с другими членами команды;</w:t>
      </w:r>
    </w:p>
    <w:p w:rsidR="008748B2" w:rsidRPr="00071852" w:rsidRDefault="008748B2" w:rsidP="008748B2">
      <w:pPr>
        <w:pStyle w:val="23"/>
        <w:shd w:val="clear" w:color="auto" w:fill="auto"/>
        <w:spacing w:before="0" w:after="0" w:line="240" w:lineRule="auto"/>
        <w:ind w:firstLine="709"/>
      </w:pPr>
      <w:r>
        <w:t>- </w:t>
      </w:r>
      <w:r w:rsidRPr="00071852">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t>- </w:t>
      </w:r>
      <w:r w:rsidRPr="00071852">
        <w:t>сравнивать результаты с исходной задачей и вклад каждого члена к</w:t>
      </w:r>
      <w:r w:rsidRPr="00071852">
        <w:t>о</w:t>
      </w:r>
      <w:r w:rsidRPr="00071852">
        <w:t>манды в достижение результатов, разделять сферу ответственности и проявлять готовность к предоставлению отчёта перед группой.</w:t>
      </w:r>
    </w:p>
    <w:p w:rsidR="008748B2" w:rsidRPr="00B43D66"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8748B2" w:rsidRPr="00FA0926" w:rsidRDefault="00FA0926" w:rsidP="008748B2">
      <w:pPr>
        <w:pStyle w:val="23"/>
        <w:shd w:val="clear" w:color="auto" w:fill="auto"/>
        <w:spacing w:before="0" w:after="0" w:line="240" w:lineRule="auto"/>
        <w:ind w:firstLine="709"/>
        <w:rPr>
          <w:i/>
        </w:rPr>
      </w:pPr>
      <w:r w:rsidRPr="00FA0926">
        <w:rPr>
          <w:i/>
        </w:rPr>
        <w:t>С</w:t>
      </w:r>
      <w:r w:rsidR="008748B2" w:rsidRPr="00FA0926">
        <w:rPr>
          <w:i/>
        </w:rPr>
        <w:t>амоорганизация:</w:t>
      </w:r>
    </w:p>
    <w:p w:rsidR="008748B2" w:rsidRPr="00071852" w:rsidRDefault="008748B2" w:rsidP="008748B2">
      <w:pPr>
        <w:pStyle w:val="23"/>
        <w:shd w:val="clear" w:color="auto" w:fill="auto"/>
        <w:spacing w:before="0" w:after="0" w:line="240" w:lineRule="auto"/>
        <w:ind w:firstLine="709"/>
      </w:pPr>
      <w:r>
        <w:t>- </w:t>
      </w:r>
      <w:r w:rsidRPr="00071852">
        <w:t>выявлять в жизненных и учебных ситуациях проблемы, требующие р</w:t>
      </w:r>
      <w:r w:rsidRPr="00071852">
        <w:t>е</w:t>
      </w:r>
      <w:r w:rsidRPr="00071852">
        <w:t>шения; ориентироваться в различных подходах к принятию решений (индив</w:t>
      </w:r>
      <w:r w:rsidRPr="00071852">
        <w:t>и</w:t>
      </w:r>
      <w:r w:rsidRPr="00071852">
        <w:t>дуальное принятие решений, принятие решений в группе);</w:t>
      </w:r>
    </w:p>
    <w:p w:rsidR="008748B2" w:rsidRPr="00071852" w:rsidRDefault="008748B2" w:rsidP="008748B2">
      <w:pPr>
        <w:pStyle w:val="23"/>
        <w:shd w:val="clear" w:color="auto" w:fill="auto"/>
        <w:spacing w:before="0" w:after="0" w:line="240" w:lineRule="auto"/>
        <w:ind w:firstLine="709"/>
      </w:pPr>
      <w:r>
        <w:t>- </w:t>
      </w:r>
      <w:r w:rsidRPr="00071852">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48B2" w:rsidRPr="00071852" w:rsidRDefault="008748B2" w:rsidP="008748B2">
      <w:pPr>
        <w:pStyle w:val="23"/>
        <w:shd w:val="clear" w:color="auto" w:fill="auto"/>
        <w:spacing w:before="0" w:after="0" w:line="240" w:lineRule="auto"/>
        <w:ind w:firstLine="709"/>
      </w:pPr>
      <w:r>
        <w:t>- </w:t>
      </w:r>
      <w:r w:rsidRPr="00071852">
        <w:t>составлять план действий (план реализации намеченного алгоритма р</w:t>
      </w:r>
      <w:r w:rsidRPr="00071852">
        <w:t>е</w:t>
      </w:r>
      <w:r w:rsidRPr="00071852">
        <w:t>шения), корректировать предложенный алгоритм с учётом получения новых знаний об изучаемом объекте;</w:t>
      </w:r>
    </w:p>
    <w:p w:rsidR="008748B2" w:rsidRPr="00071852" w:rsidRDefault="008748B2" w:rsidP="008748B2">
      <w:pPr>
        <w:pStyle w:val="23"/>
        <w:shd w:val="clear" w:color="auto" w:fill="auto"/>
        <w:spacing w:before="0" w:after="0" w:line="240" w:lineRule="auto"/>
        <w:ind w:firstLine="709"/>
      </w:pPr>
      <w:r>
        <w:t>- </w:t>
      </w:r>
      <w:r w:rsidRPr="00071852">
        <w:t>проводить выбор в условиях противоречивой информации и братьо</w:t>
      </w:r>
      <w:r w:rsidRPr="00071852">
        <w:t>т</w:t>
      </w:r>
      <w:r w:rsidRPr="00071852">
        <w:t>ветственность за решение.</w:t>
      </w:r>
    </w:p>
    <w:p w:rsidR="008748B2" w:rsidRPr="00FA0926" w:rsidRDefault="00FA0926" w:rsidP="008748B2">
      <w:pPr>
        <w:pStyle w:val="23"/>
        <w:shd w:val="clear" w:color="auto" w:fill="auto"/>
        <w:tabs>
          <w:tab w:val="left" w:pos="1161"/>
        </w:tabs>
        <w:spacing w:before="0" w:after="0" w:line="240" w:lineRule="auto"/>
        <w:ind w:left="709"/>
        <w:rPr>
          <w:i/>
        </w:rPr>
      </w:pPr>
      <w:r w:rsidRPr="00FA0926">
        <w:rPr>
          <w:i/>
        </w:rPr>
        <w:t>С</w:t>
      </w:r>
      <w:r w:rsidR="008748B2" w:rsidRPr="00FA0926">
        <w:rPr>
          <w:i/>
        </w:rPr>
        <w:t>амоконтроль (рефлексия):</w:t>
      </w:r>
    </w:p>
    <w:p w:rsidR="008748B2" w:rsidRPr="00071852" w:rsidRDefault="008748B2" w:rsidP="008748B2">
      <w:pPr>
        <w:pStyle w:val="23"/>
        <w:shd w:val="clear" w:color="auto" w:fill="auto"/>
        <w:spacing w:before="0" w:after="0" w:line="240" w:lineRule="auto"/>
        <w:ind w:firstLine="709"/>
      </w:pPr>
      <w:r>
        <w:t>- </w:t>
      </w:r>
      <w:r w:rsidRPr="00071852">
        <w:t>владеть способами самоконтроля, самомотивации и рефлексии;давать оценку ситуации и предлагать план её изменения;</w:t>
      </w:r>
    </w:p>
    <w:p w:rsidR="008748B2" w:rsidRPr="00071852" w:rsidRDefault="008748B2" w:rsidP="008748B2">
      <w:pPr>
        <w:pStyle w:val="23"/>
        <w:shd w:val="clear" w:color="auto" w:fill="auto"/>
        <w:spacing w:before="0" w:after="0" w:line="240" w:lineRule="auto"/>
        <w:ind w:firstLine="709"/>
      </w:pPr>
      <w:r>
        <w:t>- </w:t>
      </w:r>
      <w:r w:rsidRPr="00071852">
        <w:t>учитывать контекст и предвидеть трудности, которые могут возникнуть при решении учебной задачи, адаптировать решение к меняющимся обсто</w:t>
      </w:r>
      <w:r w:rsidRPr="00071852">
        <w:t>я</w:t>
      </w:r>
      <w:r w:rsidRPr="00071852">
        <w:t>тельствам;</w:t>
      </w:r>
    </w:p>
    <w:p w:rsidR="008748B2" w:rsidRPr="00071852" w:rsidRDefault="008748B2" w:rsidP="008748B2">
      <w:pPr>
        <w:pStyle w:val="23"/>
        <w:shd w:val="clear" w:color="auto" w:fill="auto"/>
        <w:spacing w:before="0" w:after="0" w:line="240" w:lineRule="auto"/>
        <w:ind w:firstLine="709"/>
      </w:pPr>
      <w:r>
        <w:t>- </w:t>
      </w:r>
      <w:r w:rsidRPr="00071852">
        <w:t>объяснять причины достижения (недостижения) результатов информ</w:t>
      </w:r>
      <w:r w:rsidRPr="00071852">
        <w:t>а</w:t>
      </w:r>
      <w:r w:rsidRPr="00071852">
        <w:t>ционной деятельности, давать оценку приобретённому опыту, уметь находить позитивное в произошедшей ситуации;</w:t>
      </w:r>
    </w:p>
    <w:p w:rsidR="008748B2" w:rsidRPr="00071852" w:rsidRDefault="008748B2" w:rsidP="008748B2">
      <w:pPr>
        <w:pStyle w:val="23"/>
        <w:shd w:val="clear" w:color="auto" w:fill="auto"/>
        <w:spacing w:before="0" w:after="0" w:line="240" w:lineRule="auto"/>
        <w:ind w:firstLine="709"/>
      </w:pPr>
      <w:r>
        <w:t>- </w:t>
      </w:r>
      <w:r w:rsidRPr="00071852">
        <w:t>вносить коррективы в деятельность на основе новых обстоятельств, и</w:t>
      </w:r>
      <w:r w:rsidRPr="00071852">
        <w:t>з</w:t>
      </w:r>
      <w:r w:rsidRPr="00071852">
        <w:t>менившихся ситуаций, установленных ошибок, возникших трудностей;</w:t>
      </w:r>
    </w:p>
    <w:p w:rsidR="008748B2" w:rsidRPr="00071852" w:rsidRDefault="008748B2" w:rsidP="008748B2">
      <w:pPr>
        <w:pStyle w:val="23"/>
        <w:shd w:val="clear" w:color="auto" w:fill="auto"/>
        <w:spacing w:before="0" w:after="0" w:line="240" w:lineRule="auto"/>
        <w:ind w:firstLine="709"/>
      </w:pPr>
      <w:r>
        <w:t>- </w:t>
      </w:r>
      <w:r w:rsidRPr="00071852">
        <w:t>оценивать соответствие результата цели и условиям.</w:t>
      </w:r>
    </w:p>
    <w:p w:rsidR="00FA0926" w:rsidRPr="00FA0926" w:rsidRDefault="00FA0926" w:rsidP="008748B2">
      <w:pPr>
        <w:pStyle w:val="23"/>
        <w:shd w:val="clear" w:color="auto" w:fill="auto"/>
        <w:tabs>
          <w:tab w:val="left" w:pos="1161"/>
        </w:tabs>
        <w:spacing w:before="0" w:after="0" w:line="240" w:lineRule="auto"/>
        <w:ind w:left="709"/>
      </w:pPr>
      <w:r w:rsidRPr="00FA0926">
        <w:rPr>
          <w:i/>
        </w:rPr>
        <w:t>Э</w:t>
      </w:r>
      <w:r w:rsidR="008748B2" w:rsidRPr="00FA0926">
        <w:rPr>
          <w:i/>
        </w:rPr>
        <w:t xml:space="preserve">моциональный интеллект: </w:t>
      </w:r>
      <w:r w:rsidR="008748B2" w:rsidRPr="00FA0926">
        <w:t> </w:t>
      </w:r>
    </w:p>
    <w:p w:rsidR="008748B2" w:rsidRPr="004609CD" w:rsidRDefault="00FA0926" w:rsidP="00FA0926">
      <w:pPr>
        <w:pStyle w:val="23"/>
        <w:shd w:val="clear" w:color="auto" w:fill="auto"/>
        <w:tabs>
          <w:tab w:val="left" w:pos="1161"/>
        </w:tabs>
        <w:spacing w:before="0" w:after="0" w:line="240" w:lineRule="auto"/>
        <w:ind w:firstLine="709"/>
        <w:rPr>
          <w:b/>
          <w:i/>
        </w:rPr>
      </w:pPr>
      <w:r>
        <w:t>- </w:t>
      </w:r>
      <w:r w:rsidR="008748B2" w:rsidRPr="00071852">
        <w:t>ставить себя на место другого челове</w:t>
      </w:r>
      <w:r>
        <w:t xml:space="preserve">ка, понимать мотивы и намерения </w:t>
      </w:r>
      <w:r w:rsidR="008748B2" w:rsidRPr="00071852">
        <w:t>другого.</w:t>
      </w:r>
    </w:p>
    <w:p w:rsidR="00FA0926" w:rsidRPr="00FA0926" w:rsidRDefault="00FA0926" w:rsidP="008748B2">
      <w:pPr>
        <w:pStyle w:val="23"/>
        <w:shd w:val="clear" w:color="auto" w:fill="auto"/>
        <w:spacing w:before="0" w:after="0" w:line="240" w:lineRule="auto"/>
        <w:ind w:firstLine="709"/>
        <w:rPr>
          <w:i/>
        </w:rPr>
      </w:pPr>
      <w:r w:rsidRPr="00FA0926">
        <w:rPr>
          <w:i/>
        </w:rPr>
        <w:t>П</w:t>
      </w:r>
      <w:r w:rsidR="008748B2" w:rsidRPr="00FA0926">
        <w:rPr>
          <w:i/>
        </w:rPr>
        <w:t xml:space="preserve">ринятие себя и других: </w:t>
      </w:r>
    </w:p>
    <w:p w:rsidR="008748B2" w:rsidRDefault="00FA0926" w:rsidP="008748B2">
      <w:pPr>
        <w:pStyle w:val="23"/>
        <w:shd w:val="clear" w:color="auto" w:fill="auto"/>
        <w:spacing w:before="0" w:after="0" w:line="240" w:lineRule="auto"/>
        <w:ind w:firstLine="709"/>
      </w:pPr>
      <w:r>
        <w:rPr>
          <w:b/>
          <w:i/>
        </w:rPr>
        <w:t>- </w:t>
      </w:r>
      <w:r w:rsidR="008748B2" w:rsidRPr="00071852">
        <w:t>осознавать невозможность контролировать всё вокруг даже в условиях открытого доступа к любым объёмам информации.</w:t>
      </w:r>
    </w:p>
    <w:p w:rsidR="008748B2" w:rsidRDefault="008748B2" w:rsidP="008748B2">
      <w:pPr>
        <w:pStyle w:val="23"/>
        <w:shd w:val="clear" w:color="auto" w:fill="auto"/>
        <w:spacing w:before="0" w:after="0" w:line="240" w:lineRule="auto"/>
        <w:ind w:firstLine="709"/>
      </w:pPr>
    </w:p>
    <w:p w:rsidR="009824EC" w:rsidRDefault="008748B2" w:rsidP="00FA0926">
      <w:pPr>
        <w:pStyle w:val="23"/>
        <w:shd w:val="clear" w:color="auto" w:fill="auto"/>
        <w:spacing w:before="0" w:after="0" w:line="240" w:lineRule="auto"/>
        <w:jc w:val="center"/>
        <w:rPr>
          <w:b/>
          <w:lang w:eastAsia="en-US"/>
        </w:rPr>
      </w:pPr>
      <w:r w:rsidRPr="00A801BF">
        <w:rPr>
          <w:b/>
          <w:lang w:eastAsia="en-US"/>
        </w:rPr>
        <w:t>ПРЕДМЕТНЫЕ РЕЗУЛЬТАТЫ</w:t>
      </w:r>
    </w:p>
    <w:p w:rsidR="009824EC" w:rsidRDefault="009824EC" w:rsidP="009824EC">
      <w:pPr>
        <w:pStyle w:val="23"/>
        <w:shd w:val="clear" w:color="auto" w:fill="auto"/>
        <w:spacing w:before="0" w:after="0" w:line="240" w:lineRule="auto"/>
        <w:ind w:firstLine="709"/>
        <w:jc w:val="center"/>
        <w:rPr>
          <w:b/>
          <w:lang w:eastAsia="en-US"/>
        </w:rPr>
      </w:pPr>
    </w:p>
    <w:p w:rsidR="008748B2" w:rsidRPr="009824EC" w:rsidRDefault="009824EC" w:rsidP="00FA0926">
      <w:pPr>
        <w:pStyle w:val="23"/>
        <w:shd w:val="clear" w:color="auto" w:fill="auto"/>
        <w:spacing w:before="0" w:after="0" w:line="240" w:lineRule="auto"/>
        <w:jc w:val="center"/>
        <w:rPr>
          <w:b/>
          <w:lang w:eastAsia="en-US"/>
        </w:rPr>
      </w:pPr>
      <w:r>
        <w:rPr>
          <w:b/>
          <w:lang w:eastAsia="en-US"/>
        </w:rPr>
        <w:t xml:space="preserve">7 </w:t>
      </w:r>
      <w:r w:rsidR="008748B2" w:rsidRPr="00A801BF">
        <w:rPr>
          <w:b/>
          <w:smallCaps/>
          <w:lang w:eastAsia="en-US"/>
        </w:rPr>
        <w:t>КЛАСС</w:t>
      </w:r>
    </w:p>
    <w:p w:rsidR="008748B2" w:rsidRPr="00581965" w:rsidRDefault="008748B2" w:rsidP="008748B2">
      <w:pPr>
        <w:widowControl/>
        <w:autoSpaceDE/>
        <w:autoSpaceDN/>
        <w:adjustRightInd/>
        <w:rPr>
          <w:rFonts w:ascii="Times New Roman" w:hAnsi="Times New Roman" w:cs="Times New Roman"/>
          <w:b/>
          <w:i/>
          <w:smallCaps/>
          <w:sz w:val="28"/>
          <w:szCs w:val="28"/>
          <w:lang w:eastAsia="en-US"/>
        </w:rPr>
      </w:pPr>
      <w:r w:rsidRPr="00581965">
        <w:rPr>
          <w:b/>
          <w:i/>
          <w:sz w:val="28"/>
          <w:szCs w:val="28"/>
        </w:rPr>
        <w:t>К концу обучения в 7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смысл понятий «информация», «информационный процесс», «обработка информации», «хранение информации», «передача и</w:t>
      </w:r>
      <w:r w:rsidRPr="00071852">
        <w:t>н</w:t>
      </w:r>
      <w:r w:rsidRPr="00071852">
        <w:t>формации»;</w:t>
      </w:r>
    </w:p>
    <w:p w:rsidR="008748B2" w:rsidRPr="00071852" w:rsidRDefault="008748B2" w:rsidP="008748B2">
      <w:pPr>
        <w:pStyle w:val="23"/>
        <w:shd w:val="clear" w:color="auto" w:fill="auto"/>
        <w:spacing w:before="0" w:after="0" w:line="240" w:lineRule="auto"/>
        <w:ind w:firstLine="709"/>
      </w:pPr>
      <w:r>
        <w:t>- </w:t>
      </w:r>
      <w:r w:rsidRPr="00071852">
        <w:t>кодировать и декодировать сообщения по заданным правилам, демо</w:t>
      </w:r>
      <w:r w:rsidRPr="00071852">
        <w:t>н</w:t>
      </w:r>
      <w:r w:rsidRPr="00071852">
        <w:t>стрировать понимание основных принципов кодирования информации разли</w:t>
      </w:r>
      <w:r w:rsidRPr="00071852">
        <w:t>ч</w:t>
      </w:r>
      <w:r w:rsidRPr="00071852">
        <w:t>ной природы (текстовой, графической, аудио);</w:t>
      </w:r>
    </w:p>
    <w:p w:rsidR="008748B2" w:rsidRPr="00071852" w:rsidRDefault="008748B2" w:rsidP="008748B2">
      <w:pPr>
        <w:pStyle w:val="23"/>
        <w:shd w:val="clear" w:color="auto" w:fill="auto"/>
        <w:spacing w:before="0" w:after="0" w:line="240" w:lineRule="auto"/>
        <w:ind w:firstLine="709"/>
      </w:pPr>
      <w:r>
        <w:t>- </w:t>
      </w:r>
      <w:r w:rsidRPr="00071852">
        <w:t>сравнивать длины сообщений, записанных в различных алфавитах, оперировать единицами измерения информационного объёма и скорости пер</w:t>
      </w:r>
      <w:r w:rsidRPr="00071852">
        <w:t>е</w:t>
      </w:r>
      <w:r w:rsidRPr="00071852">
        <w:t>дачи данных;</w:t>
      </w:r>
    </w:p>
    <w:p w:rsidR="008748B2" w:rsidRPr="00071852" w:rsidRDefault="008748B2" w:rsidP="008748B2">
      <w:pPr>
        <w:pStyle w:val="23"/>
        <w:shd w:val="clear" w:color="auto" w:fill="auto"/>
        <w:spacing w:before="0" w:after="0" w:line="240" w:lineRule="auto"/>
        <w:ind w:firstLine="709"/>
      </w:pPr>
      <w:r>
        <w:t>- </w:t>
      </w:r>
      <w:r w:rsidRPr="00071852">
        <w:t>оценивать и сравнивать размеры текстовых, графических, звуковых файлов и видеофайлов;</w:t>
      </w:r>
    </w:p>
    <w:p w:rsidR="008748B2" w:rsidRPr="00071852" w:rsidRDefault="008748B2" w:rsidP="008748B2">
      <w:pPr>
        <w:pStyle w:val="23"/>
        <w:shd w:val="clear" w:color="auto" w:fill="auto"/>
        <w:spacing w:before="0" w:after="0" w:line="240" w:lineRule="auto"/>
        <w:ind w:firstLine="709"/>
      </w:pPr>
      <w:r>
        <w:t>- </w:t>
      </w:r>
      <w:r w:rsidRPr="00071852">
        <w:t>приводить примеры современных устройств хранения и передачи и</w:t>
      </w:r>
      <w:r w:rsidRPr="00071852">
        <w:t>н</w:t>
      </w:r>
      <w:r w:rsidRPr="00071852">
        <w:t>формации, сравнивать их количественные характеристики;</w:t>
      </w:r>
    </w:p>
    <w:p w:rsidR="008748B2" w:rsidRPr="00071852" w:rsidRDefault="008748B2" w:rsidP="008748B2">
      <w:pPr>
        <w:pStyle w:val="23"/>
        <w:shd w:val="clear" w:color="auto" w:fill="auto"/>
        <w:spacing w:before="0" w:after="0" w:line="240" w:lineRule="auto"/>
        <w:ind w:firstLine="709"/>
      </w:pPr>
      <w:r>
        <w:t>- </w:t>
      </w:r>
      <w:r w:rsidRPr="00071852">
        <w:t>выделять основные этапы в истории и понимать тенденции развития компьютеров и программного обеспечения;</w:t>
      </w:r>
    </w:p>
    <w:p w:rsidR="008748B2" w:rsidRPr="00071852" w:rsidRDefault="008748B2" w:rsidP="008748B2">
      <w:pPr>
        <w:pStyle w:val="23"/>
        <w:shd w:val="clear" w:color="auto" w:fill="auto"/>
        <w:spacing w:before="0" w:after="0" w:line="240" w:lineRule="auto"/>
        <w:ind w:firstLine="709"/>
      </w:pPr>
      <w:r>
        <w:t>- </w:t>
      </w:r>
      <w:r w:rsidRPr="00071852">
        <w:t>получать и использовать информацию о характеристиках персонального компьютера и его основных элементах (процессор, оперативная память, долг</w:t>
      </w:r>
      <w:r w:rsidRPr="00071852">
        <w:t>о</w:t>
      </w:r>
      <w:r w:rsidRPr="00071852">
        <w:t>временная память, устройства ввода-вывода);</w:t>
      </w:r>
    </w:p>
    <w:p w:rsidR="008748B2" w:rsidRPr="00071852" w:rsidRDefault="008748B2" w:rsidP="008748B2">
      <w:pPr>
        <w:pStyle w:val="23"/>
        <w:shd w:val="clear" w:color="auto" w:fill="auto"/>
        <w:spacing w:before="0" w:after="0" w:line="240" w:lineRule="auto"/>
        <w:ind w:firstLine="709"/>
      </w:pPr>
      <w:r>
        <w:t>- </w:t>
      </w:r>
      <w:r w:rsidRPr="00071852">
        <w:t>соотносить характеристики компьютера с задачами, решаемыми с его помощью;</w:t>
      </w:r>
    </w:p>
    <w:p w:rsidR="008748B2" w:rsidRPr="00071852" w:rsidRDefault="008748B2" w:rsidP="008748B2">
      <w:pPr>
        <w:pStyle w:val="23"/>
        <w:shd w:val="clear" w:color="auto" w:fill="auto"/>
        <w:spacing w:before="0" w:after="0" w:line="240" w:lineRule="auto"/>
        <w:ind w:firstLine="709"/>
      </w:pPr>
      <w:r>
        <w:t>- </w:t>
      </w:r>
      <w:r w:rsidRPr="00071852">
        <w:t>ориентироваться в иерархической структуре файловой системы (зап</w:t>
      </w:r>
      <w:r w:rsidRPr="00071852">
        <w:t>и</w:t>
      </w:r>
      <w:r w:rsidRPr="00071852">
        <w:t>сывать полное имя файла (каталога), путь к файлу (каталогу) по имеющемуся описанию файловой структуры некоторого информационного носителя);</w:t>
      </w:r>
    </w:p>
    <w:p w:rsidR="008748B2" w:rsidRPr="00071852" w:rsidRDefault="008748B2" w:rsidP="008748B2">
      <w:pPr>
        <w:pStyle w:val="23"/>
        <w:shd w:val="clear" w:color="auto" w:fill="auto"/>
        <w:spacing w:before="0" w:after="0" w:line="240" w:lineRule="auto"/>
        <w:ind w:firstLine="709"/>
      </w:pPr>
      <w:r>
        <w:t>- </w:t>
      </w:r>
      <w:r w:rsidRPr="00071852">
        <w:t>работать с файловой системой персонального компьютера с использ</w:t>
      </w:r>
      <w:r w:rsidRPr="00071852">
        <w:t>о</w:t>
      </w:r>
      <w:r w:rsidRPr="00071852">
        <w:t>ванием графического интерфейса, а именно: создавать, копировать, перемещать, переименовывать, удалять и архивировать файлы и каталоги, использовать а</w:t>
      </w:r>
      <w:r w:rsidRPr="00071852">
        <w:t>н</w:t>
      </w:r>
      <w:r w:rsidRPr="00071852">
        <w:t>тивирусную программу;</w:t>
      </w:r>
    </w:p>
    <w:p w:rsidR="008748B2" w:rsidRPr="00071852" w:rsidRDefault="008748B2" w:rsidP="008748B2">
      <w:pPr>
        <w:pStyle w:val="23"/>
        <w:shd w:val="clear" w:color="auto" w:fill="auto"/>
        <w:spacing w:before="0" w:after="0" w:line="240" w:lineRule="auto"/>
        <w:ind w:firstLine="709"/>
      </w:pPr>
      <w:r>
        <w:t>- </w:t>
      </w:r>
      <w:r w:rsidRPr="00071852">
        <w:t>представлять результаты своей деятельности в виде структурированных иллюстрированных документов, мультимедийных презентаций;</w:t>
      </w:r>
    </w:p>
    <w:p w:rsidR="008748B2" w:rsidRPr="00071852" w:rsidRDefault="008748B2" w:rsidP="008748B2">
      <w:pPr>
        <w:pStyle w:val="23"/>
        <w:shd w:val="clear" w:color="auto" w:fill="auto"/>
        <w:spacing w:before="0" w:after="0" w:line="240" w:lineRule="auto"/>
        <w:ind w:firstLine="709"/>
      </w:pPr>
      <w:r>
        <w:t>- </w:t>
      </w:r>
      <w:r w:rsidRPr="00071852">
        <w:t>искать информацию в Интернете (</w:t>
      </w:r>
      <w:r w:rsidR="002F7ABF">
        <w:t>в т.ч.</w:t>
      </w:r>
      <w:r w:rsidRPr="00071852">
        <w:t xml:space="preserve"> по ключевым словам, по из</w:t>
      </w:r>
      <w:r w:rsidRPr="00071852">
        <w:t>о</w:t>
      </w:r>
      <w:r w:rsidRPr="00071852">
        <w:t>бражению), критически относиться к найденной информации, осознавая опа</w:t>
      </w:r>
      <w:r w:rsidRPr="00071852">
        <w:t>с</w:t>
      </w:r>
      <w:r w:rsidRPr="00071852">
        <w:t xml:space="preserve">ность для личности и общества распространения вредоносной информации, </w:t>
      </w:r>
      <w:r w:rsidR="002F7ABF">
        <w:t>в т.ч.</w:t>
      </w:r>
      <w:r w:rsidRPr="00071852">
        <w:t xml:space="preserve"> экстремистского и террористического характера; понимать структуру а</w:t>
      </w:r>
      <w:r w:rsidRPr="00071852">
        <w:t>д</w:t>
      </w:r>
      <w:r w:rsidRPr="00071852">
        <w:t>ресов веб-ресурсов; использовать современные сервисы инте</w:t>
      </w:r>
      <w:r w:rsidRPr="00071852">
        <w:t>р</w:t>
      </w:r>
      <w:r w:rsidRPr="00071852">
        <w:t>нет-коммуникаций; соблюдать требования безопасной эксплуатации технич</w:t>
      </w:r>
      <w:r w:rsidRPr="00071852">
        <w:t>е</w:t>
      </w:r>
      <w:r w:rsidRPr="00071852">
        <w:t>ских средств информационных и коммуникационных технологий, соблюдать сетевой этикет,</w:t>
      </w:r>
    </w:p>
    <w:p w:rsidR="008748B2" w:rsidRPr="00071852" w:rsidRDefault="008748B2" w:rsidP="008748B2">
      <w:pPr>
        <w:pStyle w:val="23"/>
        <w:shd w:val="clear" w:color="auto" w:fill="auto"/>
        <w:spacing w:before="0" w:after="0" w:line="240" w:lineRule="auto"/>
        <w:ind w:firstLine="709"/>
      </w:pPr>
      <w:r>
        <w:t>- </w:t>
      </w:r>
      <w:r w:rsidRPr="00071852">
        <w:t>базовые нормы информационной этики и права при работе с прилож</w:t>
      </w:r>
      <w:r w:rsidRPr="00071852">
        <w:t>е</w:t>
      </w:r>
      <w:r w:rsidRPr="00071852">
        <w:t>ниями на любых устройствах и в Интернете, выбирать безопасные стратегии поведения в сети;</w:t>
      </w:r>
    </w:p>
    <w:p w:rsidR="009824EC" w:rsidRDefault="008748B2" w:rsidP="009824EC">
      <w:pPr>
        <w:pStyle w:val="23"/>
        <w:shd w:val="clear" w:color="auto" w:fill="auto"/>
        <w:spacing w:before="0" w:after="0" w:line="240" w:lineRule="auto"/>
        <w:ind w:firstLine="709"/>
      </w:pPr>
      <w:r>
        <w:t>- </w:t>
      </w:r>
      <w:r w:rsidRPr="00071852">
        <w:t>применять методы профилактики негативного влияния средств инфо</w:t>
      </w:r>
      <w:r w:rsidRPr="00071852">
        <w:t>р</w:t>
      </w:r>
      <w:r w:rsidRPr="00071852">
        <w:t>мационных и коммуникационных технологий на здоровье пользователя.</w:t>
      </w:r>
    </w:p>
    <w:p w:rsidR="009824EC" w:rsidRDefault="009824EC" w:rsidP="009824EC">
      <w:pPr>
        <w:pStyle w:val="23"/>
        <w:shd w:val="clear" w:color="auto" w:fill="auto"/>
        <w:spacing w:before="0" w:after="0" w:line="240" w:lineRule="auto"/>
        <w:ind w:firstLine="709"/>
      </w:pPr>
    </w:p>
    <w:p w:rsidR="008748B2" w:rsidRPr="009824EC" w:rsidRDefault="009824EC" w:rsidP="009824EC">
      <w:pPr>
        <w:pStyle w:val="23"/>
        <w:shd w:val="clear" w:color="auto" w:fill="auto"/>
        <w:spacing w:before="0" w:after="0" w:line="240" w:lineRule="auto"/>
        <w:ind w:firstLine="709"/>
        <w:jc w:val="center"/>
        <w:rPr>
          <w:b/>
        </w:rPr>
      </w:pPr>
      <w:r w:rsidRPr="009824EC">
        <w:rPr>
          <w:b/>
        </w:rPr>
        <w:t xml:space="preserve">8 </w:t>
      </w:r>
      <w:r w:rsidR="008748B2" w:rsidRPr="009824EC">
        <w:rPr>
          <w:b/>
          <w:smallCaps/>
          <w:lang w:eastAsia="en-US"/>
        </w:rPr>
        <w:t>КЛАСС</w:t>
      </w:r>
    </w:p>
    <w:p w:rsidR="008748B2" w:rsidRPr="00FA0926" w:rsidRDefault="008748B2" w:rsidP="008748B2">
      <w:pPr>
        <w:widowControl/>
        <w:autoSpaceDE/>
        <w:autoSpaceDN/>
        <w:adjustRightInd/>
        <w:ind w:firstLine="709"/>
        <w:rPr>
          <w:rFonts w:ascii="Times New Roman" w:hAnsi="Times New Roman" w:cs="Times New Roman"/>
          <w:b/>
          <w:i/>
          <w:smallCaps/>
          <w:sz w:val="28"/>
          <w:szCs w:val="28"/>
          <w:lang w:eastAsia="en-US"/>
        </w:rPr>
      </w:pPr>
      <w:r w:rsidRPr="00FA0926">
        <w:rPr>
          <w:b/>
          <w:i/>
          <w:sz w:val="28"/>
          <w:szCs w:val="28"/>
        </w:rPr>
        <w:t>К концу обучения в 8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различия между позиционными и непозицио</w:t>
      </w:r>
      <w:r w:rsidRPr="00071852">
        <w:t>н</w:t>
      </w:r>
      <w:r w:rsidRPr="00071852">
        <w:t>ными системами счисления;</w:t>
      </w:r>
    </w:p>
    <w:p w:rsidR="008748B2" w:rsidRPr="00071852" w:rsidRDefault="008748B2" w:rsidP="008748B2">
      <w:pPr>
        <w:pStyle w:val="23"/>
        <w:shd w:val="clear" w:color="auto" w:fill="auto"/>
        <w:spacing w:before="0" w:after="0" w:line="240" w:lineRule="auto"/>
        <w:ind w:firstLine="709"/>
      </w:pPr>
      <w:r>
        <w:t>- </w:t>
      </w:r>
      <w:r w:rsidRPr="00071852">
        <w:t>записывать и сравнивать целые числа от 0 до 1024 в различных позиц</w:t>
      </w:r>
      <w:r w:rsidRPr="00071852">
        <w:t>и</w:t>
      </w:r>
      <w:r w:rsidRPr="00071852">
        <w:t>онных системах счисления (с основаниями 2, 8, 16), выполнять арифметические операции над ними;</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«высказывание», «логическая операция», «логическое выражение»;</w:t>
      </w:r>
    </w:p>
    <w:p w:rsidR="008748B2" w:rsidRPr="00071852" w:rsidRDefault="008748B2" w:rsidP="008748B2">
      <w:pPr>
        <w:pStyle w:val="23"/>
        <w:shd w:val="clear" w:color="auto" w:fill="auto"/>
        <w:spacing w:before="0" w:after="0" w:line="240" w:lineRule="auto"/>
        <w:ind w:firstLine="709"/>
      </w:pPr>
      <w:r>
        <w:t>- </w:t>
      </w:r>
      <w:r w:rsidRPr="00071852">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071852" w:rsidRDefault="008748B2" w:rsidP="008748B2">
      <w:pPr>
        <w:pStyle w:val="23"/>
        <w:shd w:val="clear" w:color="auto" w:fill="auto"/>
        <w:tabs>
          <w:tab w:val="left" w:pos="2349"/>
          <w:tab w:val="left" w:pos="5440"/>
          <w:tab w:val="left" w:pos="8742"/>
        </w:tabs>
        <w:spacing w:before="0" w:after="0" w:line="240" w:lineRule="auto"/>
        <w:ind w:firstLine="709"/>
      </w:pPr>
      <w:r>
        <w:t>- </w:t>
      </w:r>
      <w:r w:rsidRPr="00071852">
        <w:t>описывать</w:t>
      </w:r>
      <w:r>
        <w:t xml:space="preserve"> алгоритм решения задачи различными </w:t>
      </w:r>
      <w:r w:rsidRPr="00071852">
        <w:t>способами,</w:t>
      </w:r>
      <w:r w:rsidR="002F7ABF">
        <w:t>в т.ч.</w:t>
      </w:r>
      <w:r w:rsidRPr="00071852">
        <w:t xml:space="preserve"> в виде блок-схемы;</w:t>
      </w:r>
    </w:p>
    <w:p w:rsidR="008748B2" w:rsidRPr="00071852" w:rsidRDefault="008748B2" w:rsidP="008748B2">
      <w:pPr>
        <w:pStyle w:val="23"/>
        <w:shd w:val="clear" w:color="auto" w:fill="auto"/>
        <w:spacing w:before="0" w:after="0" w:line="240" w:lineRule="auto"/>
        <w:ind w:firstLine="709"/>
      </w:pPr>
      <w:r>
        <w:t>- </w:t>
      </w:r>
      <w:r w:rsidRPr="00071852">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использовать константы и переменные различных типов (числовых, л</w:t>
      </w:r>
      <w:r w:rsidRPr="00071852">
        <w:t>о</w:t>
      </w:r>
      <w:r w:rsidRPr="00071852">
        <w:t>гических, символьных), а также содержащие их выражения, использовать оп</w:t>
      </w:r>
      <w:r w:rsidRPr="00071852">
        <w:t>е</w:t>
      </w:r>
      <w:r w:rsidRPr="00071852">
        <w:t>ратор присваивания;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при разработке программ логические значения, операциии выражения с ними;</w:t>
      </w:r>
    </w:p>
    <w:p w:rsidR="008748B2" w:rsidRPr="00071852" w:rsidRDefault="008748B2" w:rsidP="008748B2">
      <w:pPr>
        <w:pStyle w:val="23"/>
        <w:shd w:val="clear" w:color="auto" w:fill="auto"/>
        <w:spacing w:before="0" w:after="0" w:line="240" w:lineRule="auto"/>
        <w:ind w:firstLine="709"/>
      </w:pPr>
      <w:r>
        <w:t>- </w:t>
      </w:r>
      <w:r w:rsidRPr="00071852">
        <w:t xml:space="preserve">анализировать предложенные алгоритмы, </w:t>
      </w:r>
      <w:r w:rsidR="002F7ABF">
        <w:t>в т.ч.</w:t>
      </w:r>
      <w:r w:rsidRPr="00071852">
        <w:t xml:space="preserve"> определять, какие р</w:t>
      </w:r>
      <w:r w:rsidRPr="00071852">
        <w:t>е</w:t>
      </w:r>
      <w:r w:rsidRPr="00071852">
        <w:t>зультаты возможны при заданном множестве исходных значений;</w:t>
      </w:r>
    </w:p>
    <w:p w:rsidR="008748B2" w:rsidRDefault="008748B2" w:rsidP="008748B2">
      <w:pPr>
        <w:pStyle w:val="23"/>
        <w:shd w:val="clear" w:color="auto" w:fill="auto"/>
        <w:spacing w:before="0" w:after="0" w:line="240" w:lineRule="auto"/>
        <w:ind w:firstLine="709"/>
      </w:pPr>
      <w:r>
        <w:t>- </w:t>
      </w:r>
      <w:r w:rsidRPr="00071852">
        <w:t>создавать и отлаживать программы на одном из языков программир</w:t>
      </w:r>
      <w:r w:rsidRPr="00071852">
        <w:t>о</w:t>
      </w:r>
      <w:r w:rsidRPr="00071852">
        <w:t xml:space="preserve">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 реализующие несложные алгоритмы обработки числовых данных с использ</w:t>
      </w:r>
      <w:r w:rsidRPr="00071852">
        <w:t>о</w:t>
      </w:r>
      <w:r w:rsidRPr="00071852">
        <w:t xml:space="preserve">ванием циклов и ветвлений, </w:t>
      </w:r>
      <w:r w:rsidR="002F7ABF">
        <w:t>в т.ч.</w:t>
      </w:r>
      <w:r w:rsidRPr="00071852">
        <w:t xml:space="preserve"> реализующие проверку делимости одного целого числа на другое, проверку натурального числа на простоту, выделения цифр из натурального числа.</w:t>
      </w:r>
    </w:p>
    <w:p w:rsidR="008748B2" w:rsidRDefault="008748B2" w:rsidP="008748B2">
      <w:pPr>
        <w:pStyle w:val="23"/>
        <w:shd w:val="clear" w:color="auto" w:fill="auto"/>
        <w:spacing w:before="0" w:after="0" w:line="240" w:lineRule="auto"/>
        <w:ind w:firstLine="709"/>
      </w:pPr>
    </w:p>
    <w:p w:rsidR="008748B2" w:rsidRPr="009824EC" w:rsidRDefault="008748B2" w:rsidP="009824EC">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FA0926" w:rsidRDefault="008748B2" w:rsidP="008748B2">
      <w:pPr>
        <w:pStyle w:val="23"/>
        <w:shd w:val="clear" w:color="auto" w:fill="auto"/>
        <w:tabs>
          <w:tab w:val="left" w:pos="1950"/>
        </w:tabs>
        <w:spacing w:before="0" w:after="0" w:line="240" w:lineRule="auto"/>
        <w:ind w:firstLine="709"/>
        <w:rPr>
          <w:b/>
          <w:i/>
        </w:rPr>
      </w:pPr>
      <w:r w:rsidRPr="00FA0926">
        <w:rPr>
          <w:b/>
          <w:i/>
        </w:rPr>
        <w:t>К концу обучения в 9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графы и деревья для моделирования систем сетевой и и</w:t>
      </w:r>
      <w:r w:rsidRPr="00071852">
        <w:t>е</w:t>
      </w:r>
      <w:r w:rsidRPr="00071852">
        <w:t>рархической структуры, находить кратчайший путь в графе;</w:t>
      </w:r>
    </w:p>
    <w:p w:rsidR="008748B2" w:rsidRPr="00071852" w:rsidRDefault="008748B2" w:rsidP="008748B2">
      <w:pPr>
        <w:pStyle w:val="23"/>
        <w:shd w:val="clear" w:color="auto" w:fill="auto"/>
        <w:spacing w:before="0" w:after="0" w:line="240" w:lineRule="auto"/>
        <w:ind w:firstLine="709"/>
      </w:pPr>
      <w:r>
        <w:t>- </w:t>
      </w:r>
      <w:r w:rsidRPr="00071852">
        <w:t>выбирать способ представления данных в соответствии с поставленной задачей (таблицы, схемы, графики, диаграммы) с использованием соответс</w:t>
      </w:r>
      <w:r w:rsidRPr="00071852">
        <w:t>т</w:t>
      </w:r>
      <w:r w:rsidRPr="00071852">
        <w:t>вующих программных средств обработки данных;</w:t>
      </w:r>
    </w:p>
    <w:p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обработки, анализа и визуал</w:t>
      </w:r>
      <w:r w:rsidRPr="00071852">
        <w:t>и</w:t>
      </w:r>
      <w:r w:rsidRPr="00071852">
        <w:t xml:space="preserve">зации числовых данных, </w:t>
      </w:r>
      <w:r w:rsidR="002F7ABF">
        <w:t>в т.ч.</w:t>
      </w:r>
      <w:r w:rsidRPr="00071852">
        <w:t xml:space="preserve"> с выделением диапазона таблицы и упорядоч</w:t>
      </w:r>
      <w:r w:rsidRPr="00071852">
        <w:t>и</w:t>
      </w:r>
      <w:r w:rsidRPr="00071852">
        <w:t>ванием (сортировкой) его элементов;</w:t>
      </w:r>
    </w:p>
    <w:p w:rsidR="008748B2" w:rsidRPr="00071852" w:rsidRDefault="008748B2" w:rsidP="008748B2">
      <w:pPr>
        <w:pStyle w:val="23"/>
        <w:shd w:val="clear" w:color="auto" w:fill="auto"/>
        <w:spacing w:before="0" w:after="0" w:line="240" w:lineRule="auto"/>
        <w:ind w:firstLine="709"/>
      </w:pPr>
      <w:r>
        <w:t>- </w:t>
      </w:r>
      <w:r w:rsidRPr="00071852">
        <w:t>создавать и применять в электронных таблицах формулы для расчётов с использованием встроенных арифметических функций (суммирование и по</w:t>
      </w:r>
      <w:r w:rsidRPr="00071852">
        <w:t>д</w:t>
      </w:r>
      <w:r w:rsidRPr="00071852">
        <w:t>счёт значений, отвечающих заданному условию, среднее арифметическое, поиск максимального и минимального значения), абсолютной, относительной, см</w:t>
      </w:r>
      <w:r w:rsidRPr="00071852">
        <w:t>е</w:t>
      </w:r>
      <w:r w:rsidRPr="00071852">
        <w:t>шанной адресации;</w:t>
      </w:r>
    </w:p>
    <w:p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численного моделирования в простых задачах из разных предметных областей;</w:t>
      </w:r>
    </w:p>
    <w:p w:rsidR="008748B2" w:rsidRPr="00071852" w:rsidRDefault="008748B2" w:rsidP="008748B2">
      <w:pPr>
        <w:pStyle w:val="23"/>
        <w:shd w:val="clear" w:color="auto" w:fill="auto"/>
        <w:tabs>
          <w:tab w:val="left" w:pos="1502"/>
          <w:tab w:val="left" w:pos="5981"/>
        </w:tabs>
        <w:spacing w:before="0" w:after="0" w:line="240" w:lineRule="auto"/>
        <w:ind w:firstLine="709"/>
      </w:pPr>
      <w:r>
        <w:t>- </w:t>
      </w:r>
      <w:r w:rsidRPr="00071852">
        <w:t>использовать современные интернет-сервисы (</w:t>
      </w:r>
      <w:r w:rsidR="002F7ABF">
        <w:t>в т.ч.</w:t>
      </w:r>
      <w:r w:rsidRPr="00071852">
        <w:t xml:space="preserve"> коммуника</w:t>
      </w:r>
      <w:r>
        <w:t xml:space="preserve">ционные сервисы, облачные хранилища данных, </w:t>
      </w:r>
      <w:r w:rsidRPr="00071852">
        <w:t>онлайн-программы (текстовыеи граф</w:t>
      </w:r>
      <w:r w:rsidRPr="00071852">
        <w:t>и</w:t>
      </w:r>
      <w:r w:rsidRPr="00071852">
        <w:t>ческие редакторы, среды разработки))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приводить примеры использования геоинформационных сервисов, се</w:t>
      </w:r>
      <w:r w:rsidRPr="00071852">
        <w:t>р</w:t>
      </w:r>
      <w:r w:rsidRPr="00071852">
        <w:t>висов государственных услуг, образовательных сервисов Интернета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w:t>
      </w:r>
      <w:r w:rsidRPr="00071852">
        <w:t>о</w:t>
      </w:r>
      <w:r w:rsidRPr="00071852">
        <w:t>вания сети Интернет (сетевая анонимность, цифровой след, аутентичность субъектов и ресурсов, опасность вредоносного кода);</w:t>
      </w:r>
    </w:p>
    <w:p w:rsidR="008748B2" w:rsidRDefault="008748B2" w:rsidP="008748B2">
      <w:pPr>
        <w:pStyle w:val="23"/>
        <w:shd w:val="clear" w:color="auto" w:fill="auto"/>
        <w:spacing w:before="0" w:after="0" w:line="240" w:lineRule="auto"/>
        <w:ind w:firstLine="709"/>
      </w:pPr>
      <w:r>
        <w:t>- </w:t>
      </w:r>
      <w:r w:rsidRPr="00071852">
        <w:t>распознавать попытки и предупреждать вовлечение себя и окружающих в деструктивные и криминальные формы сетевой активности (</w:t>
      </w:r>
      <w:r w:rsidR="002F7ABF">
        <w:t>в т.ч.</w:t>
      </w:r>
      <w:r w:rsidRPr="00071852">
        <w:t>кибербуллинг, фишинг).</w:t>
      </w:r>
    </w:p>
    <w:p w:rsidR="009047D9" w:rsidRDefault="008748B2" w:rsidP="009047D9">
      <w:pPr>
        <w:rPr>
          <w:rFonts w:ascii="Times New Roman" w:hAnsi="Times New Roman" w:cs="Times New Roman"/>
          <w:b/>
          <w:sz w:val="28"/>
          <w:szCs w:val="28"/>
        </w:rPr>
      </w:pPr>
      <w:r>
        <w:rPr>
          <w:rFonts w:ascii="Times New Roman" w:hAnsi="Times New Roman" w:cs="Times New Roman"/>
          <w:b/>
          <w:sz w:val="28"/>
          <w:szCs w:val="28"/>
        </w:rPr>
        <w:br w:type="page"/>
      </w:r>
    </w:p>
    <w:p w:rsidR="001B12BD" w:rsidRPr="00627C61" w:rsidRDefault="00627C61" w:rsidP="009824EC">
      <w:pPr>
        <w:ind w:firstLine="709"/>
        <w:rPr>
          <w:rFonts w:ascii="Times New Roman" w:hAnsi="Times New Roman"/>
          <w:sz w:val="28"/>
          <w:szCs w:val="28"/>
        </w:rPr>
      </w:pPr>
      <w:r>
        <w:rPr>
          <w:rFonts w:ascii="Times New Roman" w:hAnsi="Times New Roman" w:cs="Times New Roman"/>
          <w:b/>
          <w:sz w:val="28"/>
          <w:szCs w:val="28"/>
        </w:rPr>
        <w:t>2.1.</w:t>
      </w:r>
      <w:r w:rsidR="003A1A24">
        <w:rPr>
          <w:rFonts w:ascii="Times New Roman" w:hAnsi="Times New Roman" w:cs="Times New Roman"/>
          <w:b/>
          <w:sz w:val="28"/>
          <w:szCs w:val="28"/>
        </w:rPr>
        <w:t xml:space="preserve">7 </w:t>
      </w:r>
      <w:r w:rsidR="00807E3B"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w:t>
      </w:r>
      <w:r w:rsidR="00807E3B" w:rsidRPr="006779AC">
        <w:rPr>
          <w:rFonts w:ascii="Times New Roman" w:hAnsi="Times New Roman" w:cs="Times New Roman"/>
          <w:b/>
          <w:sz w:val="28"/>
          <w:szCs w:val="28"/>
        </w:rPr>
        <w:t xml:space="preserve"> ПРЕДМ</w:t>
      </w:r>
      <w:r w:rsidR="00DD4DE9">
        <w:rPr>
          <w:rFonts w:ascii="Times New Roman" w:hAnsi="Times New Roman" w:cs="Times New Roman"/>
          <w:b/>
          <w:sz w:val="28"/>
          <w:szCs w:val="28"/>
        </w:rPr>
        <w:t>ЕТА «ИСТ</w:t>
      </w:r>
      <w:r w:rsidR="00DD4DE9">
        <w:rPr>
          <w:rFonts w:ascii="Times New Roman" w:hAnsi="Times New Roman" w:cs="Times New Roman"/>
          <w:b/>
          <w:sz w:val="28"/>
          <w:szCs w:val="28"/>
        </w:rPr>
        <w:t>О</w:t>
      </w:r>
      <w:r w:rsidR="00DD4DE9">
        <w:rPr>
          <w:rFonts w:ascii="Times New Roman" w:hAnsi="Times New Roman" w:cs="Times New Roman"/>
          <w:b/>
          <w:sz w:val="28"/>
          <w:szCs w:val="28"/>
        </w:rPr>
        <w:t>РИЯ»</w:t>
      </w:r>
      <w:r w:rsidR="00F34BEB">
        <w:rPr>
          <w:rFonts w:ascii="Times New Roman" w:hAnsi="Times New Roman" w:cs="Times New Roman"/>
          <w:b/>
          <w:sz w:val="28"/>
          <w:szCs w:val="28"/>
        </w:rPr>
        <w:t xml:space="preserve"> (БАЗОВЫЙ УРОВЕНЬ)</w:t>
      </w:r>
    </w:p>
    <w:p w:rsidR="009824EC" w:rsidRPr="005A57C7" w:rsidRDefault="00DD4DE9" w:rsidP="005A57C7">
      <w:pPr>
        <w:widowControl/>
        <w:autoSpaceDE/>
        <w:autoSpaceDN/>
        <w:adjustRightInd/>
        <w:ind w:firstLine="709"/>
        <w:rPr>
          <w:rFonts w:ascii="Times New Roman" w:hAnsi="Times New Roman" w:cs="Times New Roman"/>
          <w:sz w:val="28"/>
          <w:szCs w:val="28"/>
          <w:lang w:eastAsia="en-US"/>
        </w:rPr>
      </w:pPr>
      <w:r w:rsidRPr="005A57C7">
        <w:rPr>
          <w:rFonts w:ascii="Times New Roman" w:hAnsi="Times New Roman" w:cs="Times New Roman"/>
          <w:sz w:val="28"/>
          <w:szCs w:val="28"/>
          <w:lang w:eastAsia="en-US"/>
        </w:rPr>
        <w:t>Изучение учебного предмета «История» предусматривает непосредс</w:t>
      </w:r>
      <w:r w:rsidRPr="005A57C7">
        <w:rPr>
          <w:rFonts w:ascii="Times New Roman" w:hAnsi="Times New Roman" w:cs="Times New Roman"/>
          <w:sz w:val="28"/>
          <w:szCs w:val="28"/>
          <w:lang w:eastAsia="en-US"/>
        </w:rPr>
        <w:t>т</w:t>
      </w:r>
      <w:r w:rsidRPr="005A57C7">
        <w:rPr>
          <w:rFonts w:ascii="Times New Roman" w:hAnsi="Times New Roman" w:cs="Times New Roman"/>
          <w:sz w:val="28"/>
          <w:szCs w:val="28"/>
          <w:lang w:eastAsia="en-US"/>
        </w:rPr>
        <w:t xml:space="preserve">венное применение федеральной </w:t>
      </w:r>
      <w:r w:rsidR="000F2509" w:rsidRPr="005A57C7">
        <w:rPr>
          <w:rFonts w:ascii="Times New Roman" w:hAnsi="Times New Roman" w:cs="Times New Roman"/>
          <w:sz w:val="28"/>
          <w:szCs w:val="28"/>
          <w:lang w:eastAsia="en-US"/>
        </w:rPr>
        <w:t>рабочей</w:t>
      </w:r>
      <w:r w:rsidR="00CC76F7" w:rsidRPr="005A57C7">
        <w:rPr>
          <w:rFonts w:ascii="Times New Roman" w:hAnsi="Times New Roman" w:cs="Times New Roman"/>
          <w:sz w:val="28"/>
          <w:szCs w:val="28"/>
          <w:lang w:eastAsia="en-US"/>
        </w:rPr>
        <w:t xml:space="preserve"> программы у</w:t>
      </w:r>
      <w:r w:rsidRPr="005A57C7">
        <w:rPr>
          <w:rFonts w:ascii="Times New Roman" w:hAnsi="Times New Roman" w:cs="Times New Roman"/>
          <w:sz w:val="28"/>
          <w:szCs w:val="28"/>
          <w:lang w:eastAsia="en-US"/>
        </w:rPr>
        <w:t>чебного предмета «</w:t>
      </w:r>
      <w:r w:rsidR="00CC76F7" w:rsidRPr="005A57C7">
        <w:rPr>
          <w:rFonts w:ascii="Times New Roman" w:hAnsi="Times New Roman" w:cs="Times New Roman"/>
          <w:sz w:val="28"/>
          <w:szCs w:val="28"/>
          <w:lang w:eastAsia="en-US"/>
        </w:rPr>
        <w:t>И</w:t>
      </w:r>
      <w:r w:rsidR="00CC76F7" w:rsidRPr="005A57C7">
        <w:rPr>
          <w:rFonts w:ascii="Times New Roman" w:hAnsi="Times New Roman" w:cs="Times New Roman"/>
          <w:sz w:val="28"/>
          <w:szCs w:val="28"/>
          <w:lang w:eastAsia="en-US"/>
        </w:rPr>
        <w:t>с</w:t>
      </w:r>
      <w:r w:rsidR="00CC76F7" w:rsidRPr="005A57C7">
        <w:rPr>
          <w:rFonts w:ascii="Times New Roman" w:hAnsi="Times New Roman" w:cs="Times New Roman"/>
          <w:sz w:val="28"/>
          <w:szCs w:val="28"/>
          <w:lang w:eastAsia="en-US"/>
        </w:rPr>
        <w:t>тория</w:t>
      </w:r>
      <w:r w:rsidRPr="005A57C7">
        <w:rPr>
          <w:rFonts w:ascii="Times New Roman" w:hAnsi="Times New Roman" w:cs="Times New Roman"/>
          <w:sz w:val="28"/>
          <w:szCs w:val="28"/>
          <w:lang w:eastAsia="en-US"/>
        </w:rPr>
        <w:t>».</w:t>
      </w:r>
    </w:p>
    <w:p w:rsidR="00CC76F7" w:rsidRDefault="00CC76F7" w:rsidP="003465EA">
      <w:pPr>
        <w:rPr>
          <w:rFonts w:ascii="Times New Roman" w:hAnsi="Times New Roman" w:cs="Times New Roman"/>
          <w:b/>
          <w:sz w:val="28"/>
          <w:szCs w:val="28"/>
        </w:rPr>
      </w:pPr>
      <w:bookmarkStart w:id="440" w:name="sub_101446"/>
      <w:bookmarkEnd w:id="439"/>
      <w:r>
        <w:rPr>
          <w:rFonts w:ascii="Times New Roman" w:hAnsi="Times New Roman" w:cs="Times New Roman"/>
          <w:b/>
          <w:sz w:val="28"/>
          <w:szCs w:val="28"/>
        </w:rPr>
        <w:t>1) ПОЯСНИТЕЛЬНАЯ ЗАПИСКА</w:t>
      </w:r>
    </w:p>
    <w:p w:rsidR="001B12BD" w:rsidRPr="006779AC" w:rsidRDefault="00CC76F7" w:rsidP="003465EA">
      <w:pPr>
        <w:rPr>
          <w:rFonts w:ascii="Times New Roman" w:hAnsi="Times New Roman" w:cs="Times New Roman"/>
          <w:sz w:val="28"/>
          <w:szCs w:val="28"/>
        </w:rPr>
      </w:pPr>
      <w:bookmarkStart w:id="441" w:name="sub_101447"/>
      <w:bookmarkEnd w:id="440"/>
      <w:r>
        <w:rPr>
          <w:rFonts w:ascii="Times New Roman" w:hAnsi="Times New Roman" w:cs="Times New Roman"/>
          <w:sz w:val="28"/>
          <w:szCs w:val="28"/>
        </w:rPr>
        <w:t>1</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ливает обязательное предметное содержание, предусматривает распределение его по классам и структурирование его по разделам и темам курса.</w:t>
      </w:r>
    </w:p>
    <w:p w:rsidR="001B12BD" w:rsidRPr="006779AC" w:rsidRDefault="00CC76F7" w:rsidP="003465EA">
      <w:pPr>
        <w:rPr>
          <w:rFonts w:ascii="Times New Roman" w:hAnsi="Times New Roman" w:cs="Times New Roman"/>
          <w:sz w:val="28"/>
          <w:szCs w:val="28"/>
        </w:rPr>
      </w:pPr>
      <w:bookmarkStart w:id="442" w:name="sub_101448"/>
      <w:bookmarkEnd w:id="441"/>
      <w:r>
        <w:rPr>
          <w:rFonts w:ascii="Times New Roman" w:hAnsi="Times New Roman" w:cs="Times New Roman"/>
          <w:sz w:val="28"/>
          <w:szCs w:val="28"/>
        </w:rPr>
        <w:t>2</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Место истории в системе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определяется его познавательным и мировоззренческим значением, воспитательным потенциалом, вкладом в ст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6779AC" w:rsidRDefault="00CC76F7" w:rsidP="003465EA">
      <w:pPr>
        <w:rPr>
          <w:rFonts w:ascii="Times New Roman" w:hAnsi="Times New Roman" w:cs="Times New Roman"/>
          <w:sz w:val="28"/>
          <w:szCs w:val="28"/>
        </w:rPr>
      </w:pPr>
      <w:bookmarkStart w:id="443" w:name="sub_101449"/>
      <w:bookmarkEnd w:id="442"/>
      <w:r w:rsidRPr="00CC76F7">
        <w:rPr>
          <w:rFonts w:ascii="Times New Roman" w:hAnsi="Times New Roman" w:cs="Times New Roman"/>
          <w:sz w:val="28"/>
          <w:szCs w:val="28"/>
        </w:rPr>
        <w:t>3</w:t>
      </w:r>
      <w:r w:rsidR="00EC1656" w:rsidRPr="00CC76F7">
        <w:rPr>
          <w:rFonts w:ascii="Times New Roman" w:hAnsi="Times New Roman" w:cs="Times New Roman"/>
          <w:b/>
          <w:i/>
          <w:sz w:val="28"/>
          <w:szCs w:val="28"/>
        </w:rPr>
        <w:t>. </w:t>
      </w:r>
      <w:r w:rsidR="001B12BD" w:rsidRPr="00CC76F7">
        <w:rPr>
          <w:rFonts w:ascii="Times New Roman" w:hAnsi="Times New Roman" w:cs="Times New Roman"/>
          <w:b/>
          <w:i/>
          <w:sz w:val="28"/>
          <w:szCs w:val="28"/>
        </w:rPr>
        <w:t>Целью школьного исторического образования</w:t>
      </w:r>
      <w:r w:rsidR="001B12BD" w:rsidRPr="006779AC">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лению своих ценностных ориентиров на основе осмысления и освоения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рического опыта своей страны и человечества в целом, активно и творчески применяющего исторические знания и предметные умения в учебной и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альной практике. Данная цель предполагает формирование у обучающихся ц</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лостной картины российской и мировой истории, понимание места и роли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временной России в мире, важности вклада каждого ее народа, его культуры в общую историю страны и мировую историю, формирование личностной поз</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ции по отношению к прошлому и настоящему Отечества.</w:t>
      </w:r>
    </w:p>
    <w:p w:rsidR="001B12BD" w:rsidRPr="00CC76F7" w:rsidRDefault="00CC76F7" w:rsidP="003465EA">
      <w:pPr>
        <w:rPr>
          <w:rFonts w:ascii="Times New Roman" w:hAnsi="Times New Roman" w:cs="Times New Roman"/>
          <w:b/>
          <w:i/>
          <w:sz w:val="28"/>
          <w:szCs w:val="28"/>
        </w:rPr>
      </w:pPr>
      <w:bookmarkStart w:id="444" w:name="sub_101450"/>
      <w:bookmarkEnd w:id="443"/>
      <w:r>
        <w:rPr>
          <w:rFonts w:ascii="Times New Roman" w:hAnsi="Times New Roman" w:cs="Times New Roman"/>
          <w:sz w:val="28"/>
          <w:szCs w:val="28"/>
        </w:rPr>
        <w:t>4</w:t>
      </w:r>
      <w:r w:rsidR="00EC1656" w:rsidRPr="006779AC">
        <w:rPr>
          <w:rFonts w:ascii="Times New Roman" w:hAnsi="Times New Roman" w:cs="Times New Roman"/>
          <w:sz w:val="28"/>
          <w:szCs w:val="28"/>
        </w:rPr>
        <w:t>. </w:t>
      </w:r>
      <w:r w:rsidR="001B12BD" w:rsidRPr="00CC76F7">
        <w:rPr>
          <w:rFonts w:ascii="Times New Roman" w:hAnsi="Times New Roman" w:cs="Times New Roman"/>
          <w:b/>
          <w:i/>
          <w:sz w:val="28"/>
          <w:szCs w:val="28"/>
        </w:rPr>
        <w:t>Задачами изучения истории являются:</w:t>
      </w:r>
    </w:p>
    <w:bookmarkEnd w:id="444"/>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нонациональной, социальной, культурной самоидентификации в окружающем мире;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об основных этапах развития человеческого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 при особом внимании к месту и роли России во всемирно-историческом процессе;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мопонимания, согласия и мира между людьми и народами, в духе демократ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ценностей современного общества;</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источниках информацию о событиях и явлениях прошлого и насто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щего, рассматривать события в соответствии с принципом историзма, в их 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намике, взаимосвязи и взаимообусловленности;</w:t>
      </w:r>
    </w:p>
    <w:p w:rsidR="001B12BD"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этничном и многоконфессиональном обществе.</w:t>
      </w:r>
    </w:p>
    <w:p w:rsidR="00CC76F7" w:rsidRDefault="00CC76F7" w:rsidP="003465EA">
      <w:pPr>
        <w:rPr>
          <w:rFonts w:ascii="Times New Roman" w:hAnsi="Times New Roman" w:cs="Times New Roman"/>
          <w:sz w:val="28"/>
          <w:szCs w:val="28"/>
        </w:rPr>
      </w:pPr>
    </w:p>
    <w:p w:rsidR="00CC76F7" w:rsidRPr="006779AC" w:rsidRDefault="00CC76F7" w:rsidP="00CC76F7">
      <w:pPr>
        <w:rPr>
          <w:rFonts w:ascii="Times New Roman" w:hAnsi="Times New Roman" w:cs="Times New Roman"/>
          <w:sz w:val="28"/>
          <w:szCs w:val="28"/>
        </w:rPr>
      </w:pPr>
      <w:bookmarkStart w:id="445" w:name="sub_101452"/>
      <w:r w:rsidRPr="006779AC">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p>
    <w:bookmarkEnd w:id="445"/>
    <w:p w:rsidR="00CC76F7" w:rsidRPr="006779AC" w:rsidRDefault="00CC76F7" w:rsidP="00CC76F7">
      <w:pPr>
        <w:jc w:val="right"/>
        <w:rPr>
          <w:rFonts w:ascii="Times New Roman" w:hAnsi="Times New Roman" w:cs="Times New Roman"/>
          <w:sz w:val="28"/>
          <w:szCs w:val="28"/>
        </w:rPr>
      </w:pPr>
    </w:p>
    <w:p w:rsidR="00CC76F7" w:rsidRPr="00CC76F7" w:rsidRDefault="00CC76F7" w:rsidP="00CC76F7">
      <w:pPr>
        <w:ind w:firstLine="698"/>
        <w:jc w:val="right"/>
        <w:rPr>
          <w:rFonts w:ascii="Times New Roman" w:hAnsi="Times New Roman" w:cs="Times New Roman"/>
          <w:i/>
          <w:sz w:val="28"/>
          <w:szCs w:val="28"/>
        </w:rPr>
      </w:pPr>
      <w:r w:rsidRPr="00CC76F7">
        <w:rPr>
          <w:rStyle w:val="a3"/>
          <w:rFonts w:ascii="Times New Roman" w:hAnsi="Times New Roman" w:cs="Times New Roman"/>
          <w:bCs/>
          <w:i/>
          <w:color w:val="auto"/>
          <w:sz w:val="28"/>
          <w:szCs w:val="28"/>
        </w:rPr>
        <w:t>Таблица 1</w:t>
      </w:r>
      <w:r w:rsidR="00AA3DBC">
        <w:rPr>
          <w:rStyle w:val="a3"/>
          <w:rFonts w:ascii="Times New Roman" w:hAnsi="Times New Roman" w:cs="Times New Roman"/>
          <w:bCs/>
          <w:i/>
          <w:color w:val="auto"/>
          <w:sz w:val="28"/>
          <w:szCs w:val="28"/>
        </w:rPr>
        <w:t>.</w:t>
      </w:r>
    </w:p>
    <w:p w:rsid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Структура и последовательность изучения курсов</w:t>
      </w:r>
    </w:p>
    <w:p w:rsidR="00CC76F7" w:rsidRP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 xml:space="preserve"> в рамках учебного предмета «История»</w:t>
      </w:r>
    </w:p>
    <w:p w:rsidR="00CC76F7" w:rsidRPr="00CC76F7" w:rsidRDefault="00CC76F7" w:rsidP="00CC76F7"/>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93"/>
        <w:gridCol w:w="7087"/>
        <w:gridCol w:w="1559"/>
      </w:tblGrid>
      <w:tr w:rsidR="00CC76F7" w:rsidRPr="006779AC" w:rsidTr="00CC76F7">
        <w:tc>
          <w:tcPr>
            <w:tcW w:w="993" w:type="dxa"/>
            <w:tcBorders>
              <w:top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Примерное количество учебных</w:t>
            </w:r>
          </w:p>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часов</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5</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Древнего мира</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7</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8</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XVIII в. История России. Ро</w:t>
            </w:r>
            <w:r w:rsidRPr="006779AC">
              <w:rPr>
                <w:rFonts w:ascii="Times New Roman" w:hAnsi="Times New Roman" w:cs="Times New Roman"/>
              </w:rPr>
              <w:t>с</w:t>
            </w:r>
            <w:r w:rsidRPr="006779AC">
              <w:rPr>
                <w:rFonts w:ascii="Times New Roman" w:hAnsi="Times New Roman" w:cs="Times New Roman"/>
              </w:rPr>
              <w:t>сия в конце XVII- XVIII вв.: от царства к империи</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single" w:sz="4" w:space="0" w:color="auto"/>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14</w:t>
            </w:r>
          </w:p>
        </w:tc>
      </w:tr>
    </w:tbl>
    <w:p w:rsidR="00CC76F7" w:rsidRDefault="00CC76F7" w:rsidP="00CC76F7">
      <w:pPr>
        <w:ind w:firstLine="0"/>
        <w:rPr>
          <w:rFonts w:ascii="Times New Roman" w:hAnsi="Times New Roman" w:cs="Times New Roman"/>
          <w:sz w:val="28"/>
          <w:szCs w:val="28"/>
        </w:rPr>
      </w:pPr>
    </w:p>
    <w:p w:rsidR="00CC76F7" w:rsidRDefault="00CC76F7" w:rsidP="003465EA">
      <w:pPr>
        <w:rPr>
          <w:rFonts w:ascii="Times New Roman" w:hAnsi="Times New Roman" w:cs="Times New Roman"/>
          <w:b/>
          <w:i/>
          <w:sz w:val="28"/>
          <w:szCs w:val="28"/>
        </w:rPr>
      </w:pPr>
      <w:r w:rsidRPr="00CC76F7">
        <w:rPr>
          <w:rFonts w:ascii="Times New Roman" w:hAnsi="Times New Roman" w:cs="Times New Roman"/>
          <w:b/>
          <w:i/>
          <w:sz w:val="28"/>
          <w:szCs w:val="28"/>
        </w:rPr>
        <w:t>Место учебного предмета «История» в учебном плане</w:t>
      </w:r>
    </w:p>
    <w:p w:rsidR="00CC76F7" w:rsidRPr="00627C61" w:rsidRDefault="00CC76F7" w:rsidP="003465EA">
      <w:pPr>
        <w:rPr>
          <w:rFonts w:ascii="Times New Roman" w:hAnsi="Times New Roman" w:cs="Times New Roman"/>
          <w:sz w:val="28"/>
          <w:szCs w:val="28"/>
        </w:rPr>
      </w:pPr>
      <w:r w:rsidRPr="00627C61">
        <w:rPr>
          <w:rFonts w:ascii="Times New Roman" w:hAnsi="Times New Roman" w:cs="Times New Roman"/>
          <w:sz w:val="28"/>
          <w:szCs w:val="28"/>
        </w:rPr>
        <w:t>Учебный предмет «История» входит в предметную область «Обществе</w:t>
      </w:r>
      <w:r w:rsidRPr="00627C61">
        <w:rPr>
          <w:rFonts w:ascii="Times New Roman" w:hAnsi="Times New Roman" w:cs="Times New Roman"/>
          <w:sz w:val="28"/>
          <w:szCs w:val="28"/>
        </w:rPr>
        <w:t>н</w:t>
      </w:r>
      <w:r w:rsidRPr="00627C61">
        <w:rPr>
          <w:rFonts w:ascii="Times New Roman" w:hAnsi="Times New Roman" w:cs="Times New Roman"/>
          <w:sz w:val="28"/>
          <w:szCs w:val="28"/>
        </w:rPr>
        <w:t>но-научные предметы».</w:t>
      </w:r>
    </w:p>
    <w:p w:rsidR="00CC76F7" w:rsidRPr="005A57C7" w:rsidRDefault="00CC76F7" w:rsidP="003465EA">
      <w:pPr>
        <w:rPr>
          <w:rFonts w:ascii="Times New Roman" w:hAnsi="Times New Roman" w:cs="Times New Roman"/>
          <w:sz w:val="28"/>
          <w:szCs w:val="28"/>
        </w:rPr>
      </w:pPr>
      <w:bookmarkStart w:id="446" w:name="sub_101451"/>
      <w:r w:rsidRPr="005A57C7">
        <w:rPr>
          <w:rFonts w:ascii="Times New Roman" w:hAnsi="Times New Roman" w:cs="Times New Roman"/>
          <w:sz w:val="28"/>
          <w:szCs w:val="28"/>
        </w:rPr>
        <w:t>Общее число часов</w:t>
      </w:r>
      <w:r w:rsidR="001B12BD" w:rsidRPr="005A57C7">
        <w:rPr>
          <w:rFonts w:ascii="Times New Roman" w:hAnsi="Times New Roman" w:cs="Times New Roman"/>
          <w:sz w:val="28"/>
          <w:szCs w:val="28"/>
        </w:rPr>
        <w:t xml:space="preserve"> для изучения истории, - 340</w:t>
      </w:r>
      <w:r w:rsidR="00627C61" w:rsidRPr="005A57C7">
        <w:rPr>
          <w:rFonts w:ascii="Times New Roman" w:hAnsi="Times New Roman" w:cs="Times New Roman"/>
          <w:sz w:val="28"/>
          <w:szCs w:val="28"/>
        </w:rPr>
        <w:t xml:space="preserve"> часов</w:t>
      </w:r>
      <w:r w:rsidR="009A1933" w:rsidRPr="005A57C7">
        <w:rPr>
          <w:rFonts w:ascii="Times New Roman" w:hAnsi="Times New Roman" w:cs="Times New Roman"/>
          <w:sz w:val="28"/>
          <w:szCs w:val="28"/>
        </w:rPr>
        <w:t>:</w:t>
      </w:r>
    </w:p>
    <w:p w:rsidR="00CC76F7" w:rsidRPr="005A57C7" w:rsidRDefault="001B12BD" w:rsidP="003465EA">
      <w:pPr>
        <w:rPr>
          <w:rFonts w:ascii="Times New Roman" w:hAnsi="Times New Roman" w:cs="Times New Roman"/>
          <w:sz w:val="28"/>
          <w:szCs w:val="28"/>
        </w:rPr>
      </w:pPr>
      <w:r w:rsidRPr="005A57C7">
        <w:rPr>
          <w:rFonts w:ascii="Times New Roman" w:hAnsi="Times New Roman" w:cs="Times New Roman"/>
          <w:sz w:val="28"/>
          <w:szCs w:val="28"/>
        </w:rPr>
        <w:t xml:space="preserve">в 5-9 классах по 2 часа в неделю при 34 учебных неделях, </w:t>
      </w:r>
    </w:p>
    <w:p w:rsidR="001B12BD" w:rsidRPr="005A57C7" w:rsidRDefault="001B12BD" w:rsidP="003465EA">
      <w:pPr>
        <w:rPr>
          <w:rFonts w:ascii="Times New Roman" w:hAnsi="Times New Roman" w:cs="Times New Roman"/>
          <w:sz w:val="28"/>
          <w:szCs w:val="28"/>
        </w:rPr>
      </w:pPr>
      <w:r w:rsidRPr="005A57C7">
        <w:rPr>
          <w:rFonts w:ascii="Times New Roman" w:hAnsi="Times New Roman" w:cs="Times New Roman"/>
          <w:sz w:val="28"/>
          <w:szCs w:val="28"/>
        </w:rPr>
        <w:t xml:space="preserve">в 9 классе </w:t>
      </w:r>
      <w:r w:rsidR="00CC76F7" w:rsidRPr="005A57C7">
        <w:rPr>
          <w:rFonts w:ascii="Times New Roman" w:hAnsi="Times New Roman" w:cs="Times New Roman"/>
          <w:sz w:val="28"/>
          <w:szCs w:val="28"/>
        </w:rPr>
        <w:t>предусмотрено</w:t>
      </w:r>
      <w:r w:rsidRPr="005A57C7">
        <w:rPr>
          <w:rFonts w:ascii="Times New Roman" w:hAnsi="Times New Roman" w:cs="Times New Roman"/>
          <w:sz w:val="28"/>
          <w:szCs w:val="28"/>
        </w:rPr>
        <w:t xml:space="preserve"> 14 часов на изучение модуля </w:t>
      </w:r>
      <w:r w:rsidR="00EE3723" w:rsidRPr="005A57C7">
        <w:rPr>
          <w:rFonts w:ascii="Times New Roman" w:hAnsi="Times New Roman" w:cs="Times New Roman"/>
          <w:sz w:val="28"/>
          <w:szCs w:val="28"/>
        </w:rPr>
        <w:t>«</w:t>
      </w:r>
      <w:r w:rsidRPr="005A57C7">
        <w:rPr>
          <w:rFonts w:ascii="Times New Roman" w:hAnsi="Times New Roman" w:cs="Times New Roman"/>
          <w:sz w:val="28"/>
          <w:szCs w:val="28"/>
        </w:rPr>
        <w:t>Введение в н</w:t>
      </w:r>
      <w:r w:rsidRPr="005A57C7">
        <w:rPr>
          <w:rFonts w:ascii="Times New Roman" w:hAnsi="Times New Roman" w:cs="Times New Roman"/>
          <w:sz w:val="28"/>
          <w:szCs w:val="28"/>
        </w:rPr>
        <w:t>о</w:t>
      </w:r>
      <w:r w:rsidRPr="005A57C7">
        <w:rPr>
          <w:rFonts w:ascii="Times New Roman" w:hAnsi="Times New Roman" w:cs="Times New Roman"/>
          <w:sz w:val="28"/>
          <w:szCs w:val="28"/>
        </w:rPr>
        <w:t>вейшую историю России</w:t>
      </w:r>
      <w:r w:rsidR="00EE3723" w:rsidRPr="005A57C7">
        <w:rPr>
          <w:rFonts w:ascii="Times New Roman" w:hAnsi="Times New Roman" w:cs="Times New Roman"/>
          <w:sz w:val="28"/>
          <w:szCs w:val="28"/>
        </w:rPr>
        <w:t>»</w:t>
      </w:r>
      <w:r w:rsidRPr="005A57C7">
        <w:rPr>
          <w:rFonts w:ascii="Times New Roman" w:hAnsi="Times New Roman" w:cs="Times New Roman"/>
          <w:sz w:val="28"/>
          <w:szCs w:val="28"/>
        </w:rPr>
        <w:t>.</w:t>
      </w:r>
    </w:p>
    <w:p w:rsidR="00CC76F7" w:rsidRPr="00CC76F7" w:rsidRDefault="00CC76F7" w:rsidP="003465EA">
      <w:pPr>
        <w:rPr>
          <w:rFonts w:ascii="Times New Roman" w:hAnsi="Times New Roman" w:cs="Times New Roman"/>
          <w:b/>
          <w:sz w:val="28"/>
          <w:szCs w:val="28"/>
        </w:rPr>
      </w:pPr>
    </w:p>
    <w:p w:rsidR="00CC76F7" w:rsidRDefault="00CC76F7" w:rsidP="003465EA">
      <w:pPr>
        <w:rPr>
          <w:rFonts w:ascii="Times New Roman" w:hAnsi="Times New Roman" w:cs="Times New Roman"/>
          <w:b/>
          <w:sz w:val="28"/>
          <w:szCs w:val="28"/>
        </w:rPr>
      </w:pPr>
      <w:r w:rsidRPr="00CC76F7">
        <w:rPr>
          <w:rFonts w:ascii="Times New Roman" w:hAnsi="Times New Roman" w:cs="Times New Roman"/>
          <w:b/>
          <w:sz w:val="28"/>
          <w:szCs w:val="28"/>
        </w:rPr>
        <w:t>2) СОДЕРЖАНИЕ УЧЕБНОГО ПРЕДМЕТА «ИСТОРИЯ»</w:t>
      </w:r>
    </w:p>
    <w:p w:rsidR="00CC76F7" w:rsidRPr="00CC76F7" w:rsidRDefault="00CC76F7" w:rsidP="00CC76F7">
      <w:pPr>
        <w:ind w:firstLine="0"/>
        <w:jc w:val="center"/>
        <w:rPr>
          <w:rFonts w:ascii="Times New Roman" w:hAnsi="Times New Roman" w:cs="Times New Roman"/>
          <w:b/>
          <w:sz w:val="28"/>
          <w:szCs w:val="28"/>
        </w:rPr>
      </w:pPr>
    </w:p>
    <w:p w:rsidR="001B12BD" w:rsidRPr="006779AC" w:rsidRDefault="00CC76F7" w:rsidP="00CC76F7">
      <w:pPr>
        <w:ind w:firstLine="0"/>
        <w:jc w:val="center"/>
        <w:rPr>
          <w:rFonts w:ascii="Times New Roman" w:hAnsi="Times New Roman" w:cs="Times New Roman"/>
          <w:b/>
          <w:sz w:val="28"/>
          <w:szCs w:val="28"/>
        </w:rPr>
      </w:pPr>
      <w:bookmarkStart w:id="447" w:name="sub_101439"/>
      <w:bookmarkEnd w:id="446"/>
      <w:r>
        <w:rPr>
          <w:rFonts w:ascii="Times New Roman" w:hAnsi="Times New Roman" w:cs="Times New Roman"/>
          <w:b/>
          <w:sz w:val="28"/>
          <w:szCs w:val="28"/>
        </w:rPr>
        <w:t>СОДЕРЖАНИЕ ОБУЧЕНИЯ В 5 КЛАССЕ</w:t>
      </w:r>
    </w:p>
    <w:p w:rsidR="001B12BD" w:rsidRPr="00CC76F7" w:rsidRDefault="00CC76F7" w:rsidP="003465EA">
      <w:pPr>
        <w:rPr>
          <w:rFonts w:ascii="Times New Roman" w:hAnsi="Times New Roman" w:cs="Times New Roman"/>
          <w:b/>
          <w:sz w:val="28"/>
          <w:szCs w:val="28"/>
        </w:rPr>
      </w:pPr>
      <w:bookmarkStart w:id="448" w:name="sub_101453"/>
      <w:bookmarkEnd w:id="447"/>
      <w:r w:rsidRPr="00CC76F7">
        <w:rPr>
          <w:rFonts w:ascii="Times New Roman" w:hAnsi="Times New Roman" w:cs="Times New Roman"/>
          <w:b/>
          <w:sz w:val="28"/>
          <w:szCs w:val="28"/>
        </w:rPr>
        <w:t>История Древнего мира</w:t>
      </w:r>
    </w:p>
    <w:bookmarkEnd w:id="4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Введение. Что изучает история. Источники исторических знаний. Спец</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альные (вспомогательные) исторические дисциплины. Историческая хронология (счет лет </w:t>
      </w:r>
      <w:r w:rsidR="00EE3723" w:rsidRPr="006779AC">
        <w:rPr>
          <w:rFonts w:ascii="Times New Roman" w:hAnsi="Times New Roman" w:cs="Times New Roman"/>
          <w:sz w:val="28"/>
          <w:szCs w:val="28"/>
        </w:rPr>
        <w:t>«</w:t>
      </w:r>
      <w:r w:rsidR="00CC76F7">
        <w:rPr>
          <w:rFonts w:ascii="Times New Roman" w:hAnsi="Times New Roman" w:cs="Times New Roman"/>
          <w:sz w:val="28"/>
          <w:szCs w:val="28"/>
        </w:rPr>
        <w:t>до н.</w:t>
      </w:r>
      <w:r w:rsidRPr="006779AC">
        <w:rPr>
          <w:rFonts w:ascii="Times New Roman" w:hAnsi="Times New Roman" w:cs="Times New Roman"/>
          <w:sz w:val="28"/>
          <w:szCs w:val="28"/>
        </w:rPr>
        <w:t>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 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Историческая карта.</w:t>
      </w:r>
    </w:p>
    <w:p w:rsidR="001B12BD" w:rsidRPr="00CC76F7" w:rsidRDefault="00CC76F7" w:rsidP="003465EA">
      <w:pPr>
        <w:rPr>
          <w:rFonts w:ascii="Times New Roman" w:hAnsi="Times New Roman" w:cs="Times New Roman"/>
          <w:b/>
          <w:sz w:val="28"/>
          <w:szCs w:val="28"/>
        </w:rPr>
      </w:pPr>
      <w:bookmarkStart w:id="449" w:name="sub_101454"/>
      <w:r w:rsidRPr="00CC76F7">
        <w:rPr>
          <w:rFonts w:ascii="Times New Roman" w:hAnsi="Times New Roman" w:cs="Times New Roman"/>
          <w:b/>
          <w:sz w:val="28"/>
          <w:szCs w:val="28"/>
        </w:rPr>
        <w:t>Первобытность</w:t>
      </w:r>
    </w:p>
    <w:bookmarkEnd w:id="4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Древнейшие земледельцы и скотоводы: трудовая деятельность, изобр</w:t>
      </w:r>
      <w:r w:rsidRPr="006779AC">
        <w:rPr>
          <w:rFonts w:ascii="Times New Roman" w:hAnsi="Times New Roman" w:cs="Times New Roman"/>
          <w:sz w:val="28"/>
          <w:szCs w:val="28"/>
        </w:rPr>
        <w:t>е</w:t>
      </w:r>
      <w:r w:rsidRPr="006779AC">
        <w:rPr>
          <w:rFonts w:ascii="Times New Roman" w:hAnsi="Times New Roman" w:cs="Times New Roman"/>
          <w:sz w:val="28"/>
          <w:szCs w:val="28"/>
        </w:rPr>
        <w:t>тения. Появление ремесел. Производящее хозяйство. Развитие обмена и то</w:t>
      </w:r>
      <w:r w:rsidRPr="006779AC">
        <w:rPr>
          <w:rFonts w:ascii="Times New Roman" w:hAnsi="Times New Roman" w:cs="Times New Roman"/>
          <w:sz w:val="28"/>
          <w:szCs w:val="28"/>
        </w:rPr>
        <w:t>р</w:t>
      </w:r>
      <w:r w:rsidRPr="006779AC">
        <w:rPr>
          <w:rFonts w:ascii="Times New Roman" w:hAnsi="Times New Roman" w:cs="Times New Roman"/>
          <w:sz w:val="28"/>
          <w:szCs w:val="28"/>
        </w:rPr>
        <w:t>говли. Переход от родовой к соседской общине. Появление знати. Представл</w:t>
      </w:r>
      <w:r w:rsidRPr="006779AC">
        <w:rPr>
          <w:rFonts w:ascii="Times New Roman" w:hAnsi="Times New Roman" w:cs="Times New Roman"/>
          <w:sz w:val="28"/>
          <w:szCs w:val="28"/>
        </w:rPr>
        <w:t>е</w:t>
      </w:r>
      <w:r w:rsidRPr="006779AC">
        <w:rPr>
          <w:rFonts w:ascii="Times New Roman" w:hAnsi="Times New Roman" w:cs="Times New Roman"/>
          <w:sz w:val="28"/>
          <w:szCs w:val="28"/>
        </w:rPr>
        <w:t>ния об окружающем мире, верования первобытных людей. Искусство перв</w:t>
      </w:r>
      <w:r w:rsidRPr="006779AC">
        <w:rPr>
          <w:rFonts w:ascii="Times New Roman" w:hAnsi="Times New Roman" w:cs="Times New Roman"/>
          <w:sz w:val="28"/>
          <w:szCs w:val="28"/>
        </w:rPr>
        <w:t>о</w:t>
      </w:r>
      <w:r w:rsidRPr="006779AC">
        <w:rPr>
          <w:rFonts w:ascii="Times New Roman" w:hAnsi="Times New Roman" w:cs="Times New Roman"/>
          <w:sz w:val="28"/>
          <w:szCs w:val="28"/>
        </w:rPr>
        <w:t>бытных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Разложение первобытнообщинных отношений. На пороге цивилизации.</w:t>
      </w:r>
    </w:p>
    <w:p w:rsidR="001B12BD" w:rsidRPr="00CC76F7" w:rsidRDefault="00CC76F7" w:rsidP="003465EA">
      <w:pPr>
        <w:rPr>
          <w:rFonts w:ascii="Times New Roman" w:hAnsi="Times New Roman" w:cs="Times New Roman"/>
          <w:b/>
          <w:sz w:val="28"/>
          <w:szCs w:val="28"/>
        </w:rPr>
      </w:pPr>
      <w:bookmarkStart w:id="450" w:name="sub_101455"/>
      <w:r w:rsidRPr="00CC76F7">
        <w:rPr>
          <w:rFonts w:ascii="Times New Roman" w:hAnsi="Times New Roman" w:cs="Times New Roman"/>
          <w:b/>
          <w:sz w:val="28"/>
          <w:szCs w:val="28"/>
        </w:rPr>
        <w:t>Древний мир</w:t>
      </w:r>
    </w:p>
    <w:bookmarkEnd w:id="4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и хронологические рамки истории Древнего мира. Карта Дре</w:t>
      </w:r>
      <w:r w:rsidRPr="006779AC">
        <w:rPr>
          <w:rFonts w:ascii="Times New Roman" w:hAnsi="Times New Roman" w:cs="Times New Roman"/>
          <w:sz w:val="28"/>
          <w:szCs w:val="28"/>
        </w:rPr>
        <w:t>в</w:t>
      </w:r>
      <w:r w:rsidRPr="006779AC">
        <w:rPr>
          <w:rFonts w:ascii="Times New Roman" w:hAnsi="Times New Roman" w:cs="Times New Roman"/>
          <w:sz w:val="28"/>
          <w:szCs w:val="28"/>
        </w:rPr>
        <w:t>него мира.</w:t>
      </w:r>
    </w:p>
    <w:p w:rsidR="001B12BD" w:rsidRPr="00CC76F7" w:rsidRDefault="00CC76F7" w:rsidP="003465EA">
      <w:pPr>
        <w:rPr>
          <w:rFonts w:ascii="Times New Roman" w:hAnsi="Times New Roman" w:cs="Times New Roman"/>
          <w:b/>
          <w:i/>
          <w:sz w:val="28"/>
          <w:szCs w:val="28"/>
        </w:rPr>
      </w:pPr>
      <w:bookmarkStart w:id="451" w:name="sub_101456"/>
      <w:r w:rsidRPr="00CC76F7">
        <w:rPr>
          <w:rFonts w:ascii="Times New Roman" w:hAnsi="Times New Roman" w:cs="Times New Roman"/>
          <w:b/>
          <w:i/>
          <w:sz w:val="28"/>
          <w:szCs w:val="28"/>
        </w:rPr>
        <w:t>Древний Восток</w:t>
      </w:r>
    </w:p>
    <w:bookmarkEnd w:id="451"/>
    <w:p w:rsidR="001B12BD" w:rsidRPr="00CC76F7" w:rsidRDefault="001B12BD" w:rsidP="003465EA">
      <w:pPr>
        <w:rPr>
          <w:rFonts w:ascii="Times New Roman" w:hAnsi="Times New Roman" w:cs="Times New Roman"/>
          <w:sz w:val="28"/>
          <w:szCs w:val="28"/>
        </w:rPr>
      </w:pPr>
      <w:r w:rsidRPr="00CC76F7">
        <w:rPr>
          <w:rFonts w:ascii="Times New Roman" w:hAnsi="Times New Roman" w:cs="Times New Roman"/>
          <w:sz w:val="28"/>
          <w:szCs w:val="28"/>
        </w:rPr>
        <w:t xml:space="preserve">Понятие </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Древний Восток</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 Карта Древневосточного мира.</w:t>
      </w:r>
    </w:p>
    <w:p w:rsidR="001B12BD" w:rsidRPr="00CC76F7" w:rsidRDefault="00CC76F7" w:rsidP="003465EA">
      <w:pPr>
        <w:rPr>
          <w:rFonts w:ascii="Times New Roman" w:hAnsi="Times New Roman" w:cs="Times New Roman"/>
          <w:b/>
          <w:i/>
          <w:sz w:val="28"/>
          <w:szCs w:val="28"/>
        </w:rPr>
      </w:pPr>
      <w:bookmarkStart w:id="452" w:name="sub_101457"/>
      <w:r w:rsidRPr="00CC76F7">
        <w:rPr>
          <w:rFonts w:ascii="Times New Roman" w:hAnsi="Times New Roman" w:cs="Times New Roman"/>
          <w:b/>
          <w:i/>
          <w:sz w:val="28"/>
          <w:szCs w:val="28"/>
        </w:rPr>
        <w:t>Древний Египет</w:t>
      </w:r>
    </w:p>
    <w:bookmarkEnd w:id="4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Египта. Условия жизни и занятия древних египтян. Возникн</w:t>
      </w:r>
      <w:r w:rsidRPr="006779AC">
        <w:rPr>
          <w:rFonts w:ascii="Times New Roman" w:hAnsi="Times New Roman" w:cs="Times New Roman"/>
          <w:sz w:val="28"/>
          <w:szCs w:val="28"/>
        </w:rPr>
        <w:t>о</w:t>
      </w:r>
      <w:r w:rsidRPr="006779AC">
        <w:rPr>
          <w:rFonts w:ascii="Times New Roman" w:hAnsi="Times New Roman" w:cs="Times New Roman"/>
          <w:sz w:val="28"/>
          <w:szCs w:val="28"/>
        </w:rPr>
        <w:t>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Египта с соседними народами. Египетское войско. Завоев</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тельные походы фараонов; Тутмос III. Могущество Египта при Рамсесе II.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w:t>
      </w:r>
      <w:r w:rsidRPr="006779AC">
        <w:rPr>
          <w:rFonts w:ascii="Times New Roman" w:hAnsi="Times New Roman" w:cs="Times New Roman"/>
          <w:sz w:val="28"/>
          <w:szCs w:val="28"/>
        </w:rPr>
        <w:t>п</w:t>
      </w:r>
      <w:r w:rsidRPr="006779AC">
        <w:rPr>
          <w:rFonts w:ascii="Times New Roman" w:hAnsi="Times New Roman" w:cs="Times New Roman"/>
          <w:sz w:val="28"/>
          <w:szCs w:val="28"/>
        </w:rPr>
        <w:t>тян (астрономия, математика, медицина). Письменность (иероглифы, папирус). Открытие Ж.Ф. Шампольона. Искусство Древнего Египта (архитектура, рел</w:t>
      </w:r>
      <w:r w:rsidRPr="006779AC">
        <w:rPr>
          <w:rFonts w:ascii="Times New Roman" w:hAnsi="Times New Roman" w:cs="Times New Roman"/>
          <w:sz w:val="28"/>
          <w:szCs w:val="28"/>
        </w:rPr>
        <w:t>ь</w:t>
      </w:r>
      <w:r w:rsidRPr="006779AC">
        <w:rPr>
          <w:rFonts w:ascii="Times New Roman" w:hAnsi="Times New Roman" w:cs="Times New Roman"/>
          <w:sz w:val="28"/>
          <w:szCs w:val="28"/>
        </w:rPr>
        <w:t>ефы, фрески).</w:t>
      </w:r>
    </w:p>
    <w:p w:rsidR="001B12BD" w:rsidRPr="00CC76F7" w:rsidRDefault="00CC76F7" w:rsidP="003465EA">
      <w:pPr>
        <w:rPr>
          <w:rFonts w:ascii="Times New Roman" w:hAnsi="Times New Roman" w:cs="Times New Roman"/>
          <w:b/>
          <w:i/>
          <w:sz w:val="28"/>
          <w:szCs w:val="28"/>
        </w:rPr>
      </w:pPr>
      <w:bookmarkStart w:id="453" w:name="sub_101458"/>
      <w:r w:rsidRPr="00CC76F7">
        <w:rPr>
          <w:rFonts w:ascii="Times New Roman" w:hAnsi="Times New Roman" w:cs="Times New Roman"/>
          <w:b/>
          <w:i/>
          <w:sz w:val="28"/>
          <w:szCs w:val="28"/>
        </w:rPr>
        <w:t>Древние цивилизации Месопотамии</w:t>
      </w:r>
    </w:p>
    <w:bookmarkEnd w:id="4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и сказания.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Древний Вавилон. Царь Хаммурапи и его законы.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Нововавилонского царства. Легендарные памятники города Вавилона.</w:t>
      </w:r>
    </w:p>
    <w:p w:rsidR="001B12BD" w:rsidRPr="00CC76F7" w:rsidRDefault="001B12BD" w:rsidP="003465EA">
      <w:pPr>
        <w:rPr>
          <w:rFonts w:ascii="Times New Roman" w:hAnsi="Times New Roman" w:cs="Times New Roman"/>
          <w:b/>
          <w:i/>
          <w:sz w:val="28"/>
          <w:szCs w:val="28"/>
        </w:rPr>
      </w:pPr>
      <w:bookmarkStart w:id="454" w:name="sub_101459"/>
      <w:r w:rsidRPr="00CC76F7">
        <w:rPr>
          <w:rFonts w:ascii="Times New Roman" w:hAnsi="Times New Roman" w:cs="Times New Roman"/>
          <w:b/>
          <w:i/>
          <w:sz w:val="28"/>
          <w:szCs w:val="28"/>
        </w:rPr>
        <w:t>Восточное</w:t>
      </w:r>
      <w:r w:rsidR="00CC76F7" w:rsidRPr="00CC76F7">
        <w:rPr>
          <w:rFonts w:ascii="Times New Roman" w:hAnsi="Times New Roman" w:cs="Times New Roman"/>
          <w:b/>
          <w:i/>
          <w:sz w:val="28"/>
          <w:szCs w:val="28"/>
        </w:rPr>
        <w:t xml:space="preserve"> Средиземноморье в древности</w:t>
      </w:r>
    </w:p>
    <w:bookmarkEnd w:id="4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w:t>
      </w:r>
      <w:r w:rsidRPr="006779AC">
        <w:rPr>
          <w:rFonts w:ascii="Times New Roman" w:hAnsi="Times New Roman" w:cs="Times New Roman"/>
          <w:sz w:val="28"/>
          <w:szCs w:val="28"/>
        </w:rPr>
        <w:t>а</w:t>
      </w:r>
      <w:r w:rsidRPr="006779AC">
        <w:rPr>
          <w:rFonts w:ascii="Times New Roman" w:hAnsi="Times New Roman" w:cs="Times New Roman"/>
          <w:sz w:val="28"/>
          <w:szCs w:val="28"/>
        </w:rPr>
        <w:t>ветные предания.</w:t>
      </w:r>
    </w:p>
    <w:p w:rsidR="001B12BD" w:rsidRPr="00CC76F7" w:rsidRDefault="00CC76F7" w:rsidP="003465EA">
      <w:pPr>
        <w:rPr>
          <w:rFonts w:ascii="Times New Roman" w:hAnsi="Times New Roman" w:cs="Times New Roman"/>
          <w:b/>
          <w:i/>
          <w:sz w:val="28"/>
          <w:szCs w:val="28"/>
        </w:rPr>
      </w:pPr>
      <w:bookmarkStart w:id="455" w:name="sub_101460"/>
      <w:r w:rsidRPr="00CC76F7">
        <w:rPr>
          <w:rFonts w:ascii="Times New Roman" w:hAnsi="Times New Roman" w:cs="Times New Roman"/>
          <w:b/>
          <w:i/>
          <w:sz w:val="28"/>
          <w:szCs w:val="28"/>
        </w:rPr>
        <w:t>Персидская держава</w:t>
      </w:r>
    </w:p>
    <w:bookmarkEnd w:id="4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Завоевания персов. Государство Ахеменидов. Великие цари: Кир II В</w:t>
      </w:r>
      <w:r w:rsidRPr="006779AC">
        <w:rPr>
          <w:rFonts w:ascii="Times New Roman" w:hAnsi="Times New Roman" w:cs="Times New Roman"/>
          <w:sz w:val="28"/>
          <w:szCs w:val="28"/>
        </w:rPr>
        <w:t>е</w:t>
      </w:r>
      <w:r w:rsidRPr="006779AC">
        <w:rPr>
          <w:rFonts w:ascii="Times New Roman" w:hAnsi="Times New Roman" w:cs="Times New Roman"/>
          <w:sz w:val="28"/>
          <w:szCs w:val="28"/>
        </w:rPr>
        <w:t>ликий, Дарий I. Расширение территории державы. Государственное устройство. Центр и сатрапии, управление империей. Религия персов.</w:t>
      </w:r>
    </w:p>
    <w:p w:rsidR="001B12BD" w:rsidRPr="00CC76F7" w:rsidRDefault="00CC76F7" w:rsidP="003465EA">
      <w:pPr>
        <w:rPr>
          <w:rFonts w:ascii="Times New Roman" w:hAnsi="Times New Roman" w:cs="Times New Roman"/>
          <w:b/>
          <w:i/>
          <w:sz w:val="28"/>
          <w:szCs w:val="28"/>
        </w:rPr>
      </w:pPr>
      <w:bookmarkStart w:id="456" w:name="sub_101461"/>
      <w:r>
        <w:rPr>
          <w:rFonts w:ascii="Times New Roman" w:hAnsi="Times New Roman" w:cs="Times New Roman"/>
          <w:b/>
          <w:i/>
          <w:sz w:val="28"/>
          <w:szCs w:val="28"/>
        </w:rPr>
        <w:t>Древняя Индия</w:t>
      </w:r>
    </w:p>
    <w:bookmarkEnd w:id="4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Древней Индии. Занятия населения. Древнейшие г</w:t>
      </w:r>
      <w:r w:rsidRPr="006779AC">
        <w:rPr>
          <w:rFonts w:ascii="Times New Roman" w:hAnsi="Times New Roman" w:cs="Times New Roman"/>
          <w:sz w:val="28"/>
          <w:szCs w:val="28"/>
        </w:rPr>
        <w:t>о</w:t>
      </w:r>
      <w:r w:rsidRPr="006779AC">
        <w:rPr>
          <w:rFonts w:ascii="Times New Roman" w:hAnsi="Times New Roman" w:cs="Times New Roman"/>
          <w:sz w:val="28"/>
          <w:szCs w:val="28"/>
        </w:rPr>
        <w:t>рода- государства. Приход ариев в Северную Индию. Держава Маурьев.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венная культура, научное познание).</w:t>
      </w:r>
    </w:p>
    <w:p w:rsidR="001B12BD" w:rsidRPr="00CC76F7" w:rsidRDefault="00CC76F7" w:rsidP="003465EA">
      <w:pPr>
        <w:rPr>
          <w:rFonts w:ascii="Times New Roman" w:hAnsi="Times New Roman" w:cs="Times New Roman"/>
          <w:b/>
          <w:i/>
          <w:sz w:val="28"/>
          <w:szCs w:val="28"/>
        </w:rPr>
      </w:pPr>
      <w:bookmarkStart w:id="457" w:name="sub_101462"/>
      <w:r w:rsidRPr="00CC76F7">
        <w:rPr>
          <w:rFonts w:ascii="Times New Roman" w:hAnsi="Times New Roman" w:cs="Times New Roman"/>
          <w:b/>
          <w:i/>
          <w:sz w:val="28"/>
          <w:szCs w:val="28"/>
        </w:rPr>
        <w:t>Древний Китай</w:t>
      </w:r>
    </w:p>
    <w:bookmarkEnd w:id="4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Древнего Китая. Хозяйственная деятельность и у</w:t>
      </w:r>
      <w:r w:rsidRPr="006779AC">
        <w:rPr>
          <w:rFonts w:ascii="Times New Roman" w:hAnsi="Times New Roman" w:cs="Times New Roman"/>
          <w:sz w:val="28"/>
          <w:szCs w:val="28"/>
        </w:rPr>
        <w:t>с</w:t>
      </w:r>
      <w:r w:rsidRPr="006779AC">
        <w:rPr>
          <w:rFonts w:ascii="Times New Roman" w:hAnsi="Times New Roman" w:cs="Times New Roman"/>
          <w:sz w:val="28"/>
          <w:szCs w:val="28"/>
        </w:rPr>
        <w:t>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w:t>
      </w:r>
      <w:r w:rsidRPr="006779AC">
        <w:rPr>
          <w:rFonts w:ascii="Times New Roman" w:hAnsi="Times New Roman" w:cs="Times New Roman"/>
          <w:sz w:val="28"/>
          <w:szCs w:val="28"/>
        </w:rPr>
        <w:t>з</w:t>
      </w:r>
      <w:r w:rsidRPr="006779AC">
        <w:rPr>
          <w:rFonts w:ascii="Times New Roman" w:hAnsi="Times New Roman" w:cs="Times New Roman"/>
          <w:sz w:val="28"/>
          <w:szCs w:val="28"/>
        </w:rPr>
        <w:t>но-философские учения. Конфуций. Научные знания и изобретения древних китайцев. Храмы.</w:t>
      </w:r>
    </w:p>
    <w:p w:rsidR="001B12BD" w:rsidRPr="00CC76F7" w:rsidRDefault="00CC76F7" w:rsidP="003465EA">
      <w:pPr>
        <w:rPr>
          <w:rFonts w:ascii="Times New Roman" w:hAnsi="Times New Roman" w:cs="Times New Roman"/>
          <w:b/>
          <w:i/>
          <w:sz w:val="28"/>
          <w:szCs w:val="28"/>
        </w:rPr>
      </w:pPr>
      <w:bookmarkStart w:id="458" w:name="sub_101463"/>
      <w:r w:rsidRPr="00CC76F7">
        <w:rPr>
          <w:rFonts w:ascii="Times New Roman" w:hAnsi="Times New Roman" w:cs="Times New Roman"/>
          <w:b/>
          <w:i/>
          <w:sz w:val="28"/>
          <w:szCs w:val="28"/>
        </w:rPr>
        <w:t>Древняя Греция. Эллинизм</w:t>
      </w:r>
    </w:p>
    <w:p w:rsidR="001B12BD" w:rsidRPr="00CC76F7" w:rsidRDefault="00CC76F7" w:rsidP="003465EA">
      <w:pPr>
        <w:rPr>
          <w:rFonts w:ascii="Times New Roman" w:hAnsi="Times New Roman" w:cs="Times New Roman"/>
          <w:i/>
          <w:sz w:val="28"/>
          <w:szCs w:val="28"/>
        </w:rPr>
      </w:pPr>
      <w:bookmarkStart w:id="459" w:name="sub_101465"/>
      <w:bookmarkEnd w:id="458"/>
      <w:r w:rsidRPr="00CC76F7">
        <w:rPr>
          <w:rFonts w:ascii="Times New Roman" w:hAnsi="Times New Roman" w:cs="Times New Roman"/>
          <w:i/>
          <w:sz w:val="28"/>
          <w:szCs w:val="28"/>
        </w:rPr>
        <w:t>Древнейшая Греция</w:t>
      </w:r>
    </w:p>
    <w:bookmarkEnd w:id="4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CC76F7" w:rsidP="003465EA">
      <w:pPr>
        <w:rPr>
          <w:rFonts w:ascii="Times New Roman" w:hAnsi="Times New Roman" w:cs="Times New Roman"/>
          <w:i/>
          <w:sz w:val="28"/>
          <w:szCs w:val="28"/>
        </w:rPr>
      </w:pPr>
      <w:bookmarkStart w:id="460" w:name="sub_101466"/>
      <w:r>
        <w:rPr>
          <w:rFonts w:ascii="Times New Roman" w:hAnsi="Times New Roman" w:cs="Times New Roman"/>
          <w:i/>
          <w:sz w:val="28"/>
          <w:szCs w:val="28"/>
        </w:rPr>
        <w:t>Греческие полисы</w:t>
      </w:r>
    </w:p>
    <w:bookmarkEnd w:id="4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хозяйственной жизни после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темных веков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w:t>
      </w:r>
      <w:r w:rsidRPr="006779AC">
        <w:rPr>
          <w:rFonts w:ascii="Times New Roman" w:hAnsi="Times New Roman" w:cs="Times New Roman"/>
          <w:sz w:val="28"/>
          <w:szCs w:val="28"/>
        </w:rPr>
        <w:t>р</w:t>
      </w:r>
      <w:r w:rsidRPr="006779AC">
        <w:rPr>
          <w:rFonts w:ascii="Times New Roman" w:hAnsi="Times New Roman" w:cs="Times New Roman"/>
          <w:sz w:val="28"/>
          <w:szCs w:val="28"/>
        </w:rPr>
        <w:t>ганизация военного дела. Спартанское воспитание.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B12BD" w:rsidRPr="006779AC" w:rsidRDefault="00CC76F7" w:rsidP="003465EA">
      <w:pPr>
        <w:rPr>
          <w:rFonts w:ascii="Times New Roman" w:hAnsi="Times New Roman" w:cs="Times New Roman"/>
          <w:i/>
          <w:sz w:val="28"/>
          <w:szCs w:val="28"/>
        </w:rPr>
      </w:pPr>
      <w:bookmarkStart w:id="461" w:name="sub_101467"/>
      <w:r>
        <w:rPr>
          <w:rFonts w:ascii="Times New Roman" w:hAnsi="Times New Roman" w:cs="Times New Roman"/>
          <w:i/>
          <w:sz w:val="28"/>
          <w:szCs w:val="28"/>
        </w:rPr>
        <w:t>Культура Древней Греции</w:t>
      </w:r>
    </w:p>
    <w:bookmarkEnd w:id="4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B12BD" w:rsidRPr="006779AC" w:rsidRDefault="001B12BD" w:rsidP="003465EA">
      <w:pPr>
        <w:rPr>
          <w:rFonts w:ascii="Times New Roman" w:hAnsi="Times New Roman" w:cs="Times New Roman"/>
          <w:i/>
          <w:sz w:val="28"/>
          <w:szCs w:val="28"/>
        </w:rPr>
      </w:pPr>
      <w:bookmarkStart w:id="462" w:name="sub_101468"/>
      <w:r w:rsidRPr="006779AC">
        <w:rPr>
          <w:rFonts w:ascii="Times New Roman" w:hAnsi="Times New Roman" w:cs="Times New Roman"/>
          <w:i/>
          <w:sz w:val="28"/>
          <w:szCs w:val="28"/>
        </w:rPr>
        <w:t>М</w:t>
      </w:r>
      <w:r w:rsidR="00CC76F7">
        <w:rPr>
          <w:rFonts w:ascii="Times New Roman" w:hAnsi="Times New Roman" w:cs="Times New Roman"/>
          <w:i/>
          <w:sz w:val="28"/>
          <w:szCs w:val="28"/>
        </w:rPr>
        <w:t>акедонские завоевания. Эллинизм</w:t>
      </w:r>
    </w:p>
    <w:bookmarkEnd w:id="4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Эллинистические государства Востока. Культура эллинистического мира. Александрия Египетская.</w:t>
      </w:r>
    </w:p>
    <w:p w:rsidR="001B12BD" w:rsidRPr="006779AC" w:rsidRDefault="00BB557A" w:rsidP="003465EA">
      <w:pPr>
        <w:rPr>
          <w:rFonts w:ascii="Times New Roman" w:hAnsi="Times New Roman" w:cs="Times New Roman"/>
          <w:b/>
          <w:i/>
          <w:sz w:val="28"/>
          <w:szCs w:val="28"/>
        </w:rPr>
      </w:pPr>
      <w:bookmarkStart w:id="463" w:name="sub_101464"/>
      <w:r>
        <w:rPr>
          <w:rFonts w:ascii="Times New Roman" w:hAnsi="Times New Roman" w:cs="Times New Roman"/>
          <w:b/>
          <w:i/>
          <w:sz w:val="28"/>
          <w:szCs w:val="28"/>
        </w:rPr>
        <w:t>Древний Рим</w:t>
      </w:r>
    </w:p>
    <w:p w:rsidR="001B12BD" w:rsidRPr="006779AC" w:rsidRDefault="001B12BD" w:rsidP="003465EA">
      <w:pPr>
        <w:rPr>
          <w:rFonts w:ascii="Times New Roman" w:hAnsi="Times New Roman" w:cs="Times New Roman"/>
          <w:i/>
          <w:sz w:val="28"/>
          <w:szCs w:val="28"/>
        </w:rPr>
      </w:pPr>
      <w:bookmarkStart w:id="464" w:name="sub_101469"/>
      <w:bookmarkEnd w:id="463"/>
      <w:r w:rsidRPr="006779AC">
        <w:rPr>
          <w:rFonts w:ascii="Times New Roman" w:hAnsi="Times New Roman" w:cs="Times New Roman"/>
          <w:i/>
          <w:sz w:val="28"/>
          <w:szCs w:val="28"/>
        </w:rPr>
        <w:t>Воз</w:t>
      </w:r>
      <w:r w:rsidR="00CC76F7">
        <w:rPr>
          <w:rFonts w:ascii="Times New Roman" w:hAnsi="Times New Roman" w:cs="Times New Roman"/>
          <w:i/>
          <w:sz w:val="28"/>
          <w:szCs w:val="28"/>
        </w:rPr>
        <w:t>никновение Римского государства</w:t>
      </w:r>
    </w:p>
    <w:bookmarkEnd w:id="4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B12BD" w:rsidRPr="006779AC" w:rsidRDefault="001B12BD" w:rsidP="003465EA">
      <w:pPr>
        <w:rPr>
          <w:rFonts w:ascii="Times New Roman" w:hAnsi="Times New Roman" w:cs="Times New Roman"/>
          <w:i/>
          <w:sz w:val="28"/>
          <w:szCs w:val="28"/>
        </w:rPr>
      </w:pPr>
      <w:bookmarkStart w:id="465" w:name="sub_101470"/>
      <w:r w:rsidRPr="006779AC">
        <w:rPr>
          <w:rFonts w:ascii="Times New Roman" w:hAnsi="Times New Roman" w:cs="Times New Roman"/>
          <w:i/>
          <w:sz w:val="28"/>
          <w:szCs w:val="28"/>
        </w:rPr>
        <w:t>Римск</w:t>
      </w:r>
      <w:r w:rsidR="00CC76F7">
        <w:rPr>
          <w:rFonts w:ascii="Times New Roman" w:hAnsi="Times New Roman" w:cs="Times New Roman"/>
          <w:i/>
          <w:sz w:val="28"/>
          <w:szCs w:val="28"/>
        </w:rPr>
        <w:t>ие завоевания в Средиземноморье</w:t>
      </w:r>
    </w:p>
    <w:bookmarkEnd w:id="4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w:t>
      </w:r>
      <w:r w:rsidRPr="006779AC">
        <w:rPr>
          <w:rFonts w:ascii="Times New Roman" w:hAnsi="Times New Roman" w:cs="Times New Roman"/>
          <w:sz w:val="28"/>
          <w:szCs w:val="28"/>
        </w:rPr>
        <w:t>о</w:t>
      </w:r>
      <w:r w:rsidRPr="006779AC">
        <w:rPr>
          <w:rFonts w:ascii="Times New Roman" w:hAnsi="Times New Roman" w:cs="Times New Roman"/>
          <w:sz w:val="28"/>
          <w:szCs w:val="28"/>
        </w:rPr>
        <w:t>винции.</w:t>
      </w:r>
    </w:p>
    <w:p w:rsidR="001B12BD" w:rsidRPr="006779AC" w:rsidRDefault="001B12BD" w:rsidP="003465EA">
      <w:pPr>
        <w:rPr>
          <w:rFonts w:ascii="Times New Roman" w:hAnsi="Times New Roman" w:cs="Times New Roman"/>
          <w:i/>
          <w:sz w:val="28"/>
          <w:szCs w:val="28"/>
        </w:rPr>
      </w:pPr>
      <w:bookmarkStart w:id="466" w:name="sub_101471"/>
      <w:r w:rsidRPr="006779AC">
        <w:rPr>
          <w:rFonts w:ascii="Times New Roman" w:hAnsi="Times New Roman" w:cs="Times New Roman"/>
          <w:i/>
          <w:sz w:val="28"/>
          <w:szCs w:val="28"/>
        </w:rPr>
        <w:t>Поздняя Римска</w:t>
      </w:r>
      <w:r w:rsidR="00CC76F7">
        <w:rPr>
          <w:rFonts w:ascii="Times New Roman" w:hAnsi="Times New Roman" w:cs="Times New Roman"/>
          <w:i/>
          <w:sz w:val="28"/>
          <w:szCs w:val="28"/>
        </w:rPr>
        <w:t>я республика. Гражданские войны</w:t>
      </w:r>
    </w:p>
    <w:bookmarkEnd w:id="4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w:t>
      </w:r>
      <w:r w:rsidRPr="006779AC">
        <w:rPr>
          <w:rFonts w:ascii="Times New Roman" w:hAnsi="Times New Roman" w:cs="Times New Roman"/>
          <w:sz w:val="28"/>
          <w:szCs w:val="28"/>
        </w:rPr>
        <w:t>а</w:t>
      </w:r>
      <w:r w:rsidRPr="006779AC">
        <w:rPr>
          <w:rFonts w:ascii="Times New Roman" w:hAnsi="Times New Roman" w:cs="Times New Roman"/>
          <w:sz w:val="28"/>
          <w:szCs w:val="28"/>
        </w:rPr>
        <w:t>виана.</w:t>
      </w:r>
    </w:p>
    <w:p w:rsidR="001B12BD" w:rsidRPr="006779AC" w:rsidRDefault="001B12BD" w:rsidP="003465EA">
      <w:pPr>
        <w:rPr>
          <w:rFonts w:ascii="Times New Roman" w:hAnsi="Times New Roman" w:cs="Times New Roman"/>
          <w:i/>
          <w:sz w:val="28"/>
          <w:szCs w:val="28"/>
        </w:rPr>
      </w:pPr>
      <w:bookmarkStart w:id="467" w:name="sub_101472"/>
      <w:r w:rsidRPr="006779AC">
        <w:rPr>
          <w:rFonts w:ascii="Times New Roman" w:hAnsi="Times New Roman" w:cs="Times New Roman"/>
          <w:i/>
          <w:sz w:val="28"/>
          <w:szCs w:val="28"/>
        </w:rPr>
        <w:t>Ра</w:t>
      </w:r>
      <w:r w:rsidR="00CC76F7">
        <w:rPr>
          <w:rFonts w:ascii="Times New Roman" w:hAnsi="Times New Roman" w:cs="Times New Roman"/>
          <w:i/>
          <w:sz w:val="28"/>
          <w:szCs w:val="28"/>
        </w:rPr>
        <w:t>сцвет и падение Римской империи</w:t>
      </w:r>
    </w:p>
    <w:bookmarkEnd w:id="4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Установление императорской власти. Октавиан Август. Императоры Р</w:t>
      </w:r>
      <w:r w:rsidRPr="006779AC">
        <w:rPr>
          <w:rFonts w:ascii="Times New Roman" w:hAnsi="Times New Roman" w:cs="Times New Roman"/>
          <w:sz w:val="28"/>
          <w:szCs w:val="28"/>
        </w:rPr>
        <w:t>и</w:t>
      </w:r>
      <w:r w:rsidRPr="006779AC">
        <w:rPr>
          <w:rFonts w:ascii="Times New Roman" w:hAnsi="Times New Roman" w:cs="Times New Roman"/>
          <w:sz w:val="28"/>
          <w:szCs w:val="28"/>
        </w:rPr>
        <w:t>ма: завоеватели и правители. Римская империя: территория, управление. Ри</w:t>
      </w:r>
      <w:r w:rsidRPr="006779AC">
        <w:rPr>
          <w:rFonts w:ascii="Times New Roman" w:hAnsi="Times New Roman" w:cs="Times New Roman"/>
          <w:sz w:val="28"/>
          <w:szCs w:val="28"/>
        </w:rPr>
        <w:t>м</w:t>
      </w:r>
      <w:r w:rsidRPr="006779AC">
        <w:rPr>
          <w:rFonts w:ascii="Times New Roman" w:hAnsi="Times New Roman" w:cs="Times New Roman"/>
          <w:sz w:val="28"/>
          <w:szCs w:val="28"/>
        </w:rPr>
        <w:t>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1B12BD" w:rsidRPr="006779AC" w:rsidRDefault="00CC76F7" w:rsidP="003465EA">
      <w:pPr>
        <w:rPr>
          <w:rFonts w:ascii="Times New Roman" w:hAnsi="Times New Roman" w:cs="Times New Roman"/>
          <w:i/>
          <w:sz w:val="28"/>
          <w:szCs w:val="28"/>
        </w:rPr>
      </w:pPr>
      <w:bookmarkStart w:id="468" w:name="sub_101473"/>
      <w:r>
        <w:rPr>
          <w:rFonts w:ascii="Times New Roman" w:hAnsi="Times New Roman" w:cs="Times New Roman"/>
          <w:i/>
          <w:sz w:val="28"/>
          <w:szCs w:val="28"/>
        </w:rPr>
        <w:t>Культура Древнего Рима</w:t>
      </w:r>
    </w:p>
    <w:bookmarkEnd w:id="4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B12BD" w:rsidRPr="006779AC" w:rsidRDefault="00CC76F7" w:rsidP="003465EA">
      <w:pPr>
        <w:rPr>
          <w:rFonts w:ascii="Times New Roman" w:hAnsi="Times New Roman" w:cs="Times New Roman"/>
          <w:i/>
          <w:sz w:val="28"/>
          <w:szCs w:val="28"/>
        </w:rPr>
      </w:pPr>
      <w:bookmarkStart w:id="469" w:name="sub_101474"/>
      <w:r>
        <w:rPr>
          <w:rFonts w:ascii="Times New Roman" w:hAnsi="Times New Roman" w:cs="Times New Roman"/>
          <w:i/>
          <w:sz w:val="28"/>
          <w:szCs w:val="28"/>
        </w:rPr>
        <w:t>Обобщение</w:t>
      </w:r>
    </w:p>
    <w:bookmarkEnd w:id="469"/>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цивилизаций Древнего мира.</w:t>
      </w:r>
    </w:p>
    <w:p w:rsidR="00CC76F7" w:rsidRPr="006779AC" w:rsidRDefault="00CC76F7" w:rsidP="003465EA">
      <w:pPr>
        <w:rPr>
          <w:rFonts w:ascii="Times New Roman" w:hAnsi="Times New Roman" w:cs="Times New Roman"/>
          <w:sz w:val="28"/>
          <w:szCs w:val="28"/>
        </w:rPr>
      </w:pPr>
    </w:p>
    <w:p w:rsidR="001B12BD" w:rsidRPr="006779AC" w:rsidRDefault="00CC76F7" w:rsidP="00CC76F7">
      <w:pPr>
        <w:ind w:firstLine="0"/>
        <w:jc w:val="center"/>
        <w:rPr>
          <w:rFonts w:ascii="Times New Roman" w:hAnsi="Times New Roman" w:cs="Times New Roman"/>
          <w:b/>
          <w:sz w:val="28"/>
          <w:szCs w:val="28"/>
        </w:rPr>
      </w:pPr>
      <w:bookmarkStart w:id="470" w:name="sub_101440"/>
      <w:r>
        <w:rPr>
          <w:rFonts w:ascii="Times New Roman" w:hAnsi="Times New Roman" w:cs="Times New Roman"/>
          <w:b/>
          <w:sz w:val="28"/>
          <w:szCs w:val="28"/>
        </w:rPr>
        <w:t>СОДЕРЖАНИЕ ОБУЧЕНИЯ В 6 КЛАССЕ</w:t>
      </w:r>
    </w:p>
    <w:p w:rsidR="001B12BD" w:rsidRPr="00CC76F7" w:rsidRDefault="001B12BD" w:rsidP="003465EA">
      <w:pPr>
        <w:rPr>
          <w:rFonts w:ascii="Times New Roman" w:hAnsi="Times New Roman" w:cs="Times New Roman"/>
          <w:b/>
          <w:sz w:val="28"/>
          <w:szCs w:val="28"/>
        </w:rPr>
      </w:pPr>
      <w:bookmarkStart w:id="471" w:name="sub_101475"/>
      <w:bookmarkEnd w:id="470"/>
      <w:r w:rsidRPr="00CC76F7">
        <w:rPr>
          <w:rFonts w:ascii="Times New Roman" w:hAnsi="Times New Roman" w:cs="Times New Roman"/>
          <w:b/>
          <w:sz w:val="28"/>
          <w:szCs w:val="28"/>
        </w:rPr>
        <w:t>Всеобщая</w:t>
      </w:r>
      <w:r w:rsidR="00CC76F7">
        <w:rPr>
          <w:rFonts w:ascii="Times New Roman" w:hAnsi="Times New Roman" w:cs="Times New Roman"/>
          <w:b/>
          <w:sz w:val="28"/>
          <w:szCs w:val="28"/>
        </w:rPr>
        <w:t xml:space="preserve"> история. История Средних веков</w:t>
      </w:r>
    </w:p>
    <w:p w:rsidR="001B12BD" w:rsidRPr="00CC76F7" w:rsidRDefault="001B12BD" w:rsidP="003465EA">
      <w:pPr>
        <w:rPr>
          <w:rFonts w:ascii="Times New Roman" w:hAnsi="Times New Roman" w:cs="Times New Roman"/>
          <w:b/>
          <w:i/>
          <w:sz w:val="28"/>
          <w:szCs w:val="28"/>
        </w:rPr>
      </w:pPr>
      <w:bookmarkStart w:id="472" w:name="sub_101477"/>
      <w:bookmarkEnd w:id="471"/>
      <w:r w:rsidRPr="00CC76F7">
        <w:rPr>
          <w:rFonts w:ascii="Times New Roman" w:hAnsi="Times New Roman" w:cs="Times New Roman"/>
          <w:b/>
          <w:i/>
          <w:sz w:val="28"/>
          <w:szCs w:val="28"/>
        </w:rPr>
        <w:t>Введен</w:t>
      </w:r>
      <w:r w:rsidR="00CC76F7" w:rsidRPr="00CC76F7">
        <w:rPr>
          <w:rFonts w:ascii="Times New Roman" w:hAnsi="Times New Roman" w:cs="Times New Roman"/>
          <w:b/>
          <w:i/>
          <w:sz w:val="28"/>
          <w:szCs w:val="28"/>
        </w:rPr>
        <w:t>ие</w:t>
      </w:r>
    </w:p>
    <w:bookmarkEnd w:id="4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Средние века: понятие, хронологические рамки и периодизация Средн</w:t>
      </w:r>
      <w:r w:rsidRPr="006779AC">
        <w:rPr>
          <w:rFonts w:ascii="Times New Roman" w:hAnsi="Times New Roman" w:cs="Times New Roman"/>
          <w:sz w:val="28"/>
          <w:szCs w:val="28"/>
        </w:rPr>
        <w:t>е</w:t>
      </w:r>
      <w:r w:rsidRPr="006779AC">
        <w:rPr>
          <w:rFonts w:ascii="Times New Roman" w:hAnsi="Times New Roman" w:cs="Times New Roman"/>
          <w:sz w:val="28"/>
          <w:szCs w:val="28"/>
        </w:rPr>
        <w:t>вековья.</w:t>
      </w:r>
    </w:p>
    <w:p w:rsidR="001B12BD" w:rsidRPr="00CC76F7" w:rsidRDefault="001B12BD" w:rsidP="003465EA">
      <w:pPr>
        <w:rPr>
          <w:rFonts w:ascii="Times New Roman" w:hAnsi="Times New Roman" w:cs="Times New Roman"/>
          <w:b/>
          <w:i/>
          <w:sz w:val="28"/>
          <w:szCs w:val="28"/>
        </w:rPr>
      </w:pPr>
      <w:bookmarkStart w:id="473" w:name="sub_101478"/>
      <w:r w:rsidRPr="00CC76F7">
        <w:rPr>
          <w:rFonts w:ascii="Times New Roman" w:hAnsi="Times New Roman" w:cs="Times New Roman"/>
          <w:b/>
          <w:i/>
          <w:sz w:val="28"/>
          <w:szCs w:val="28"/>
        </w:rPr>
        <w:t>Народы Европы в раннее Средневековье.</w:t>
      </w:r>
    </w:p>
    <w:bookmarkEnd w:id="4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Западной Римской империи и образование варварских кор</w:t>
      </w:r>
      <w:r w:rsidRPr="006779AC">
        <w:rPr>
          <w:rFonts w:ascii="Times New Roman" w:hAnsi="Times New Roman" w:cs="Times New Roman"/>
          <w:sz w:val="28"/>
          <w:szCs w:val="28"/>
        </w:rPr>
        <w:t>о</w:t>
      </w:r>
      <w:r w:rsidRPr="006779AC">
        <w:rPr>
          <w:rFonts w:ascii="Times New Roman" w:hAnsi="Times New Roman" w:cs="Times New Roman"/>
          <w:sz w:val="28"/>
          <w:szCs w:val="28"/>
        </w:rPr>
        <w:t>левств. Завоевание франками Галлии. Хлодвиг. Усиление королевской власти. Салическая правда. Принятие франками христианства.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Франкское государство в VIII-IX вв. Усиление власти майор домов. Карл Мартелл и его военная реформа. Завоевания Карла Великого. Управление и</w:t>
      </w:r>
      <w:r w:rsidRPr="006779AC">
        <w:rPr>
          <w:rFonts w:ascii="Times New Roman" w:hAnsi="Times New Roman" w:cs="Times New Roman"/>
          <w:sz w:val="28"/>
          <w:szCs w:val="28"/>
        </w:rPr>
        <w:t>м</w:t>
      </w:r>
      <w:r w:rsidRPr="006779AC">
        <w:rPr>
          <w:rFonts w:ascii="Times New Roman" w:hAnsi="Times New Roman" w:cs="Times New Roman"/>
          <w:sz w:val="28"/>
          <w:szCs w:val="28"/>
        </w:rPr>
        <w:t xml:space="preserve">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Каролингское возрождение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Верденский раздел, его причины и зн</w:t>
      </w:r>
      <w:r w:rsidRPr="006779AC">
        <w:rPr>
          <w:rFonts w:ascii="Times New Roman" w:hAnsi="Times New Roman" w:cs="Times New Roman"/>
          <w:sz w:val="28"/>
          <w:szCs w:val="28"/>
        </w:rPr>
        <w:t>а</w:t>
      </w:r>
      <w:r w:rsidRPr="006779AC">
        <w:rPr>
          <w:rFonts w:ascii="Times New Roman" w:hAnsi="Times New Roman" w:cs="Times New Roman"/>
          <w:sz w:val="28"/>
          <w:szCs w:val="28"/>
        </w:rPr>
        <w:t>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w:t>
      </w:r>
      <w:r w:rsidRPr="006779AC">
        <w:rPr>
          <w:rFonts w:ascii="Times New Roman" w:hAnsi="Times New Roman" w:cs="Times New Roman"/>
          <w:sz w:val="28"/>
          <w:szCs w:val="28"/>
        </w:rPr>
        <w:t>о</w:t>
      </w:r>
      <w:r w:rsidRPr="006779AC">
        <w:rPr>
          <w:rFonts w:ascii="Times New Roman" w:hAnsi="Times New Roman" w:cs="Times New Roman"/>
          <w:sz w:val="28"/>
          <w:szCs w:val="28"/>
        </w:rPr>
        <w:t>вение Венгерского королевства. Христианизация Европы. Светские правители и папы.</w:t>
      </w:r>
    </w:p>
    <w:p w:rsidR="001B12BD" w:rsidRPr="00CC76F7" w:rsidRDefault="001B12BD" w:rsidP="003465EA">
      <w:pPr>
        <w:rPr>
          <w:rFonts w:ascii="Times New Roman" w:hAnsi="Times New Roman" w:cs="Times New Roman"/>
          <w:b/>
          <w:i/>
          <w:sz w:val="28"/>
          <w:szCs w:val="28"/>
        </w:rPr>
      </w:pPr>
      <w:bookmarkStart w:id="474" w:name="sub_101479"/>
      <w:r w:rsidRPr="00CC76F7">
        <w:rPr>
          <w:rFonts w:ascii="Times New Roman" w:hAnsi="Times New Roman" w:cs="Times New Roman"/>
          <w:b/>
          <w:i/>
          <w:sz w:val="28"/>
          <w:szCs w:val="28"/>
        </w:rPr>
        <w:t>Византийская империя в VI-XI вв.</w:t>
      </w:r>
    </w:p>
    <w:bookmarkEnd w:id="4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Территория, население империи ромеев. Византийские императоры; Ю</w:t>
      </w:r>
      <w:r w:rsidRPr="006779AC">
        <w:rPr>
          <w:rFonts w:ascii="Times New Roman" w:hAnsi="Times New Roman" w:cs="Times New Roman"/>
          <w:sz w:val="28"/>
          <w:szCs w:val="28"/>
        </w:rPr>
        <w:t>с</w:t>
      </w:r>
      <w:r w:rsidRPr="006779AC">
        <w:rPr>
          <w:rFonts w:ascii="Times New Roman" w:hAnsi="Times New Roman" w:cs="Times New Roman"/>
          <w:sz w:val="28"/>
          <w:szCs w:val="28"/>
        </w:rPr>
        <w:t>тиниан. Кодификация законов. Внешняя политика Византии. Византия и сл</w:t>
      </w:r>
      <w:r w:rsidRPr="006779AC">
        <w:rPr>
          <w:rFonts w:ascii="Times New Roman" w:hAnsi="Times New Roman" w:cs="Times New Roman"/>
          <w:sz w:val="28"/>
          <w:szCs w:val="28"/>
        </w:rPr>
        <w:t>а</w:t>
      </w:r>
      <w:r w:rsidRPr="006779AC">
        <w:rPr>
          <w:rFonts w:ascii="Times New Roman" w:hAnsi="Times New Roman" w:cs="Times New Roman"/>
          <w:sz w:val="28"/>
          <w:szCs w:val="28"/>
        </w:rPr>
        <w:t>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B12BD" w:rsidRPr="00CC76F7" w:rsidRDefault="001B12BD" w:rsidP="003465EA">
      <w:pPr>
        <w:rPr>
          <w:rFonts w:ascii="Times New Roman" w:hAnsi="Times New Roman" w:cs="Times New Roman"/>
          <w:b/>
          <w:i/>
          <w:sz w:val="28"/>
          <w:szCs w:val="28"/>
        </w:rPr>
      </w:pPr>
      <w:bookmarkStart w:id="475" w:name="sub_101480"/>
      <w:r w:rsidRPr="00CC76F7">
        <w:rPr>
          <w:rFonts w:ascii="Times New Roman" w:hAnsi="Times New Roman" w:cs="Times New Roman"/>
          <w:b/>
          <w:i/>
          <w:sz w:val="28"/>
          <w:szCs w:val="28"/>
        </w:rPr>
        <w:t>Арабы в VI-XI вв.</w:t>
      </w:r>
    </w:p>
    <w:bookmarkEnd w:id="4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B12BD" w:rsidRPr="00CC76F7" w:rsidRDefault="001B12BD" w:rsidP="003465EA">
      <w:pPr>
        <w:rPr>
          <w:rFonts w:ascii="Times New Roman" w:hAnsi="Times New Roman" w:cs="Times New Roman"/>
          <w:b/>
          <w:i/>
          <w:sz w:val="28"/>
          <w:szCs w:val="28"/>
        </w:rPr>
      </w:pPr>
      <w:bookmarkStart w:id="476" w:name="sub_101481"/>
      <w:r w:rsidRPr="00CC76F7">
        <w:rPr>
          <w:rFonts w:ascii="Times New Roman" w:hAnsi="Times New Roman" w:cs="Times New Roman"/>
          <w:b/>
          <w:i/>
          <w:sz w:val="28"/>
          <w:szCs w:val="28"/>
        </w:rPr>
        <w:t>Сре</w:t>
      </w:r>
      <w:r w:rsidR="00CC76F7">
        <w:rPr>
          <w:rFonts w:ascii="Times New Roman" w:hAnsi="Times New Roman" w:cs="Times New Roman"/>
          <w:b/>
          <w:i/>
          <w:sz w:val="28"/>
          <w:szCs w:val="28"/>
        </w:rPr>
        <w:t>дневековое европейское общество</w:t>
      </w:r>
    </w:p>
    <w:bookmarkEnd w:id="4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Аграрное производство. Натуральное хозяйство. Феодальное землевл</w:t>
      </w:r>
      <w:r w:rsidRPr="006779AC">
        <w:rPr>
          <w:rFonts w:ascii="Times New Roman" w:hAnsi="Times New Roman" w:cs="Times New Roman"/>
          <w:sz w:val="28"/>
          <w:szCs w:val="28"/>
        </w:rPr>
        <w:t>а</w:t>
      </w:r>
      <w:r w:rsidRPr="006779AC">
        <w:rPr>
          <w:rFonts w:ascii="Times New Roman" w:hAnsi="Times New Roman" w:cs="Times New Roman"/>
          <w:sz w:val="28"/>
          <w:szCs w:val="28"/>
        </w:rPr>
        <w:t>дение. Знать и рыцарство: социальный статус, образ жизни. Замок сеньора. Куртуазная культура. Крестьянство: зависимость от сеньора, повинности, у</w:t>
      </w:r>
      <w:r w:rsidRPr="006779AC">
        <w:rPr>
          <w:rFonts w:ascii="Times New Roman" w:hAnsi="Times New Roman" w:cs="Times New Roman"/>
          <w:sz w:val="28"/>
          <w:szCs w:val="28"/>
        </w:rPr>
        <w:t>с</w:t>
      </w:r>
      <w:r w:rsidRPr="006779AC">
        <w:rPr>
          <w:rFonts w:ascii="Times New Roman" w:hAnsi="Times New Roman" w:cs="Times New Roman"/>
          <w:sz w:val="28"/>
          <w:szCs w:val="28"/>
        </w:rPr>
        <w:t>ловия жизни. Крестьянская община.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w:t>
      </w:r>
      <w:r w:rsidRPr="006779AC">
        <w:rPr>
          <w:rFonts w:ascii="Times New Roman" w:hAnsi="Times New Roman" w:cs="Times New Roman"/>
          <w:sz w:val="28"/>
          <w:szCs w:val="28"/>
        </w:rPr>
        <w:t>е</w:t>
      </w:r>
      <w:r w:rsidRPr="006779AC">
        <w:rPr>
          <w:rFonts w:ascii="Times New Roman" w:hAnsi="Times New Roman" w:cs="Times New Roman"/>
          <w:sz w:val="28"/>
          <w:szCs w:val="28"/>
        </w:rPr>
        <w:t>ковые города-республики. Развитие торговли. Ярмарки. Торговые пути в Ср</w:t>
      </w:r>
      <w:r w:rsidRPr="006779AC">
        <w:rPr>
          <w:rFonts w:ascii="Times New Roman" w:hAnsi="Times New Roman" w:cs="Times New Roman"/>
          <w:sz w:val="28"/>
          <w:szCs w:val="28"/>
        </w:rPr>
        <w:t>е</w:t>
      </w:r>
      <w:r w:rsidRPr="006779AC">
        <w:rPr>
          <w:rFonts w:ascii="Times New Roman" w:hAnsi="Times New Roman" w:cs="Times New Roman"/>
          <w:sz w:val="28"/>
          <w:szCs w:val="28"/>
        </w:rPr>
        <w:t>диземноморье и на Балтике. Ганза. Облик средневековых городов. Образ жизни и быт горожан.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Церковь и духовенство. Разделение христианства на католицизм и пр</w:t>
      </w:r>
      <w:r w:rsidRPr="006779AC">
        <w:rPr>
          <w:rFonts w:ascii="Times New Roman" w:hAnsi="Times New Roman" w:cs="Times New Roman"/>
          <w:sz w:val="28"/>
          <w:szCs w:val="28"/>
        </w:rPr>
        <w:t>а</w:t>
      </w:r>
      <w:r w:rsidRPr="006779AC">
        <w:rPr>
          <w:rFonts w:ascii="Times New Roman" w:hAnsi="Times New Roman" w:cs="Times New Roman"/>
          <w:sz w:val="28"/>
          <w:szCs w:val="28"/>
        </w:rPr>
        <w:t>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B12BD" w:rsidRPr="00CC76F7" w:rsidRDefault="001B12BD" w:rsidP="003465EA">
      <w:pPr>
        <w:rPr>
          <w:rFonts w:ascii="Times New Roman" w:hAnsi="Times New Roman" w:cs="Times New Roman"/>
          <w:b/>
          <w:i/>
          <w:sz w:val="28"/>
          <w:szCs w:val="28"/>
        </w:rPr>
      </w:pPr>
      <w:bookmarkStart w:id="477" w:name="sub_101482"/>
      <w:r w:rsidRPr="00CC76F7">
        <w:rPr>
          <w:rFonts w:ascii="Times New Roman" w:hAnsi="Times New Roman" w:cs="Times New Roman"/>
          <w:b/>
          <w:i/>
          <w:sz w:val="28"/>
          <w:szCs w:val="28"/>
        </w:rPr>
        <w:t>Государства Европы в XII-XV вв.</w:t>
      </w:r>
    </w:p>
    <w:bookmarkEnd w:id="4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королевской власти в странах Западной Европы. Сосло</w:t>
      </w:r>
      <w:r w:rsidRPr="006779AC">
        <w:rPr>
          <w:rFonts w:ascii="Times New Roman" w:hAnsi="Times New Roman" w:cs="Times New Roman"/>
          <w:sz w:val="28"/>
          <w:szCs w:val="28"/>
        </w:rPr>
        <w:t>в</w:t>
      </w:r>
      <w:r w:rsidRPr="006779AC">
        <w:rPr>
          <w:rFonts w:ascii="Times New Roman" w:hAnsi="Times New Roman" w:cs="Times New Roman"/>
          <w:sz w:val="28"/>
          <w:szCs w:val="28"/>
        </w:rPr>
        <w:t>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w:t>
      </w:r>
      <w:r w:rsidRPr="006779AC">
        <w:rPr>
          <w:rFonts w:ascii="Times New Roman" w:hAnsi="Times New Roman" w:cs="Times New Roman"/>
          <w:sz w:val="28"/>
          <w:szCs w:val="28"/>
        </w:rPr>
        <w:t>о</w:t>
      </w:r>
      <w:r w:rsidRPr="006779AC">
        <w:rPr>
          <w:rFonts w:ascii="Times New Roman" w:hAnsi="Times New Roman" w:cs="Times New Roman"/>
          <w:sz w:val="28"/>
          <w:szCs w:val="28"/>
        </w:rPr>
        <w:t>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w:t>
      </w:r>
      <w:r w:rsidRPr="006779AC">
        <w:rPr>
          <w:rFonts w:ascii="Times New Roman" w:hAnsi="Times New Roman" w:cs="Times New Roman"/>
          <w:sz w:val="28"/>
          <w:szCs w:val="28"/>
        </w:rPr>
        <w:t>а</w:t>
      </w:r>
      <w:r w:rsidRPr="006779AC">
        <w:rPr>
          <w:rFonts w:ascii="Times New Roman" w:hAnsi="Times New Roman" w:cs="Times New Roman"/>
          <w:sz w:val="28"/>
          <w:szCs w:val="28"/>
        </w:rPr>
        <w:t>керия, восстание Уота Тайлера). Гуситское движение в Чехии.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1B12BD" w:rsidRPr="00CC76F7" w:rsidRDefault="00CC76F7" w:rsidP="003465EA">
      <w:pPr>
        <w:rPr>
          <w:rFonts w:ascii="Times New Roman" w:hAnsi="Times New Roman" w:cs="Times New Roman"/>
          <w:b/>
          <w:i/>
          <w:sz w:val="28"/>
          <w:szCs w:val="28"/>
        </w:rPr>
      </w:pPr>
      <w:bookmarkStart w:id="478" w:name="sub_101483"/>
      <w:r w:rsidRPr="00CC76F7">
        <w:rPr>
          <w:rFonts w:ascii="Times New Roman" w:hAnsi="Times New Roman" w:cs="Times New Roman"/>
          <w:b/>
          <w:i/>
          <w:sz w:val="28"/>
          <w:szCs w:val="28"/>
        </w:rPr>
        <w:t>Культура средневековой Европы</w:t>
      </w:r>
    </w:p>
    <w:bookmarkEnd w:id="4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w:t>
      </w:r>
      <w:r w:rsidRPr="006779AC">
        <w:rPr>
          <w:rFonts w:ascii="Times New Roman" w:hAnsi="Times New Roman" w:cs="Times New Roman"/>
          <w:sz w:val="28"/>
          <w:szCs w:val="28"/>
        </w:rPr>
        <w:t>н</w:t>
      </w:r>
      <w:r w:rsidRPr="006779AC">
        <w:rPr>
          <w:rFonts w:ascii="Times New Roman" w:hAnsi="Times New Roman" w:cs="Times New Roman"/>
          <w:sz w:val="28"/>
          <w:szCs w:val="28"/>
        </w:rPr>
        <w:t>ский фольклор. Романский и готический стили в художественной культуре. Развитие знаний о природе и человеке. Гуманизм. Раннее Возрождение: х</w:t>
      </w:r>
      <w:r w:rsidRPr="006779AC">
        <w:rPr>
          <w:rFonts w:ascii="Times New Roman" w:hAnsi="Times New Roman" w:cs="Times New Roman"/>
          <w:sz w:val="28"/>
          <w:szCs w:val="28"/>
        </w:rPr>
        <w:t>у</w:t>
      </w:r>
      <w:r w:rsidRPr="006779AC">
        <w:rPr>
          <w:rFonts w:ascii="Times New Roman" w:hAnsi="Times New Roman" w:cs="Times New Roman"/>
          <w:sz w:val="28"/>
          <w:szCs w:val="28"/>
        </w:rPr>
        <w:t>дожники и их творения. Изобретение европейского книгопечатания; И. Гуте</w:t>
      </w:r>
      <w:r w:rsidRPr="006779AC">
        <w:rPr>
          <w:rFonts w:ascii="Times New Roman" w:hAnsi="Times New Roman" w:cs="Times New Roman"/>
          <w:sz w:val="28"/>
          <w:szCs w:val="28"/>
        </w:rPr>
        <w:t>н</w:t>
      </w:r>
      <w:r w:rsidRPr="006779AC">
        <w:rPr>
          <w:rFonts w:ascii="Times New Roman" w:hAnsi="Times New Roman" w:cs="Times New Roman"/>
          <w:sz w:val="28"/>
          <w:szCs w:val="28"/>
        </w:rPr>
        <w:t>берг.</w:t>
      </w:r>
    </w:p>
    <w:p w:rsidR="001B12BD" w:rsidRPr="00CC76F7" w:rsidRDefault="00CC76F7" w:rsidP="003465EA">
      <w:pPr>
        <w:rPr>
          <w:rFonts w:ascii="Times New Roman" w:hAnsi="Times New Roman" w:cs="Times New Roman"/>
          <w:b/>
          <w:i/>
          <w:sz w:val="28"/>
          <w:szCs w:val="28"/>
        </w:rPr>
      </w:pPr>
      <w:bookmarkStart w:id="479" w:name="sub_101484"/>
      <w:r w:rsidRPr="00CC76F7">
        <w:rPr>
          <w:rFonts w:ascii="Times New Roman" w:hAnsi="Times New Roman" w:cs="Times New Roman"/>
          <w:b/>
          <w:i/>
          <w:sz w:val="28"/>
          <w:szCs w:val="28"/>
        </w:rPr>
        <w:t>Страны Востока в Средние века</w:t>
      </w:r>
    </w:p>
    <w:bookmarkEnd w:id="4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завоевания турок-османов (Балканы, падение В</w:t>
      </w:r>
      <w:r w:rsidRPr="006779AC">
        <w:rPr>
          <w:rFonts w:ascii="Times New Roman" w:hAnsi="Times New Roman" w:cs="Times New Roman"/>
          <w:sz w:val="28"/>
          <w:szCs w:val="28"/>
        </w:rPr>
        <w:t>и</w:t>
      </w:r>
      <w:r w:rsidRPr="006779AC">
        <w:rPr>
          <w:rFonts w:ascii="Times New Roman" w:hAnsi="Times New Roman" w:cs="Times New Roman"/>
          <w:sz w:val="28"/>
          <w:szCs w:val="28"/>
        </w:rPr>
        <w:t>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w:t>
      </w:r>
      <w:r w:rsidRPr="006779AC">
        <w:rPr>
          <w:rFonts w:ascii="Times New Roman" w:hAnsi="Times New Roman" w:cs="Times New Roman"/>
          <w:sz w:val="28"/>
          <w:szCs w:val="28"/>
        </w:rPr>
        <w:t>а</w:t>
      </w:r>
      <w:r w:rsidRPr="006779AC">
        <w:rPr>
          <w:rFonts w:ascii="Times New Roman" w:hAnsi="Times New Roman" w:cs="Times New Roman"/>
          <w:sz w:val="28"/>
          <w:szCs w:val="28"/>
        </w:rPr>
        <w:t>вители и подданные, борьба против завоевателей. Япония в Средние века: о</w:t>
      </w:r>
      <w:r w:rsidRPr="006779AC">
        <w:rPr>
          <w:rFonts w:ascii="Times New Roman" w:hAnsi="Times New Roman" w:cs="Times New Roman"/>
          <w:sz w:val="28"/>
          <w:szCs w:val="28"/>
        </w:rPr>
        <w:t>б</w:t>
      </w:r>
      <w:r w:rsidRPr="006779AC">
        <w:rPr>
          <w:rFonts w:ascii="Times New Roman" w:hAnsi="Times New Roman" w:cs="Times New Roman"/>
          <w:sz w:val="28"/>
          <w:szCs w:val="28"/>
        </w:rPr>
        <w:t>разование государства, власть императоров и управление сегунов. Индия: ра</w:t>
      </w:r>
      <w:r w:rsidRPr="006779AC">
        <w:rPr>
          <w:rFonts w:ascii="Times New Roman" w:hAnsi="Times New Roman" w:cs="Times New Roman"/>
          <w:sz w:val="28"/>
          <w:szCs w:val="28"/>
        </w:rPr>
        <w:t>з</w:t>
      </w:r>
      <w:r w:rsidRPr="006779AC">
        <w:rPr>
          <w:rFonts w:ascii="Times New Roman" w:hAnsi="Times New Roman" w:cs="Times New Roman"/>
          <w:sz w:val="28"/>
          <w:szCs w:val="28"/>
        </w:rPr>
        <w:t>дробленность индийских княжеств, вторжение мусульман, Делийский султанат.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народов Востока. Литература. Архитектура. Традиционные и</w:t>
      </w:r>
      <w:r w:rsidRPr="006779AC">
        <w:rPr>
          <w:rFonts w:ascii="Times New Roman" w:hAnsi="Times New Roman" w:cs="Times New Roman"/>
          <w:sz w:val="28"/>
          <w:szCs w:val="28"/>
        </w:rPr>
        <w:t>с</w:t>
      </w:r>
      <w:r w:rsidRPr="006779AC">
        <w:rPr>
          <w:rFonts w:ascii="Times New Roman" w:hAnsi="Times New Roman" w:cs="Times New Roman"/>
          <w:sz w:val="28"/>
          <w:szCs w:val="28"/>
        </w:rPr>
        <w:t>кусства и ремесла.</w:t>
      </w:r>
    </w:p>
    <w:p w:rsidR="001B12BD" w:rsidRPr="00CC76F7" w:rsidRDefault="001B12BD" w:rsidP="003465EA">
      <w:pPr>
        <w:rPr>
          <w:rFonts w:ascii="Times New Roman" w:hAnsi="Times New Roman" w:cs="Times New Roman"/>
          <w:b/>
          <w:i/>
          <w:sz w:val="28"/>
          <w:szCs w:val="28"/>
        </w:rPr>
      </w:pPr>
      <w:bookmarkStart w:id="480" w:name="sub_101485"/>
      <w:r w:rsidRPr="00CC76F7">
        <w:rPr>
          <w:rFonts w:ascii="Times New Roman" w:hAnsi="Times New Roman" w:cs="Times New Roman"/>
          <w:b/>
          <w:i/>
          <w:sz w:val="28"/>
          <w:szCs w:val="28"/>
        </w:rPr>
        <w:t>Государства доко</w:t>
      </w:r>
      <w:r w:rsidR="00CC76F7" w:rsidRPr="00CC76F7">
        <w:rPr>
          <w:rFonts w:ascii="Times New Roman" w:hAnsi="Times New Roman" w:cs="Times New Roman"/>
          <w:b/>
          <w:i/>
          <w:sz w:val="28"/>
          <w:szCs w:val="28"/>
        </w:rPr>
        <w:t>лумбовой Америки в Средние века</w:t>
      </w:r>
    </w:p>
    <w:bookmarkEnd w:id="4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1B12BD" w:rsidRPr="00CC76F7" w:rsidRDefault="00CC76F7" w:rsidP="003465EA">
      <w:pPr>
        <w:rPr>
          <w:rFonts w:ascii="Times New Roman" w:hAnsi="Times New Roman" w:cs="Times New Roman"/>
          <w:b/>
          <w:i/>
          <w:sz w:val="28"/>
          <w:szCs w:val="28"/>
        </w:rPr>
      </w:pPr>
      <w:bookmarkStart w:id="481" w:name="sub_101486"/>
      <w:r w:rsidRPr="00CC76F7">
        <w:rPr>
          <w:rFonts w:ascii="Times New Roman" w:hAnsi="Times New Roman" w:cs="Times New Roman"/>
          <w:b/>
          <w:i/>
          <w:sz w:val="28"/>
          <w:szCs w:val="28"/>
        </w:rPr>
        <w:t>Обобщение</w:t>
      </w:r>
    </w:p>
    <w:bookmarkEnd w:id="4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Средних веков.</w:t>
      </w:r>
    </w:p>
    <w:p w:rsidR="001B12BD" w:rsidRPr="006779AC" w:rsidRDefault="001B12BD" w:rsidP="003465EA">
      <w:pPr>
        <w:rPr>
          <w:rFonts w:ascii="Times New Roman" w:hAnsi="Times New Roman" w:cs="Times New Roman"/>
          <w:b/>
          <w:sz w:val="28"/>
          <w:szCs w:val="28"/>
        </w:rPr>
      </w:pPr>
      <w:bookmarkStart w:id="482" w:name="sub_101476"/>
      <w:r w:rsidRPr="006779AC">
        <w:rPr>
          <w:rFonts w:ascii="Times New Roman" w:hAnsi="Times New Roman" w:cs="Times New Roman"/>
          <w:b/>
          <w:sz w:val="28"/>
          <w:szCs w:val="28"/>
        </w:rPr>
        <w:t>История России. От</w:t>
      </w:r>
      <w:r w:rsidR="0025421B">
        <w:rPr>
          <w:rFonts w:ascii="Times New Roman" w:hAnsi="Times New Roman" w:cs="Times New Roman"/>
          <w:b/>
          <w:sz w:val="28"/>
          <w:szCs w:val="28"/>
        </w:rPr>
        <w:t xml:space="preserve"> Руси к Российскому государству</w:t>
      </w:r>
    </w:p>
    <w:p w:rsidR="001B12BD" w:rsidRPr="0025421B" w:rsidRDefault="0025421B" w:rsidP="003465EA">
      <w:pPr>
        <w:rPr>
          <w:rFonts w:ascii="Times New Roman" w:hAnsi="Times New Roman" w:cs="Times New Roman"/>
          <w:b/>
          <w:i/>
          <w:sz w:val="28"/>
          <w:szCs w:val="28"/>
        </w:rPr>
      </w:pPr>
      <w:bookmarkStart w:id="483" w:name="sub_101487"/>
      <w:bookmarkEnd w:id="482"/>
      <w:r w:rsidRPr="0025421B">
        <w:rPr>
          <w:rFonts w:ascii="Times New Roman" w:hAnsi="Times New Roman" w:cs="Times New Roman"/>
          <w:b/>
          <w:i/>
          <w:sz w:val="28"/>
          <w:szCs w:val="28"/>
        </w:rPr>
        <w:t>Введение</w:t>
      </w:r>
    </w:p>
    <w:bookmarkEnd w:id="4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 место России в мировой истории. Проблемы периодизации ро</w:t>
      </w:r>
      <w:r w:rsidRPr="006779AC">
        <w:rPr>
          <w:rFonts w:ascii="Times New Roman" w:hAnsi="Times New Roman" w:cs="Times New Roman"/>
          <w:sz w:val="28"/>
          <w:szCs w:val="28"/>
        </w:rPr>
        <w:t>с</w:t>
      </w:r>
      <w:r w:rsidRPr="006779AC">
        <w:rPr>
          <w:rFonts w:ascii="Times New Roman" w:hAnsi="Times New Roman" w:cs="Times New Roman"/>
          <w:sz w:val="28"/>
          <w:szCs w:val="28"/>
        </w:rPr>
        <w:t>сийской истории. Источники по истории России.</w:t>
      </w:r>
    </w:p>
    <w:p w:rsidR="001B12BD" w:rsidRPr="0025421B" w:rsidRDefault="001B12BD" w:rsidP="003465EA">
      <w:pPr>
        <w:rPr>
          <w:rFonts w:ascii="Times New Roman" w:hAnsi="Times New Roman" w:cs="Times New Roman"/>
          <w:b/>
          <w:i/>
          <w:sz w:val="28"/>
          <w:szCs w:val="28"/>
        </w:rPr>
      </w:pPr>
      <w:bookmarkStart w:id="484" w:name="sub_101488"/>
      <w:r w:rsidRPr="0025421B">
        <w:rPr>
          <w:rFonts w:ascii="Times New Roman" w:hAnsi="Times New Roman" w:cs="Times New Roman"/>
          <w:b/>
          <w:i/>
          <w:sz w:val="28"/>
          <w:szCs w:val="28"/>
        </w:rPr>
        <w:t>Народы и государства на территории нашей страны в древности. Восточ</w:t>
      </w:r>
      <w:r w:rsidR="0025421B" w:rsidRPr="0025421B">
        <w:rPr>
          <w:rFonts w:ascii="Times New Roman" w:hAnsi="Times New Roman" w:cs="Times New Roman"/>
          <w:b/>
          <w:i/>
          <w:sz w:val="28"/>
          <w:szCs w:val="28"/>
        </w:rPr>
        <w:t>ная Европа в середине I тыс. н.</w:t>
      </w:r>
      <w:r w:rsidRPr="0025421B">
        <w:rPr>
          <w:rFonts w:ascii="Times New Roman" w:hAnsi="Times New Roman" w:cs="Times New Roman"/>
          <w:b/>
          <w:i/>
          <w:sz w:val="28"/>
          <w:szCs w:val="28"/>
        </w:rPr>
        <w:t>э.</w:t>
      </w:r>
    </w:p>
    <w:bookmarkEnd w:id="4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территории нашей страны человеком. Палеолитическое иску</w:t>
      </w:r>
      <w:r w:rsidRPr="006779AC">
        <w:rPr>
          <w:rFonts w:ascii="Times New Roman" w:hAnsi="Times New Roman" w:cs="Times New Roman"/>
          <w:sz w:val="28"/>
          <w:szCs w:val="28"/>
        </w:rPr>
        <w:t>с</w:t>
      </w:r>
      <w:r w:rsidRPr="006779AC">
        <w:rPr>
          <w:rFonts w:ascii="Times New Roman" w:hAnsi="Times New Roman" w:cs="Times New Roman"/>
          <w:sz w:val="28"/>
          <w:szCs w:val="28"/>
        </w:rPr>
        <w:t>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w:t>
      </w:r>
      <w:r w:rsidRPr="006779AC">
        <w:rPr>
          <w:rFonts w:ascii="Times New Roman" w:hAnsi="Times New Roman" w:cs="Times New Roman"/>
          <w:sz w:val="28"/>
          <w:szCs w:val="28"/>
        </w:rPr>
        <w:t>а</w:t>
      </w:r>
      <w:r w:rsidRPr="006779AC">
        <w:rPr>
          <w:rFonts w:ascii="Times New Roman" w:hAnsi="Times New Roman" w:cs="Times New Roman"/>
          <w:sz w:val="28"/>
          <w:szCs w:val="28"/>
        </w:rPr>
        <w:t>нении культурных взаимовлияний. Появление первого в мире колесного транспорта.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w:t>
      </w:r>
      <w:r w:rsidRPr="006779AC">
        <w:rPr>
          <w:rFonts w:ascii="Times New Roman" w:hAnsi="Times New Roman" w:cs="Times New Roman"/>
          <w:sz w:val="28"/>
          <w:szCs w:val="28"/>
        </w:rPr>
        <w:t>и</w:t>
      </w:r>
      <w:r w:rsidRPr="006779AC">
        <w:rPr>
          <w:rFonts w:ascii="Times New Roman" w:hAnsi="Times New Roman" w:cs="Times New Roman"/>
          <w:sz w:val="28"/>
          <w:szCs w:val="28"/>
        </w:rPr>
        <w:t>черноморья. Боспорское царство. Пантикапей. Античный Херсонес. Скифское царство в Крыму. Дербент.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Великое переселение народов. Миграция готов. Нашествие гуннов. В</w:t>
      </w:r>
      <w:r w:rsidRPr="006779AC">
        <w:rPr>
          <w:rFonts w:ascii="Times New Roman" w:hAnsi="Times New Roman" w:cs="Times New Roman"/>
          <w:sz w:val="28"/>
          <w:szCs w:val="28"/>
        </w:rPr>
        <w:t>о</w:t>
      </w:r>
      <w:r w:rsidRPr="006779AC">
        <w:rPr>
          <w:rFonts w:ascii="Times New Roman" w:hAnsi="Times New Roman" w:cs="Times New Roman"/>
          <w:sz w:val="28"/>
          <w:szCs w:val="28"/>
        </w:rPr>
        <w:t>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1B12BD" w:rsidRPr="001F5495" w:rsidRDefault="001B12BD" w:rsidP="003465EA">
      <w:pPr>
        <w:rPr>
          <w:rFonts w:ascii="Times New Roman" w:hAnsi="Times New Roman" w:cs="Times New Roman"/>
          <w:b/>
          <w:i/>
          <w:sz w:val="28"/>
          <w:szCs w:val="28"/>
        </w:rPr>
      </w:pPr>
      <w:bookmarkStart w:id="485" w:name="sub_101489"/>
      <w:r w:rsidRPr="001F5495">
        <w:rPr>
          <w:rFonts w:ascii="Times New Roman" w:hAnsi="Times New Roman" w:cs="Times New Roman"/>
          <w:b/>
          <w:i/>
          <w:sz w:val="28"/>
          <w:szCs w:val="28"/>
        </w:rPr>
        <w:t>Русь в IX - начале XII в.</w:t>
      </w:r>
    </w:p>
    <w:p w:rsidR="001B12BD" w:rsidRPr="006779AC" w:rsidRDefault="001B12BD" w:rsidP="003465EA">
      <w:pPr>
        <w:rPr>
          <w:rFonts w:ascii="Times New Roman" w:hAnsi="Times New Roman" w:cs="Times New Roman"/>
          <w:sz w:val="28"/>
          <w:szCs w:val="28"/>
        </w:rPr>
      </w:pPr>
      <w:bookmarkStart w:id="486" w:name="sub_101494"/>
      <w:bookmarkEnd w:id="485"/>
      <w:r w:rsidRPr="006779AC">
        <w:rPr>
          <w:rFonts w:ascii="Times New Roman" w:hAnsi="Times New Roman" w:cs="Times New Roman"/>
          <w:i/>
          <w:sz w:val="28"/>
          <w:szCs w:val="28"/>
        </w:rPr>
        <w:t xml:space="preserve">Образование государства Русь. </w:t>
      </w:r>
      <w:r w:rsidRPr="006779AC">
        <w:rPr>
          <w:rFonts w:ascii="Times New Roman" w:hAnsi="Times New Roman" w:cs="Times New Roman"/>
          <w:sz w:val="28"/>
          <w:szCs w:val="28"/>
        </w:rPr>
        <w:t>Исторические условия складывания ру</w:t>
      </w:r>
      <w:r w:rsidRPr="006779AC">
        <w:rPr>
          <w:rFonts w:ascii="Times New Roman" w:hAnsi="Times New Roman" w:cs="Times New Roman"/>
          <w:sz w:val="28"/>
          <w:szCs w:val="28"/>
        </w:rPr>
        <w:t>с</w:t>
      </w:r>
      <w:r w:rsidRPr="006779AC">
        <w:rPr>
          <w:rFonts w:ascii="Times New Roman" w:hAnsi="Times New Roman" w:cs="Times New Roman"/>
          <w:sz w:val="28"/>
          <w:szCs w:val="28"/>
        </w:rPr>
        <w:t>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bookmarkEnd w:id="4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известия о Руси. Проблема образования государства.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Скандинавы на Руси. Начало династии Рюриковичей.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w:t>
      </w:r>
      <w:r w:rsidRPr="006779AC">
        <w:rPr>
          <w:rFonts w:ascii="Times New Roman" w:hAnsi="Times New Roman" w:cs="Times New Roman"/>
          <w:sz w:val="28"/>
          <w:szCs w:val="28"/>
        </w:rPr>
        <w:t>у</w:t>
      </w:r>
      <w:r w:rsidRPr="006779AC">
        <w:rPr>
          <w:rFonts w:ascii="Times New Roman" w:hAnsi="Times New Roman" w:cs="Times New Roman"/>
          <w:sz w:val="28"/>
          <w:szCs w:val="28"/>
        </w:rPr>
        <w:t xml:space="preserve">народной торговле. Путь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варяг в греки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Волжский торговый путь. Языч</w:t>
      </w:r>
      <w:r w:rsidRPr="006779AC">
        <w:rPr>
          <w:rFonts w:ascii="Times New Roman" w:hAnsi="Times New Roman" w:cs="Times New Roman"/>
          <w:sz w:val="28"/>
          <w:szCs w:val="28"/>
        </w:rPr>
        <w:t>е</w:t>
      </w:r>
      <w:r w:rsidRPr="006779AC">
        <w:rPr>
          <w:rFonts w:ascii="Times New Roman" w:hAnsi="Times New Roman" w:cs="Times New Roman"/>
          <w:sz w:val="28"/>
          <w:szCs w:val="28"/>
        </w:rPr>
        <w:t>ский пантеон.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Принятие христианства и его значение. Византийское наследие на Руси.</w:t>
      </w:r>
    </w:p>
    <w:p w:rsidR="001B12BD" w:rsidRPr="006779AC" w:rsidRDefault="001B12BD" w:rsidP="003465EA">
      <w:pPr>
        <w:rPr>
          <w:rFonts w:ascii="Times New Roman" w:hAnsi="Times New Roman" w:cs="Times New Roman"/>
          <w:sz w:val="28"/>
          <w:szCs w:val="28"/>
        </w:rPr>
      </w:pPr>
      <w:bookmarkStart w:id="487" w:name="sub_101495"/>
      <w:r w:rsidRPr="006779AC">
        <w:rPr>
          <w:rFonts w:ascii="Times New Roman" w:hAnsi="Times New Roman" w:cs="Times New Roman"/>
          <w:i/>
          <w:sz w:val="28"/>
          <w:szCs w:val="28"/>
        </w:rPr>
        <w:t>Русь в конце X - начале XII в.</w:t>
      </w:r>
      <w:r w:rsidRPr="006779AC">
        <w:rPr>
          <w:rFonts w:ascii="Times New Roman" w:hAnsi="Times New Roman" w:cs="Times New Roman"/>
          <w:sz w:val="28"/>
          <w:szCs w:val="28"/>
        </w:rPr>
        <w:t xml:space="preserve"> Территория и население государства Русь (Русская земля). Крупнейшие города Руси.</w:t>
      </w:r>
    </w:p>
    <w:bookmarkEnd w:id="4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Новгород как центр освоения Севера Восточной Европы, колонизация Русской равнины. Территориально-политическая структура Руси, волости. О</w:t>
      </w:r>
      <w:r w:rsidRPr="006779AC">
        <w:rPr>
          <w:rFonts w:ascii="Times New Roman" w:hAnsi="Times New Roman" w:cs="Times New Roman"/>
          <w:sz w:val="28"/>
          <w:szCs w:val="28"/>
        </w:rPr>
        <w:t>р</w:t>
      </w:r>
      <w:r w:rsidRPr="006779AC">
        <w:rPr>
          <w:rFonts w:ascii="Times New Roman" w:hAnsi="Times New Roman" w:cs="Times New Roman"/>
          <w:sz w:val="28"/>
          <w:szCs w:val="28"/>
        </w:rPr>
        <w:t>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Владимир Мономах. Русская церковь.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Общественный строй Руси: дискуссии в исторической науке.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Князья, дружина. Духовенство. Городское население. Купцы.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Категории рядового и зависимого населения. Древнерусское право: Ру</w:t>
      </w:r>
      <w:r w:rsidRPr="006779AC">
        <w:rPr>
          <w:rFonts w:ascii="Times New Roman" w:hAnsi="Times New Roman" w:cs="Times New Roman"/>
          <w:sz w:val="28"/>
          <w:szCs w:val="28"/>
        </w:rPr>
        <w:t>с</w:t>
      </w:r>
      <w:r w:rsidRPr="006779AC">
        <w:rPr>
          <w:rFonts w:ascii="Times New Roman" w:hAnsi="Times New Roman" w:cs="Times New Roman"/>
          <w:sz w:val="28"/>
          <w:szCs w:val="28"/>
        </w:rPr>
        <w:t>ская Правда, церковные уставы.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w:t>
      </w:r>
      <w:r w:rsidRPr="006779AC">
        <w:rPr>
          <w:rFonts w:ascii="Times New Roman" w:hAnsi="Times New Roman" w:cs="Times New Roman"/>
          <w:sz w:val="28"/>
          <w:szCs w:val="28"/>
        </w:rPr>
        <w:t>р</w:t>
      </w:r>
      <w:r w:rsidRPr="006779AC">
        <w:rPr>
          <w:rFonts w:ascii="Times New Roman" w:hAnsi="Times New Roman" w:cs="Times New Roman"/>
          <w:sz w:val="28"/>
          <w:szCs w:val="28"/>
        </w:rPr>
        <w:t>сонес в культурных контактах Руси и Византии.</w:t>
      </w:r>
    </w:p>
    <w:p w:rsidR="001B12BD" w:rsidRPr="006779AC" w:rsidRDefault="001B12BD" w:rsidP="003465EA">
      <w:pPr>
        <w:rPr>
          <w:rFonts w:ascii="Times New Roman" w:hAnsi="Times New Roman" w:cs="Times New Roman"/>
          <w:sz w:val="28"/>
          <w:szCs w:val="28"/>
        </w:rPr>
      </w:pPr>
      <w:bookmarkStart w:id="488" w:name="sub_101496"/>
      <w:r w:rsidRPr="006779AC">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Русь в общеевропейском культурном ко</w:t>
      </w:r>
      <w:r w:rsidRPr="006779AC">
        <w:rPr>
          <w:rFonts w:ascii="Times New Roman" w:hAnsi="Times New Roman" w:cs="Times New Roman"/>
          <w:sz w:val="28"/>
          <w:szCs w:val="28"/>
        </w:rPr>
        <w:t>н</w:t>
      </w:r>
      <w:r w:rsidRPr="006779AC">
        <w:rPr>
          <w:rFonts w:ascii="Times New Roman" w:hAnsi="Times New Roman" w:cs="Times New Roman"/>
          <w:sz w:val="28"/>
          <w:szCs w:val="28"/>
        </w:rPr>
        <w:t>тексте. Картина мира средневекового человека.</w:t>
      </w:r>
    </w:p>
    <w:bookmarkEnd w:id="4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Повседневная жизнь, сельский и городской быт. Положение женщины. Дети и их воспитание. Календарь и хронология.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Руси. Формирование единого культурного пространства. К</w:t>
      </w:r>
      <w:r w:rsidRPr="006779AC">
        <w:rPr>
          <w:rFonts w:ascii="Times New Roman" w:hAnsi="Times New Roman" w:cs="Times New Roman"/>
          <w:sz w:val="28"/>
          <w:szCs w:val="28"/>
        </w:rPr>
        <w:t>и</w:t>
      </w:r>
      <w:r w:rsidRPr="006779AC">
        <w:rPr>
          <w:rFonts w:ascii="Times New Roman" w:hAnsi="Times New Roman" w:cs="Times New Roman"/>
          <w:sz w:val="28"/>
          <w:szCs w:val="28"/>
        </w:rPr>
        <w:t>рилло-мефодиевская традиция на Руси. Письменность. Распространение гр</w:t>
      </w:r>
      <w:r w:rsidRPr="006779AC">
        <w:rPr>
          <w:rFonts w:ascii="Times New Roman" w:hAnsi="Times New Roman" w:cs="Times New Roman"/>
          <w:sz w:val="28"/>
          <w:szCs w:val="28"/>
        </w:rPr>
        <w:t>а</w:t>
      </w:r>
      <w:r w:rsidRPr="006779AC">
        <w:rPr>
          <w:rFonts w:ascii="Times New Roman" w:hAnsi="Times New Roman" w:cs="Times New Roman"/>
          <w:sz w:val="28"/>
          <w:szCs w:val="28"/>
        </w:rPr>
        <w:t>мотности, берестяные грамоты.</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Новгородская псалтирь</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Остромирово Евангелие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Появление дре</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 xml:space="preserve">нерусской литературы.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Законе и Благодати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летописного жанра.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временных 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w:t>
      </w:r>
      <w:r w:rsidRPr="006779AC">
        <w:rPr>
          <w:rFonts w:ascii="Times New Roman" w:hAnsi="Times New Roman" w:cs="Times New Roman"/>
          <w:sz w:val="28"/>
          <w:szCs w:val="28"/>
        </w:rPr>
        <w:t>о</w:t>
      </w:r>
      <w:r w:rsidRPr="006779AC">
        <w:rPr>
          <w:rFonts w:ascii="Times New Roman" w:hAnsi="Times New Roman" w:cs="Times New Roman"/>
          <w:sz w:val="28"/>
          <w:szCs w:val="28"/>
        </w:rPr>
        <w:t>енное дело и оружие.</w:t>
      </w:r>
    </w:p>
    <w:p w:rsidR="001B12BD" w:rsidRPr="0025421B" w:rsidRDefault="001B12BD" w:rsidP="003465EA">
      <w:pPr>
        <w:rPr>
          <w:rFonts w:ascii="Times New Roman" w:hAnsi="Times New Roman" w:cs="Times New Roman"/>
          <w:b/>
          <w:i/>
          <w:sz w:val="28"/>
          <w:szCs w:val="28"/>
        </w:rPr>
      </w:pPr>
      <w:bookmarkStart w:id="489" w:name="sub_101490"/>
      <w:r w:rsidRPr="0025421B">
        <w:rPr>
          <w:rFonts w:ascii="Times New Roman" w:hAnsi="Times New Roman" w:cs="Times New Roman"/>
          <w:b/>
          <w:i/>
          <w:sz w:val="28"/>
          <w:szCs w:val="28"/>
        </w:rPr>
        <w:t>Русь в середине XII - начале XIII в.</w:t>
      </w:r>
    </w:p>
    <w:bookmarkEnd w:id="4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региональных центров культуры: летописание и памя</w:t>
      </w:r>
      <w:r w:rsidRPr="006779AC">
        <w:rPr>
          <w:rFonts w:ascii="Times New Roman" w:hAnsi="Times New Roman" w:cs="Times New Roman"/>
          <w:sz w:val="28"/>
          <w:szCs w:val="28"/>
        </w:rPr>
        <w:t>т</w:t>
      </w:r>
      <w:r w:rsidRPr="006779AC">
        <w:rPr>
          <w:rFonts w:ascii="Times New Roman" w:hAnsi="Times New Roman" w:cs="Times New Roman"/>
          <w:sz w:val="28"/>
          <w:szCs w:val="28"/>
        </w:rPr>
        <w:t xml:space="preserve">ники литературы: Киево-Печерский патерик, моление Даниила Заточника,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Белокаменные храмы Северо-Восточной Руси: У</w:t>
      </w:r>
      <w:r w:rsidRPr="006779AC">
        <w:rPr>
          <w:rFonts w:ascii="Times New Roman" w:hAnsi="Times New Roman" w:cs="Times New Roman"/>
          <w:sz w:val="28"/>
          <w:szCs w:val="28"/>
        </w:rPr>
        <w:t>с</w:t>
      </w:r>
      <w:r w:rsidRPr="006779AC">
        <w:rPr>
          <w:rFonts w:ascii="Times New Roman" w:hAnsi="Times New Roman" w:cs="Times New Roman"/>
          <w:sz w:val="28"/>
          <w:szCs w:val="28"/>
        </w:rPr>
        <w:t>пенский собор во Владимире, церковь Покрова на Нерли, Георгиевский собор Юрьева-Польского.</w:t>
      </w:r>
    </w:p>
    <w:p w:rsidR="001B12BD" w:rsidRPr="0025421B" w:rsidRDefault="001B12BD" w:rsidP="003465EA">
      <w:pPr>
        <w:rPr>
          <w:rFonts w:ascii="Times New Roman" w:hAnsi="Times New Roman" w:cs="Times New Roman"/>
          <w:b/>
          <w:i/>
          <w:sz w:val="28"/>
          <w:szCs w:val="28"/>
        </w:rPr>
      </w:pPr>
      <w:bookmarkStart w:id="490" w:name="sub_101491"/>
      <w:r w:rsidRPr="0025421B">
        <w:rPr>
          <w:rFonts w:ascii="Times New Roman" w:hAnsi="Times New Roman" w:cs="Times New Roman"/>
          <w:b/>
          <w:i/>
          <w:sz w:val="28"/>
          <w:szCs w:val="28"/>
        </w:rPr>
        <w:t>Русские земли и их соседи в середине XIII - XIV в.</w:t>
      </w:r>
    </w:p>
    <w:bookmarkEnd w:id="4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Возникновение Монгольской империи. Завоевания Чингисхана и его п</w:t>
      </w:r>
      <w:r w:rsidRPr="006779AC">
        <w:rPr>
          <w:rFonts w:ascii="Times New Roman" w:hAnsi="Times New Roman" w:cs="Times New Roman"/>
          <w:sz w:val="28"/>
          <w:szCs w:val="28"/>
        </w:rPr>
        <w:t>о</w:t>
      </w:r>
      <w:r w:rsidRPr="006779AC">
        <w:rPr>
          <w:rFonts w:ascii="Times New Roman" w:hAnsi="Times New Roman" w:cs="Times New Roman"/>
          <w:sz w:val="28"/>
          <w:szCs w:val="28"/>
        </w:rPr>
        <w:t>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Южные и западные русские земли. Возникновение Литовского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w:t>
      </w:r>
      <w:r w:rsidRPr="006779AC">
        <w:rPr>
          <w:rFonts w:ascii="Times New Roman" w:hAnsi="Times New Roman" w:cs="Times New Roman"/>
          <w:sz w:val="28"/>
          <w:szCs w:val="28"/>
        </w:rPr>
        <w:t>е</w:t>
      </w:r>
      <w:r w:rsidRPr="006779AC">
        <w:rPr>
          <w:rFonts w:ascii="Times New Roman" w:hAnsi="Times New Roman" w:cs="Times New Roman"/>
          <w:sz w:val="28"/>
          <w:szCs w:val="28"/>
        </w:rPr>
        <w:t>ро-Восточной Руси. Борьба за великое княжение Владимирское. Противосто</w:t>
      </w:r>
      <w:r w:rsidRPr="006779AC">
        <w:rPr>
          <w:rFonts w:ascii="Times New Roman" w:hAnsi="Times New Roman" w:cs="Times New Roman"/>
          <w:sz w:val="28"/>
          <w:szCs w:val="28"/>
        </w:rPr>
        <w:t>я</w:t>
      </w:r>
      <w:r w:rsidRPr="006779AC">
        <w:rPr>
          <w:rFonts w:ascii="Times New Roman" w:hAnsi="Times New Roman" w:cs="Times New Roman"/>
          <w:sz w:val="28"/>
          <w:szCs w:val="28"/>
        </w:rPr>
        <w:t>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w:t>
      </w:r>
      <w:r w:rsidRPr="006779AC">
        <w:rPr>
          <w:rFonts w:ascii="Times New Roman" w:hAnsi="Times New Roman" w:cs="Times New Roman"/>
          <w:sz w:val="28"/>
          <w:szCs w:val="28"/>
        </w:rPr>
        <w:t>о</w:t>
      </w:r>
      <w:r w:rsidRPr="006779AC">
        <w:rPr>
          <w:rFonts w:ascii="Times New Roman" w:hAnsi="Times New Roman" w:cs="Times New Roman"/>
          <w:sz w:val="28"/>
          <w:szCs w:val="28"/>
        </w:rPr>
        <w:t>добный Сергий Радонежский.</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Народы и государства степной зоны Восточной Европы и Сибири в XIII-XV вв. Золотая орда: государственный строй, население, экономика, культура.</w:t>
      </w:r>
      <w:r w:rsidRPr="006779AC">
        <w:rPr>
          <w:rFonts w:ascii="Times New Roman" w:hAnsi="Times New Roman" w:cs="Times New Roman"/>
          <w:sz w:val="28"/>
          <w:szCs w:val="28"/>
        </w:rPr>
        <w:t xml:space="preserve"> Города и кочевые степи. Принятие ислама. Ослабление государства во второй половине XIV в., нашествие Тимура.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w:t>
      </w:r>
      <w:r w:rsidRPr="006779AC">
        <w:rPr>
          <w:rFonts w:ascii="Times New Roman" w:hAnsi="Times New Roman" w:cs="Times New Roman"/>
          <w:sz w:val="28"/>
          <w:szCs w:val="28"/>
        </w:rPr>
        <w:t>и</w:t>
      </w:r>
      <w:r w:rsidRPr="006779AC">
        <w:rPr>
          <w:rFonts w:ascii="Times New Roman" w:hAnsi="Times New Roman" w:cs="Times New Roman"/>
          <w:sz w:val="28"/>
          <w:szCs w:val="28"/>
        </w:rPr>
        <w:t>черноморья (Каффа, Тана, Солдайя и другие) и их роль в системе торговых и политических связей Руси с Западом и Востоком.</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w:t>
      </w:r>
      <w:r w:rsidRPr="006779AC">
        <w:rPr>
          <w:rFonts w:ascii="Times New Roman" w:hAnsi="Times New Roman" w:cs="Times New Roman"/>
          <w:sz w:val="28"/>
          <w:szCs w:val="28"/>
        </w:rPr>
        <w:t>о</w:t>
      </w:r>
      <w:r w:rsidRPr="006779AC">
        <w:rPr>
          <w:rFonts w:ascii="Times New Roman" w:hAnsi="Times New Roman" w:cs="Times New Roman"/>
          <w:sz w:val="28"/>
          <w:szCs w:val="28"/>
        </w:rPr>
        <w:t>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B12BD" w:rsidRPr="0025421B" w:rsidRDefault="001B12BD" w:rsidP="003465EA">
      <w:pPr>
        <w:rPr>
          <w:rFonts w:ascii="Times New Roman" w:hAnsi="Times New Roman" w:cs="Times New Roman"/>
          <w:b/>
          <w:i/>
          <w:sz w:val="28"/>
          <w:szCs w:val="28"/>
        </w:rPr>
      </w:pPr>
      <w:bookmarkStart w:id="491" w:name="sub_101492"/>
      <w:r w:rsidRPr="0025421B">
        <w:rPr>
          <w:rFonts w:ascii="Times New Roman" w:hAnsi="Times New Roman" w:cs="Times New Roman"/>
          <w:b/>
          <w:i/>
          <w:sz w:val="28"/>
          <w:szCs w:val="28"/>
        </w:rPr>
        <w:t>Формирование единого Русского государства в XV в.</w:t>
      </w:r>
    </w:p>
    <w:bookmarkEnd w:id="4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w:t>
      </w:r>
      <w:r w:rsidRPr="006779AC">
        <w:rPr>
          <w:rFonts w:ascii="Times New Roman" w:hAnsi="Times New Roman" w:cs="Times New Roman"/>
          <w:sz w:val="28"/>
          <w:szCs w:val="28"/>
        </w:rPr>
        <w:t>в</w:t>
      </w:r>
      <w:r w:rsidRPr="006779AC">
        <w:rPr>
          <w:rFonts w:ascii="Times New Roman" w:hAnsi="Times New Roman" w:cs="Times New Roman"/>
          <w:sz w:val="28"/>
          <w:szCs w:val="28"/>
        </w:rPr>
        <w:t>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w:t>
      </w:r>
      <w:r w:rsidRPr="006779AC">
        <w:rPr>
          <w:rFonts w:ascii="Times New Roman" w:hAnsi="Times New Roman" w:cs="Times New Roman"/>
          <w:sz w:val="28"/>
          <w:szCs w:val="28"/>
        </w:rPr>
        <w:t>в</w:t>
      </w:r>
      <w:r w:rsidRPr="006779AC">
        <w:rPr>
          <w:rFonts w:ascii="Times New Roman" w:hAnsi="Times New Roman" w:cs="Times New Roman"/>
          <w:sz w:val="28"/>
          <w:szCs w:val="28"/>
        </w:rPr>
        <w:t xml:space="preserve">но-политической роли Москвы в православном мире. Теория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Москва - третий Рим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тописание: общерусское и региональное. Житийная литература.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Хожение за три моря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Афанасия Никитина. Архитектура. Русская икона как феномен м</w:t>
      </w:r>
      <w:r w:rsidRPr="006779AC">
        <w:rPr>
          <w:rFonts w:ascii="Times New Roman" w:hAnsi="Times New Roman" w:cs="Times New Roman"/>
          <w:sz w:val="28"/>
          <w:szCs w:val="28"/>
        </w:rPr>
        <w:t>и</w:t>
      </w:r>
      <w:r w:rsidRPr="006779AC">
        <w:rPr>
          <w:rFonts w:ascii="Times New Roman" w:hAnsi="Times New Roman" w:cs="Times New Roman"/>
          <w:sz w:val="28"/>
          <w:szCs w:val="28"/>
        </w:rPr>
        <w:t>рового искусства. Повседневная жизнь горожан и сельских жителей в древн</w:t>
      </w:r>
      <w:r w:rsidRPr="006779AC">
        <w:rPr>
          <w:rFonts w:ascii="Times New Roman" w:hAnsi="Times New Roman" w:cs="Times New Roman"/>
          <w:sz w:val="28"/>
          <w:szCs w:val="28"/>
        </w:rPr>
        <w:t>е</w:t>
      </w:r>
      <w:r w:rsidRPr="006779AC">
        <w:rPr>
          <w:rFonts w:ascii="Times New Roman" w:hAnsi="Times New Roman" w:cs="Times New Roman"/>
          <w:sz w:val="28"/>
          <w:szCs w:val="28"/>
        </w:rPr>
        <w:t>русский и раннемосковский периоды.</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b/>
          <w:i/>
          <w:sz w:val="28"/>
          <w:szCs w:val="28"/>
        </w:rPr>
        <w:t>Наш край с древнейших времен до конца XV в.</w:t>
      </w:r>
      <w:r w:rsidRPr="006779AC">
        <w:rPr>
          <w:rFonts w:ascii="Times New Roman" w:hAnsi="Times New Roman" w:cs="Times New Roman"/>
          <w:sz w:val="28"/>
          <w:szCs w:val="28"/>
        </w:rPr>
        <w:t xml:space="preserve"> Материал по истории своего края привлекается при рассмотрении ключевых событий и процессов отечественной истории.</w:t>
      </w:r>
    </w:p>
    <w:p w:rsidR="001B12BD" w:rsidRDefault="0025421B" w:rsidP="003465EA">
      <w:pPr>
        <w:rPr>
          <w:rFonts w:ascii="Times New Roman" w:hAnsi="Times New Roman" w:cs="Times New Roman"/>
          <w:b/>
          <w:i/>
          <w:sz w:val="28"/>
          <w:szCs w:val="28"/>
        </w:rPr>
      </w:pPr>
      <w:bookmarkStart w:id="492" w:name="sub_101493"/>
      <w:r>
        <w:rPr>
          <w:rFonts w:ascii="Times New Roman" w:hAnsi="Times New Roman" w:cs="Times New Roman"/>
          <w:b/>
          <w:i/>
          <w:sz w:val="28"/>
          <w:szCs w:val="28"/>
        </w:rPr>
        <w:t>Обобщение</w:t>
      </w:r>
    </w:p>
    <w:p w:rsidR="0025421B" w:rsidRPr="0025421B"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493" w:name="sub_101441"/>
      <w:bookmarkEnd w:id="492"/>
      <w:r>
        <w:rPr>
          <w:rFonts w:ascii="Times New Roman" w:hAnsi="Times New Roman" w:cs="Times New Roman"/>
          <w:b/>
          <w:sz w:val="28"/>
          <w:szCs w:val="28"/>
        </w:rPr>
        <w:t>СОДЕРЖАНИЕ ОБУЧЕНИЯ В 7 КЛАССЕ</w:t>
      </w:r>
    </w:p>
    <w:p w:rsidR="001B12BD" w:rsidRPr="0025421B" w:rsidRDefault="001B12BD" w:rsidP="003465EA">
      <w:pPr>
        <w:rPr>
          <w:rFonts w:ascii="Times New Roman" w:hAnsi="Times New Roman" w:cs="Times New Roman"/>
          <w:b/>
          <w:sz w:val="28"/>
          <w:szCs w:val="28"/>
        </w:rPr>
      </w:pPr>
      <w:bookmarkStart w:id="494" w:name="sub_101497"/>
      <w:bookmarkEnd w:id="493"/>
      <w:r w:rsidRPr="0025421B">
        <w:rPr>
          <w:rFonts w:ascii="Times New Roman" w:hAnsi="Times New Roman" w:cs="Times New Roman"/>
          <w:b/>
          <w:sz w:val="28"/>
          <w:szCs w:val="28"/>
        </w:rPr>
        <w:t>Всеобщая история. История Нового времени. Конец XV - XVII в.</w:t>
      </w:r>
    </w:p>
    <w:p w:rsidR="001B12BD" w:rsidRPr="0025421B" w:rsidRDefault="0025421B" w:rsidP="003465EA">
      <w:pPr>
        <w:rPr>
          <w:rFonts w:ascii="Times New Roman" w:hAnsi="Times New Roman" w:cs="Times New Roman"/>
          <w:b/>
          <w:i/>
          <w:sz w:val="28"/>
          <w:szCs w:val="28"/>
        </w:rPr>
      </w:pPr>
      <w:bookmarkStart w:id="495" w:name="sub_101499"/>
      <w:bookmarkEnd w:id="494"/>
      <w:r w:rsidRPr="0025421B">
        <w:rPr>
          <w:rFonts w:ascii="Times New Roman" w:hAnsi="Times New Roman" w:cs="Times New Roman"/>
          <w:b/>
          <w:i/>
          <w:sz w:val="28"/>
          <w:szCs w:val="28"/>
        </w:rPr>
        <w:t>Введение</w:t>
      </w:r>
    </w:p>
    <w:bookmarkEnd w:id="4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Новое время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Хронологические рамки и периодизация истории Нового времени.</w:t>
      </w:r>
    </w:p>
    <w:p w:rsidR="001B12BD" w:rsidRPr="0025421B" w:rsidRDefault="0025421B" w:rsidP="003465EA">
      <w:pPr>
        <w:rPr>
          <w:rFonts w:ascii="Times New Roman" w:hAnsi="Times New Roman" w:cs="Times New Roman"/>
          <w:b/>
          <w:i/>
          <w:sz w:val="28"/>
          <w:szCs w:val="28"/>
        </w:rPr>
      </w:pPr>
      <w:bookmarkStart w:id="496" w:name="sub_101500"/>
      <w:r>
        <w:rPr>
          <w:rFonts w:ascii="Times New Roman" w:hAnsi="Times New Roman" w:cs="Times New Roman"/>
          <w:b/>
          <w:i/>
          <w:sz w:val="28"/>
          <w:szCs w:val="28"/>
        </w:rPr>
        <w:t>Великие географические открытия</w:t>
      </w:r>
    </w:p>
    <w:bookmarkEnd w:id="4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w:t>
      </w:r>
      <w:r w:rsidRPr="006779AC">
        <w:rPr>
          <w:rFonts w:ascii="Times New Roman" w:hAnsi="Times New Roman" w:cs="Times New Roman"/>
          <w:sz w:val="28"/>
          <w:szCs w:val="28"/>
        </w:rPr>
        <w:t>о</w:t>
      </w:r>
      <w:r w:rsidRPr="006779AC">
        <w:rPr>
          <w:rFonts w:ascii="Times New Roman" w:hAnsi="Times New Roman" w:cs="Times New Roman"/>
          <w:sz w:val="28"/>
          <w:szCs w:val="28"/>
        </w:rPr>
        <w:t>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w:t>
      </w:r>
      <w:r w:rsidRPr="006779AC">
        <w:rPr>
          <w:rFonts w:ascii="Times New Roman" w:hAnsi="Times New Roman" w:cs="Times New Roman"/>
          <w:sz w:val="28"/>
          <w:szCs w:val="28"/>
        </w:rPr>
        <w:t>в</w:t>
      </w:r>
      <w:r w:rsidRPr="006779AC">
        <w:rPr>
          <w:rFonts w:ascii="Times New Roman" w:hAnsi="Times New Roman" w:cs="Times New Roman"/>
          <w:sz w:val="28"/>
          <w:szCs w:val="28"/>
        </w:rPr>
        <w:t>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B12BD" w:rsidRPr="0025421B" w:rsidRDefault="001B12BD" w:rsidP="003465EA">
      <w:pPr>
        <w:rPr>
          <w:rFonts w:ascii="Times New Roman" w:hAnsi="Times New Roman" w:cs="Times New Roman"/>
          <w:b/>
          <w:i/>
          <w:sz w:val="28"/>
          <w:szCs w:val="28"/>
        </w:rPr>
      </w:pPr>
      <w:bookmarkStart w:id="497" w:name="sub_101501"/>
      <w:r w:rsidRPr="0025421B">
        <w:rPr>
          <w:rFonts w:ascii="Times New Roman" w:hAnsi="Times New Roman" w:cs="Times New Roman"/>
          <w:b/>
          <w:i/>
          <w:sz w:val="28"/>
          <w:szCs w:val="28"/>
        </w:rPr>
        <w:t>Изменения в европейском обществе в XVI-XVII вв.</w:t>
      </w:r>
    </w:p>
    <w:bookmarkEnd w:id="4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техники, горного дела, производства металлов. Появление м</w:t>
      </w:r>
      <w:r w:rsidRPr="006779AC">
        <w:rPr>
          <w:rFonts w:ascii="Times New Roman" w:hAnsi="Times New Roman" w:cs="Times New Roman"/>
          <w:sz w:val="28"/>
          <w:szCs w:val="28"/>
        </w:rPr>
        <w:t>а</w:t>
      </w:r>
      <w:r w:rsidRPr="006779AC">
        <w:rPr>
          <w:rFonts w:ascii="Times New Roman" w:hAnsi="Times New Roman" w:cs="Times New Roman"/>
          <w:sz w:val="28"/>
          <w:szCs w:val="28"/>
        </w:rPr>
        <w:t>нуфактур. Возникновение капиталистических отношений. Распространение наемного труда в деревне. Расширение внутреннего и мирового рынков.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нения в сословной структуре общества, появление новых социальных групп. Повседневная жизнь обитателей городов и деревень.</w:t>
      </w:r>
    </w:p>
    <w:p w:rsidR="001B12BD" w:rsidRPr="0025421B" w:rsidRDefault="001B12BD" w:rsidP="003465EA">
      <w:pPr>
        <w:rPr>
          <w:rFonts w:ascii="Times New Roman" w:hAnsi="Times New Roman" w:cs="Times New Roman"/>
          <w:b/>
          <w:i/>
          <w:sz w:val="28"/>
          <w:szCs w:val="28"/>
        </w:rPr>
      </w:pPr>
      <w:bookmarkStart w:id="498" w:name="sub_101502"/>
      <w:r w:rsidRPr="0025421B">
        <w:rPr>
          <w:rFonts w:ascii="Times New Roman" w:hAnsi="Times New Roman" w:cs="Times New Roman"/>
          <w:b/>
          <w:i/>
          <w:sz w:val="28"/>
          <w:szCs w:val="28"/>
        </w:rPr>
        <w:t>Реформ</w:t>
      </w:r>
      <w:r w:rsidR="0025421B">
        <w:rPr>
          <w:rFonts w:ascii="Times New Roman" w:hAnsi="Times New Roman" w:cs="Times New Roman"/>
          <w:b/>
          <w:i/>
          <w:sz w:val="28"/>
          <w:szCs w:val="28"/>
        </w:rPr>
        <w:t>ация и контрреформация в Европе</w:t>
      </w:r>
    </w:p>
    <w:bookmarkEnd w:id="4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Реформации. Начало Реформации в Германии; М. Лютер. Ра</w:t>
      </w:r>
      <w:r w:rsidRPr="006779AC">
        <w:rPr>
          <w:rFonts w:ascii="Times New Roman" w:hAnsi="Times New Roman" w:cs="Times New Roman"/>
          <w:sz w:val="28"/>
          <w:szCs w:val="28"/>
        </w:rPr>
        <w:t>з</w:t>
      </w:r>
      <w:r w:rsidRPr="006779AC">
        <w:rPr>
          <w:rFonts w:ascii="Times New Roman" w:hAnsi="Times New Roman" w:cs="Times New Roman"/>
          <w:sz w:val="28"/>
          <w:szCs w:val="28"/>
        </w:rPr>
        <w:t>вертывание Реформации и Крестьянская война в Германии. Распространение протестантизма в Европе. Кальвинизм. Религиозные войны. Борьба католич</w:t>
      </w:r>
      <w:r w:rsidRPr="006779AC">
        <w:rPr>
          <w:rFonts w:ascii="Times New Roman" w:hAnsi="Times New Roman" w:cs="Times New Roman"/>
          <w:sz w:val="28"/>
          <w:szCs w:val="28"/>
        </w:rPr>
        <w:t>е</w:t>
      </w:r>
      <w:r w:rsidRPr="006779AC">
        <w:rPr>
          <w:rFonts w:ascii="Times New Roman" w:hAnsi="Times New Roman" w:cs="Times New Roman"/>
          <w:sz w:val="28"/>
          <w:szCs w:val="28"/>
        </w:rPr>
        <w:t>ской церкви против реформационного движения. Контрреформация. Инквиз</w:t>
      </w:r>
      <w:r w:rsidRPr="006779AC">
        <w:rPr>
          <w:rFonts w:ascii="Times New Roman" w:hAnsi="Times New Roman" w:cs="Times New Roman"/>
          <w:sz w:val="28"/>
          <w:szCs w:val="28"/>
        </w:rPr>
        <w:t>и</w:t>
      </w:r>
      <w:r w:rsidRPr="006779AC">
        <w:rPr>
          <w:rFonts w:ascii="Times New Roman" w:hAnsi="Times New Roman" w:cs="Times New Roman"/>
          <w:sz w:val="28"/>
          <w:szCs w:val="28"/>
        </w:rPr>
        <w:t>ция.</w:t>
      </w:r>
    </w:p>
    <w:p w:rsidR="001B12BD" w:rsidRPr="0025421B" w:rsidRDefault="001B12BD" w:rsidP="003465EA">
      <w:pPr>
        <w:rPr>
          <w:rFonts w:ascii="Times New Roman" w:hAnsi="Times New Roman" w:cs="Times New Roman"/>
          <w:b/>
          <w:i/>
          <w:sz w:val="28"/>
          <w:szCs w:val="28"/>
        </w:rPr>
      </w:pPr>
      <w:bookmarkStart w:id="499" w:name="sub_101503"/>
      <w:r w:rsidRPr="0025421B">
        <w:rPr>
          <w:rFonts w:ascii="Times New Roman" w:hAnsi="Times New Roman" w:cs="Times New Roman"/>
          <w:b/>
          <w:i/>
          <w:sz w:val="28"/>
          <w:szCs w:val="28"/>
        </w:rPr>
        <w:t>Государства Европы в XVI-XVII вв.</w:t>
      </w:r>
    </w:p>
    <w:bookmarkEnd w:id="4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Абсолютизм и сословное представительство. Преодоление раздробле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 Борьба за колониальные владения. Начало формирования колониальных империй.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w:t>
      </w:r>
      <w:r w:rsidRPr="006779AC">
        <w:rPr>
          <w:rFonts w:ascii="Times New Roman" w:hAnsi="Times New Roman" w:cs="Times New Roman"/>
          <w:sz w:val="28"/>
          <w:szCs w:val="28"/>
        </w:rPr>
        <w:t>и</w:t>
      </w:r>
      <w:r w:rsidRPr="006779AC">
        <w:rPr>
          <w:rFonts w:ascii="Times New Roman" w:hAnsi="Times New Roman" w:cs="Times New Roman"/>
          <w:sz w:val="28"/>
          <w:szCs w:val="28"/>
        </w:rPr>
        <w:t>жение в Нидерландах: цели, участники, формы борьбы. Итоги и значение Н</w:t>
      </w:r>
      <w:r w:rsidRPr="006779AC">
        <w:rPr>
          <w:rFonts w:ascii="Times New Roman" w:hAnsi="Times New Roman" w:cs="Times New Roman"/>
          <w:sz w:val="28"/>
          <w:szCs w:val="28"/>
        </w:rPr>
        <w:t>и</w:t>
      </w:r>
      <w:r w:rsidRPr="006779AC">
        <w:rPr>
          <w:rFonts w:ascii="Times New Roman" w:hAnsi="Times New Roman" w:cs="Times New Roman"/>
          <w:sz w:val="28"/>
          <w:szCs w:val="28"/>
        </w:rPr>
        <w:t>дерландской революции.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w:t>
      </w:r>
      <w:r w:rsidRPr="006779AC">
        <w:rPr>
          <w:rFonts w:ascii="Times New Roman" w:hAnsi="Times New Roman" w:cs="Times New Roman"/>
          <w:sz w:val="28"/>
          <w:szCs w:val="28"/>
        </w:rPr>
        <w:t>з</w:t>
      </w:r>
      <w:r w:rsidRPr="006779AC">
        <w:rPr>
          <w:rFonts w:ascii="Times New Roman" w:hAnsi="Times New Roman" w:cs="Times New Roman"/>
          <w:sz w:val="28"/>
          <w:szCs w:val="28"/>
        </w:rPr>
        <w:t>ский абсолютизм при Людовике XIV.</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Золотой век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Елизаветы 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Английская революция середины XVII в. Причины, участники, этапы р</w:t>
      </w:r>
      <w:r w:rsidRPr="006779AC">
        <w:rPr>
          <w:rFonts w:ascii="Times New Roman" w:hAnsi="Times New Roman" w:cs="Times New Roman"/>
          <w:sz w:val="28"/>
          <w:szCs w:val="28"/>
        </w:rPr>
        <w:t>е</w:t>
      </w:r>
      <w:r w:rsidRPr="006779AC">
        <w:rPr>
          <w:rFonts w:ascii="Times New Roman" w:hAnsi="Times New Roman" w:cs="Times New Roman"/>
          <w:sz w:val="28"/>
          <w:szCs w:val="28"/>
        </w:rPr>
        <w:t>волюции. Размежевание в революционном лагере. О. Кромвель. Итоги и зн</w:t>
      </w:r>
      <w:r w:rsidRPr="006779AC">
        <w:rPr>
          <w:rFonts w:ascii="Times New Roman" w:hAnsi="Times New Roman" w:cs="Times New Roman"/>
          <w:sz w:val="28"/>
          <w:szCs w:val="28"/>
        </w:rPr>
        <w:t>а</w:t>
      </w:r>
      <w:r w:rsidRPr="006779AC">
        <w:rPr>
          <w:rFonts w:ascii="Times New Roman" w:hAnsi="Times New Roman" w:cs="Times New Roman"/>
          <w:sz w:val="28"/>
          <w:szCs w:val="28"/>
        </w:rPr>
        <w:t>чение революции. Реставрация Стюартов. Славная революция. Становление английской парламентской монархии.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25421B" w:rsidRDefault="001B12BD" w:rsidP="003465EA">
      <w:pPr>
        <w:rPr>
          <w:rFonts w:ascii="Times New Roman" w:hAnsi="Times New Roman" w:cs="Times New Roman"/>
          <w:b/>
          <w:i/>
          <w:sz w:val="28"/>
          <w:szCs w:val="28"/>
        </w:rPr>
      </w:pPr>
      <w:bookmarkStart w:id="500" w:name="sub_101504"/>
      <w:r w:rsidRPr="0025421B">
        <w:rPr>
          <w:rFonts w:ascii="Times New Roman" w:hAnsi="Times New Roman" w:cs="Times New Roman"/>
          <w:b/>
          <w:i/>
          <w:sz w:val="28"/>
          <w:szCs w:val="28"/>
        </w:rPr>
        <w:t>Международные отношения в XVI-XVII вв.</w:t>
      </w:r>
    </w:p>
    <w:bookmarkEnd w:id="5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первенство, военные конфликты между европейскими держ</w:t>
      </w:r>
      <w:r w:rsidRPr="006779AC">
        <w:rPr>
          <w:rFonts w:ascii="Times New Roman" w:hAnsi="Times New Roman" w:cs="Times New Roman"/>
          <w:sz w:val="28"/>
          <w:szCs w:val="28"/>
        </w:rPr>
        <w:t>а</w:t>
      </w:r>
      <w:r w:rsidRPr="006779AC">
        <w:rPr>
          <w:rFonts w:ascii="Times New Roman" w:hAnsi="Times New Roman" w:cs="Times New Roman"/>
          <w:sz w:val="28"/>
          <w:szCs w:val="28"/>
        </w:rPr>
        <w:t>вами. Столкновение интересов в приобретении колониальных владений и го</w:t>
      </w:r>
      <w:r w:rsidRPr="006779AC">
        <w:rPr>
          <w:rFonts w:ascii="Times New Roman" w:hAnsi="Times New Roman" w:cs="Times New Roman"/>
          <w:sz w:val="28"/>
          <w:szCs w:val="28"/>
        </w:rPr>
        <w:t>с</w:t>
      </w:r>
      <w:r w:rsidRPr="006779AC">
        <w:rPr>
          <w:rFonts w:ascii="Times New Roman" w:hAnsi="Times New Roman" w:cs="Times New Roman"/>
          <w:sz w:val="28"/>
          <w:szCs w:val="28"/>
        </w:rPr>
        <w:t>подстве на торговых путях. Противостояние османской экспансии в Европе. Образование державы австрийских Габсбургов. Тридцатилетняя война. Вес</w:t>
      </w:r>
      <w:r w:rsidRPr="006779AC">
        <w:rPr>
          <w:rFonts w:ascii="Times New Roman" w:hAnsi="Times New Roman" w:cs="Times New Roman"/>
          <w:sz w:val="28"/>
          <w:szCs w:val="28"/>
        </w:rPr>
        <w:t>т</w:t>
      </w:r>
      <w:r w:rsidRPr="006779AC">
        <w:rPr>
          <w:rFonts w:ascii="Times New Roman" w:hAnsi="Times New Roman" w:cs="Times New Roman"/>
          <w:sz w:val="28"/>
          <w:szCs w:val="28"/>
        </w:rPr>
        <w:t>фальский мир.</w:t>
      </w:r>
    </w:p>
    <w:p w:rsidR="001B12BD" w:rsidRPr="0025421B" w:rsidRDefault="001B12BD" w:rsidP="003465EA">
      <w:pPr>
        <w:rPr>
          <w:rFonts w:ascii="Times New Roman" w:hAnsi="Times New Roman" w:cs="Times New Roman"/>
          <w:b/>
          <w:i/>
          <w:sz w:val="28"/>
          <w:szCs w:val="28"/>
        </w:rPr>
      </w:pPr>
      <w:bookmarkStart w:id="501" w:name="sub_101505"/>
      <w:r w:rsidRPr="0025421B">
        <w:rPr>
          <w:rFonts w:ascii="Times New Roman" w:hAnsi="Times New Roman" w:cs="Times New Roman"/>
          <w:b/>
          <w:i/>
          <w:sz w:val="28"/>
          <w:szCs w:val="28"/>
        </w:rPr>
        <w:t>Европейска</w:t>
      </w:r>
      <w:r w:rsidR="0025421B">
        <w:rPr>
          <w:rFonts w:ascii="Times New Roman" w:hAnsi="Times New Roman" w:cs="Times New Roman"/>
          <w:b/>
          <w:i/>
          <w:sz w:val="28"/>
          <w:szCs w:val="28"/>
        </w:rPr>
        <w:t>я культура в раннее Новое время</w:t>
      </w:r>
    </w:p>
    <w:bookmarkEnd w:id="5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w:t>
      </w:r>
      <w:r w:rsidRPr="006779AC">
        <w:rPr>
          <w:rFonts w:ascii="Times New Roman" w:hAnsi="Times New Roman" w:cs="Times New Roman"/>
          <w:sz w:val="28"/>
          <w:szCs w:val="28"/>
        </w:rPr>
        <w:t>н</w:t>
      </w:r>
      <w:r w:rsidRPr="006779AC">
        <w:rPr>
          <w:rFonts w:ascii="Times New Roman" w:hAnsi="Times New Roman" w:cs="Times New Roman"/>
          <w:sz w:val="28"/>
          <w:szCs w:val="28"/>
        </w:rPr>
        <w:t>тес. У. Шекспир. Стили художественной культуры (барокко, классицизм). Французский театр эпохи классицизма. Развитие науки: переворот в естеств</w:t>
      </w:r>
      <w:r w:rsidRPr="006779AC">
        <w:rPr>
          <w:rFonts w:ascii="Times New Roman" w:hAnsi="Times New Roman" w:cs="Times New Roman"/>
          <w:sz w:val="28"/>
          <w:szCs w:val="28"/>
        </w:rPr>
        <w:t>о</w:t>
      </w:r>
      <w:r w:rsidRPr="006779AC">
        <w:rPr>
          <w:rFonts w:ascii="Times New Roman" w:hAnsi="Times New Roman" w:cs="Times New Roman"/>
          <w:sz w:val="28"/>
          <w:szCs w:val="28"/>
        </w:rPr>
        <w:t>знании, возникновение новой картины мира. Выдающиеся ученые и их открытия (Н. Коперник, И. Ньютон). Утверждение рационализма.</w:t>
      </w:r>
    </w:p>
    <w:p w:rsidR="001B12BD" w:rsidRPr="0025421B" w:rsidRDefault="001B12BD" w:rsidP="003465EA">
      <w:pPr>
        <w:rPr>
          <w:rFonts w:ascii="Times New Roman" w:hAnsi="Times New Roman" w:cs="Times New Roman"/>
          <w:b/>
          <w:i/>
          <w:sz w:val="28"/>
          <w:szCs w:val="28"/>
        </w:rPr>
      </w:pPr>
      <w:bookmarkStart w:id="502" w:name="sub_101506"/>
      <w:r w:rsidRPr="0025421B">
        <w:rPr>
          <w:rFonts w:ascii="Times New Roman" w:hAnsi="Times New Roman" w:cs="Times New Roman"/>
          <w:b/>
          <w:i/>
          <w:sz w:val="28"/>
          <w:szCs w:val="28"/>
        </w:rPr>
        <w:t>Страны Востока в XVI-XVII вв.</w:t>
      </w:r>
    </w:p>
    <w:bookmarkEnd w:id="5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w:t>
      </w:r>
      <w:r w:rsidRPr="006779AC">
        <w:rPr>
          <w:rFonts w:ascii="Times New Roman" w:hAnsi="Times New Roman" w:cs="Times New Roman"/>
          <w:sz w:val="28"/>
          <w:szCs w:val="28"/>
        </w:rPr>
        <w:t>н</w:t>
      </w:r>
      <w:r w:rsidRPr="006779AC">
        <w:rPr>
          <w:rFonts w:ascii="Times New Roman" w:hAnsi="Times New Roman" w:cs="Times New Roman"/>
          <w:sz w:val="28"/>
          <w:szCs w:val="28"/>
        </w:rPr>
        <w:t>ская армия. Индия при Великих Моголах. Начало проникновения европейцев. Ост-Индские компании. Китай в эпоху Мин. Экономическая и социальная п</w:t>
      </w:r>
      <w:r w:rsidRPr="006779AC">
        <w:rPr>
          <w:rFonts w:ascii="Times New Roman" w:hAnsi="Times New Roman" w:cs="Times New Roman"/>
          <w:sz w:val="28"/>
          <w:szCs w:val="28"/>
        </w:rPr>
        <w:t>о</w:t>
      </w:r>
      <w:r w:rsidRPr="006779AC">
        <w:rPr>
          <w:rFonts w:ascii="Times New Roman" w:hAnsi="Times New Roman" w:cs="Times New Roman"/>
          <w:sz w:val="28"/>
          <w:szCs w:val="28"/>
        </w:rPr>
        <w:t>литика государства. Утверждение маньчжурской династии Цин. Япония: борьба знатных кланов за власть, установление сегуната Токугава, укрепление це</w:t>
      </w:r>
      <w:r w:rsidRPr="006779AC">
        <w:rPr>
          <w:rFonts w:ascii="Times New Roman" w:hAnsi="Times New Roman" w:cs="Times New Roman"/>
          <w:sz w:val="28"/>
          <w:szCs w:val="28"/>
        </w:rPr>
        <w:t>н</w:t>
      </w:r>
      <w:r w:rsidRPr="006779AC">
        <w:rPr>
          <w:rFonts w:ascii="Times New Roman" w:hAnsi="Times New Roman" w:cs="Times New Roman"/>
          <w:sz w:val="28"/>
          <w:szCs w:val="28"/>
        </w:rPr>
        <w:t>трализованного государства.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Закрытие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страны для иноземцев. Культура и искусство стран Востока в XVI-XVII вв.</w:t>
      </w:r>
    </w:p>
    <w:p w:rsidR="001B12BD" w:rsidRPr="0025421B" w:rsidRDefault="0025421B" w:rsidP="003465EA">
      <w:pPr>
        <w:rPr>
          <w:rFonts w:ascii="Times New Roman" w:hAnsi="Times New Roman" w:cs="Times New Roman"/>
          <w:b/>
          <w:i/>
          <w:sz w:val="28"/>
          <w:szCs w:val="28"/>
        </w:rPr>
      </w:pPr>
      <w:bookmarkStart w:id="503" w:name="sub_101507"/>
      <w:r>
        <w:rPr>
          <w:rFonts w:ascii="Times New Roman" w:hAnsi="Times New Roman" w:cs="Times New Roman"/>
          <w:b/>
          <w:i/>
          <w:sz w:val="28"/>
          <w:szCs w:val="28"/>
        </w:rPr>
        <w:t>Обобщение</w:t>
      </w:r>
    </w:p>
    <w:bookmarkEnd w:id="5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Раннего Нового времени.</w:t>
      </w:r>
    </w:p>
    <w:p w:rsidR="001B12BD" w:rsidRPr="006779AC" w:rsidRDefault="001B12BD" w:rsidP="003465EA">
      <w:pPr>
        <w:rPr>
          <w:rFonts w:ascii="Times New Roman" w:hAnsi="Times New Roman" w:cs="Times New Roman"/>
          <w:b/>
          <w:sz w:val="28"/>
          <w:szCs w:val="28"/>
        </w:rPr>
      </w:pPr>
      <w:bookmarkStart w:id="504" w:name="sub_101498"/>
      <w:r w:rsidRPr="006779AC">
        <w:rPr>
          <w:rFonts w:ascii="Times New Roman" w:hAnsi="Times New Roman" w:cs="Times New Roman"/>
          <w:b/>
          <w:sz w:val="28"/>
          <w:szCs w:val="28"/>
        </w:rPr>
        <w:t>История России. Россия в XVI-XVII вв.: от Великого княже</w:t>
      </w:r>
      <w:r w:rsidR="0025421B">
        <w:rPr>
          <w:rFonts w:ascii="Times New Roman" w:hAnsi="Times New Roman" w:cs="Times New Roman"/>
          <w:b/>
          <w:sz w:val="28"/>
          <w:szCs w:val="28"/>
        </w:rPr>
        <w:t>ства к царству</w:t>
      </w:r>
    </w:p>
    <w:p w:rsidR="001B12BD" w:rsidRPr="006779AC" w:rsidRDefault="001B12BD" w:rsidP="003465EA">
      <w:pPr>
        <w:rPr>
          <w:rFonts w:ascii="Times New Roman" w:hAnsi="Times New Roman" w:cs="Times New Roman"/>
          <w:b/>
          <w:i/>
          <w:sz w:val="28"/>
          <w:szCs w:val="28"/>
        </w:rPr>
      </w:pPr>
      <w:bookmarkStart w:id="505" w:name="sub_101508"/>
      <w:bookmarkEnd w:id="504"/>
      <w:r w:rsidRPr="006779AC">
        <w:rPr>
          <w:rFonts w:ascii="Times New Roman" w:hAnsi="Times New Roman" w:cs="Times New Roman"/>
          <w:b/>
          <w:i/>
          <w:sz w:val="28"/>
          <w:szCs w:val="28"/>
        </w:rPr>
        <w:t>Россия в XVI в.</w:t>
      </w:r>
    </w:p>
    <w:p w:rsidR="001B12BD" w:rsidRPr="006779AC" w:rsidRDefault="001B12BD" w:rsidP="003465EA">
      <w:pPr>
        <w:rPr>
          <w:rFonts w:ascii="Times New Roman" w:hAnsi="Times New Roman" w:cs="Times New Roman"/>
          <w:sz w:val="28"/>
          <w:szCs w:val="28"/>
        </w:rPr>
      </w:pPr>
      <w:bookmarkStart w:id="506" w:name="sub_101513"/>
      <w:bookmarkEnd w:id="505"/>
      <w:r w:rsidRPr="006779AC">
        <w:rPr>
          <w:rFonts w:ascii="Times New Roman" w:hAnsi="Times New Roman" w:cs="Times New Roman"/>
          <w:i/>
          <w:sz w:val="28"/>
          <w:szCs w:val="28"/>
        </w:rPr>
        <w:t>Завершение объединения русских земель</w:t>
      </w:r>
      <w:r w:rsidRPr="006779AC">
        <w:rPr>
          <w:rFonts w:ascii="Times New Roman" w:hAnsi="Times New Roman" w:cs="Times New Roman"/>
          <w:sz w:val="28"/>
          <w:szCs w:val="28"/>
        </w:rPr>
        <w:t>. Княжение Василия III. Заве</w:t>
      </w:r>
      <w:r w:rsidRPr="006779AC">
        <w:rPr>
          <w:rFonts w:ascii="Times New Roman" w:hAnsi="Times New Roman" w:cs="Times New Roman"/>
          <w:sz w:val="28"/>
          <w:szCs w:val="28"/>
        </w:rPr>
        <w:t>р</w:t>
      </w:r>
      <w:r w:rsidRPr="006779AC">
        <w:rPr>
          <w:rFonts w:ascii="Times New Roman" w:hAnsi="Times New Roman" w:cs="Times New Roman"/>
          <w:sz w:val="28"/>
          <w:szCs w:val="28"/>
        </w:rPr>
        <w:t>шение объединения русских земель вокруг Москвы: присоединение Псковской, Смоленской, Рязанской земель. Отмирание удельной системы. Укрепление в</w:t>
      </w:r>
      <w:r w:rsidRPr="006779AC">
        <w:rPr>
          <w:rFonts w:ascii="Times New Roman" w:hAnsi="Times New Roman" w:cs="Times New Roman"/>
          <w:sz w:val="28"/>
          <w:szCs w:val="28"/>
        </w:rPr>
        <w:t>е</w:t>
      </w:r>
      <w:r w:rsidRPr="006779AC">
        <w:rPr>
          <w:rFonts w:ascii="Times New Roman" w:hAnsi="Times New Roman" w:cs="Times New Roman"/>
          <w:sz w:val="28"/>
          <w:szCs w:val="28"/>
        </w:rPr>
        <w:t>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5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ством.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Малая 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Местничество. Местное управление: наместники и в</w:t>
      </w:r>
      <w:r w:rsidRPr="006779AC">
        <w:rPr>
          <w:rFonts w:ascii="Times New Roman" w:hAnsi="Times New Roman" w:cs="Times New Roman"/>
          <w:sz w:val="28"/>
          <w:szCs w:val="28"/>
        </w:rPr>
        <w:t>о</w:t>
      </w:r>
      <w:r w:rsidRPr="006779AC">
        <w:rPr>
          <w:rFonts w:ascii="Times New Roman" w:hAnsi="Times New Roman" w:cs="Times New Roman"/>
          <w:sz w:val="28"/>
          <w:szCs w:val="28"/>
        </w:rPr>
        <w:t>лостели, система кормлений. Государство и церковь.</w:t>
      </w:r>
    </w:p>
    <w:p w:rsidR="001B12BD" w:rsidRPr="006779AC" w:rsidRDefault="001B12BD" w:rsidP="003465EA">
      <w:pPr>
        <w:rPr>
          <w:rFonts w:ascii="Times New Roman" w:hAnsi="Times New Roman" w:cs="Times New Roman"/>
          <w:sz w:val="28"/>
          <w:szCs w:val="28"/>
        </w:rPr>
      </w:pPr>
      <w:bookmarkStart w:id="507" w:name="sub_101514"/>
      <w:r w:rsidRPr="006779AC">
        <w:rPr>
          <w:rFonts w:ascii="Times New Roman" w:hAnsi="Times New Roman" w:cs="Times New Roman"/>
          <w:i/>
          <w:sz w:val="28"/>
          <w:szCs w:val="28"/>
        </w:rPr>
        <w:t>Царствование Ивана IV. Регентство Елены Глинской.</w:t>
      </w:r>
      <w:r w:rsidRPr="006779AC">
        <w:rPr>
          <w:rFonts w:ascii="Times New Roman" w:hAnsi="Times New Roman" w:cs="Times New Roman"/>
          <w:sz w:val="28"/>
          <w:szCs w:val="28"/>
        </w:rPr>
        <w:t xml:space="preserve"> Сопротивление удельных князей великокняжеской власти. Унификация денежной системы.</w:t>
      </w:r>
    </w:p>
    <w:bookmarkEnd w:id="5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Принятие Иваном IV царского титула. Реформы середины XVI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Pr="006779AC">
        <w:rPr>
          <w:rFonts w:ascii="Times New Roman" w:hAnsi="Times New Roman" w:cs="Times New Roman"/>
          <w:sz w:val="28"/>
          <w:szCs w:val="28"/>
        </w:rPr>
        <w:t>з</w:t>
      </w:r>
      <w:r w:rsidRPr="006779AC">
        <w:rPr>
          <w:rFonts w:ascii="Times New Roman" w:hAnsi="Times New Roman" w:cs="Times New Roman"/>
          <w:sz w:val="28"/>
          <w:szCs w:val="28"/>
        </w:rPr>
        <w:t>бранная рада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ее состав и значение. Появление Земских соборов: дискуссии о характере народного представительства. Отмена кормлений. Система налог</w:t>
      </w:r>
      <w:r w:rsidRPr="006779AC">
        <w:rPr>
          <w:rFonts w:ascii="Times New Roman" w:hAnsi="Times New Roman" w:cs="Times New Roman"/>
          <w:sz w:val="28"/>
          <w:szCs w:val="28"/>
        </w:rPr>
        <w:t>о</w:t>
      </w:r>
      <w:r w:rsidRPr="006779AC">
        <w:rPr>
          <w:rFonts w:ascii="Times New Roman" w:hAnsi="Times New Roman" w:cs="Times New Roman"/>
          <w:sz w:val="28"/>
          <w:szCs w:val="28"/>
        </w:rPr>
        <w:t>обложения. Судебник 1550 г. Стоглавый собор. Земская реформа - формиров</w:t>
      </w:r>
      <w:r w:rsidRPr="006779AC">
        <w:rPr>
          <w:rFonts w:ascii="Times New Roman" w:hAnsi="Times New Roman" w:cs="Times New Roman"/>
          <w:sz w:val="28"/>
          <w:szCs w:val="28"/>
        </w:rPr>
        <w:t>а</w:t>
      </w:r>
      <w:r w:rsidRPr="006779AC">
        <w:rPr>
          <w:rFonts w:ascii="Times New Roman" w:hAnsi="Times New Roman" w:cs="Times New Roman"/>
          <w:sz w:val="28"/>
          <w:szCs w:val="28"/>
        </w:rPr>
        <w:t>ние органов местного самоуправления.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Внешняя политика России в XVI в. Создание стрелецких полков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Ул</w:t>
      </w:r>
      <w:r w:rsidRPr="006779AC">
        <w:rPr>
          <w:rFonts w:ascii="Times New Roman" w:hAnsi="Times New Roman" w:cs="Times New Roman"/>
          <w:sz w:val="28"/>
          <w:szCs w:val="28"/>
        </w:rPr>
        <w:t>о</w:t>
      </w:r>
      <w:r w:rsidRPr="006779AC">
        <w:rPr>
          <w:rFonts w:ascii="Times New Roman" w:hAnsi="Times New Roman" w:cs="Times New Roman"/>
          <w:sz w:val="28"/>
          <w:szCs w:val="28"/>
        </w:rPr>
        <w:t>жение о службе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w:t>
      </w:r>
      <w:r w:rsidRPr="006779AC">
        <w:rPr>
          <w:rFonts w:ascii="Times New Roman" w:hAnsi="Times New Roman" w:cs="Times New Roman"/>
          <w:sz w:val="28"/>
          <w:szCs w:val="28"/>
        </w:rPr>
        <w:t>и</w:t>
      </w:r>
      <w:r w:rsidRPr="006779AC">
        <w:rPr>
          <w:rFonts w:ascii="Times New Roman" w:hAnsi="Times New Roman" w:cs="Times New Roman"/>
          <w:sz w:val="28"/>
          <w:szCs w:val="28"/>
        </w:rPr>
        <w:t>чины и результаты поражения России в Ливонской войне. Поход Ермака Т</w:t>
      </w:r>
      <w:r w:rsidRPr="006779AC">
        <w:rPr>
          <w:rFonts w:ascii="Times New Roman" w:hAnsi="Times New Roman" w:cs="Times New Roman"/>
          <w:sz w:val="28"/>
          <w:szCs w:val="28"/>
        </w:rPr>
        <w:t>и</w:t>
      </w:r>
      <w:r w:rsidRPr="006779AC">
        <w:rPr>
          <w:rFonts w:ascii="Times New Roman" w:hAnsi="Times New Roman" w:cs="Times New Roman"/>
          <w:sz w:val="28"/>
          <w:szCs w:val="28"/>
        </w:rPr>
        <w:t>мофеевича на Сибирское ханство. Начало присоединения к России Западной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служилых городов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Торг</w:t>
      </w:r>
      <w:r w:rsidRPr="006779AC">
        <w:rPr>
          <w:rFonts w:ascii="Times New Roman" w:hAnsi="Times New Roman" w:cs="Times New Roman"/>
          <w:sz w:val="28"/>
          <w:szCs w:val="28"/>
        </w:rPr>
        <w:t>о</w:t>
      </w:r>
      <w:r w:rsidRPr="006779AC">
        <w:rPr>
          <w:rFonts w:ascii="Times New Roman" w:hAnsi="Times New Roman" w:cs="Times New Roman"/>
          <w:sz w:val="28"/>
          <w:szCs w:val="28"/>
        </w:rPr>
        <w:t>во-ремесленное население городов. Духовенство. Начало закрепощения кр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стьян: Указ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заповедных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вольного казачества.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Многонациональный состав населения Русского государства. Фи</w:t>
      </w:r>
      <w:r w:rsidRPr="006779AC">
        <w:rPr>
          <w:rFonts w:ascii="Times New Roman" w:hAnsi="Times New Roman" w:cs="Times New Roman"/>
          <w:sz w:val="28"/>
          <w:szCs w:val="28"/>
        </w:rPr>
        <w:t>н</w:t>
      </w:r>
      <w:r w:rsidRPr="006779AC">
        <w:rPr>
          <w:rFonts w:ascii="Times New Roman" w:hAnsi="Times New Roman" w:cs="Times New Roman"/>
          <w:sz w:val="28"/>
          <w:szCs w:val="28"/>
        </w:rPr>
        <w:t>но-угорские народы. Народы Поволжья после присоединения к России. Сл</w:t>
      </w:r>
      <w:r w:rsidRPr="006779AC">
        <w:rPr>
          <w:rFonts w:ascii="Times New Roman" w:hAnsi="Times New Roman" w:cs="Times New Roman"/>
          <w:sz w:val="28"/>
          <w:szCs w:val="28"/>
        </w:rPr>
        <w:t>у</w:t>
      </w:r>
      <w:r w:rsidRPr="006779AC">
        <w:rPr>
          <w:rFonts w:ascii="Times New Roman" w:hAnsi="Times New Roman" w:cs="Times New Roman"/>
          <w:sz w:val="28"/>
          <w:szCs w:val="28"/>
        </w:rPr>
        <w:t>жилые татары. Сосуществование религий в Российском государстве. Русская православная церковь. Мусульманское духовенство.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w:t>
      </w:r>
      <w:r w:rsidRPr="006779AC">
        <w:rPr>
          <w:rFonts w:ascii="Times New Roman" w:hAnsi="Times New Roman" w:cs="Times New Roman"/>
          <w:sz w:val="28"/>
          <w:szCs w:val="28"/>
        </w:rPr>
        <w:t>д</w:t>
      </w:r>
      <w:r w:rsidRPr="006779AC">
        <w:rPr>
          <w:rFonts w:ascii="Times New Roman" w:hAnsi="Times New Roman" w:cs="Times New Roman"/>
          <w:sz w:val="28"/>
          <w:szCs w:val="28"/>
        </w:rPr>
        <w:t>ствия опричнины. Противоречивость личности Ивана Грозного. Результаты и цена преобразований.</w:t>
      </w:r>
    </w:p>
    <w:p w:rsidR="001B12BD" w:rsidRPr="006779AC" w:rsidRDefault="001B12BD" w:rsidP="003465EA">
      <w:pPr>
        <w:rPr>
          <w:rFonts w:ascii="Times New Roman" w:hAnsi="Times New Roman" w:cs="Times New Roman"/>
          <w:sz w:val="28"/>
          <w:szCs w:val="28"/>
        </w:rPr>
      </w:pPr>
      <w:bookmarkStart w:id="508" w:name="sub_101515"/>
      <w:r w:rsidRPr="006779AC">
        <w:rPr>
          <w:rFonts w:ascii="Times New Roman" w:hAnsi="Times New Roman" w:cs="Times New Roman"/>
          <w:i/>
          <w:sz w:val="28"/>
          <w:szCs w:val="28"/>
        </w:rPr>
        <w:t>Россия в конце XVI в. Царь Федор Иванович</w:t>
      </w:r>
      <w:r w:rsidRPr="006779AC">
        <w:rPr>
          <w:rFonts w:ascii="Times New Roman" w:hAnsi="Times New Roman" w:cs="Times New Roman"/>
          <w:sz w:val="28"/>
          <w:szCs w:val="28"/>
        </w:rPr>
        <w:t>. Борьба за власть в боярском окружении. Правление Бориса Годунова. Учреждение патриаршества. Тявзи</w:t>
      </w:r>
      <w:r w:rsidRPr="006779AC">
        <w:rPr>
          <w:rFonts w:ascii="Times New Roman" w:hAnsi="Times New Roman" w:cs="Times New Roman"/>
          <w:sz w:val="28"/>
          <w:szCs w:val="28"/>
        </w:rPr>
        <w:t>н</w:t>
      </w:r>
      <w:r w:rsidRPr="006779AC">
        <w:rPr>
          <w:rFonts w:ascii="Times New Roman" w:hAnsi="Times New Roman" w:cs="Times New Roman"/>
          <w:sz w:val="28"/>
          <w:szCs w:val="28"/>
        </w:rPr>
        <w:t>ский мирный договор со Швецией: восстановление позиций России в Приба</w:t>
      </w:r>
      <w:r w:rsidRPr="006779AC">
        <w:rPr>
          <w:rFonts w:ascii="Times New Roman" w:hAnsi="Times New Roman" w:cs="Times New Roman"/>
          <w:sz w:val="28"/>
          <w:szCs w:val="28"/>
        </w:rPr>
        <w:t>л</w:t>
      </w:r>
      <w:r w:rsidRPr="006779AC">
        <w:rPr>
          <w:rFonts w:ascii="Times New Roman" w:hAnsi="Times New Roman" w:cs="Times New Roman"/>
          <w:sz w:val="28"/>
          <w:szCs w:val="28"/>
        </w:rPr>
        <w:t>тике. Противостояние с Крымским ханством. Строительство российских кр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постей и засечных черт. Продолжение закрепощения крестьянства: Указ об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урочных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Пресечение царской династии Рюриковичей.</w:t>
      </w:r>
    </w:p>
    <w:p w:rsidR="001B12BD" w:rsidRPr="006779AC" w:rsidRDefault="0025421B" w:rsidP="003465EA">
      <w:pPr>
        <w:rPr>
          <w:rFonts w:ascii="Times New Roman" w:hAnsi="Times New Roman" w:cs="Times New Roman"/>
          <w:b/>
          <w:i/>
          <w:sz w:val="28"/>
          <w:szCs w:val="28"/>
        </w:rPr>
      </w:pPr>
      <w:bookmarkStart w:id="509" w:name="sub_101509"/>
      <w:bookmarkEnd w:id="508"/>
      <w:r>
        <w:rPr>
          <w:rFonts w:ascii="Times New Roman" w:hAnsi="Times New Roman" w:cs="Times New Roman"/>
          <w:b/>
          <w:i/>
          <w:sz w:val="28"/>
          <w:szCs w:val="28"/>
        </w:rPr>
        <w:t>Смута в России</w:t>
      </w:r>
    </w:p>
    <w:p w:rsidR="001B12BD" w:rsidRPr="006779AC" w:rsidRDefault="001B12BD" w:rsidP="003465EA">
      <w:pPr>
        <w:rPr>
          <w:rFonts w:ascii="Times New Roman" w:hAnsi="Times New Roman" w:cs="Times New Roman"/>
          <w:sz w:val="28"/>
          <w:szCs w:val="28"/>
        </w:rPr>
      </w:pPr>
      <w:bookmarkStart w:id="510" w:name="sub_101516"/>
      <w:bookmarkEnd w:id="509"/>
      <w:r w:rsidRPr="006779AC">
        <w:rPr>
          <w:rFonts w:ascii="Times New Roman" w:hAnsi="Times New Roman" w:cs="Times New Roman"/>
          <w:i/>
          <w:sz w:val="28"/>
          <w:szCs w:val="28"/>
        </w:rPr>
        <w:t>Накануне Смуты.</w:t>
      </w:r>
      <w:r w:rsidRPr="006779AC">
        <w:rPr>
          <w:rFonts w:ascii="Times New Roman" w:hAnsi="Times New Roman" w:cs="Times New Roman"/>
          <w:sz w:val="28"/>
          <w:szCs w:val="28"/>
        </w:rPr>
        <w:t xml:space="preserve"> Династический кризис. Земский собор. 1598 г. и и</w:t>
      </w:r>
      <w:r w:rsidRPr="006779AC">
        <w:rPr>
          <w:rFonts w:ascii="Times New Roman" w:hAnsi="Times New Roman" w:cs="Times New Roman"/>
          <w:sz w:val="28"/>
          <w:szCs w:val="28"/>
        </w:rPr>
        <w:t>з</w:t>
      </w:r>
      <w:r w:rsidRPr="006779AC">
        <w:rPr>
          <w:rFonts w:ascii="Times New Roman" w:hAnsi="Times New Roman" w:cs="Times New Roman"/>
          <w:sz w:val="28"/>
          <w:szCs w:val="28"/>
        </w:rPr>
        <w:t>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B12BD" w:rsidRPr="006779AC" w:rsidRDefault="001B12BD" w:rsidP="003465EA">
      <w:pPr>
        <w:rPr>
          <w:rFonts w:ascii="Times New Roman" w:hAnsi="Times New Roman" w:cs="Times New Roman"/>
          <w:sz w:val="28"/>
          <w:szCs w:val="28"/>
        </w:rPr>
      </w:pPr>
      <w:bookmarkStart w:id="511" w:name="sub_101517"/>
      <w:bookmarkEnd w:id="510"/>
      <w:r w:rsidRPr="006779AC">
        <w:rPr>
          <w:rFonts w:ascii="Times New Roman" w:hAnsi="Times New Roman" w:cs="Times New Roman"/>
          <w:i/>
          <w:sz w:val="28"/>
          <w:szCs w:val="28"/>
        </w:rPr>
        <w:t xml:space="preserve">Смутное время начала XVII в. </w:t>
      </w:r>
      <w:r w:rsidRPr="006779AC">
        <w:rPr>
          <w:rFonts w:ascii="Times New Roman" w:hAnsi="Times New Roman" w:cs="Times New Roman"/>
          <w:sz w:val="28"/>
          <w:szCs w:val="28"/>
        </w:rPr>
        <w:t>Дискуссия о его причинах. Самозванцы и самозванство. Личность Лжедмитрия I и его политика. Восстание 1606 г. и убийство самозванца.</w:t>
      </w:r>
    </w:p>
    <w:bookmarkEnd w:id="5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w:t>
      </w:r>
      <w:r w:rsidRPr="006779AC">
        <w:rPr>
          <w:rFonts w:ascii="Times New Roman" w:hAnsi="Times New Roman" w:cs="Times New Roman"/>
          <w:sz w:val="28"/>
          <w:szCs w:val="28"/>
        </w:rPr>
        <w:t>р</w:t>
      </w:r>
      <w:r w:rsidRPr="006779AC">
        <w:rPr>
          <w:rFonts w:ascii="Times New Roman" w:hAnsi="Times New Roman" w:cs="Times New Roman"/>
          <w:sz w:val="28"/>
          <w:szCs w:val="28"/>
        </w:rPr>
        <w:t>риторию России польско-литовских отрядов. Тушинский лагерь самозванца под Москвой.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Оборона Троице-Сергиева монастыря. Выборгский договор между Ро</w:t>
      </w:r>
      <w:r w:rsidRPr="006779AC">
        <w:rPr>
          <w:rFonts w:ascii="Times New Roman" w:hAnsi="Times New Roman" w:cs="Times New Roman"/>
          <w:sz w:val="28"/>
          <w:szCs w:val="28"/>
        </w:rPr>
        <w:t>с</w:t>
      </w:r>
      <w:r w:rsidRPr="006779AC">
        <w:rPr>
          <w:rFonts w:ascii="Times New Roman" w:hAnsi="Times New Roman" w:cs="Times New Roman"/>
          <w:sz w:val="28"/>
          <w:szCs w:val="28"/>
        </w:rPr>
        <w:t>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Свержение Василия Шуйского и переход власти 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семибоярщине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Д</w:t>
      </w:r>
      <w:r w:rsidRPr="006779AC">
        <w:rPr>
          <w:rFonts w:ascii="Times New Roman" w:hAnsi="Times New Roman" w:cs="Times New Roman"/>
          <w:sz w:val="28"/>
          <w:szCs w:val="28"/>
        </w:rPr>
        <w:t>о</w:t>
      </w:r>
      <w:r w:rsidRPr="006779AC">
        <w:rPr>
          <w:rFonts w:ascii="Times New Roman" w:hAnsi="Times New Roman" w:cs="Times New Roman"/>
          <w:sz w:val="28"/>
          <w:szCs w:val="28"/>
        </w:rPr>
        <w:t>говор об избрании на престол польского принца Владислава и вступление польско-литовского гарнизона в Москву. Подъем национал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 xml:space="preserve">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Совет всея земли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Освобождение Москвы в 1612 г.</w:t>
      </w:r>
    </w:p>
    <w:p w:rsidR="001B12BD" w:rsidRPr="006779AC" w:rsidRDefault="001B12BD" w:rsidP="003465EA">
      <w:pPr>
        <w:rPr>
          <w:rFonts w:ascii="Times New Roman" w:hAnsi="Times New Roman" w:cs="Times New Roman"/>
          <w:sz w:val="28"/>
          <w:szCs w:val="28"/>
        </w:rPr>
      </w:pPr>
      <w:bookmarkStart w:id="512" w:name="sub_101518"/>
      <w:r w:rsidRPr="006779AC">
        <w:rPr>
          <w:rFonts w:ascii="Times New Roman" w:hAnsi="Times New Roman" w:cs="Times New Roman"/>
          <w:i/>
          <w:sz w:val="28"/>
          <w:szCs w:val="28"/>
        </w:rPr>
        <w:t>Окончание Смуты.</w:t>
      </w:r>
      <w:r w:rsidRPr="006779AC">
        <w:rPr>
          <w:rFonts w:ascii="Times New Roman" w:hAnsi="Times New Roman" w:cs="Times New Roman"/>
          <w:sz w:val="28"/>
          <w:szCs w:val="28"/>
        </w:rPr>
        <w:t xml:space="preserve"> Земский собор 1613 г. и его роль в укреплении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B12BD" w:rsidRPr="006779AC" w:rsidRDefault="001B12BD" w:rsidP="003465EA">
      <w:pPr>
        <w:rPr>
          <w:rFonts w:ascii="Times New Roman" w:hAnsi="Times New Roman" w:cs="Times New Roman"/>
          <w:b/>
          <w:i/>
          <w:sz w:val="28"/>
          <w:szCs w:val="28"/>
        </w:rPr>
      </w:pPr>
      <w:bookmarkStart w:id="513" w:name="sub_101510"/>
      <w:bookmarkEnd w:id="512"/>
      <w:r w:rsidRPr="006779AC">
        <w:rPr>
          <w:rFonts w:ascii="Times New Roman" w:hAnsi="Times New Roman" w:cs="Times New Roman"/>
          <w:b/>
          <w:i/>
          <w:sz w:val="28"/>
          <w:szCs w:val="28"/>
        </w:rPr>
        <w:t>Россия в XVII в.</w:t>
      </w:r>
    </w:p>
    <w:p w:rsidR="001B12BD" w:rsidRPr="006779AC" w:rsidRDefault="001B12BD" w:rsidP="003465EA">
      <w:pPr>
        <w:rPr>
          <w:rFonts w:ascii="Times New Roman" w:hAnsi="Times New Roman" w:cs="Times New Roman"/>
          <w:sz w:val="28"/>
          <w:szCs w:val="28"/>
        </w:rPr>
      </w:pPr>
      <w:bookmarkStart w:id="514" w:name="sub_101519"/>
      <w:bookmarkEnd w:id="513"/>
      <w:r w:rsidRPr="006779AC">
        <w:rPr>
          <w:rFonts w:ascii="Times New Roman" w:hAnsi="Times New Roman" w:cs="Times New Roman"/>
          <w:i/>
          <w:sz w:val="28"/>
          <w:szCs w:val="28"/>
        </w:rPr>
        <w:t>Россия при первых Романовых.</w:t>
      </w:r>
      <w:r w:rsidRPr="006779AC">
        <w:rPr>
          <w:rFonts w:ascii="Times New Roman" w:hAnsi="Times New Roman" w:cs="Times New Roman"/>
          <w:sz w:val="28"/>
          <w:szCs w:val="28"/>
        </w:rPr>
        <w:t xml:space="preserve"> Царствование Михаила Федоровича. Во</w:t>
      </w:r>
      <w:r w:rsidRPr="006779AC">
        <w:rPr>
          <w:rFonts w:ascii="Times New Roman" w:hAnsi="Times New Roman" w:cs="Times New Roman"/>
          <w:sz w:val="28"/>
          <w:szCs w:val="28"/>
        </w:rPr>
        <w:t>с</w:t>
      </w:r>
      <w:r w:rsidRPr="006779AC">
        <w:rPr>
          <w:rFonts w:ascii="Times New Roman" w:hAnsi="Times New Roman" w:cs="Times New Roman"/>
          <w:sz w:val="28"/>
          <w:szCs w:val="28"/>
        </w:rPr>
        <w:t>становление экономического потенциала страны. Продолжение закрепощения крестьян. Земские соборы. Роль патриарха Филарета в управлении государс</w:t>
      </w:r>
      <w:r w:rsidRPr="006779AC">
        <w:rPr>
          <w:rFonts w:ascii="Times New Roman" w:hAnsi="Times New Roman" w:cs="Times New Roman"/>
          <w:sz w:val="28"/>
          <w:szCs w:val="28"/>
        </w:rPr>
        <w:t>т</w:t>
      </w:r>
      <w:r w:rsidRPr="006779AC">
        <w:rPr>
          <w:rFonts w:ascii="Times New Roman" w:hAnsi="Times New Roman" w:cs="Times New Roman"/>
          <w:sz w:val="28"/>
          <w:szCs w:val="28"/>
        </w:rPr>
        <w:t>вом.</w:t>
      </w:r>
    </w:p>
    <w:bookmarkEnd w:id="5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Правительство Б.И. Морозова и И.Д. Милославского: итоги его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B12BD" w:rsidRPr="006779AC" w:rsidRDefault="001B12BD" w:rsidP="003465EA">
      <w:pPr>
        <w:rPr>
          <w:rFonts w:ascii="Times New Roman" w:hAnsi="Times New Roman" w:cs="Times New Roman"/>
          <w:sz w:val="28"/>
          <w:szCs w:val="28"/>
        </w:rPr>
      </w:pPr>
      <w:bookmarkStart w:id="515" w:name="sub_101520"/>
      <w:r w:rsidRPr="006779AC">
        <w:rPr>
          <w:rFonts w:ascii="Times New Roman" w:hAnsi="Times New Roman" w:cs="Times New Roman"/>
          <w:i/>
          <w:sz w:val="28"/>
          <w:szCs w:val="28"/>
        </w:rPr>
        <w:t>Экономическое развитие России в XVII в.</w:t>
      </w:r>
      <w:r w:rsidRPr="006779AC">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w:t>
      </w:r>
      <w:r w:rsidRPr="006779AC">
        <w:rPr>
          <w:rFonts w:ascii="Times New Roman" w:hAnsi="Times New Roman" w:cs="Times New Roman"/>
          <w:sz w:val="28"/>
          <w:szCs w:val="28"/>
        </w:rPr>
        <w:t>и</w:t>
      </w:r>
      <w:r w:rsidRPr="006779AC">
        <w:rPr>
          <w:rFonts w:ascii="Times New Roman" w:hAnsi="Times New Roman" w:cs="Times New Roman"/>
          <w:sz w:val="28"/>
          <w:szCs w:val="28"/>
        </w:rPr>
        <w:t>зации регионов Российского государства. Торговый и Новоторговый уставы. Торговля с европейскими странами и Востоком.</w:t>
      </w:r>
    </w:p>
    <w:p w:rsidR="001B12BD" w:rsidRPr="006779AC" w:rsidRDefault="001B12BD" w:rsidP="003465EA">
      <w:pPr>
        <w:rPr>
          <w:rFonts w:ascii="Times New Roman" w:hAnsi="Times New Roman" w:cs="Times New Roman"/>
          <w:sz w:val="28"/>
          <w:szCs w:val="28"/>
        </w:rPr>
      </w:pPr>
      <w:bookmarkStart w:id="516" w:name="sub_101521"/>
      <w:bookmarkEnd w:id="515"/>
      <w:r w:rsidRPr="006779AC">
        <w:rPr>
          <w:rFonts w:ascii="Times New Roman" w:hAnsi="Times New Roman" w:cs="Times New Roman"/>
          <w:i/>
          <w:sz w:val="28"/>
          <w:szCs w:val="28"/>
        </w:rPr>
        <w:t>Социальная структура российского общества</w:t>
      </w:r>
      <w:r w:rsidRPr="006779AC">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B12BD" w:rsidRPr="006779AC" w:rsidRDefault="001B12BD" w:rsidP="003465EA">
      <w:pPr>
        <w:rPr>
          <w:rFonts w:ascii="Times New Roman" w:hAnsi="Times New Roman" w:cs="Times New Roman"/>
          <w:sz w:val="28"/>
          <w:szCs w:val="28"/>
        </w:rPr>
      </w:pPr>
      <w:bookmarkStart w:id="517" w:name="sub_101522"/>
      <w:bookmarkEnd w:id="516"/>
      <w:r w:rsidRPr="006779AC">
        <w:rPr>
          <w:rFonts w:ascii="Times New Roman" w:hAnsi="Times New Roman" w:cs="Times New Roman"/>
          <w:i/>
          <w:sz w:val="28"/>
          <w:szCs w:val="28"/>
        </w:rPr>
        <w:t>Внешняя политика России в XVII в.</w:t>
      </w:r>
      <w:r w:rsidRPr="006779AC">
        <w:rPr>
          <w:rFonts w:ascii="Times New Roman" w:hAnsi="Times New Roman" w:cs="Times New Roman"/>
          <w:sz w:val="28"/>
          <w:szCs w:val="28"/>
        </w:rPr>
        <w:t xml:space="preserve"> Возобновление дипломатических контактов со странами Европы и Азии после Смуты. Смоленская война. Пол</w:t>
      </w:r>
      <w:r w:rsidRPr="006779AC">
        <w:rPr>
          <w:rFonts w:ascii="Times New Roman" w:hAnsi="Times New Roman" w:cs="Times New Roman"/>
          <w:sz w:val="28"/>
          <w:szCs w:val="28"/>
        </w:rPr>
        <w:t>я</w:t>
      </w:r>
      <w:r w:rsidRPr="006779AC">
        <w:rPr>
          <w:rFonts w:ascii="Times New Roman" w:hAnsi="Times New Roman" w:cs="Times New Roman"/>
          <w:sz w:val="28"/>
          <w:szCs w:val="28"/>
        </w:rPr>
        <w:t>новский мир. Контакты с православным населением Речи Посполитой: прот</w:t>
      </w:r>
      <w:r w:rsidRPr="006779AC">
        <w:rPr>
          <w:rFonts w:ascii="Times New Roman" w:hAnsi="Times New Roman" w:cs="Times New Roman"/>
          <w:sz w:val="28"/>
          <w:szCs w:val="28"/>
        </w:rPr>
        <w:t>и</w:t>
      </w:r>
      <w:r w:rsidRPr="006779AC">
        <w:rPr>
          <w:rFonts w:ascii="Times New Roman" w:hAnsi="Times New Roman" w:cs="Times New Roman"/>
          <w:sz w:val="28"/>
          <w:szCs w:val="28"/>
        </w:rPr>
        <w:t>водействие полонизации, распространению католичества. Контакты с Зап</w:t>
      </w:r>
      <w:r w:rsidRPr="006779AC">
        <w:rPr>
          <w:rFonts w:ascii="Times New Roman" w:hAnsi="Times New Roman" w:cs="Times New Roman"/>
          <w:sz w:val="28"/>
          <w:szCs w:val="28"/>
        </w:rPr>
        <w:t>о</w:t>
      </w:r>
      <w:r w:rsidRPr="006779AC">
        <w:rPr>
          <w:rFonts w:ascii="Times New Roman" w:hAnsi="Times New Roman" w:cs="Times New Roman"/>
          <w:sz w:val="28"/>
          <w:szCs w:val="28"/>
        </w:rPr>
        <w:t>рожской Сечью. Восстание Богдана Хмельницкого. Переяславская рада. Вхо</w:t>
      </w:r>
      <w:r w:rsidRPr="006779AC">
        <w:rPr>
          <w:rFonts w:ascii="Times New Roman" w:hAnsi="Times New Roman" w:cs="Times New Roman"/>
          <w:sz w:val="28"/>
          <w:szCs w:val="28"/>
        </w:rPr>
        <w:t>ж</w:t>
      </w:r>
      <w:r w:rsidRPr="006779AC">
        <w:rPr>
          <w:rFonts w:ascii="Times New Roman" w:hAnsi="Times New Roman" w:cs="Times New Roman"/>
          <w:sz w:val="28"/>
          <w:szCs w:val="28"/>
        </w:rPr>
        <w:t>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bookmarkEnd w:id="5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Белгородская засечная черта. Конфликты с Османской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Азо</w:t>
      </w:r>
      <w:r w:rsidRPr="006779AC">
        <w:rPr>
          <w:rFonts w:ascii="Times New Roman" w:hAnsi="Times New Roman" w:cs="Times New Roman"/>
          <w:sz w:val="28"/>
          <w:szCs w:val="28"/>
        </w:rPr>
        <w:t>в</w:t>
      </w:r>
      <w:r w:rsidRPr="006779AC">
        <w:rPr>
          <w:rFonts w:ascii="Times New Roman" w:hAnsi="Times New Roman" w:cs="Times New Roman"/>
          <w:sz w:val="28"/>
          <w:szCs w:val="28"/>
        </w:rPr>
        <w:t>ское осадное сидение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Чигиринская война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Бахчисарайский мирный дог</w:t>
      </w:r>
      <w:r w:rsidRPr="006779AC">
        <w:rPr>
          <w:rFonts w:ascii="Times New Roman" w:hAnsi="Times New Roman" w:cs="Times New Roman"/>
          <w:sz w:val="28"/>
          <w:szCs w:val="28"/>
        </w:rPr>
        <w:t>о</w:t>
      </w:r>
      <w:r w:rsidRPr="006779AC">
        <w:rPr>
          <w:rFonts w:ascii="Times New Roman" w:hAnsi="Times New Roman" w:cs="Times New Roman"/>
          <w:sz w:val="28"/>
          <w:szCs w:val="28"/>
        </w:rPr>
        <w:t>вор. Отношения России со странами Западной Европы. Военные столкновения с маньчжурами и империей Цин (Китаем).</w:t>
      </w:r>
    </w:p>
    <w:p w:rsidR="001B12BD" w:rsidRPr="006779AC" w:rsidRDefault="001B12BD" w:rsidP="003465EA">
      <w:pPr>
        <w:rPr>
          <w:rFonts w:ascii="Times New Roman" w:hAnsi="Times New Roman" w:cs="Times New Roman"/>
          <w:i/>
          <w:sz w:val="28"/>
          <w:szCs w:val="28"/>
        </w:rPr>
      </w:pPr>
      <w:bookmarkStart w:id="518" w:name="sub_101523"/>
      <w:r w:rsidRPr="006779AC">
        <w:rPr>
          <w:rFonts w:ascii="Times New Roman" w:hAnsi="Times New Roman" w:cs="Times New Roman"/>
          <w:i/>
          <w:sz w:val="28"/>
          <w:szCs w:val="28"/>
        </w:rPr>
        <w:t>Освоение новых территорий. Народы России в XVII в.</w:t>
      </w:r>
    </w:p>
    <w:bookmarkEnd w:id="5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и русские географические о</w:t>
      </w:r>
      <w:r w:rsidRPr="006779AC">
        <w:rPr>
          <w:rFonts w:ascii="Times New Roman" w:hAnsi="Times New Roman" w:cs="Times New Roman"/>
          <w:sz w:val="28"/>
          <w:szCs w:val="28"/>
        </w:rPr>
        <w:t>т</w:t>
      </w:r>
      <w:r w:rsidRPr="006779AC">
        <w:rPr>
          <w:rFonts w:ascii="Times New Roman" w:hAnsi="Times New Roman" w:cs="Times New Roman"/>
          <w:sz w:val="28"/>
          <w:szCs w:val="28"/>
        </w:rPr>
        <w:t>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B12BD" w:rsidRPr="006779AC" w:rsidRDefault="001B12BD" w:rsidP="003465EA">
      <w:pPr>
        <w:rPr>
          <w:rFonts w:ascii="Times New Roman" w:hAnsi="Times New Roman" w:cs="Times New Roman"/>
          <w:b/>
          <w:i/>
          <w:sz w:val="28"/>
          <w:szCs w:val="28"/>
        </w:rPr>
      </w:pPr>
      <w:bookmarkStart w:id="519" w:name="sub_101511"/>
      <w:r w:rsidRPr="006779AC">
        <w:rPr>
          <w:rFonts w:ascii="Times New Roman" w:hAnsi="Times New Roman" w:cs="Times New Roman"/>
          <w:b/>
          <w:i/>
          <w:sz w:val="28"/>
          <w:szCs w:val="28"/>
        </w:rPr>
        <w:t>Культурное пространство XVI-XVII вв.</w:t>
      </w:r>
    </w:p>
    <w:bookmarkEnd w:id="5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АлевизФрязин, Петрок Малой. Собор Покрова на Рву. Монастырские ансамбли (Кирилло-Белозерский, Сол</w:t>
      </w:r>
      <w:r w:rsidRPr="006779AC">
        <w:rPr>
          <w:rFonts w:ascii="Times New Roman" w:hAnsi="Times New Roman" w:cs="Times New Roman"/>
          <w:sz w:val="28"/>
          <w:szCs w:val="28"/>
        </w:rPr>
        <w:t>о</w:t>
      </w:r>
      <w:r w:rsidRPr="006779AC">
        <w:rPr>
          <w:rFonts w:ascii="Times New Roman" w:hAnsi="Times New Roman" w:cs="Times New Roman"/>
          <w:sz w:val="28"/>
          <w:szCs w:val="28"/>
        </w:rPr>
        <w:t>вецкий, Ново-Иерусалимский). Крепости (Китай-город, Смоленский, Астр</w:t>
      </w:r>
      <w:r w:rsidRPr="006779AC">
        <w:rPr>
          <w:rFonts w:ascii="Times New Roman" w:hAnsi="Times New Roman" w:cs="Times New Roman"/>
          <w:sz w:val="28"/>
          <w:szCs w:val="28"/>
        </w:rPr>
        <w:t>а</w:t>
      </w:r>
      <w:r w:rsidRPr="006779AC">
        <w:rPr>
          <w:rFonts w:ascii="Times New Roman" w:hAnsi="Times New Roman" w:cs="Times New Roman"/>
          <w:sz w:val="28"/>
          <w:szCs w:val="28"/>
        </w:rPr>
        <w:t>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Летописание и начало книгопечатания. Лицевой свод. Домострой. Пер</w:t>
      </w:r>
      <w:r w:rsidRPr="006779AC">
        <w:rPr>
          <w:rFonts w:ascii="Times New Roman" w:hAnsi="Times New Roman" w:cs="Times New Roman"/>
          <w:sz w:val="28"/>
          <w:szCs w:val="28"/>
        </w:rPr>
        <w:t>е</w:t>
      </w:r>
      <w:r w:rsidRPr="006779AC">
        <w:rPr>
          <w:rFonts w:ascii="Times New Roman" w:hAnsi="Times New Roman" w:cs="Times New Roman"/>
          <w:sz w:val="28"/>
          <w:szCs w:val="28"/>
        </w:rPr>
        <w:t>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E618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образования и научных знаний. Школы при Аптекарском и П</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сольском приказах.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Синопсис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Иннокентия Гизеля - первое учебное пособие по истории. </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XVI-XVII вв.</w:t>
      </w:r>
    </w:p>
    <w:p w:rsidR="001B12BD" w:rsidRDefault="00627C61" w:rsidP="003465EA">
      <w:pPr>
        <w:rPr>
          <w:rFonts w:ascii="Times New Roman" w:hAnsi="Times New Roman" w:cs="Times New Roman"/>
          <w:b/>
          <w:i/>
          <w:sz w:val="28"/>
          <w:szCs w:val="28"/>
        </w:rPr>
      </w:pPr>
      <w:bookmarkStart w:id="520" w:name="sub_101512"/>
      <w:r>
        <w:rPr>
          <w:rFonts w:ascii="Times New Roman" w:hAnsi="Times New Roman" w:cs="Times New Roman"/>
          <w:b/>
          <w:i/>
          <w:sz w:val="28"/>
          <w:szCs w:val="28"/>
        </w:rPr>
        <w:t>Обобщение</w:t>
      </w:r>
    </w:p>
    <w:p w:rsidR="0025421B" w:rsidRPr="006779AC"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521" w:name="sub_101442"/>
      <w:bookmarkEnd w:id="520"/>
      <w:r>
        <w:rPr>
          <w:rFonts w:ascii="Times New Roman" w:hAnsi="Times New Roman" w:cs="Times New Roman"/>
          <w:b/>
          <w:sz w:val="28"/>
          <w:szCs w:val="28"/>
        </w:rPr>
        <w:t>СОДЕРЖАНИЕ ОБУЧЕНИЯ В 8 КЛАССЕ</w:t>
      </w:r>
    </w:p>
    <w:p w:rsidR="001B12BD" w:rsidRPr="00247CBF" w:rsidRDefault="001B12BD" w:rsidP="003465EA">
      <w:pPr>
        <w:rPr>
          <w:rFonts w:ascii="Times New Roman" w:hAnsi="Times New Roman" w:cs="Times New Roman"/>
          <w:b/>
          <w:sz w:val="28"/>
          <w:szCs w:val="28"/>
        </w:rPr>
      </w:pPr>
      <w:bookmarkStart w:id="522" w:name="sub_101524"/>
      <w:bookmarkEnd w:id="521"/>
      <w:r w:rsidRPr="00247CBF">
        <w:rPr>
          <w:rFonts w:ascii="Times New Roman" w:hAnsi="Times New Roman" w:cs="Times New Roman"/>
          <w:b/>
          <w:sz w:val="28"/>
          <w:szCs w:val="28"/>
        </w:rPr>
        <w:t>Всеобщая история. История Нового времени. XVIII в.</w:t>
      </w:r>
    </w:p>
    <w:p w:rsidR="001B12BD" w:rsidRPr="00247CBF" w:rsidRDefault="00247CBF" w:rsidP="003465EA">
      <w:pPr>
        <w:rPr>
          <w:rFonts w:ascii="Times New Roman" w:hAnsi="Times New Roman" w:cs="Times New Roman"/>
          <w:b/>
          <w:i/>
          <w:sz w:val="28"/>
          <w:szCs w:val="28"/>
        </w:rPr>
      </w:pPr>
      <w:bookmarkStart w:id="523" w:name="sub_101526"/>
      <w:bookmarkEnd w:id="522"/>
      <w:r w:rsidRPr="00247CBF">
        <w:rPr>
          <w:rFonts w:ascii="Times New Roman" w:hAnsi="Times New Roman" w:cs="Times New Roman"/>
          <w:b/>
          <w:i/>
          <w:sz w:val="28"/>
          <w:szCs w:val="28"/>
        </w:rPr>
        <w:t>Введение</w:t>
      </w:r>
    </w:p>
    <w:p w:rsidR="001B12BD" w:rsidRPr="00247CBF" w:rsidRDefault="00247CBF" w:rsidP="003465EA">
      <w:pPr>
        <w:rPr>
          <w:rFonts w:ascii="Times New Roman" w:hAnsi="Times New Roman" w:cs="Times New Roman"/>
          <w:b/>
          <w:i/>
          <w:sz w:val="28"/>
          <w:szCs w:val="28"/>
        </w:rPr>
      </w:pPr>
      <w:bookmarkStart w:id="524" w:name="sub_101527"/>
      <w:bookmarkEnd w:id="523"/>
      <w:r w:rsidRPr="00247CBF">
        <w:rPr>
          <w:rFonts w:ascii="Times New Roman" w:hAnsi="Times New Roman" w:cs="Times New Roman"/>
          <w:b/>
          <w:i/>
          <w:sz w:val="28"/>
          <w:szCs w:val="28"/>
        </w:rPr>
        <w:t>Век Просвещения</w:t>
      </w:r>
    </w:p>
    <w:bookmarkEnd w:id="5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тескье, Ж.Ж. Руссо.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Энциклопедия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 Дидро, Ж. Д'Аламбер). Германское Просвещение. Распространение идей Просвещения в Америке. Влияние пр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светителей на изменение представлений об отношениях власти и общества.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королей и философов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247CBF" w:rsidRDefault="001B12BD" w:rsidP="003465EA">
      <w:pPr>
        <w:rPr>
          <w:rFonts w:ascii="Times New Roman" w:hAnsi="Times New Roman" w:cs="Times New Roman"/>
          <w:b/>
          <w:i/>
          <w:sz w:val="28"/>
          <w:szCs w:val="28"/>
        </w:rPr>
      </w:pPr>
      <w:bookmarkStart w:id="525" w:name="sub_101528"/>
      <w:r w:rsidRPr="00247CBF">
        <w:rPr>
          <w:rFonts w:ascii="Times New Roman" w:hAnsi="Times New Roman" w:cs="Times New Roman"/>
          <w:b/>
          <w:i/>
          <w:sz w:val="28"/>
          <w:szCs w:val="28"/>
        </w:rPr>
        <w:t>Государства Европы в XVIII в.</w:t>
      </w:r>
    </w:p>
    <w:p w:rsidR="001B12BD" w:rsidRPr="006779AC" w:rsidRDefault="001B12BD" w:rsidP="003465EA">
      <w:pPr>
        <w:rPr>
          <w:rFonts w:ascii="Times New Roman" w:hAnsi="Times New Roman" w:cs="Times New Roman"/>
          <w:sz w:val="28"/>
          <w:szCs w:val="28"/>
        </w:rPr>
      </w:pPr>
      <w:bookmarkStart w:id="526" w:name="sub_101535"/>
      <w:bookmarkEnd w:id="525"/>
      <w:r w:rsidRPr="00247CBF">
        <w:rPr>
          <w:rFonts w:ascii="Times New Roman" w:hAnsi="Times New Roman" w:cs="Times New Roman"/>
          <w:i/>
          <w:sz w:val="28"/>
          <w:szCs w:val="28"/>
        </w:rPr>
        <w:t>Монархии в Европе XVIII в.:</w:t>
      </w:r>
      <w:r w:rsidRPr="006779AC">
        <w:rPr>
          <w:rFonts w:ascii="Times New Roman" w:hAnsi="Times New Roman" w:cs="Times New Roman"/>
          <w:sz w:val="28"/>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w:t>
      </w:r>
      <w:r w:rsidRPr="006779AC">
        <w:rPr>
          <w:rFonts w:ascii="Times New Roman" w:hAnsi="Times New Roman" w:cs="Times New Roman"/>
          <w:sz w:val="28"/>
          <w:szCs w:val="28"/>
        </w:rPr>
        <w:t>и</w:t>
      </w:r>
      <w:r w:rsidRPr="006779AC">
        <w:rPr>
          <w:rFonts w:ascii="Times New Roman" w:hAnsi="Times New Roman" w:cs="Times New Roman"/>
          <w:sz w:val="28"/>
          <w:szCs w:val="28"/>
        </w:rPr>
        <w:t>зация церковных земель. Экономическая политика власти. Меркантилизм.</w:t>
      </w:r>
    </w:p>
    <w:p w:rsidR="001B12BD" w:rsidRPr="006779AC" w:rsidRDefault="001B12BD" w:rsidP="003465EA">
      <w:pPr>
        <w:rPr>
          <w:rFonts w:ascii="Times New Roman" w:hAnsi="Times New Roman" w:cs="Times New Roman"/>
          <w:sz w:val="28"/>
          <w:szCs w:val="28"/>
        </w:rPr>
      </w:pPr>
      <w:bookmarkStart w:id="527" w:name="sub_101536"/>
      <w:bookmarkEnd w:id="526"/>
      <w:r w:rsidRPr="00247CBF">
        <w:rPr>
          <w:rFonts w:ascii="Times New Roman" w:hAnsi="Times New Roman" w:cs="Times New Roman"/>
          <w:i/>
          <w:sz w:val="28"/>
          <w:szCs w:val="28"/>
        </w:rPr>
        <w:t>Великобритания в XVIII в.</w:t>
      </w:r>
      <w:r w:rsidRPr="006779AC">
        <w:rPr>
          <w:rFonts w:ascii="Times New Roman" w:hAnsi="Times New Roman" w:cs="Times New Roman"/>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w:t>
      </w:r>
      <w:r w:rsidRPr="006779AC">
        <w:rPr>
          <w:rFonts w:ascii="Times New Roman" w:hAnsi="Times New Roman" w:cs="Times New Roman"/>
          <w:sz w:val="28"/>
          <w:szCs w:val="28"/>
        </w:rPr>
        <w:t>о</w:t>
      </w:r>
      <w:r w:rsidRPr="006779AC">
        <w:rPr>
          <w:rFonts w:ascii="Times New Roman" w:hAnsi="Times New Roman" w:cs="Times New Roman"/>
          <w:sz w:val="28"/>
          <w:szCs w:val="28"/>
        </w:rPr>
        <w:t>вия труда и быта фабричных рабочих. Движения протеста. Луддизм.</w:t>
      </w:r>
    </w:p>
    <w:p w:rsidR="001B12BD" w:rsidRPr="006779AC" w:rsidRDefault="001B12BD" w:rsidP="003465EA">
      <w:pPr>
        <w:rPr>
          <w:rFonts w:ascii="Times New Roman" w:hAnsi="Times New Roman" w:cs="Times New Roman"/>
          <w:sz w:val="28"/>
          <w:szCs w:val="28"/>
        </w:rPr>
      </w:pPr>
      <w:bookmarkStart w:id="528" w:name="sub_101537"/>
      <w:bookmarkEnd w:id="527"/>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1B12BD" w:rsidRPr="006779AC" w:rsidRDefault="001B12BD" w:rsidP="003465EA">
      <w:pPr>
        <w:rPr>
          <w:rFonts w:ascii="Times New Roman" w:hAnsi="Times New Roman" w:cs="Times New Roman"/>
          <w:sz w:val="28"/>
          <w:szCs w:val="28"/>
        </w:rPr>
      </w:pPr>
      <w:bookmarkStart w:id="529" w:name="sub_101538"/>
      <w:bookmarkEnd w:id="528"/>
      <w:r w:rsidRPr="00247CBF">
        <w:rPr>
          <w:rFonts w:ascii="Times New Roman" w:hAnsi="Times New Roman" w:cs="Times New Roman"/>
          <w:i/>
          <w:sz w:val="28"/>
          <w:szCs w:val="28"/>
        </w:rPr>
        <w:t>Германские государства, монархия Габсбу</w:t>
      </w:r>
      <w:r w:rsidR="001E618B">
        <w:rPr>
          <w:rFonts w:ascii="Times New Roman" w:hAnsi="Times New Roman" w:cs="Times New Roman"/>
          <w:i/>
          <w:sz w:val="28"/>
          <w:szCs w:val="28"/>
        </w:rPr>
        <w:t>ргов, итальянские земли в XVIII </w:t>
      </w:r>
      <w:r w:rsidRPr="00247CBF">
        <w:rPr>
          <w:rFonts w:ascii="Times New Roman" w:hAnsi="Times New Roman" w:cs="Times New Roman"/>
          <w:i/>
          <w:sz w:val="28"/>
          <w:szCs w:val="28"/>
        </w:rPr>
        <w:t>в.</w:t>
      </w:r>
      <w:r w:rsidRPr="006779AC">
        <w:rPr>
          <w:rFonts w:ascii="Times New Roman" w:hAnsi="Times New Roman" w:cs="Times New Roman"/>
          <w:sz w:val="28"/>
          <w:szCs w:val="28"/>
        </w:rPr>
        <w:t xml:space="preserve"> Раздробленность Германии. Возвышение Пруссии. Фридрих II Великий.</w:t>
      </w:r>
    </w:p>
    <w:bookmarkEnd w:id="5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B12BD" w:rsidRPr="006779AC" w:rsidRDefault="001B12BD" w:rsidP="003465EA">
      <w:pPr>
        <w:rPr>
          <w:rFonts w:ascii="Times New Roman" w:hAnsi="Times New Roman" w:cs="Times New Roman"/>
          <w:sz w:val="28"/>
          <w:szCs w:val="28"/>
        </w:rPr>
      </w:pPr>
      <w:bookmarkStart w:id="530" w:name="sub_101539"/>
      <w:r w:rsidRPr="00247CBF">
        <w:rPr>
          <w:rFonts w:ascii="Times New Roman" w:hAnsi="Times New Roman" w:cs="Times New Roman"/>
          <w:i/>
          <w:sz w:val="28"/>
          <w:szCs w:val="28"/>
        </w:rPr>
        <w:t>Государства Пиренейского полуострова.</w:t>
      </w:r>
      <w:r w:rsidRPr="006779AC">
        <w:rPr>
          <w:rFonts w:ascii="Times New Roman" w:hAnsi="Times New Roman" w:cs="Times New Roman"/>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w:t>
      </w:r>
      <w:r w:rsidRPr="006779AC">
        <w:rPr>
          <w:rFonts w:ascii="Times New Roman" w:hAnsi="Times New Roman" w:cs="Times New Roman"/>
          <w:sz w:val="28"/>
          <w:szCs w:val="28"/>
        </w:rPr>
        <w:t>а</w:t>
      </w:r>
      <w:r w:rsidRPr="006779AC">
        <w:rPr>
          <w:rFonts w:ascii="Times New Roman" w:hAnsi="Times New Roman" w:cs="Times New Roman"/>
          <w:sz w:val="28"/>
          <w:szCs w:val="28"/>
        </w:rPr>
        <w:t>дениями Испании и Португалии в Южной Америке. Недовольство населения колоний политикой метрополий.</w:t>
      </w:r>
    </w:p>
    <w:p w:rsidR="001B12BD" w:rsidRPr="00247CBF" w:rsidRDefault="001B12BD" w:rsidP="003465EA">
      <w:pPr>
        <w:rPr>
          <w:rFonts w:ascii="Times New Roman" w:hAnsi="Times New Roman" w:cs="Times New Roman"/>
          <w:b/>
          <w:i/>
          <w:sz w:val="28"/>
          <w:szCs w:val="28"/>
        </w:rPr>
      </w:pPr>
      <w:bookmarkStart w:id="531" w:name="sub_101529"/>
      <w:bookmarkEnd w:id="530"/>
      <w:r w:rsidRPr="00247CBF">
        <w:rPr>
          <w:rFonts w:ascii="Times New Roman" w:hAnsi="Times New Roman" w:cs="Times New Roman"/>
          <w:b/>
          <w:i/>
          <w:sz w:val="28"/>
          <w:szCs w:val="28"/>
        </w:rPr>
        <w:t>Британские колонии в Северной Америке: борьба за независи</w:t>
      </w:r>
      <w:r w:rsidR="00247CBF">
        <w:rPr>
          <w:rFonts w:ascii="Times New Roman" w:hAnsi="Times New Roman" w:cs="Times New Roman"/>
          <w:b/>
          <w:i/>
          <w:sz w:val="28"/>
          <w:szCs w:val="28"/>
        </w:rPr>
        <w:t>мость</w:t>
      </w:r>
    </w:p>
    <w:bookmarkEnd w:id="5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английских колоний на американской земле. Состав европе</w:t>
      </w:r>
      <w:r w:rsidRPr="006779AC">
        <w:rPr>
          <w:rFonts w:ascii="Times New Roman" w:hAnsi="Times New Roman" w:cs="Times New Roman"/>
          <w:sz w:val="28"/>
          <w:szCs w:val="28"/>
        </w:rPr>
        <w:t>й</w:t>
      </w:r>
      <w:r w:rsidRPr="006779AC">
        <w:rPr>
          <w:rFonts w:ascii="Times New Roman" w:hAnsi="Times New Roman" w:cs="Times New Roman"/>
          <w:sz w:val="28"/>
          <w:szCs w:val="28"/>
        </w:rPr>
        <w:t>ских переселенцев. Складывание местного самоуправления. Колонисты и и</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Бостонское чаепитие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Перелом в войне и ее завершение. Поддержка колонистов со стороны России. Итоги Войны за независимость. Конституция (1787).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w:t>
      </w:r>
      <w:r w:rsidRPr="006779AC">
        <w:rPr>
          <w:rFonts w:ascii="Times New Roman" w:hAnsi="Times New Roman" w:cs="Times New Roman"/>
          <w:sz w:val="28"/>
          <w:szCs w:val="28"/>
        </w:rPr>
        <w:t>т</w:t>
      </w:r>
      <w:r w:rsidRPr="006779AC">
        <w:rPr>
          <w:rFonts w:ascii="Times New Roman" w:hAnsi="Times New Roman" w:cs="Times New Roman"/>
          <w:sz w:val="28"/>
          <w:szCs w:val="28"/>
        </w:rPr>
        <w:t>цы-основатели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Билль о правах (1791). Значение завоевания североамерика</w:t>
      </w:r>
      <w:r w:rsidRPr="006779AC">
        <w:rPr>
          <w:rFonts w:ascii="Times New Roman" w:hAnsi="Times New Roman" w:cs="Times New Roman"/>
          <w:sz w:val="28"/>
          <w:szCs w:val="28"/>
        </w:rPr>
        <w:t>н</w:t>
      </w:r>
      <w:r w:rsidRPr="006779AC">
        <w:rPr>
          <w:rFonts w:ascii="Times New Roman" w:hAnsi="Times New Roman" w:cs="Times New Roman"/>
          <w:sz w:val="28"/>
          <w:szCs w:val="28"/>
        </w:rPr>
        <w:t>скими штатами независимости.</w:t>
      </w:r>
    </w:p>
    <w:p w:rsidR="001B12BD" w:rsidRPr="00247CBF" w:rsidRDefault="001B12BD" w:rsidP="003465EA">
      <w:pPr>
        <w:rPr>
          <w:rFonts w:ascii="Times New Roman" w:hAnsi="Times New Roman" w:cs="Times New Roman"/>
          <w:b/>
          <w:i/>
          <w:sz w:val="28"/>
          <w:szCs w:val="28"/>
        </w:rPr>
      </w:pPr>
      <w:bookmarkStart w:id="532" w:name="sub_101530"/>
      <w:r w:rsidRPr="00247CBF">
        <w:rPr>
          <w:rFonts w:ascii="Times New Roman" w:hAnsi="Times New Roman" w:cs="Times New Roman"/>
          <w:b/>
          <w:i/>
          <w:sz w:val="28"/>
          <w:szCs w:val="28"/>
        </w:rPr>
        <w:t>Французская революция конца XVIII в.</w:t>
      </w:r>
    </w:p>
    <w:bookmarkEnd w:id="5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революции. Хронологические рамки и основные этапы рев</w:t>
      </w:r>
      <w:r w:rsidRPr="006779AC">
        <w:rPr>
          <w:rFonts w:ascii="Times New Roman" w:hAnsi="Times New Roman" w:cs="Times New Roman"/>
          <w:sz w:val="28"/>
          <w:szCs w:val="28"/>
        </w:rPr>
        <w:t>о</w:t>
      </w:r>
      <w:r w:rsidRPr="006779AC">
        <w:rPr>
          <w:rFonts w:ascii="Times New Roman" w:hAnsi="Times New Roman" w:cs="Times New Roman"/>
          <w:sz w:val="28"/>
          <w:szCs w:val="28"/>
        </w:rPr>
        <w:t>люции. Начало революции. Декларация прав человека и гражданина. Полит</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революционный порядок управления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Комитет общественного спасения. М. Робеспьер. Террор. Отказ от основ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старого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культ разума, борьба против церкви, новый календарь. Термидорианский пер</w:t>
      </w:r>
      <w:r w:rsidRPr="006779AC">
        <w:rPr>
          <w:rFonts w:ascii="Times New Roman" w:hAnsi="Times New Roman" w:cs="Times New Roman"/>
          <w:sz w:val="28"/>
          <w:szCs w:val="28"/>
        </w:rPr>
        <w:t>е</w:t>
      </w:r>
      <w:r w:rsidRPr="006779AC">
        <w:rPr>
          <w:rFonts w:ascii="Times New Roman" w:hAnsi="Times New Roman" w:cs="Times New Roman"/>
          <w:sz w:val="28"/>
          <w:szCs w:val="28"/>
        </w:rPr>
        <w:t>ворот (27 июля 1794 г.). Учреждение Директории. Наполеон Бонапарт.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дарственный переворот 18-19 брюмера (ноябрь 1799 г.). Установление режима консульства. Итоги и значение революции.</w:t>
      </w:r>
    </w:p>
    <w:p w:rsidR="001B12BD" w:rsidRPr="00247CBF" w:rsidRDefault="001B12BD" w:rsidP="003465EA">
      <w:pPr>
        <w:rPr>
          <w:rFonts w:ascii="Times New Roman" w:hAnsi="Times New Roman" w:cs="Times New Roman"/>
          <w:b/>
          <w:i/>
          <w:sz w:val="28"/>
          <w:szCs w:val="28"/>
        </w:rPr>
      </w:pPr>
      <w:bookmarkStart w:id="533" w:name="sub_101531"/>
      <w:r w:rsidRPr="00247CBF">
        <w:rPr>
          <w:rFonts w:ascii="Times New Roman" w:hAnsi="Times New Roman" w:cs="Times New Roman"/>
          <w:b/>
          <w:i/>
          <w:sz w:val="28"/>
          <w:szCs w:val="28"/>
        </w:rPr>
        <w:t>Европейская культура в XVIII в.</w:t>
      </w:r>
    </w:p>
    <w:bookmarkEnd w:id="5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науки. Новая картина мира в трудах математиков, физиков, а</w:t>
      </w:r>
      <w:r w:rsidRPr="006779AC">
        <w:rPr>
          <w:rFonts w:ascii="Times New Roman" w:hAnsi="Times New Roman" w:cs="Times New Roman"/>
          <w:sz w:val="28"/>
          <w:szCs w:val="28"/>
        </w:rPr>
        <w:t>с</w:t>
      </w:r>
      <w:r w:rsidRPr="006779AC">
        <w:rPr>
          <w:rFonts w:ascii="Times New Roman" w:hAnsi="Times New Roman" w:cs="Times New Roman"/>
          <w:sz w:val="28"/>
          <w:szCs w:val="28"/>
        </w:rPr>
        <w:t>трономов. Достижения в естественных науках и медицине. Продолжение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графических открытий. Распространение образования. Литература XVIII в.: жанры, писатели, великие романы. Художественные стили: классицизм, баро</w:t>
      </w:r>
      <w:r w:rsidRPr="006779AC">
        <w:rPr>
          <w:rFonts w:ascii="Times New Roman" w:hAnsi="Times New Roman" w:cs="Times New Roman"/>
          <w:sz w:val="28"/>
          <w:szCs w:val="28"/>
        </w:rPr>
        <w:t>к</w:t>
      </w:r>
      <w:r w:rsidRPr="006779AC">
        <w:rPr>
          <w:rFonts w:ascii="Times New Roman" w:hAnsi="Times New Roman" w:cs="Times New Roman"/>
          <w:sz w:val="28"/>
          <w:szCs w:val="28"/>
        </w:rPr>
        <w:t>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B12BD" w:rsidRPr="00247CBF" w:rsidRDefault="001B12BD" w:rsidP="003465EA">
      <w:pPr>
        <w:rPr>
          <w:rFonts w:ascii="Times New Roman" w:hAnsi="Times New Roman" w:cs="Times New Roman"/>
          <w:b/>
          <w:i/>
          <w:sz w:val="28"/>
          <w:szCs w:val="28"/>
        </w:rPr>
      </w:pPr>
      <w:bookmarkStart w:id="534" w:name="sub_101532"/>
      <w:r w:rsidRPr="00247CBF">
        <w:rPr>
          <w:rFonts w:ascii="Times New Roman" w:hAnsi="Times New Roman" w:cs="Times New Roman"/>
          <w:b/>
          <w:i/>
          <w:sz w:val="28"/>
          <w:szCs w:val="28"/>
        </w:rPr>
        <w:t>Международные отношения в XVIII в.</w:t>
      </w:r>
    </w:p>
    <w:bookmarkEnd w:id="5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Проблемы европейского баланса сил и дипломатия. Участие России в международных отношениях в XVIII в. Северная война (1700-1721). Династ</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ческие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 наследство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Семилетняя война (1756-1763). Разделы Речи Посполитой. Войны ант</w:t>
      </w:r>
      <w:r w:rsidRPr="006779AC">
        <w:rPr>
          <w:rFonts w:ascii="Times New Roman" w:hAnsi="Times New Roman" w:cs="Times New Roman"/>
          <w:sz w:val="28"/>
          <w:szCs w:val="28"/>
        </w:rPr>
        <w:t>и</w:t>
      </w:r>
      <w:r w:rsidRPr="006779AC">
        <w:rPr>
          <w:rFonts w:ascii="Times New Roman" w:hAnsi="Times New Roman" w:cs="Times New Roman"/>
          <w:sz w:val="28"/>
          <w:szCs w:val="28"/>
        </w:rPr>
        <w:t>французских коалиций против революционной Франции. Колониальные захваты европейских держав.</w:t>
      </w:r>
    </w:p>
    <w:p w:rsidR="001B12BD" w:rsidRPr="00247CBF" w:rsidRDefault="001B12BD" w:rsidP="003465EA">
      <w:pPr>
        <w:rPr>
          <w:rFonts w:ascii="Times New Roman" w:hAnsi="Times New Roman" w:cs="Times New Roman"/>
          <w:b/>
          <w:i/>
          <w:sz w:val="28"/>
          <w:szCs w:val="28"/>
        </w:rPr>
      </w:pPr>
      <w:bookmarkStart w:id="535" w:name="sub_101533"/>
      <w:r w:rsidRPr="00247CBF">
        <w:rPr>
          <w:rFonts w:ascii="Times New Roman" w:hAnsi="Times New Roman" w:cs="Times New Roman"/>
          <w:b/>
          <w:i/>
          <w:sz w:val="28"/>
          <w:szCs w:val="28"/>
        </w:rPr>
        <w:t>Страны Востока в XVIII в.</w:t>
      </w:r>
    </w:p>
    <w:bookmarkEnd w:id="5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ров, система управления страной. Внешняя политика империи Цин; отношения с Россией.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для иноземцев. Япония в XVIII в. Сегуны и дайме. Положение сословий. Культура стран Востока в XVIII в.</w:t>
      </w:r>
    </w:p>
    <w:p w:rsidR="001B12BD" w:rsidRPr="00247CBF" w:rsidRDefault="001B12BD" w:rsidP="003465EA">
      <w:pPr>
        <w:rPr>
          <w:rFonts w:ascii="Times New Roman" w:hAnsi="Times New Roman" w:cs="Times New Roman"/>
          <w:b/>
          <w:i/>
          <w:sz w:val="28"/>
          <w:szCs w:val="28"/>
        </w:rPr>
      </w:pPr>
      <w:bookmarkStart w:id="536" w:name="sub_101534"/>
      <w:r w:rsidRPr="00247CBF">
        <w:rPr>
          <w:rFonts w:ascii="Times New Roman" w:hAnsi="Times New Roman" w:cs="Times New Roman"/>
          <w:b/>
          <w:i/>
          <w:sz w:val="28"/>
          <w:szCs w:val="28"/>
        </w:rPr>
        <w:t>Обобщение. Историческое и культурное наследие XVIII в.</w:t>
      </w:r>
    </w:p>
    <w:p w:rsidR="001B12BD" w:rsidRPr="00247CBF" w:rsidRDefault="001B12BD" w:rsidP="003465EA">
      <w:pPr>
        <w:rPr>
          <w:rFonts w:ascii="Times New Roman" w:hAnsi="Times New Roman" w:cs="Times New Roman"/>
          <w:b/>
          <w:sz w:val="28"/>
          <w:szCs w:val="28"/>
        </w:rPr>
      </w:pPr>
      <w:bookmarkStart w:id="537" w:name="sub_101525"/>
      <w:bookmarkEnd w:id="536"/>
      <w:r w:rsidRPr="00247CBF">
        <w:rPr>
          <w:rFonts w:ascii="Times New Roman" w:hAnsi="Times New Roman" w:cs="Times New Roman"/>
          <w:b/>
          <w:sz w:val="28"/>
          <w:szCs w:val="28"/>
        </w:rPr>
        <w:t>История России. Россия в конце XVII-XVIII в.: от</w:t>
      </w:r>
      <w:r w:rsidR="00247CBF">
        <w:rPr>
          <w:rFonts w:ascii="Times New Roman" w:hAnsi="Times New Roman" w:cs="Times New Roman"/>
          <w:b/>
          <w:sz w:val="28"/>
          <w:szCs w:val="28"/>
        </w:rPr>
        <w:t xml:space="preserve"> царства к империи</w:t>
      </w:r>
    </w:p>
    <w:p w:rsidR="001B12BD" w:rsidRPr="006779AC" w:rsidRDefault="001B12BD" w:rsidP="003465EA">
      <w:pPr>
        <w:rPr>
          <w:rFonts w:ascii="Times New Roman" w:hAnsi="Times New Roman" w:cs="Times New Roman"/>
          <w:i/>
          <w:sz w:val="28"/>
          <w:szCs w:val="28"/>
        </w:rPr>
      </w:pPr>
      <w:bookmarkStart w:id="538" w:name="sub_101540"/>
      <w:bookmarkEnd w:id="537"/>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539" w:name="sub_101541"/>
      <w:bookmarkEnd w:id="538"/>
      <w:r w:rsidRPr="00247CBF">
        <w:rPr>
          <w:rFonts w:ascii="Times New Roman" w:hAnsi="Times New Roman" w:cs="Times New Roman"/>
          <w:b/>
          <w:i/>
          <w:sz w:val="28"/>
          <w:szCs w:val="28"/>
        </w:rPr>
        <w:t>Россия</w:t>
      </w:r>
      <w:r w:rsidR="00247CBF" w:rsidRPr="00247CBF">
        <w:rPr>
          <w:rFonts w:ascii="Times New Roman" w:hAnsi="Times New Roman" w:cs="Times New Roman"/>
          <w:b/>
          <w:i/>
          <w:sz w:val="28"/>
          <w:szCs w:val="28"/>
        </w:rPr>
        <w:t xml:space="preserve"> в эпоху преобразований Петра I</w:t>
      </w:r>
    </w:p>
    <w:p w:rsidR="001B12BD" w:rsidRPr="006779AC" w:rsidRDefault="001B12BD" w:rsidP="003465EA">
      <w:pPr>
        <w:rPr>
          <w:rFonts w:ascii="Times New Roman" w:hAnsi="Times New Roman" w:cs="Times New Roman"/>
          <w:sz w:val="28"/>
          <w:szCs w:val="28"/>
        </w:rPr>
      </w:pPr>
      <w:bookmarkStart w:id="540" w:name="sub_101546"/>
      <w:bookmarkEnd w:id="539"/>
      <w:r w:rsidRPr="00247CBF">
        <w:rPr>
          <w:rFonts w:ascii="Times New Roman" w:hAnsi="Times New Roman" w:cs="Times New Roman"/>
          <w:i/>
          <w:sz w:val="28"/>
          <w:szCs w:val="28"/>
        </w:rPr>
        <w:t>Причины и предпосылки преобразований</w:t>
      </w:r>
      <w:r w:rsidRPr="006779AC">
        <w:rPr>
          <w:rFonts w:ascii="Times New Roman" w:hAnsi="Times New Roman" w:cs="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w:t>
      </w:r>
      <w:r w:rsidRPr="006779AC">
        <w:rPr>
          <w:rFonts w:ascii="Times New Roman" w:hAnsi="Times New Roman" w:cs="Times New Roman"/>
          <w:sz w:val="28"/>
          <w:szCs w:val="28"/>
        </w:rPr>
        <w:t>о</w:t>
      </w:r>
      <w:r w:rsidRPr="006779AC">
        <w:rPr>
          <w:rFonts w:ascii="Times New Roman" w:hAnsi="Times New Roman" w:cs="Times New Roman"/>
          <w:sz w:val="28"/>
          <w:szCs w:val="28"/>
        </w:rPr>
        <w:t>ванщина. Первые шаги на пути преобразований. Азовские походы. Великое посольство и его значение. Сподвижники Петра I.</w:t>
      </w:r>
    </w:p>
    <w:p w:rsidR="001B12BD" w:rsidRPr="006779AC" w:rsidRDefault="001B12BD" w:rsidP="003465EA">
      <w:pPr>
        <w:rPr>
          <w:rFonts w:ascii="Times New Roman" w:hAnsi="Times New Roman" w:cs="Times New Roman"/>
          <w:sz w:val="28"/>
          <w:szCs w:val="28"/>
        </w:rPr>
      </w:pPr>
      <w:bookmarkStart w:id="541" w:name="sub_101547"/>
      <w:bookmarkEnd w:id="540"/>
      <w:r w:rsidRPr="00247CBF">
        <w:rPr>
          <w:rFonts w:ascii="Times New Roman" w:hAnsi="Times New Roman" w:cs="Times New Roman"/>
          <w:i/>
          <w:sz w:val="28"/>
          <w:szCs w:val="28"/>
        </w:rPr>
        <w:t>Экономическая политика.</w:t>
      </w:r>
      <w:r w:rsidRPr="006779AC">
        <w:rPr>
          <w:rFonts w:ascii="Times New Roman" w:hAnsi="Times New Roman" w:cs="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w:t>
      </w:r>
      <w:r w:rsidRPr="006779AC">
        <w:rPr>
          <w:rFonts w:ascii="Times New Roman" w:hAnsi="Times New Roman" w:cs="Times New Roman"/>
          <w:sz w:val="28"/>
          <w:szCs w:val="28"/>
        </w:rPr>
        <w:t>т</w:t>
      </w:r>
      <w:r w:rsidRPr="006779AC">
        <w:rPr>
          <w:rFonts w:ascii="Times New Roman" w:hAnsi="Times New Roman" w:cs="Times New Roman"/>
          <w:sz w:val="28"/>
          <w:szCs w:val="28"/>
        </w:rPr>
        <w:t>ного и подневольного труда. Принципы меркантилизма и протекционизма. Т</w:t>
      </w:r>
      <w:r w:rsidRPr="006779AC">
        <w:rPr>
          <w:rFonts w:ascii="Times New Roman" w:hAnsi="Times New Roman" w:cs="Times New Roman"/>
          <w:sz w:val="28"/>
          <w:szCs w:val="28"/>
        </w:rPr>
        <w:t>а</w:t>
      </w:r>
      <w:r w:rsidRPr="006779AC">
        <w:rPr>
          <w:rFonts w:ascii="Times New Roman" w:hAnsi="Times New Roman" w:cs="Times New Roman"/>
          <w:sz w:val="28"/>
          <w:szCs w:val="28"/>
        </w:rPr>
        <w:t>моженный тариф 1724 г. Введение подушной подати.</w:t>
      </w:r>
    </w:p>
    <w:p w:rsidR="001B12BD" w:rsidRPr="006779AC" w:rsidRDefault="001B12BD" w:rsidP="003465EA">
      <w:pPr>
        <w:rPr>
          <w:rFonts w:ascii="Times New Roman" w:hAnsi="Times New Roman" w:cs="Times New Roman"/>
          <w:sz w:val="28"/>
          <w:szCs w:val="28"/>
        </w:rPr>
      </w:pPr>
      <w:bookmarkStart w:id="542" w:name="sub_101548"/>
      <w:bookmarkEnd w:id="541"/>
      <w:r w:rsidRPr="00247CBF">
        <w:rPr>
          <w:rFonts w:ascii="Times New Roman" w:hAnsi="Times New Roman" w:cs="Times New Roman"/>
          <w:i/>
          <w:sz w:val="28"/>
          <w:szCs w:val="28"/>
        </w:rPr>
        <w:t>Социальная политика.</w:t>
      </w:r>
      <w:r w:rsidRPr="006779AC">
        <w:rPr>
          <w:rFonts w:ascii="Times New Roman" w:hAnsi="Times New Roman" w:cs="Times New Roman"/>
          <w:sz w:val="28"/>
          <w:szCs w:val="28"/>
        </w:rPr>
        <w:t xml:space="preserve"> Консолидация дворянского сословия, повышение его роли в управлении страной. Указ о единонаследии и Табель о рангах. Пр</w:t>
      </w:r>
      <w:r w:rsidRPr="006779AC">
        <w:rPr>
          <w:rFonts w:ascii="Times New Roman" w:hAnsi="Times New Roman" w:cs="Times New Roman"/>
          <w:sz w:val="28"/>
          <w:szCs w:val="28"/>
        </w:rPr>
        <w:t>о</w:t>
      </w:r>
      <w:r w:rsidRPr="006779AC">
        <w:rPr>
          <w:rFonts w:ascii="Times New Roman" w:hAnsi="Times New Roman" w:cs="Times New Roman"/>
          <w:sz w:val="28"/>
          <w:szCs w:val="28"/>
        </w:rPr>
        <w:t>тиворечия в политике по отношению к купечеству и городским сословиям: расширение их прав в местном управлении и усиление налогового гнета. П</w:t>
      </w:r>
      <w:r w:rsidRPr="006779AC">
        <w:rPr>
          <w:rFonts w:ascii="Times New Roman" w:hAnsi="Times New Roman" w:cs="Times New Roman"/>
          <w:sz w:val="28"/>
          <w:szCs w:val="28"/>
        </w:rPr>
        <w:t>о</w:t>
      </w:r>
      <w:r w:rsidRPr="006779AC">
        <w:rPr>
          <w:rFonts w:ascii="Times New Roman" w:hAnsi="Times New Roman" w:cs="Times New Roman"/>
          <w:sz w:val="28"/>
          <w:szCs w:val="28"/>
        </w:rPr>
        <w:t>ложение крестьян. Переписи населения (ревизии).</w:t>
      </w:r>
    </w:p>
    <w:p w:rsidR="001B12BD" w:rsidRPr="006779AC" w:rsidRDefault="001B12BD" w:rsidP="003465EA">
      <w:pPr>
        <w:rPr>
          <w:rFonts w:ascii="Times New Roman" w:hAnsi="Times New Roman" w:cs="Times New Roman"/>
          <w:sz w:val="28"/>
          <w:szCs w:val="28"/>
        </w:rPr>
      </w:pPr>
      <w:bookmarkStart w:id="543" w:name="sub_101549"/>
      <w:bookmarkEnd w:id="542"/>
      <w:r w:rsidRPr="00247CBF">
        <w:rPr>
          <w:rFonts w:ascii="Times New Roman" w:hAnsi="Times New Roman" w:cs="Times New Roman"/>
          <w:i/>
          <w:sz w:val="28"/>
          <w:szCs w:val="28"/>
        </w:rPr>
        <w:t>Реформы управления.</w:t>
      </w:r>
      <w:r w:rsidRPr="006779AC">
        <w:rPr>
          <w:rFonts w:ascii="Times New Roman" w:hAnsi="Times New Roman" w:cs="Times New Roman"/>
          <w:sz w:val="28"/>
          <w:szCs w:val="28"/>
        </w:rPr>
        <w:t xml:space="preserve"> Реформы местного управления (бурмистры и Р</w:t>
      </w:r>
      <w:r w:rsidRPr="006779AC">
        <w:rPr>
          <w:rFonts w:ascii="Times New Roman" w:hAnsi="Times New Roman" w:cs="Times New Roman"/>
          <w:sz w:val="28"/>
          <w:szCs w:val="28"/>
        </w:rPr>
        <w:t>а</w:t>
      </w:r>
      <w:r w:rsidRPr="006779AC">
        <w:rPr>
          <w:rFonts w:ascii="Times New Roman" w:hAnsi="Times New Roman" w:cs="Times New Roman"/>
          <w:sz w:val="28"/>
          <w:szCs w:val="28"/>
        </w:rPr>
        <w:t>туша), городская и областная (губернская) реформы. Сенат, коллегии, органы надзора и суда. Усиление централизации и бюрократизации управления. Ген</w:t>
      </w:r>
      <w:r w:rsidRPr="006779AC">
        <w:rPr>
          <w:rFonts w:ascii="Times New Roman" w:hAnsi="Times New Roman" w:cs="Times New Roman"/>
          <w:sz w:val="28"/>
          <w:szCs w:val="28"/>
        </w:rPr>
        <w:t>е</w:t>
      </w:r>
      <w:r w:rsidRPr="006779AC">
        <w:rPr>
          <w:rFonts w:ascii="Times New Roman" w:hAnsi="Times New Roman" w:cs="Times New Roman"/>
          <w:sz w:val="28"/>
          <w:szCs w:val="28"/>
        </w:rPr>
        <w:t>ральный регламент. Санкт-Петербург - новая столица.</w:t>
      </w:r>
    </w:p>
    <w:bookmarkEnd w:id="5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1B12BD" w:rsidRPr="006779AC" w:rsidRDefault="001B12BD" w:rsidP="003465EA">
      <w:pPr>
        <w:rPr>
          <w:rFonts w:ascii="Times New Roman" w:hAnsi="Times New Roman" w:cs="Times New Roman"/>
          <w:sz w:val="28"/>
          <w:szCs w:val="28"/>
        </w:rPr>
      </w:pPr>
      <w:bookmarkStart w:id="544" w:name="sub_101550"/>
      <w:r w:rsidRPr="00247CBF">
        <w:rPr>
          <w:rFonts w:ascii="Times New Roman" w:hAnsi="Times New Roman" w:cs="Times New Roman"/>
          <w:i/>
          <w:sz w:val="28"/>
          <w:szCs w:val="28"/>
        </w:rPr>
        <w:t>Церковная реформа.</w:t>
      </w:r>
      <w:r w:rsidRPr="006779AC">
        <w:rPr>
          <w:rFonts w:ascii="Times New Roman" w:hAnsi="Times New Roman" w:cs="Times New Roman"/>
          <w:sz w:val="28"/>
          <w:szCs w:val="28"/>
        </w:rPr>
        <w:t xml:space="preserve"> Упразднение патриаршества, учреждение Синода. Положение инославных конфессий.</w:t>
      </w:r>
    </w:p>
    <w:p w:rsidR="001B12BD" w:rsidRPr="006779AC" w:rsidRDefault="001B12BD" w:rsidP="003465EA">
      <w:pPr>
        <w:rPr>
          <w:rFonts w:ascii="Times New Roman" w:hAnsi="Times New Roman" w:cs="Times New Roman"/>
          <w:sz w:val="28"/>
          <w:szCs w:val="28"/>
        </w:rPr>
      </w:pPr>
      <w:bookmarkStart w:id="545" w:name="sub_101551"/>
      <w:bookmarkEnd w:id="544"/>
      <w:r w:rsidRPr="00247CBF">
        <w:rPr>
          <w:rFonts w:ascii="Times New Roman" w:hAnsi="Times New Roman" w:cs="Times New Roman"/>
          <w:i/>
          <w:sz w:val="28"/>
          <w:szCs w:val="28"/>
        </w:rPr>
        <w:t>Оппозиция реформам Петра I</w:t>
      </w:r>
      <w:r w:rsidRPr="006779AC">
        <w:rPr>
          <w:rFonts w:ascii="Times New Roman" w:hAnsi="Times New Roman" w:cs="Times New Roman"/>
          <w:sz w:val="28"/>
          <w:szCs w:val="28"/>
        </w:rPr>
        <w:t>. Социальные движения в первой четверти XVIII в. Восстания в Астрахани, Башкирии, на Дону. Дело царевича Алексея.</w:t>
      </w:r>
    </w:p>
    <w:p w:rsidR="001B12BD" w:rsidRPr="006779AC" w:rsidRDefault="001B12BD" w:rsidP="003465EA">
      <w:pPr>
        <w:rPr>
          <w:rFonts w:ascii="Times New Roman" w:hAnsi="Times New Roman" w:cs="Times New Roman"/>
          <w:sz w:val="28"/>
          <w:szCs w:val="28"/>
        </w:rPr>
      </w:pPr>
      <w:bookmarkStart w:id="546" w:name="sub_101552"/>
      <w:bookmarkEnd w:id="545"/>
      <w:r w:rsidRPr="00247CBF">
        <w:rPr>
          <w:rFonts w:ascii="Times New Roman" w:hAnsi="Times New Roman" w:cs="Times New Roman"/>
          <w:i/>
          <w:sz w:val="28"/>
          <w:szCs w:val="28"/>
        </w:rPr>
        <w:t>Внешняя политика.</w:t>
      </w:r>
      <w:r w:rsidRPr="006779AC">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B12BD" w:rsidRPr="006779AC" w:rsidRDefault="001B12BD" w:rsidP="003465EA">
      <w:pPr>
        <w:rPr>
          <w:rFonts w:ascii="Times New Roman" w:hAnsi="Times New Roman" w:cs="Times New Roman"/>
          <w:sz w:val="28"/>
          <w:szCs w:val="28"/>
        </w:rPr>
      </w:pPr>
      <w:bookmarkStart w:id="547" w:name="sub_101553"/>
      <w:bookmarkEnd w:id="546"/>
      <w:r w:rsidRPr="00247CBF">
        <w:rPr>
          <w:rFonts w:ascii="Times New Roman" w:hAnsi="Times New Roman" w:cs="Times New Roman"/>
          <w:i/>
          <w:sz w:val="28"/>
          <w:szCs w:val="28"/>
        </w:rPr>
        <w:t>Преобразования Петра I в области культуры.</w:t>
      </w:r>
      <w:r w:rsidRPr="006779AC">
        <w:rPr>
          <w:rFonts w:ascii="Times New Roman" w:hAnsi="Times New Roman" w:cs="Times New Roman"/>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Ведомости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w:t>
      </w:r>
      <w:r w:rsidRPr="006779AC">
        <w:rPr>
          <w:rFonts w:ascii="Times New Roman" w:hAnsi="Times New Roman" w:cs="Times New Roman"/>
          <w:sz w:val="28"/>
          <w:szCs w:val="28"/>
        </w:rPr>
        <w:t>з</w:t>
      </w:r>
      <w:r w:rsidRPr="006779AC">
        <w:rPr>
          <w:rFonts w:ascii="Times New Roman" w:hAnsi="Times New Roman" w:cs="Times New Roman"/>
          <w:sz w:val="28"/>
          <w:szCs w:val="28"/>
        </w:rPr>
        <w:t>дание сети школ и специальных учебных заведений. Развитие науки. Открытие Академии наук в Петербурге. Кунсткамера. Светская живопись, портрет пе</w:t>
      </w:r>
      <w:r w:rsidRPr="006779AC">
        <w:rPr>
          <w:rFonts w:ascii="Times New Roman" w:hAnsi="Times New Roman" w:cs="Times New Roman"/>
          <w:sz w:val="28"/>
          <w:szCs w:val="28"/>
        </w:rPr>
        <w:t>т</w:t>
      </w:r>
      <w:r w:rsidRPr="006779AC">
        <w:rPr>
          <w:rFonts w:ascii="Times New Roman" w:hAnsi="Times New Roman" w:cs="Times New Roman"/>
          <w:sz w:val="28"/>
          <w:szCs w:val="28"/>
        </w:rPr>
        <w:t>ровской эпохи. Скульптура и архитектура. Памятники раннего барокко.</w:t>
      </w:r>
    </w:p>
    <w:bookmarkEnd w:id="5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Юности честное зерцало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формы общения в дворянской среде. Ассамблеи, балы, светские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дарственные праздники. Европейский стиль в одежде, развлечениях, питании. Изменения в положении женщин.</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Итоги, последствия и значение петровс</w:t>
      </w:r>
      <w:r w:rsidR="00247CBF">
        <w:rPr>
          <w:rFonts w:ascii="Times New Roman" w:hAnsi="Times New Roman" w:cs="Times New Roman"/>
          <w:sz w:val="28"/>
          <w:szCs w:val="28"/>
        </w:rPr>
        <w:t>ких преобразований. Образ Петра </w:t>
      </w:r>
      <w:r w:rsidRPr="00247CBF">
        <w:rPr>
          <w:rFonts w:ascii="Times New Roman" w:hAnsi="Times New Roman" w:cs="Times New Roman"/>
          <w:sz w:val="28"/>
          <w:szCs w:val="28"/>
        </w:rPr>
        <w:t>I в русской культуре.</w:t>
      </w:r>
    </w:p>
    <w:p w:rsidR="001B12BD" w:rsidRPr="00247CBF" w:rsidRDefault="001B12BD" w:rsidP="003465EA">
      <w:pPr>
        <w:rPr>
          <w:rFonts w:ascii="Times New Roman" w:hAnsi="Times New Roman" w:cs="Times New Roman"/>
          <w:b/>
          <w:i/>
          <w:sz w:val="28"/>
          <w:szCs w:val="28"/>
        </w:rPr>
      </w:pPr>
      <w:bookmarkStart w:id="548" w:name="sub_101542"/>
      <w:r w:rsidRPr="00247CBF">
        <w:rPr>
          <w:rFonts w:ascii="Times New Roman" w:hAnsi="Times New Roman" w:cs="Times New Roman"/>
          <w:b/>
          <w:i/>
          <w:sz w:val="28"/>
          <w:szCs w:val="28"/>
        </w:rPr>
        <w:t>Россия после Петра I. Дворцовые перево</w:t>
      </w:r>
      <w:r w:rsidR="00247CBF" w:rsidRPr="00247CBF">
        <w:rPr>
          <w:rFonts w:ascii="Times New Roman" w:hAnsi="Times New Roman" w:cs="Times New Roman"/>
          <w:b/>
          <w:i/>
          <w:sz w:val="28"/>
          <w:szCs w:val="28"/>
        </w:rPr>
        <w:t>роты</w:t>
      </w:r>
    </w:p>
    <w:bookmarkEnd w:id="5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верховников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приход к власти Анны Иоанновны. Кабинет министров. Роль Э. Бирона, А.И. Остермана, А.П. В</w:t>
      </w:r>
      <w:r w:rsidRPr="006779AC">
        <w:rPr>
          <w:rFonts w:ascii="Times New Roman" w:hAnsi="Times New Roman" w:cs="Times New Roman"/>
          <w:sz w:val="28"/>
          <w:szCs w:val="28"/>
        </w:rPr>
        <w:t>о</w:t>
      </w:r>
      <w:r w:rsidRPr="006779AC">
        <w:rPr>
          <w:rFonts w:ascii="Times New Roman" w:hAnsi="Times New Roman" w:cs="Times New Roman"/>
          <w:sz w:val="28"/>
          <w:szCs w:val="28"/>
        </w:rPr>
        <w:t>лынского, Б.Х. Миниха в управлении и политической жизни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w:t>
      </w:r>
      <w:r w:rsidRPr="006779AC">
        <w:rPr>
          <w:rFonts w:ascii="Times New Roman" w:hAnsi="Times New Roman" w:cs="Times New Roman"/>
          <w:sz w:val="28"/>
          <w:szCs w:val="28"/>
        </w:rPr>
        <w:t>с</w:t>
      </w:r>
      <w:r w:rsidRPr="006779AC">
        <w:rPr>
          <w:rFonts w:ascii="Times New Roman" w:hAnsi="Times New Roman" w:cs="Times New Roman"/>
          <w:sz w:val="28"/>
          <w:szCs w:val="28"/>
        </w:rPr>
        <w:t>манской империей.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странение монополий в промышленности и внешней торговле. Основание М</w:t>
      </w:r>
      <w:r w:rsidRPr="006779AC">
        <w:rPr>
          <w:rFonts w:ascii="Times New Roman" w:hAnsi="Times New Roman" w:cs="Times New Roman"/>
          <w:sz w:val="28"/>
          <w:szCs w:val="28"/>
        </w:rPr>
        <w:t>о</w:t>
      </w:r>
      <w:r w:rsidRPr="006779AC">
        <w:rPr>
          <w:rFonts w:ascii="Times New Roman" w:hAnsi="Times New Roman" w:cs="Times New Roman"/>
          <w:sz w:val="28"/>
          <w:szCs w:val="28"/>
        </w:rPr>
        <w:t>сковского университета. М.В. Ломоносов и И.И. Шувалов. Россия в междун</w:t>
      </w:r>
      <w:r w:rsidRPr="006779AC">
        <w:rPr>
          <w:rFonts w:ascii="Times New Roman" w:hAnsi="Times New Roman" w:cs="Times New Roman"/>
          <w:sz w:val="28"/>
          <w:szCs w:val="28"/>
        </w:rPr>
        <w:t>а</w:t>
      </w:r>
      <w:r w:rsidRPr="006779AC">
        <w:rPr>
          <w:rFonts w:ascii="Times New Roman" w:hAnsi="Times New Roman" w:cs="Times New Roman"/>
          <w:sz w:val="28"/>
          <w:szCs w:val="28"/>
        </w:rPr>
        <w:t>родных конфликтах 1740-1750-х гг. Участие в Семилетней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Петр III. Манифест о вольности дворянства. Причины переворота 28 июня 1762 г.</w:t>
      </w:r>
    </w:p>
    <w:p w:rsidR="001B12BD" w:rsidRPr="00247CBF" w:rsidRDefault="001B12BD" w:rsidP="003465EA">
      <w:pPr>
        <w:rPr>
          <w:rFonts w:ascii="Times New Roman" w:hAnsi="Times New Roman" w:cs="Times New Roman"/>
          <w:b/>
          <w:i/>
          <w:sz w:val="28"/>
          <w:szCs w:val="28"/>
        </w:rPr>
      </w:pPr>
      <w:bookmarkStart w:id="549" w:name="sub_101543"/>
      <w:r w:rsidRPr="00247CBF">
        <w:rPr>
          <w:rFonts w:ascii="Times New Roman" w:hAnsi="Times New Roman" w:cs="Times New Roman"/>
          <w:b/>
          <w:i/>
          <w:sz w:val="28"/>
          <w:szCs w:val="28"/>
        </w:rPr>
        <w:t>Россия в 1760-1790-х гг. Прав</w:t>
      </w:r>
      <w:r w:rsidR="00247CBF" w:rsidRPr="00247CBF">
        <w:rPr>
          <w:rFonts w:ascii="Times New Roman" w:hAnsi="Times New Roman" w:cs="Times New Roman"/>
          <w:b/>
          <w:i/>
          <w:sz w:val="28"/>
          <w:szCs w:val="28"/>
        </w:rPr>
        <w:t>ление Екатерины II и Павла I</w:t>
      </w:r>
    </w:p>
    <w:p w:rsidR="001B12BD" w:rsidRPr="006779AC" w:rsidRDefault="001B12BD" w:rsidP="003465EA">
      <w:pPr>
        <w:rPr>
          <w:rFonts w:ascii="Times New Roman" w:hAnsi="Times New Roman" w:cs="Times New Roman"/>
          <w:sz w:val="28"/>
          <w:szCs w:val="28"/>
        </w:rPr>
      </w:pPr>
      <w:bookmarkStart w:id="550" w:name="sub_101554"/>
      <w:bookmarkEnd w:id="549"/>
      <w:r w:rsidRPr="00247CBF">
        <w:rPr>
          <w:rFonts w:ascii="Times New Roman" w:hAnsi="Times New Roman" w:cs="Times New Roman"/>
          <w:i/>
          <w:sz w:val="28"/>
          <w:szCs w:val="28"/>
        </w:rPr>
        <w:t>Внутренняя политика Екатерины II.</w:t>
      </w:r>
      <w:r w:rsidRPr="006779AC">
        <w:rPr>
          <w:rFonts w:ascii="Times New Roman" w:hAnsi="Times New Roman" w:cs="Times New Roman"/>
          <w:sz w:val="28"/>
          <w:szCs w:val="28"/>
        </w:rPr>
        <w:t xml:space="preserve"> Личность императрицы. Идеи Пр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свещения.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Просвещенный абсолютизм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его особенности в России. Секуляр</w:t>
      </w:r>
      <w:r w:rsidRPr="006779AC">
        <w:rPr>
          <w:rFonts w:ascii="Times New Roman" w:hAnsi="Times New Roman" w:cs="Times New Roman"/>
          <w:sz w:val="28"/>
          <w:szCs w:val="28"/>
        </w:rPr>
        <w:t>и</w:t>
      </w:r>
      <w:r w:rsidRPr="006779AC">
        <w:rPr>
          <w:rFonts w:ascii="Times New Roman" w:hAnsi="Times New Roman" w:cs="Times New Roman"/>
          <w:sz w:val="28"/>
          <w:szCs w:val="28"/>
        </w:rPr>
        <w:t>зация церковных земель. Деятельность Уложенной комиссии. Экономическая и финансовая политика правительства. Начало выпуска ассигнаций. Отмена м</w:t>
      </w:r>
      <w:r w:rsidRPr="006779AC">
        <w:rPr>
          <w:rFonts w:ascii="Times New Roman" w:hAnsi="Times New Roman" w:cs="Times New Roman"/>
          <w:sz w:val="28"/>
          <w:szCs w:val="28"/>
        </w:rPr>
        <w:t>о</w:t>
      </w:r>
      <w:r w:rsidRPr="006779AC">
        <w:rPr>
          <w:rFonts w:ascii="Times New Roman" w:hAnsi="Times New Roman" w:cs="Times New Roman"/>
          <w:sz w:val="28"/>
          <w:szCs w:val="28"/>
        </w:rPr>
        <w:t>нополий, умеренность таможенной политики. Вольное экономическое общес</w:t>
      </w:r>
      <w:r w:rsidRPr="006779AC">
        <w:rPr>
          <w:rFonts w:ascii="Times New Roman" w:hAnsi="Times New Roman" w:cs="Times New Roman"/>
          <w:sz w:val="28"/>
          <w:szCs w:val="28"/>
        </w:rPr>
        <w:t>т</w:t>
      </w:r>
      <w:r w:rsidRPr="006779AC">
        <w:rPr>
          <w:rFonts w:ascii="Times New Roman" w:hAnsi="Times New Roman" w:cs="Times New Roman"/>
          <w:sz w:val="28"/>
          <w:szCs w:val="28"/>
        </w:rPr>
        <w:t>во. Губернская реформа. Жалованные грамоты дворянству и городам. Полож</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ние сословий. Дворянство -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первенствующее сословие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империи. Привлечение представителей сословий к местному управлению. Создание дворянских о</w:t>
      </w:r>
      <w:r w:rsidRPr="006779AC">
        <w:rPr>
          <w:rFonts w:ascii="Times New Roman" w:hAnsi="Times New Roman" w:cs="Times New Roman"/>
          <w:sz w:val="28"/>
          <w:szCs w:val="28"/>
        </w:rPr>
        <w:t>б</w:t>
      </w:r>
      <w:r w:rsidRPr="006779AC">
        <w:rPr>
          <w:rFonts w:ascii="Times New Roman" w:hAnsi="Times New Roman" w:cs="Times New Roman"/>
          <w:sz w:val="28"/>
          <w:szCs w:val="28"/>
        </w:rPr>
        <w:t>ществ в губерниях и уездах. Расширение привилегий гильдейского купечества в налоговой сфере и городском управлении.</w:t>
      </w:r>
    </w:p>
    <w:bookmarkEnd w:id="5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Национальная политика и народы России в XVIII в. Унификация упра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ношению к неправославным и нехристианским конфессиям. Политика по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ношению к исламу. Башкирские восстания. Формирование черты оседлости.</w:t>
      </w:r>
    </w:p>
    <w:p w:rsidR="001B12BD" w:rsidRPr="006779AC" w:rsidRDefault="001B12BD" w:rsidP="003465EA">
      <w:pPr>
        <w:rPr>
          <w:rFonts w:ascii="Times New Roman" w:hAnsi="Times New Roman" w:cs="Times New Roman"/>
          <w:sz w:val="28"/>
          <w:szCs w:val="28"/>
        </w:rPr>
      </w:pPr>
      <w:bookmarkStart w:id="551" w:name="sub_101555"/>
      <w:r w:rsidRPr="00247CBF">
        <w:rPr>
          <w:rFonts w:ascii="Times New Roman" w:hAnsi="Times New Roman" w:cs="Times New Roman"/>
          <w:i/>
          <w:sz w:val="28"/>
          <w:szCs w:val="28"/>
        </w:rPr>
        <w:t>Экономическое развитие России во второй половине XVIII в.</w:t>
      </w:r>
      <w:r w:rsidRPr="006779AC">
        <w:rPr>
          <w:rFonts w:ascii="Times New Roman" w:hAnsi="Times New Roman" w:cs="Times New Roman"/>
          <w:sz w:val="28"/>
          <w:szCs w:val="28"/>
        </w:rPr>
        <w:t xml:space="preserve"> Крестьяне: крепостные, государственные, монастырские. Условия жизни крепостной д</w:t>
      </w:r>
      <w:r w:rsidRPr="006779AC">
        <w:rPr>
          <w:rFonts w:ascii="Times New Roman" w:hAnsi="Times New Roman" w:cs="Times New Roman"/>
          <w:sz w:val="28"/>
          <w:szCs w:val="28"/>
        </w:rPr>
        <w:t>е</w:t>
      </w:r>
      <w:r w:rsidRPr="006779AC">
        <w:rPr>
          <w:rFonts w:ascii="Times New Roman" w:hAnsi="Times New Roman" w:cs="Times New Roman"/>
          <w:sz w:val="28"/>
          <w:szCs w:val="28"/>
        </w:rPr>
        <w:t>ревни. Права помещика по отношению к своим крепостным. Барщинное и о</w:t>
      </w:r>
      <w:r w:rsidRPr="006779AC">
        <w:rPr>
          <w:rFonts w:ascii="Times New Roman" w:hAnsi="Times New Roman" w:cs="Times New Roman"/>
          <w:sz w:val="28"/>
          <w:szCs w:val="28"/>
        </w:rPr>
        <w:t>б</w:t>
      </w:r>
      <w:r w:rsidRPr="006779AC">
        <w:rPr>
          <w:rFonts w:ascii="Times New Roman" w:hAnsi="Times New Roman" w:cs="Times New Roman"/>
          <w:sz w:val="28"/>
          <w:szCs w:val="28"/>
        </w:rPr>
        <w:t>рочное хозяйство. Дворовые люди. Роль крепостного строя в экономике страны.</w:t>
      </w:r>
    </w:p>
    <w:bookmarkEnd w:id="5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Промышленность в городе и деревне. Роль государства, купечества, п</w:t>
      </w:r>
      <w:r w:rsidRPr="006779AC">
        <w:rPr>
          <w:rFonts w:ascii="Times New Roman" w:hAnsi="Times New Roman" w:cs="Times New Roman"/>
          <w:sz w:val="28"/>
          <w:szCs w:val="28"/>
        </w:rPr>
        <w:t>о</w:t>
      </w:r>
      <w:r w:rsidRPr="006779AC">
        <w:rPr>
          <w:rFonts w:ascii="Times New Roman" w:hAnsi="Times New Roman" w:cs="Times New Roman"/>
          <w:sz w:val="28"/>
          <w:szCs w:val="28"/>
        </w:rPr>
        <w:t>мещиков в развитии промышленности. Крепостной и вольнонаемный труд. Привлечение крепостных оброчных крестьян к работе на мануфактурах. 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витие крестьянских промыслов. Рост текстильной промышленности: распр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странение производства хлопчатобумажных тканей. Начало известных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принимательских династий: Морозовы, Рябушинские, Гарелины, Прохоровы, Демидовы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Внутренняя и внешняя торговля. Торговые пути внутри страны. Во</w:t>
      </w:r>
      <w:r w:rsidRPr="006779AC">
        <w:rPr>
          <w:rFonts w:ascii="Times New Roman" w:hAnsi="Times New Roman" w:cs="Times New Roman"/>
          <w:sz w:val="28"/>
          <w:szCs w:val="28"/>
        </w:rPr>
        <w:t>д</w:t>
      </w:r>
      <w:r w:rsidRPr="006779AC">
        <w:rPr>
          <w:rFonts w:ascii="Times New Roman" w:hAnsi="Times New Roman" w:cs="Times New Roman"/>
          <w:sz w:val="28"/>
          <w:szCs w:val="28"/>
        </w:rPr>
        <w:t>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w:t>
      </w:r>
      <w:r w:rsidRPr="006779AC">
        <w:rPr>
          <w:rFonts w:ascii="Times New Roman" w:hAnsi="Times New Roman" w:cs="Times New Roman"/>
          <w:sz w:val="28"/>
          <w:szCs w:val="28"/>
        </w:rPr>
        <w:t>р</w:t>
      </w:r>
      <w:r w:rsidRPr="006779AC">
        <w:rPr>
          <w:rFonts w:ascii="Times New Roman" w:hAnsi="Times New Roman" w:cs="Times New Roman"/>
          <w:sz w:val="28"/>
          <w:szCs w:val="28"/>
        </w:rPr>
        <w:t>говле в Европе и в мире. Обеспечение активного внешнеторгового баланса.</w:t>
      </w:r>
    </w:p>
    <w:p w:rsidR="001B12BD" w:rsidRPr="006779AC" w:rsidRDefault="001B12BD" w:rsidP="003465EA">
      <w:pPr>
        <w:rPr>
          <w:rFonts w:ascii="Times New Roman" w:hAnsi="Times New Roman" w:cs="Times New Roman"/>
          <w:sz w:val="28"/>
          <w:szCs w:val="28"/>
        </w:rPr>
      </w:pPr>
      <w:bookmarkStart w:id="552" w:name="sub_101556"/>
      <w:r w:rsidRPr="00247CBF">
        <w:rPr>
          <w:rFonts w:ascii="Times New Roman" w:hAnsi="Times New Roman" w:cs="Times New Roman"/>
          <w:i/>
          <w:sz w:val="28"/>
          <w:szCs w:val="28"/>
        </w:rPr>
        <w:t>Обострение социальных противоречий.</w:t>
      </w:r>
      <w:r w:rsidRPr="006779AC">
        <w:rPr>
          <w:rFonts w:ascii="Times New Roman" w:hAnsi="Times New Roman" w:cs="Times New Roman"/>
          <w:sz w:val="28"/>
          <w:szCs w:val="28"/>
        </w:rPr>
        <w:t xml:space="preserve"> Чумной бунт в Москве. Восстание под предводительством Емельяна Пугачева. Антидворянский и антикрепос</w:t>
      </w:r>
      <w:r w:rsidRPr="006779AC">
        <w:rPr>
          <w:rFonts w:ascii="Times New Roman" w:hAnsi="Times New Roman" w:cs="Times New Roman"/>
          <w:sz w:val="28"/>
          <w:szCs w:val="28"/>
        </w:rPr>
        <w:t>т</w:t>
      </w:r>
      <w:r w:rsidRPr="006779AC">
        <w:rPr>
          <w:rFonts w:ascii="Times New Roman" w:hAnsi="Times New Roman" w:cs="Times New Roman"/>
          <w:sz w:val="28"/>
          <w:szCs w:val="28"/>
        </w:rPr>
        <w:t>нический характер движения. Роль казачества, народов Урала и Поволжья в восстании. Влияние восстания на внутреннюю политику и развитие общес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венной мысли.</w:t>
      </w:r>
    </w:p>
    <w:p w:rsidR="001B12BD" w:rsidRPr="006779AC" w:rsidRDefault="001B12BD" w:rsidP="003465EA">
      <w:pPr>
        <w:rPr>
          <w:rFonts w:ascii="Times New Roman" w:hAnsi="Times New Roman" w:cs="Times New Roman"/>
          <w:sz w:val="28"/>
          <w:szCs w:val="28"/>
        </w:rPr>
      </w:pPr>
      <w:bookmarkStart w:id="553" w:name="sub_101557"/>
      <w:bookmarkEnd w:id="552"/>
      <w:r w:rsidRPr="00247CBF">
        <w:rPr>
          <w:rFonts w:ascii="Times New Roman" w:hAnsi="Times New Roman" w:cs="Times New Roman"/>
          <w:i/>
          <w:sz w:val="28"/>
          <w:szCs w:val="28"/>
        </w:rPr>
        <w:t>Внешняя политика России второй половины XVIII в., ее основные задачи.</w:t>
      </w:r>
      <w:r w:rsidRPr="006779AC">
        <w:rPr>
          <w:rFonts w:ascii="Times New Roman" w:hAnsi="Times New Roman" w:cs="Times New Roman"/>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bookmarkEnd w:id="553"/>
      <w:r w:rsidR="00627C61">
        <w:rPr>
          <w:rFonts w:ascii="Times New Roman" w:hAnsi="Times New Roman" w:cs="Times New Roman"/>
          <w:sz w:val="28"/>
          <w:szCs w:val="28"/>
        </w:rPr>
        <w:t> </w:t>
      </w:r>
      <w:r w:rsidRPr="006779AC">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поляков за национальную независимость. Восстание под предв</w:t>
      </w:r>
      <w:r w:rsidRPr="006779AC">
        <w:rPr>
          <w:rFonts w:ascii="Times New Roman" w:hAnsi="Times New Roman" w:cs="Times New Roman"/>
          <w:sz w:val="28"/>
          <w:szCs w:val="28"/>
        </w:rPr>
        <w:t>о</w:t>
      </w:r>
      <w:r w:rsidRPr="006779AC">
        <w:rPr>
          <w:rFonts w:ascii="Times New Roman" w:hAnsi="Times New Roman" w:cs="Times New Roman"/>
          <w:sz w:val="28"/>
          <w:szCs w:val="28"/>
        </w:rPr>
        <w:t>дительством Т. Костюшко.</w:t>
      </w:r>
    </w:p>
    <w:p w:rsidR="001B12BD" w:rsidRPr="006779AC" w:rsidRDefault="001B12BD" w:rsidP="003465EA">
      <w:pPr>
        <w:rPr>
          <w:rFonts w:ascii="Times New Roman" w:hAnsi="Times New Roman" w:cs="Times New Roman"/>
          <w:sz w:val="28"/>
          <w:szCs w:val="28"/>
        </w:rPr>
      </w:pPr>
      <w:bookmarkStart w:id="554" w:name="sub_101558"/>
      <w:r w:rsidRPr="00247CBF">
        <w:rPr>
          <w:rFonts w:ascii="Times New Roman" w:hAnsi="Times New Roman" w:cs="Times New Roman"/>
          <w:i/>
          <w:sz w:val="28"/>
          <w:szCs w:val="28"/>
        </w:rPr>
        <w:t>Россия при Павле I.</w:t>
      </w:r>
      <w:r w:rsidRPr="006779AC">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гий. Укрепление абсолютизма через отказ от принципов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просвещенного а</w:t>
      </w:r>
      <w:r w:rsidRPr="006779AC">
        <w:rPr>
          <w:rFonts w:ascii="Times New Roman" w:hAnsi="Times New Roman" w:cs="Times New Roman"/>
          <w:sz w:val="28"/>
          <w:szCs w:val="28"/>
        </w:rPr>
        <w:t>б</w:t>
      </w:r>
      <w:r w:rsidRPr="006779AC">
        <w:rPr>
          <w:rFonts w:ascii="Times New Roman" w:hAnsi="Times New Roman" w:cs="Times New Roman"/>
          <w:sz w:val="28"/>
          <w:szCs w:val="28"/>
        </w:rPr>
        <w:t>солютизма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усиление бюрократического и полицейского характера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ства и личной власти императора. Акт о престолонаследии и Манифест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трехдневной барщине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Политика по отношению к дворянству, взаимоотн</w:t>
      </w:r>
      <w:r w:rsidRPr="006779AC">
        <w:rPr>
          <w:rFonts w:ascii="Times New Roman" w:hAnsi="Times New Roman" w:cs="Times New Roman"/>
          <w:sz w:val="28"/>
          <w:szCs w:val="28"/>
        </w:rPr>
        <w:t>о</w:t>
      </w:r>
      <w:r w:rsidRPr="006779AC">
        <w:rPr>
          <w:rFonts w:ascii="Times New Roman" w:hAnsi="Times New Roman" w:cs="Times New Roman"/>
          <w:sz w:val="28"/>
          <w:szCs w:val="28"/>
        </w:rPr>
        <w:t>шения со столичной знатью. Меры в области внешней политики. Причины дворцового переворота 11 марта 1801 г.</w:t>
      </w:r>
    </w:p>
    <w:bookmarkEnd w:id="5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w:t>
      </w:r>
      <w:r w:rsidRPr="006779AC">
        <w:rPr>
          <w:rFonts w:ascii="Times New Roman" w:hAnsi="Times New Roman" w:cs="Times New Roman"/>
          <w:sz w:val="28"/>
          <w:szCs w:val="28"/>
        </w:rPr>
        <w:t>е</w:t>
      </w:r>
      <w:r w:rsidRPr="006779AC">
        <w:rPr>
          <w:rFonts w:ascii="Times New Roman" w:hAnsi="Times New Roman" w:cs="Times New Roman"/>
          <w:sz w:val="28"/>
          <w:szCs w:val="28"/>
        </w:rPr>
        <w:t>диземном море.</w:t>
      </w:r>
    </w:p>
    <w:p w:rsidR="001B12BD" w:rsidRPr="00247CBF" w:rsidRDefault="001B12BD" w:rsidP="003465EA">
      <w:pPr>
        <w:rPr>
          <w:rFonts w:ascii="Times New Roman" w:hAnsi="Times New Roman" w:cs="Times New Roman"/>
          <w:b/>
          <w:i/>
          <w:sz w:val="28"/>
          <w:szCs w:val="28"/>
        </w:rPr>
      </w:pPr>
      <w:bookmarkStart w:id="555" w:name="sub_101544"/>
      <w:r w:rsidRPr="00247CBF">
        <w:rPr>
          <w:rFonts w:ascii="Times New Roman" w:hAnsi="Times New Roman" w:cs="Times New Roman"/>
          <w:b/>
          <w:i/>
          <w:sz w:val="28"/>
          <w:szCs w:val="28"/>
        </w:rPr>
        <w:t>Культурное пространство Российской империи в XVIII в.</w:t>
      </w:r>
    </w:p>
    <w:bookmarkEnd w:id="5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Идеи Просвещения в российской общественной мысли, публицистике и литературе. Литература народов России в XVIII в. Первые журналы. Общес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венные идеи в произведениях А.П. Сумарокова, Г.Р. Державина, Д.И. Фонв</w:t>
      </w:r>
      <w:r w:rsidRPr="006779AC">
        <w:rPr>
          <w:rFonts w:ascii="Times New Roman" w:hAnsi="Times New Roman" w:cs="Times New Roman"/>
          <w:sz w:val="28"/>
          <w:szCs w:val="28"/>
        </w:rPr>
        <w:t>и</w:t>
      </w:r>
      <w:r w:rsidRPr="006779AC">
        <w:rPr>
          <w:rFonts w:ascii="Times New Roman" w:hAnsi="Times New Roman" w:cs="Times New Roman"/>
          <w:sz w:val="28"/>
          <w:szCs w:val="28"/>
        </w:rPr>
        <w:t>зина. Н.И. Новиков, материалы о положении крепостных крестьян в его жу</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налах. А.Н. Радищев и 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Путешествие из Петербурга в Москву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w:t>
      </w:r>
      <w:r w:rsidRPr="006779AC">
        <w:rPr>
          <w:rFonts w:ascii="Times New Roman" w:hAnsi="Times New Roman" w:cs="Times New Roman"/>
          <w:sz w:val="28"/>
          <w:szCs w:val="28"/>
        </w:rPr>
        <w:t>а</w:t>
      </w:r>
      <w:r w:rsidRPr="006779AC">
        <w:rPr>
          <w:rFonts w:ascii="Times New Roman" w:hAnsi="Times New Roman" w:cs="Times New Roman"/>
          <w:sz w:val="28"/>
          <w:szCs w:val="28"/>
        </w:rPr>
        <w:t>рокко, классицизм, рококо). Вклад в развитие русской культуры ученых, х</w:t>
      </w:r>
      <w:r w:rsidRPr="006779AC">
        <w:rPr>
          <w:rFonts w:ascii="Times New Roman" w:hAnsi="Times New Roman" w:cs="Times New Roman"/>
          <w:sz w:val="28"/>
          <w:szCs w:val="28"/>
        </w:rPr>
        <w:t>у</w:t>
      </w:r>
      <w:r w:rsidRPr="006779AC">
        <w:rPr>
          <w:rFonts w:ascii="Times New Roman" w:hAnsi="Times New Roman" w:cs="Times New Roman"/>
          <w:sz w:val="28"/>
          <w:szCs w:val="28"/>
        </w:rPr>
        <w:t>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российских сословий. Дворянство: жизнь и быт дворя</w:t>
      </w:r>
      <w:r w:rsidRPr="006779AC">
        <w:rPr>
          <w:rFonts w:ascii="Times New Roman" w:hAnsi="Times New Roman" w:cs="Times New Roman"/>
          <w:sz w:val="28"/>
          <w:szCs w:val="28"/>
        </w:rPr>
        <w:t>н</w:t>
      </w:r>
      <w:r w:rsidRPr="006779AC">
        <w:rPr>
          <w:rFonts w:ascii="Times New Roman" w:hAnsi="Times New Roman" w:cs="Times New Roman"/>
          <w:sz w:val="28"/>
          <w:szCs w:val="28"/>
        </w:rPr>
        <w:t>ской усадьбы. Духовенство. Купечество. Крестьянство.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венной истории. Изучение российской словесности и развитие русского лит</w:t>
      </w:r>
      <w:r w:rsidRPr="006779AC">
        <w:rPr>
          <w:rFonts w:ascii="Times New Roman" w:hAnsi="Times New Roman" w:cs="Times New Roman"/>
          <w:sz w:val="28"/>
          <w:szCs w:val="28"/>
        </w:rPr>
        <w:t>е</w:t>
      </w:r>
      <w:r w:rsidRPr="006779AC">
        <w:rPr>
          <w:rFonts w:ascii="Times New Roman" w:hAnsi="Times New Roman" w:cs="Times New Roman"/>
          <w:sz w:val="28"/>
          <w:szCs w:val="28"/>
        </w:rPr>
        <w:t>ратурного языка. Российская академия. Е.Р. Дашкова.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М.В. Ломоносов и его роль в становлении российской науки и 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t>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в России в XVIII в. Основные педагогические идеи. Восп</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новой породы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людей. Основание воспитательных домов в Санкт-Петербурге и Москве, Института благородных девиц в Смольном мон</w:t>
      </w:r>
      <w:r w:rsidRPr="006779AC">
        <w:rPr>
          <w:rFonts w:ascii="Times New Roman" w:hAnsi="Times New Roman" w:cs="Times New Roman"/>
          <w:sz w:val="28"/>
          <w:szCs w:val="28"/>
        </w:rPr>
        <w:t>а</w:t>
      </w:r>
      <w:r w:rsidRPr="006779AC">
        <w:rPr>
          <w:rFonts w:ascii="Times New Roman" w:hAnsi="Times New Roman" w:cs="Times New Roman"/>
          <w:sz w:val="28"/>
          <w:szCs w:val="28"/>
        </w:rPr>
        <w:t>стыре. Сословные учебные заведения для юношества из дворянства. Моско</w:t>
      </w:r>
      <w:r w:rsidRPr="006779AC">
        <w:rPr>
          <w:rFonts w:ascii="Times New Roman" w:hAnsi="Times New Roman" w:cs="Times New Roman"/>
          <w:sz w:val="28"/>
          <w:szCs w:val="28"/>
        </w:rPr>
        <w:t>в</w:t>
      </w:r>
      <w:r w:rsidRPr="006779AC">
        <w:rPr>
          <w:rFonts w:ascii="Times New Roman" w:hAnsi="Times New Roman" w:cs="Times New Roman"/>
          <w:sz w:val="28"/>
          <w:szCs w:val="28"/>
        </w:rPr>
        <w:t>ский университет - первый российский университет.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w:t>
      </w:r>
      <w:r w:rsidRPr="006779AC">
        <w:rPr>
          <w:rFonts w:ascii="Times New Roman" w:hAnsi="Times New Roman" w:cs="Times New Roman"/>
          <w:sz w:val="28"/>
          <w:szCs w:val="28"/>
        </w:rPr>
        <w:t>о</w:t>
      </w:r>
      <w:r w:rsidRPr="006779AC">
        <w:rPr>
          <w:rFonts w:ascii="Times New Roman" w:hAnsi="Times New Roman" w:cs="Times New Roman"/>
          <w:sz w:val="28"/>
          <w:szCs w:val="28"/>
        </w:rPr>
        <w:t>родов. Барокко в архитектуре Москвы и Петербурга. Переход к классицизму, создание архитектурных ансамблей в стиле кла</w:t>
      </w:r>
      <w:r w:rsidR="00627C61">
        <w:rPr>
          <w:rFonts w:ascii="Times New Roman" w:hAnsi="Times New Roman" w:cs="Times New Roman"/>
          <w:sz w:val="28"/>
          <w:szCs w:val="28"/>
        </w:rPr>
        <w:t>ссицизма в обеих столицах. В.И. </w:t>
      </w:r>
      <w:r w:rsidRPr="006779AC">
        <w:rPr>
          <w:rFonts w:ascii="Times New Roman" w:hAnsi="Times New Roman" w:cs="Times New Roman"/>
          <w:sz w:val="28"/>
          <w:szCs w:val="28"/>
        </w:rPr>
        <w:t>Баженов, М.Ф. Казаков, Ф.Ф. Растрелли.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Изобразительное искусство в России, его выдающиеся мастера и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XVIII в.</w:t>
      </w:r>
    </w:p>
    <w:p w:rsidR="001B12BD" w:rsidRPr="00247CBF" w:rsidRDefault="00627C61" w:rsidP="003465EA">
      <w:pPr>
        <w:rPr>
          <w:rFonts w:ascii="Times New Roman" w:hAnsi="Times New Roman" w:cs="Times New Roman"/>
          <w:b/>
          <w:i/>
          <w:sz w:val="28"/>
          <w:szCs w:val="28"/>
        </w:rPr>
      </w:pPr>
      <w:bookmarkStart w:id="556" w:name="sub_101545"/>
      <w:r>
        <w:rPr>
          <w:rFonts w:ascii="Times New Roman" w:hAnsi="Times New Roman" w:cs="Times New Roman"/>
          <w:b/>
          <w:i/>
          <w:sz w:val="28"/>
          <w:szCs w:val="28"/>
        </w:rPr>
        <w:t>Обобщение</w:t>
      </w:r>
    </w:p>
    <w:p w:rsidR="009A1933" w:rsidRDefault="009A1933" w:rsidP="00247CBF">
      <w:pPr>
        <w:ind w:firstLine="0"/>
        <w:jc w:val="center"/>
        <w:rPr>
          <w:rFonts w:ascii="Times New Roman" w:hAnsi="Times New Roman" w:cs="Times New Roman"/>
          <w:b/>
          <w:sz w:val="28"/>
          <w:szCs w:val="28"/>
        </w:rPr>
      </w:pPr>
      <w:bookmarkStart w:id="557" w:name="sub_101443"/>
      <w:bookmarkEnd w:id="556"/>
    </w:p>
    <w:p w:rsidR="00247CBF" w:rsidRPr="006779AC" w:rsidRDefault="00247CBF" w:rsidP="00247CBF">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247CBF" w:rsidRDefault="001B12BD" w:rsidP="003465EA">
      <w:pPr>
        <w:rPr>
          <w:rFonts w:ascii="Times New Roman" w:hAnsi="Times New Roman" w:cs="Times New Roman"/>
          <w:b/>
          <w:sz w:val="28"/>
          <w:szCs w:val="28"/>
        </w:rPr>
      </w:pPr>
      <w:bookmarkStart w:id="558" w:name="sub_101559"/>
      <w:bookmarkEnd w:id="557"/>
      <w:r w:rsidRPr="00247CBF">
        <w:rPr>
          <w:rFonts w:ascii="Times New Roman" w:hAnsi="Times New Roman" w:cs="Times New Roman"/>
          <w:b/>
          <w:sz w:val="28"/>
          <w:szCs w:val="28"/>
        </w:rPr>
        <w:t>Всеобщая история. История Нового времени. XIX - начало XX в.</w:t>
      </w:r>
    </w:p>
    <w:p w:rsidR="001B12BD" w:rsidRPr="00247CBF" w:rsidRDefault="00247CBF" w:rsidP="003465EA">
      <w:pPr>
        <w:rPr>
          <w:rFonts w:ascii="Times New Roman" w:hAnsi="Times New Roman" w:cs="Times New Roman"/>
          <w:b/>
          <w:i/>
          <w:sz w:val="28"/>
          <w:szCs w:val="28"/>
        </w:rPr>
      </w:pPr>
      <w:bookmarkStart w:id="559" w:name="sub_101561"/>
      <w:bookmarkEnd w:id="558"/>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560" w:name="sub_101562"/>
      <w:bookmarkEnd w:id="559"/>
      <w:r w:rsidRPr="00247CBF">
        <w:rPr>
          <w:rFonts w:ascii="Times New Roman" w:hAnsi="Times New Roman" w:cs="Times New Roman"/>
          <w:b/>
          <w:i/>
          <w:sz w:val="28"/>
          <w:szCs w:val="28"/>
        </w:rPr>
        <w:t>Европа в начале XIX в.</w:t>
      </w:r>
    </w:p>
    <w:bookmarkEnd w:id="5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Провозглашение империи Наполеона I во Франции. Реформы. Законод</w:t>
      </w:r>
      <w:r w:rsidRPr="006779AC">
        <w:rPr>
          <w:rFonts w:ascii="Times New Roman" w:hAnsi="Times New Roman" w:cs="Times New Roman"/>
          <w:sz w:val="28"/>
          <w:szCs w:val="28"/>
        </w:rPr>
        <w:t>а</w:t>
      </w:r>
      <w:r w:rsidRPr="006779AC">
        <w:rPr>
          <w:rFonts w:ascii="Times New Roman" w:hAnsi="Times New Roman" w:cs="Times New Roman"/>
          <w:sz w:val="28"/>
          <w:szCs w:val="28"/>
        </w:rPr>
        <w:t>тельство. Наполеоновские войны. Антинаполеоновские коалиции. Политика Наполеона в завоеванных странах. Отношение населения к завоевателям: с</w:t>
      </w:r>
      <w:r w:rsidRPr="006779AC">
        <w:rPr>
          <w:rFonts w:ascii="Times New Roman" w:hAnsi="Times New Roman" w:cs="Times New Roman"/>
          <w:sz w:val="28"/>
          <w:szCs w:val="28"/>
        </w:rPr>
        <w:t>о</w:t>
      </w:r>
      <w:r w:rsidRPr="006779AC">
        <w:rPr>
          <w:rFonts w:ascii="Times New Roman" w:hAnsi="Times New Roman" w:cs="Times New Roman"/>
          <w:sz w:val="28"/>
          <w:szCs w:val="28"/>
        </w:rPr>
        <w:t>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B12BD" w:rsidRPr="00247CBF" w:rsidRDefault="001B12BD" w:rsidP="003465EA">
      <w:pPr>
        <w:rPr>
          <w:rFonts w:ascii="Times New Roman" w:hAnsi="Times New Roman" w:cs="Times New Roman"/>
          <w:b/>
          <w:i/>
          <w:sz w:val="28"/>
          <w:szCs w:val="28"/>
        </w:rPr>
      </w:pPr>
      <w:bookmarkStart w:id="561" w:name="sub_101563"/>
      <w:r w:rsidRPr="00247CBF">
        <w:rPr>
          <w:rFonts w:ascii="Times New Roman" w:hAnsi="Times New Roman" w:cs="Times New Roman"/>
          <w:b/>
          <w:i/>
          <w:sz w:val="28"/>
          <w:szCs w:val="28"/>
        </w:rPr>
        <w:t>Развитие индустриального общества в первой половине XIX в.: эк</w:t>
      </w:r>
      <w:r w:rsidRPr="00247CBF">
        <w:rPr>
          <w:rFonts w:ascii="Times New Roman" w:hAnsi="Times New Roman" w:cs="Times New Roman"/>
          <w:b/>
          <w:i/>
          <w:sz w:val="28"/>
          <w:szCs w:val="28"/>
        </w:rPr>
        <w:t>о</w:t>
      </w:r>
      <w:r w:rsidRPr="00247CBF">
        <w:rPr>
          <w:rFonts w:ascii="Times New Roman" w:hAnsi="Times New Roman" w:cs="Times New Roman"/>
          <w:b/>
          <w:i/>
          <w:sz w:val="28"/>
          <w:szCs w:val="28"/>
        </w:rPr>
        <w:t>номика, социальные о</w:t>
      </w:r>
      <w:r w:rsidR="00247CBF">
        <w:rPr>
          <w:rFonts w:ascii="Times New Roman" w:hAnsi="Times New Roman" w:cs="Times New Roman"/>
          <w:b/>
          <w:i/>
          <w:sz w:val="28"/>
          <w:szCs w:val="28"/>
        </w:rPr>
        <w:t>тношения, политические процессы</w:t>
      </w:r>
    </w:p>
    <w:bookmarkEnd w:id="5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идей; социалисты-утописты.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течений и партий.</w:t>
      </w:r>
    </w:p>
    <w:p w:rsidR="001B12BD" w:rsidRPr="00247CBF" w:rsidRDefault="001B12BD" w:rsidP="003465EA">
      <w:pPr>
        <w:rPr>
          <w:rFonts w:ascii="Times New Roman" w:hAnsi="Times New Roman" w:cs="Times New Roman"/>
          <w:b/>
          <w:i/>
          <w:sz w:val="28"/>
          <w:szCs w:val="28"/>
        </w:rPr>
      </w:pPr>
      <w:bookmarkStart w:id="562" w:name="sub_101564"/>
      <w:r w:rsidRPr="00247CBF">
        <w:rPr>
          <w:rFonts w:ascii="Times New Roman" w:hAnsi="Times New Roman" w:cs="Times New Roman"/>
          <w:b/>
          <w:i/>
          <w:sz w:val="28"/>
          <w:szCs w:val="28"/>
        </w:rPr>
        <w:t>Политическое развитие европейских стран в 1815-1840-е гг.</w:t>
      </w:r>
    </w:p>
    <w:bookmarkEnd w:id="5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Реставрация, Июльская монархия, Вторая республика.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B12BD" w:rsidRPr="00247CBF" w:rsidRDefault="001B12BD" w:rsidP="003465EA">
      <w:pPr>
        <w:rPr>
          <w:rFonts w:ascii="Times New Roman" w:hAnsi="Times New Roman" w:cs="Times New Roman"/>
          <w:b/>
          <w:i/>
          <w:sz w:val="28"/>
          <w:szCs w:val="28"/>
        </w:rPr>
      </w:pPr>
      <w:bookmarkStart w:id="563" w:name="sub_101565"/>
      <w:r w:rsidRPr="00247CBF">
        <w:rPr>
          <w:rFonts w:ascii="Times New Roman" w:hAnsi="Times New Roman" w:cs="Times New Roman"/>
          <w:b/>
          <w:i/>
          <w:sz w:val="28"/>
          <w:szCs w:val="28"/>
        </w:rPr>
        <w:t>Страны Европы и Северной Америки в середине XIX - начале XX в.</w:t>
      </w:r>
    </w:p>
    <w:p w:rsidR="001B12BD" w:rsidRPr="006779AC" w:rsidRDefault="001B12BD" w:rsidP="003465EA">
      <w:pPr>
        <w:rPr>
          <w:rFonts w:ascii="Times New Roman" w:hAnsi="Times New Roman" w:cs="Times New Roman"/>
          <w:sz w:val="28"/>
          <w:szCs w:val="28"/>
        </w:rPr>
      </w:pPr>
      <w:bookmarkStart w:id="564" w:name="sub_101572"/>
      <w:bookmarkEnd w:id="563"/>
      <w:r w:rsidRPr="00247CBF">
        <w:rPr>
          <w:rFonts w:ascii="Times New Roman" w:hAnsi="Times New Roman" w:cs="Times New Roman"/>
          <w:i/>
          <w:sz w:val="28"/>
          <w:szCs w:val="28"/>
        </w:rPr>
        <w:t>Великобритания в Викторианскую эпоху.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Мастерская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Рабочее движение. Политические и социальные реформы. Британская колониальная империя; доминионы.</w:t>
      </w:r>
    </w:p>
    <w:p w:rsidR="001B12BD" w:rsidRPr="006779AC" w:rsidRDefault="001B12BD" w:rsidP="003465EA">
      <w:pPr>
        <w:rPr>
          <w:rFonts w:ascii="Times New Roman" w:hAnsi="Times New Roman" w:cs="Times New Roman"/>
          <w:sz w:val="28"/>
          <w:szCs w:val="28"/>
        </w:rPr>
      </w:pPr>
      <w:bookmarkStart w:id="565" w:name="sub_101573"/>
      <w:bookmarkEnd w:id="564"/>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Империя Наполеона III: внутренняя и внешняя политика. А</w:t>
      </w:r>
      <w:r w:rsidRPr="006779AC">
        <w:rPr>
          <w:rFonts w:ascii="Times New Roman" w:hAnsi="Times New Roman" w:cs="Times New Roman"/>
          <w:sz w:val="28"/>
          <w:szCs w:val="28"/>
        </w:rPr>
        <w:t>к</w:t>
      </w:r>
      <w:r w:rsidRPr="006779AC">
        <w:rPr>
          <w:rFonts w:ascii="Times New Roman" w:hAnsi="Times New Roman" w:cs="Times New Roman"/>
          <w:sz w:val="28"/>
          <w:szCs w:val="28"/>
        </w:rPr>
        <w:t>тивизация колониальной экспансии. Франко-германская война 1870-1871 гг. Парижская коммуна.</w:t>
      </w:r>
    </w:p>
    <w:p w:rsidR="001B12BD" w:rsidRPr="006779AC" w:rsidRDefault="001B12BD" w:rsidP="003465EA">
      <w:pPr>
        <w:rPr>
          <w:rFonts w:ascii="Times New Roman" w:hAnsi="Times New Roman" w:cs="Times New Roman"/>
          <w:sz w:val="28"/>
          <w:szCs w:val="28"/>
        </w:rPr>
      </w:pPr>
      <w:bookmarkStart w:id="566" w:name="sub_101574"/>
      <w:bookmarkEnd w:id="565"/>
      <w:r w:rsidRPr="00247CBF">
        <w:rPr>
          <w:rFonts w:ascii="Times New Roman" w:hAnsi="Times New Roman" w:cs="Times New Roman"/>
          <w:i/>
          <w:sz w:val="28"/>
          <w:szCs w:val="28"/>
        </w:rPr>
        <w:t>Италия.</w:t>
      </w:r>
      <w:r w:rsidRPr="006779AC">
        <w:rPr>
          <w:rFonts w:ascii="Times New Roman" w:hAnsi="Times New Roman" w:cs="Times New Roman"/>
          <w:sz w:val="28"/>
          <w:szCs w:val="28"/>
        </w:rPr>
        <w:t xml:space="preserve"> Подъем борьбы за независимость итальянских земель. К. Кавур, Дж. Гарибальди. Образование единого госу</w:t>
      </w:r>
      <w:r w:rsidR="00247CBF">
        <w:rPr>
          <w:rFonts w:ascii="Times New Roman" w:hAnsi="Times New Roman" w:cs="Times New Roman"/>
          <w:sz w:val="28"/>
          <w:szCs w:val="28"/>
        </w:rPr>
        <w:t>дарства. Король Виктор Эмман</w:t>
      </w:r>
      <w:r w:rsidR="00247CBF">
        <w:rPr>
          <w:rFonts w:ascii="Times New Roman" w:hAnsi="Times New Roman" w:cs="Times New Roman"/>
          <w:sz w:val="28"/>
          <w:szCs w:val="28"/>
        </w:rPr>
        <w:t>у</w:t>
      </w:r>
      <w:r w:rsidR="00247CBF">
        <w:rPr>
          <w:rFonts w:ascii="Times New Roman" w:hAnsi="Times New Roman" w:cs="Times New Roman"/>
          <w:sz w:val="28"/>
          <w:szCs w:val="28"/>
        </w:rPr>
        <w:t>ил </w:t>
      </w:r>
      <w:r w:rsidRPr="006779AC">
        <w:rPr>
          <w:rFonts w:ascii="Times New Roman" w:hAnsi="Times New Roman" w:cs="Times New Roman"/>
          <w:sz w:val="28"/>
          <w:szCs w:val="28"/>
        </w:rPr>
        <w:t>II.</w:t>
      </w:r>
    </w:p>
    <w:p w:rsidR="001B12BD" w:rsidRPr="006779AC" w:rsidRDefault="001B12BD" w:rsidP="003465EA">
      <w:pPr>
        <w:rPr>
          <w:rFonts w:ascii="Times New Roman" w:hAnsi="Times New Roman" w:cs="Times New Roman"/>
          <w:sz w:val="28"/>
          <w:szCs w:val="28"/>
        </w:rPr>
      </w:pPr>
      <w:bookmarkStart w:id="567" w:name="sub_101575"/>
      <w:bookmarkEnd w:id="566"/>
      <w:r w:rsidRPr="00247CBF">
        <w:rPr>
          <w:rFonts w:ascii="Times New Roman" w:hAnsi="Times New Roman" w:cs="Times New Roman"/>
          <w:i/>
          <w:sz w:val="28"/>
          <w:szCs w:val="28"/>
        </w:rPr>
        <w:t>Германия.</w:t>
      </w:r>
      <w:r w:rsidRPr="006779AC">
        <w:rPr>
          <w:rFonts w:ascii="Times New Roman" w:hAnsi="Times New Roman" w:cs="Times New Roman"/>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w:t>
      </w:r>
      <w:r w:rsidRPr="006779AC">
        <w:rPr>
          <w:rFonts w:ascii="Times New Roman" w:hAnsi="Times New Roman" w:cs="Times New Roman"/>
          <w:sz w:val="28"/>
          <w:szCs w:val="28"/>
        </w:rPr>
        <w:t>о</w:t>
      </w:r>
      <w:r w:rsidRPr="006779AC">
        <w:rPr>
          <w:rFonts w:ascii="Times New Roman" w:hAnsi="Times New Roman" w:cs="Times New Roman"/>
          <w:sz w:val="28"/>
          <w:szCs w:val="28"/>
        </w:rPr>
        <w:t>ниальные захваты.</w:t>
      </w:r>
    </w:p>
    <w:p w:rsidR="001B12BD" w:rsidRPr="006779AC" w:rsidRDefault="001B12BD" w:rsidP="003465EA">
      <w:pPr>
        <w:rPr>
          <w:rFonts w:ascii="Times New Roman" w:hAnsi="Times New Roman" w:cs="Times New Roman"/>
          <w:sz w:val="28"/>
          <w:szCs w:val="28"/>
        </w:rPr>
      </w:pPr>
      <w:bookmarkStart w:id="568" w:name="sub_101576"/>
      <w:bookmarkEnd w:id="567"/>
      <w:r w:rsidRPr="00247CBF">
        <w:rPr>
          <w:rFonts w:ascii="Times New Roman" w:hAnsi="Times New Roman" w:cs="Times New Roman"/>
          <w:i/>
          <w:sz w:val="28"/>
          <w:szCs w:val="28"/>
        </w:rPr>
        <w:t>Страны Центральной и Юго-Восточной Европы во второй половине XIX - начале XX в.</w:t>
      </w:r>
      <w:r w:rsidRPr="006779AC">
        <w:rPr>
          <w:rFonts w:ascii="Times New Roman" w:hAnsi="Times New Roman" w:cs="Times New Roman"/>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w:t>
      </w:r>
      <w:r w:rsidRPr="006779AC">
        <w:rPr>
          <w:rFonts w:ascii="Times New Roman" w:hAnsi="Times New Roman" w:cs="Times New Roman"/>
          <w:sz w:val="28"/>
          <w:szCs w:val="28"/>
        </w:rPr>
        <w:t>о</w:t>
      </w:r>
      <w:r w:rsidRPr="006779AC">
        <w:rPr>
          <w:rFonts w:ascii="Times New Roman" w:hAnsi="Times New Roman" w:cs="Times New Roman"/>
          <w:sz w:val="28"/>
          <w:szCs w:val="28"/>
        </w:rPr>
        <w:t>бождение от османского господства. Русско-турецкая война 1877-1878 гг., ее итоги.</w:t>
      </w:r>
    </w:p>
    <w:p w:rsidR="001B12BD" w:rsidRPr="006779AC" w:rsidRDefault="001B12BD" w:rsidP="003465EA">
      <w:pPr>
        <w:rPr>
          <w:rFonts w:ascii="Times New Roman" w:hAnsi="Times New Roman" w:cs="Times New Roman"/>
          <w:sz w:val="28"/>
          <w:szCs w:val="28"/>
        </w:rPr>
      </w:pPr>
      <w:bookmarkStart w:id="569" w:name="sub_101577"/>
      <w:bookmarkEnd w:id="568"/>
      <w:r w:rsidRPr="00247CBF">
        <w:rPr>
          <w:rFonts w:ascii="Times New Roman" w:hAnsi="Times New Roman" w:cs="Times New Roman"/>
          <w:i/>
          <w:sz w:val="28"/>
          <w:szCs w:val="28"/>
        </w:rPr>
        <w:t>Соединенные Штаты Америки.</w:t>
      </w:r>
      <w:r w:rsidRPr="006779AC">
        <w:rPr>
          <w:rFonts w:ascii="Times New Roman" w:hAnsi="Times New Roman" w:cs="Times New Roman"/>
          <w:sz w:val="28"/>
          <w:szCs w:val="28"/>
        </w:rPr>
        <w:t xml:space="preserve"> Север и Юг: экономика, социальные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ношения, политическая жизнь. Проблема рабства; аболиционизм. Гражданская война (1861-1865): причины, участники, итоги. А. Линкольн. Восстановление Юга.</w:t>
      </w:r>
    </w:p>
    <w:bookmarkEnd w:id="5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рост в конце XIX в.</w:t>
      </w:r>
    </w:p>
    <w:p w:rsidR="001B12BD" w:rsidRPr="00247CBF" w:rsidRDefault="001B12BD" w:rsidP="003465EA">
      <w:pPr>
        <w:rPr>
          <w:rFonts w:ascii="Times New Roman" w:hAnsi="Times New Roman" w:cs="Times New Roman"/>
          <w:i/>
          <w:sz w:val="28"/>
          <w:szCs w:val="28"/>
        </w:rPr>
      </w:pPr>
      <w:bookmarkStart w:id="570" w:name="sub_101578"/>
      <w:r w:rsidRPr="00247CBF">
        <w:rPr>
          <w:rFonts w:ascii="Times New Roman" w:hAnsi="Times New Roman" w:cs="Times New Roman"/>
          <w:i/>
          <w:sz w:val="28"/>
          <w:szCs w:val="28"/>
        </w:rPr>
        <w:t>Экономическое и социально-политическое развитие стран Европы и США в конце XIX - начале XX в.</w:t>
      </w:r>
    </w:p>
    <w:bookmarkEnd w:id="5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промышленного переворота. Вторая промышленная рев</w:t>
      </w:r>
      <w:r w:rsidRPr="006779AC">
        <w:rPr>
          <w:rFonts w:ascii="Times New Roman" w:hAnsi="Times New Roman" w:cs="Times New Roman"/>
          <w:sz w:val="28"/>
          <w:szCs w:val="28"/>
        </w:rPr>
        <w:t>о</w:t>
      </w:r>
      <w:r w:rsidRPr="006779AC">
        <w:rPr>
          <w:rFonts w:ascii="Times New Roman" w:hAnsi="Times New Roman" w:cs="Times New Roman"/>
          <w:sz w:val="28"/>
          <w:szCs w:val="28"/>
        </w:rPr>
        <w:t>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w:t>
      </w:r>
      <w:r w:rsidRPr="006779AC">
        <w:rPr>
          <w:rFonts w:ascii="Times New Roman" w:hAnsi="Times New Roman" w:cs="Times New Roman"/>
          <w:sz w:val="28"/>
          <w:szCs w:val="28"/>
        </w:rPr>
        <w:t>о</w:t>
      </w:r>
      <w:r w:rsidRPr="006779AC">
        <w:rPr>
          <w:rFonts w:ascii="Times New Roman" w:hAnsi="Times New Roman" w:cs="Times New Roman"/>
          <w:sz w:val="28"/>
          <w:szCs w:val="28"/>
        </w:rPr>
        <w:t>циальных групп. Рабочее движение и профсоюзы. Образование социалистич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партий.</w:t>
      </w:r>
    </w:p>
    <w:p w:rsidR="001B12BD" w:rsidRPr="00247CBF" w:rsidRDefault="001B12BD" w:rsidP="003465EA">
      <w:pPr>
        <w:rPr>
          <w:rFonts w:ascii="Times New Roman" w:hAnsi="Times New Roman" w:cs="Times New Roman"/>
          <w:b/>
          <w:i/>
          <w:sz w:val="28"/>
          <w:szCs w:val="28"/>
        </w:rPr>
      </w:pPr>
      <w:bookmarkStart w:id="571" w:name="sub_101566"/>
      <w:r w:rsidRPr="00247CBF">
        <w:rPr>
          <w:rFonts w:ascii="Times New Roman" w:hAnsi="Times New Roman" w:cs="Times New Roman"/>
          <w:b/>
          <w:i/>
          <w:sz w:val="28"/>
          <w:szCs w:val="28"/>
        </w:rPr>
        <w:t>Страны Латинской Америки в XIX - начале XX в.</w:t>
      </w:r>
    </w:p>
    <w:bookmarkEnd w:id="5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w:t>
      </w:r>
      <w:r w:rsidRPr="006779AC">
        <w:rPr>
          <w:rFonts w:ascii="Times New Roman" w:hAnsi="Times New Roman" w:cs="Times New Roman"/>
          <w:sz w:val="28"/>
          <w:szCs w:val="28"/>
        </w:rPr>
        <w:t>а</w:t>
      </w:r>
      <w:r w:rsidRPr="006779AC">
        <w:rPr>
          <w:rFonts w:ascii="Times New Roman" w:hAnsi="Times New Roman" w:cs="Times New Roman"/>
          <w:sz w:val="28"/>
          <w:szCs w:val="28"/>
        </w:rPr>
        <w:t>тифундизм. Проблемы модернизации. Мексиканская революция 1910-1917 гг.: участники, итоги, значение.</w:t>
      </w:r>
    </w:p>
    <w:p w:rsidR="001B12BD" w:rsidRPr="00247CBF" w:rsidRDefault="001B12BD" w:rsidP="003465EA">
      <w:pPr>
        <w:rPr>
          <w:rFonts w:ascii="Times New Roman" w:hAnsi="Times New Roman" w:cs="Times New Roman"/>
          <w:b/>
          <w:i/>
          <w:sz w:val="28"/>
          <w:szCs w:val="28"/>
        </w:rPr>
      </w:pPr>
      <w:bookmarkStart w:id="572" w:name="sub_101567"/>
      <w:r w:rsidRPr="00247CBF">
        <w:rPr>
          <w:rFonts w:ascii="Times New Roman" w:hAnsi="Times New Roman" w:cs="Times New Roman"/>
          <w:b/>
          <w:i/>
          <w:sz w:val="28"/>
          <w:szCs w:val="28"/>
        </w:rPr>
        <w:t>Страны Азии в XIX - начале XX в.</w:t>
      </w:r>
    </w:p>
    <w:bookmarkEnd w:id="5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Япония. Внутренняя и внешняя политика сегуната Токугава.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 Японии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Реставрация Мэйдзи. Введение конституции. Модернизация в эк</w:t>
      </w:r>
      <w:r w:rsidRPr="006779AC">
        <w:rPr>
          <w:rFonts w:ascii="Times New Roman" w:hAnsi="Times New Roman" w:cs="Times New Roman"/>
          <w:sz w:val="28"/>
          <w:szCs w:val="28"/>
        </w:rPr>
        <w:t>о</w:t>
      </w:r>
      <w:r w:rsidRPr="006779AC">
        <w:rPr>
          <w:rFonts w:ascii="Times New Roman" w:hAnsi="Times New Roman" w:cs="Times New Roman"/>
          <w:sz w:val="28"/>
          <w:szCs w:val="28"/>
        </w:rPr>
        <w:t>номике и социальных отношениях. Переход к политике завоеваний.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Китай. Империя Цин.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Опиумные войны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тайпинов.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w:t>
      </w:r>
      <w:r w:rsidRPr="006779AC">
        <w:rPr>
          <w:rFonts w:ascii="Times New Roman" w:hAnsi="Times New Roman" w:cs="Times New Roman"/>
          <w:sz w:val="28"/>
          <w:szCs w:val="28"/>
        </w:rPr>
        <w:t>ы</w:t>
      </w:r>
      <w:r w:rsidRPr="006779AC">
        <w:rPr>
          <w:rFonts w:ascii="Times New Roman" w:hAnsi="Times New Roman" w:cs="Times New Roman"/>
          <w:sz w:val="28"/>
          <w:szCs w:val="28"/>
        </w:rPr>
        <w:t>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Политика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самоусиления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ихэтуаней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Революция 1911-1913 гг. Сунь Ятсен.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Революция 1905-1911 г. в Иране.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Индия. Колониальный режим. Индийское национальное движение. Во</w:t>
      </w:r>
      <w:r w:rsidRPr="006779AC">
        <w:rPr>
          <w:rFonts w:ascii="Times New Roman" w:hAnsi="Times New Roman" w:cs="Times New Roman"/>
          <w:sz w:val="28"/>
          <w:szCs w:val="28"/>
        </w:rPr>
        <w:t>с</w:t>
      </w:r>
      <w:r w:rsidRPr="006779AC">
        <w:rPr>
          <w:rFonts w:ascii="Times New Roman" w:hAnsi="Times New Roman" w:cs="Times New Roman"/>
          <w:sz w:val="28"/>
          <w:szCs w:val="28"/>
        </w:rPr>
        <w:t>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B12BD" w:rsidRPr="00247CBF" w:rsidRDefault="001B12BD" w:rsidP="003465EA">
      <w:pPr>
        <w:rPr>
          <w:rFonts w:ascii="Times New Roman" w:hAnsi="Times New Roman" w:cs="Times New Roman"/>
          <w:b/>
          <w:i/>
          <w:sz w:val="28"/>
          <w:szCs w:val="28"/>
        </w:rPr>
      </w:pPr>
      <w:bookmarkStart w:id="573" w:name="sub_101568"/>
      <w:r w:rsidRPr="00247CBF">
        <w:rPr>
          <w:rFonts w:ascii="Times New Roman" w:hAnsi="Times New Roman" w:cs="Times New Roman"/>
          <w:b/>
          <w:i/>
          <w:sz w:val="28"/>
          <w:szCs w:val="28"/>
        </w:rPr>
        <w:t>Народы Африки в XIX - начале XX в.</w:t>
      </w:r>
    </w:p>
    <w:bookmarkEnd w:id="5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колониального раздела мира. Колониальные порядки и тр</w:t>
      </w:r>
      <w:r w:rsidRPr="006779AC">
        <w:rPr>
          <w:rFonts w:ascii="Times New Roman" w:hAnsi="Times New Roman" w:cs="Times New Roman"/>
          <w:sz w:val="28"/>
          <w:szCs w:val="28"/>
        </w:rPr>
        <w:t>а</w:t>
      </w:r>
      <w:r w:rsidRPr="006779AC">
        <w:rPr>
          <w:rFonts w:ascii="Times New Roman" w:hAnsi="Times New Roman" w:cs="Times New Roman"/>
          <w:sz w:val="28"/>
          <w:szCs w:val="28"/>
        </w:rPr>
        <w:t>диционные общественные отношения в странах Африки. Выступления против колонизаторов. Англо-бурская война.</w:t>
      </w:r>
    </w:p>
    <w:p w:rsidR="001B12BD" w:rsidRPr="00247CBF" w:rsidRDefault="001B12BD" w:rsidP="003465EA">
      <w:pPr>
        <w:rPr>
          <w:rFonts w:ascii="Times New Roman" w:hAnsi="Times New Roman" w:cs="Times New Roman"/>
          <w:b/>
          <w:i/>
          <w:sz w:val="28"/>
          <w:szCs w:val="28"/>
        </w:rPr>
      </w:pPr>
      <w:bookmarkStart w:id="574" w:name="sub_101569"/>
      <w:r w:rsidRPr="00247CBF">
        <w:rPr>
          <w:rFonts w:ascii="Times New Roman" w:hAnsi="Times New Roman" w:cs="Times New Roman"/>
          <w:b/>
          <w:i/>
          <w:sz w:val="28"/>
          <w:szCs w:val="28"/>
        </w:rPr>
        <w:t>Развитие культуры в XIX - начале XX в.</w:t>
      </w:r>
    </w:p>
    <w:bookmarkEnd w:id="5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Научные открытия и технические изобретения в XIX - начале XX в. Р</w:t>
      </w:r>
      <w:r w:rsidRPr="006779AC">
        <w:rPr>
          <w:rFonts w:ascii="Times New Roman" w:hAnsi="Times New Roman" w:cs="Times New Roman"/>
          <w:sz w:val="28"/>
          <w:szCs w:val="28"/>
        </w:rPr>
        <w:t>е</w:t>
      </w:r>
      <w:r w:rsidRPr="006779AC">
        <w:rPr>
          <w:rFonts w:ascii="Times New Roman" w:hAnsi="Times New Roman" w:cs="Times New Roman"/>
          <w:sz w:val="28"/>
          <w:szCs w:val="28"/>
        </w:rPr>
        <w:t>волюция в физике. Достижения естествознания и медицины. Развитие филос</w:t>
      </w:r>
      <w:r w:rsidRPr="006779AC">
        <w:rPr>
          <w:rFonts w:ascii="Times New Roman" w:hAnsi="Times New Roman" w:cs="Times New Roman"/>
          <w:sz w:val="28"/>
          <w:szCs w:val="28"/>
        </w:rPr>
        <w:t>о</w:t>
      </w:r>
      <w:r w:rsidRPr="006779AC">
        <w:rPr>
          <w:rFonts w:ascii="Times New Roman" w:hAnsi="Times New Roman" w:cs="Times New Roman"/>
          <w:sz w:val="28"/>
          <w:szCs w:val="28"/>
        </w:rPr>
        <w:t>фии, психологии и социологии.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Распространение образования. Технический прогресс и изменения в у</w:t>
      </w:r>
      <w:r w:rsidRPr="006779AC">
        <w:rPr>
          <w:rFonts w:ascii="Times New Roman" w:hAnsi="Times New Roman" w:cs="Times New Roman"/>
          <w:sz w:val="28"/>
          <w:szCs w:val="28"/>
        </w:rPr>
        <w:t>с</w:t>
      </w:r>
      <w:r w:rsidRPr="006779AC">
        <w:rPr>
          <w:rFonts w:ascii="Times New Roman" w:hAnsi="Times New Roman" w:cs="Times New Roman"/>
          <w:sz w:val="28"/>
          <w:szCs w:val="28"/>
        </w:rPr>
        <w:t>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w:t>
      </w:r>
      <w:r w:rsidRPr="006779AC">
        <w:rPr>
          <w:rFonts w:ascii="Times New Roman" w:hAnsi="Times New Roman" w:cs="Times New Roman"/>
          <w:sz w:val="28"/>
          <w:szCs w:val="28"/>
        </w:rPr>
        <w:t>ы</w:t>
      </w:r>
      <w:r w:rsidRPr="006779AC">
        <w:rPr>
          <w:rFonts w:ascii="Times New Roman" w:hAnsi="Times New Roman" w:cs="Times New Roman"/>
          <w:sz w:val="28"/>
          <w:szCs w:val="28"/>
        </w:rPr>
        <w:t>кальное и театральное искусство. Рождение кинематографа. Деятели культуры: жизнь и творчество.</w:t>
      </w:r>
    </w:p>
    <w:p w:rsidR="001B12BD" w:rsidRPr="00247CBF" w:rsidRDefault="001B12BD" w:rsidP="003465EA">
      <w:pPr>
        <w:rPr>
          <w:rFonts w:ascii="Times New Roman" w:hAnsi="Times New Roman" w:cs="Times New Roman"/>
          <w:b/>
          <w:i/>
          <w:sz w:val="28"/>
          <w:szCs w:val="28"/>
        </w:rPr>
      </w:pPr>
      <w:bookmarkStart w:id="575" w:name="sub_101570"/>
      <w:r w:rsidRPr="00247CBF">
        <w:rPr>
          <w:rFonts w:ascii="Times New Roman" w:hAnsi="Times New Roman" w:cs="Times New Roman"/>
          <w:b/>
          <w:i/>
          <w:sz w:val="28"/>
          <w:szCs w:val="28"/>
        </w:rPr>
        <w:t>Международные отношения в XIX - начале XX в.</w:t>
      </w:r>
    </w:p>
    <w:bookmarkEnd w:id="5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Венская система международных отношений. Внешнеполитические и</w:t>
      </w:r>
      <w:r w:rsidRPr="006779AC">
        <w:rPr>
          <w:rFonts w:ascii="Times New Roman" w:hAnsi="Times New Roman" w:cs="Times New Roman"/>
          <w:sz w:val="28"/>
          <w:szCs w:val="28"/>
        </w:rPr>
        <w:t>н</w:t>
      </w:r>
      <w:r w:rsidRPr="006779AC">
        <w:rPr>
          <w:rFonts w:ascii="Times New Roman" w:hAnsi="Times New Roman" w:cs="Times New Roman"/>
          <w:sz w:val="28"/>
          <w:szCs w:val="28"/>
        </w:rPr>
        <w:t>тересы великих держав и политика союзов в Европе. Восточный вопрос. Кол</w:t>
      </w:r>
      <w:r w:rsidRPr="006779AC">
        <w:rPr>
          <w:rFonts w:ascii="Times New Roman" w:hAnsi="Times New Roman" w:cs="Times New Roman"/>
          <w:sz w:val="28"/>
          <w:szCs w:val="28"/>
        </w:rPr>
        <w:t>о</w:t>
      </w:r>
      <w:r w:rsidRPr="006779AC">
        <w:rPr>
          <w:rFonts w:ascii="Times New Roman" w:hAnsi="Times New Roman" w:cs="Times New Roman"/>
          <w:sz w:val="28"/>
          <w:szCs w:val="28"/>
        </w:rPr>
        <w:t>ниальные захваты и колониальные империи. Старые и новые лидеры индус</w:t>
      </w:r>
      <w:r w:rsidRPr="006779AC">
        <w:rPr>
          <w:rFonts w:ascii="Times New Roman" w:hAnsi="Times New Roman" w:cs="Times New Roman"/>
          <w:sz w:val="28"/>
          <w:szCs w:val="28"/>
        </w:rPr>
        <w:t>т</w:t>
      </w:r>
      <w:r w:rsidRPr="006779AC">
        <w:rPr>
          <w:rFonts w:ascii="Times New Roman" w:hAnsi="Times New Roman" w:cs="Times New Roman"/>
          <w:sz w:val="28"/>
          <w:szCs w:val="28"/>
        </w:rPr>
        <w:t>риального мира. Активизация борьбы за передел мира. Формирование вое</w:t>
      </w:r>
      <w:r w:rsidRPr="006779AC">
        <w:rPr>
          <w:rFonts w:ascii="Times New Roman" w:hAnsi="Times New Roman" w:cs="Times New Roman"/>
          <w:sz w:val="28"/>
          <w:szCs w:val="28"/>
        </w:rPr>
        <w:t>н</w:t>
      </w:r>
      <w:r w:rsidRPr="006779AC">
        <w:rPr>
          <w:rFonts w:ascii="Times New Roman" w:hAnsi="Times New Roman" w:cs="Times New Roman"/>
          <w:sz w:val="28"/>
          <w:szCs w:val="28"/>
        </w:rPr>
        <w:t>но-политических блоков великих держав. Первая Гаагская мирная конференция (1899). Международные конфликты и войны в конце XIX - начале XX в. (исп</w:t>
      </w:r>
      <w:r w:rsidRPr="006779AC">
        <w:rPr>
          <w:rFonts w:ascii="Times New Roman" w:hAnsi="Times New Roman" w:cs="Times New Roman"/>
          <w:sz w:val="28"/>
          <w:szCs w:val="28"/>
        </w:rPr>
        <w:t>а</w:t>
      </w:r>
      <w:r w:rsidRPr="006779AC">
        <w:rPr>
          <w:rFonts w:ascii="Times New Roman" w:hAnsi="Times New Roman" w:cs="Times New Roman"/>
          <w:sz w:val="28"/>
          <w:szCs w:val="28"/>
        </w:rPr>
        <w:t>но-американская война, русско-японская война, боснийский кризис). Балканские войны.</w:t>
      </w:r>
    </w:p>
    <w:p w:rsidR="001B12BD" w:rsidRPr="00247CBF" w:rsidRDefault="001B12BD" w:rsidP="003465EA">
      <w:pPr>
        <w:rPr>
          <w:rFonts w:ascii="Times New Roman" w:hAnsi="Times New Roman" w:cs="Times New Roman"/>
          <w:b/>
          <w:i/>
          <w:sz w:val="28"/>
          <w:szCs w:val="28"/>
        </w:rPr>
      </w:pPr>
      <w:bookmarkStart w:id="576" w:name="sub_101571"/>
      <w:r w:rsidRPr="00247CBF">
        <w:rPr>
          <w:rFonts w:ascii="Times New Roman" w:hAnsi="Times New Roman" w:cs="Times New Roman"/>
          <w:b/>
          <w:i/>
          <w:sz w:val="28"/>
          <w:szCs w:val="28"/>
        </w:rPr>
        <w:t>Обобщение. Историческое и культурное наследие XIX в.</w:t>
      </w:r>
    </w:p>
    <w:p w:rsidR="001B12BD" w:rsidRPr="006779AC" w:rsidRDefault="001B12BD" w:rsidP="003465EA">
      <w:pPr>
        <w:rPr>
          <w:rFonts w:ascii="Times New Roman" w:hAnsi="Times New Roman" w:cs="Times New Roman"/>
          <w:b/>
          <w:i/>
          <w:sz w:val="28"/>
          <w:szCs w:val="28"/>
        </w:rPr>
      </w:pPr>
      <w:bookmarkStart w:id="577" w:name="sub_101560"/>
      <w:bookmarkEnd w:id="576"/>
      <w:r w:rsidRPr="00247CBF">
        <w:rPr>
          <w:rFonts w:ascii="Times New Roman" w:hAnsi="Times New Roman" w:cs="Times New Roman"/>
          <w:b/>
          <w:sz w:val="28"/>
          <w:szCs w:val="28"/>
        </w:rPr>
        <w:t>История России. Российская империя в XIX - начале XX</w:t>
      </w:r>
      <w:r w:rsidRPr="000F730C">
        <w:rPr>
          <w:rFonts w:ascii="Times New Roman" w:hAnsi="Times New Roman" w:cs="Times New Roman"/>
          <w:b/>
          <w:sz w:val="28"/>
          <w:szCs w:val="28"/>
        </w:rPr>
        <w:t>в.</w:t>
      </w:r>
    </w:p>
    <w:p w:rsidR="001B12BD" w:rsidRPr="00247CBF" w:rsidRDefault="00247CBF" w:rsidP="003465EA">
      <w:pPr>
        <w:rPr>
          <w:rFonts w:ascii="Times New Roman" w:hAnsi="Times New Roman" w:cs="Times New Roman"/>
          <w:b/>
          <w:i/>
          <w:sz w:val="28"/>
          <w:szCs w:val="28"/>
        </w:rPr>
      </w:pPr>
      <w:bookmarkStart w:id="578" w:name="sub_101579"/>
      <w:bookmarkEnd w:id="577"/>
      <w:r>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579" w:name="sub_101580"/>
      <w:bookmarkEnd w:id="578"/>
      <w:r w:rsidRPr="00247CBF">
        <w:rPr>
          <w:rFonts w:ascii="Times New Roman" w:hAnsi="Times New Roman" w:cs="Times New Roman"/>
          <w:b/>
          <w:i/>
          <w:sz w:val="28"/>
          <w:szCs w:val="28"/>
        </w:rPr>
        <w:t>Александровская эп</w:t>
      </w:r>
      <w:r w:rsidR="00627C61">
        <w:rPr>
          <w:rFonts w:ascii="Times New Roman" w:hAnsi="Times New Roman" w:cs="Times New Roman"/>
          <w:b/>
          <w:i/>
          <w:sz w:val="28"/>
          <w:szCs w:val="28"/>
        </w:rPr>
        <w:t>оха: государственный либерализм</w:t>
      </w:r>
    </w:p>
    <w:bookmarkEnd w:id="5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 и присоединение Финляндии.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w:t>
      </w:r>
      <w:r w:rsidRPr="006779AC">
        <w:rPr>
          <w:rFonts w:ascii="Times New Roman" w:hAnsi="Times New Roman" w:cs="Times New Roman"/>
          <w:sz w:val="28"/>
          <w:szCs w:val="28"/>
        </w:rPr>
        <w:t>и</w:t>
      </w:r>
      <w:r w:rsidRPr="006779AC">
        <w:rPr>
          <w:rFonts w:ascii="Times New Roman" w:hAnsi="Times New Roman" w:cs="Times New Roman"/>
          <w:sz w:val="28"/>
          <w:szCs w:val="28"/>
        </w:rPr>
        <w:t>тике после победы над Наполеоном и Венского конгресса.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Либеральные и охранительные тенденции во внутренней политике. Польская</w:t>
      </w:r>
      <w:r w:rsidR="00247CBF">
        <w:rPr>
          <w:rFonts w:ascii="Times New Roman" w:hAnsi="Times New Roman" w:cs="Times New Roman"/>
          <w:sz w:val="28"/>
          <w:szCs w:val="28"/>
        </w:rPr>
        <w:t>конституция</w:t>
      </w:r>
      <w:r w:rsidRPr="006779AC">
        <w:rPr>
          <w:rFonts w:ascii="Times New Roman" w:hAnsi="Times New Roman" w:cs="Times New Roman"/>
          <w:sz w:val="28"/>
          <w:szCs w:val="28"/>
        </w:rPr>
        <w:t>1815 г. Военные поселения.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Дворянская оппозиция самодержавию. Тайные организации: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спасения, Союз благоденствия, Северное и Южное общества. Во</w:t>
      </w:r>
      <w:r w:rsidRPr="006779AC">
        <w:rPr>
          <w:rFonts w:ascii="Times New Roman" w:hAnsi="Times New Roman" w:cs="Times New Roman"/>
          <w:sz w:val="28"/>
          <w:szCs w:val="28"/>
        </w:rPr>
        <w:t>с</w:t>
      </w:r>
      <w:r w:rsidRPr="006779AC">
        <w:rPr>
          <w:rFonts w:ascii="Times New Roman" w:hAnsi="Times New Roman" w:cs="Times New Roman"/>
          <w:sz w:val="28"/>
          <w:szCs w:val="28"/>
        </w:rPr>
        <w:t>стание декабристов 14 декабря 1825 г.</w:t>
      </w:r>
    </w:p>
    <w:p w:rsidR="001B12BD" w:rsidRPr="00247CBF" w:rsidRDefault="001B12BD" w:rsidP="003465EA">
      <w:pPr>
        <w:rPr>
          <w:rFonts w:ascii="Times New Roman" w:hAnsi="Times New Roman" w:cs="Times New Roman"/>
          <w:b/>
          <w:i/>
          <w:sz w:val="28"/>
          <w:szCs w:val="28"/>
        </w:rPr>
      </w:pPr>
      <w:bookmarkStart w:id="580" w:name="sub_101581"/>
      <w:r w:rsidRPr="00247CBF">
        <w:rPr>
          <w:rFonts w:ascii="Times New Roman" w:hAnsi="Times New Roman" w:cs="Times New Roman"/>
          <w:b/>
          <w:i/>
          <w:sz w:val="28"/>
          <w:szCs w:val="28"/>
        </w:rPr>
        <w:t>Николаевское самодержави</w:t>
      </w:r>
      <w:r w:rsidR="00247CBF" w:rsidRPr="00247CBF">
        <w:rPr>
          <w:rFonts w:ascii="Times New Roman" w:hAnsi="Times New Roman" w:cs="Times New Roman"/>
          <w:b/>
          <w:i/>
          <w:sz w:val="28"/>
          <w:szCs w:val="28"/>
        </w:rPr>
        <w:t>е: государственный консерватизм</w:t>
      </w:r>
    </w:p>
    <w:bookmarkEnd w:id="5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w:t>
      </w:r>
      <w:r w:rsidRPr="006779AC">
        <w:rPr>
          <w:rFonts w:ascii="Times New Roman" w:hAnsi="Times New Roman" w:cs="Times New Roman"/>
          <w:sz w:val="28"/>
          <w:szCs w:val="28"/>
        </w:rPr>
        <w:t>т</w:t>
      </w:r>
      <w:r w:rsidRPr="006779AC">
        <w:rPr>
          <w:rFonts w:ascii="Times New Roman" w:hAnsi="Times New Roman" w:cs="Times New Roman"/>
          <w:sz w:val="28"/>
          <w:szCs w:val="28"/>
        </w:rPr>
        <w:t>венная регламентация общественной жизни: централизация управления, пол</w:t>
      </w:r>
      <w:r w:rsidRPr="006779AC">
        <w:rPr>
          <w:rFonts w:ascii="Times New Roman" w:hAnsi="Times New Roman" w:cs="Times New Roman"/>
          <w:sz w:val="28"/>
          <w:szCs w:val="28"/>
        </w:rPr>
        <w:t>и</w:t>
      </w:r>
      <w:r w:rsidRPr="006779AC">
        <w:rPr>
          <w:rFonts w:ascii="Times New Roman" w:hAnsi="Times New Roman" w:cs="Times New Roman"/>
          <w:sz w:val="28"/>
          <w:szCs w:val="28"/>
        </w:rPr>
        <w:t>тическая полиция, кодификация законов, цензура, попечительство об образ</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вании. Крестьянский вопрос. Реформа государственных крестьян П.Д. Киселева 1837-1841 гг. Официальная идеология: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православие, самодержавие, наро</w:t>
      </w:r>
      <w:r w:rsidRPr="006779AC">
        <w:rPr>
          <w:rFonts w:ascii="Times New Roman" w:hAnsi="Times New Roman" w:cs="Times New Roman"/>
          <w:sz w:val="28"/>
          <w:szCs w:val="28"/>
        </w:rPr>
        <w:t>д</w:t>
      </w:r>
      <w:r w:rsidRPr="006779AC">
        <w:rPr>
          <w:rFonts w:ascii="Times New Roman" w:hAnsi="Times New Roman" w:cs="Times New Roman"/>
          <w:sz w:val="28"/>
          <w:szCs w:val="28"/>
        </w:rPr>
        <w:t>ность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профессиональной бюрократии.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Священный союз</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Россия и революции в Европе. Восточный вопрос. Распад Венской системы. Крымская война. Героическая оборона Севастополя. Парижский мир 1856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Сословная структура российского общества. Крепостное хозяйство. П</w:t>
      </w:r>
      <w:r w:rsidRPr="006779AC">
        <w:rPr>
          <w:rFonts w:ascii="Times New Roman" w:hAnsi="Times New Roman" w:cs="Times New Roman"/>
          <w:sz w:val="28"/>
          <w:szCs w:val="28"/>
        </w:rPr>
        <w:t>о</w:t>
      </w:r>
      <w:r w:rsidRPr="006779AC">
        <w:rPr>
          <w:rFonts w:ascii="Times New Roman" w:hAnsi="Times New Roman" w:cs="Times New Roman"/>
          <w:sz w:val="28"/>
          <w:szCs w:val="28"/>
        </w:rPr>
        <w:t>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w:t>
      </w:r>
      <w:r w:rsidRPr="006779AC">
        <w:rPr>
          <w:rFonts w:ascii="Times New Roman" w:hAnsi="Times New Roman" w:cs="Times New Roman"/>
          <w:sz w:val="28"/>
          <w:szCs w:val="28"/>
        </w:rPr>
        <w:t>о</w:t>
      </w:r>
      <w:r w:rsidRPr="006779AC">
        <w:rPr>
          <w:rFonts w:ascii="Times New Roman" w:hAnsi="Times New Roman" w:cs="Times New Roman"/>
          <w:sz w:val="28"/>
          <w:szCs w:val="28"/>
        </w:rPr>
        <w:t>мышленные центры. Городское самоуправление.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1830-1850-е гг. Роль литературы, печати, униве</w:t>
      </w:r>
      <w:r w:rsidRPr="006779AC">
        <w:rPr>
          <w:rFonts w:ascii="Times New Roman" w:hAnsi="Times New Roman" w:cs="Times New Roman"/>
          <w:sz w:val="28"/>
          <w:szCs w:val="28"/>
        </w:rPr>
        <w:t>р</w:t>
      </w:r>
      <w:r w:rsidRPr="006779AC">
        <w:rPr>
          <w:rFonts w:ascii="Times New Roman" w:hAnsi="Times New Roman" w:cs="Times New Roman"/>
          <w:sz w:val="28"/>
          <w:szCs w:val="28"/>
        </w:rPr>
        <w:t>ситетов в формировании независимого общественного мнения. Общественная мысль: официальная идеология, славянофилы и западники, зарождение соци</w:t>
      </w:r>
      <w:r w:rsidRPr="006779AC">
        <w:rPr>
          <w:rFonts w:ascii="Times New Roman" w:hAnsi="Times New Roman" w:cs="Times New Roman"/>
          <w:sz w:val="28"/>
          <w:szCs w:val="28"/>
        </w:rPr>
        <w:t>а</w:t>
      </w:r>
      <w:r w:rsidRPr="006779AC">
        <w:rPr>
          <w:rFonts w:ascii="Times New Roman" w:hAnsi="Times New Roman" w:cs="Times New Roman"/>
          <w:sz w:val="28"/>
          <w:szCs w:val="28"/>
        </w:rPr>
        <w:t>листической мысли. Складывание теории русского социализма.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А.И. Герцен. Влияние немецкой философии и французского социализма на русскую общественную мысль. Россия и Европа как центральный пункт о</w:t>
      </w:r>
      <w:r w:rsidRPr="006779AC">
        <w:rPr>
          <w:rFonts w:ascii="Times New Roman" w:hAnsi="Times New Roman" w:cs="Times New Roman"/>
          <w:sz w:val="28"/>
          <w:szCs w:val="28"/>
        </w:rPr>
        <w:t>б</w:t>
      </w:r>
      <w:r w:rsidRPr="006779AC">
        <w:rPr>
          <w:rFonts w:ascii="Times New Roman" w:hAnsi="Times New Roman" w:cs="Times New Roman"/>
          <w:sz w:val="28"/>
          <w:szCs w:val="28"/>
        </w:rPr>
        <w:t>щественных дебатов.</w:t>
      </w:r>
    </w:p>
    <w:p w:rsidR="001B12BD" w:rsidRPr="00247CBF" w:rsidRDefault="001B12BD" w:rsidP="003465EA">
      <w:pPr>
        <w:rPr>
          <w:rFonts w:ascii="Times New Roman" w:hAnsi="Times New Roman" w:cs="Times New Roman"/>
          <w:b/>
          <w:i/>
          <w:sz w:val="28"/>
          <w:szCs w:val="28"/>
        </w:rPr>
      </w:pPr>
      <w:bookmarkStart w:id="581" w:name="sub_101582"/>
      <w:r w:rsidRPr="00247CBF">
        <w:rPr>
          <w:rFonts w:ascii="Times New Roman" w:hAnsi="Times New Roman" w:cs="Times New Roman"/>
          <w:b/>
          <w:i/>
          <w:sz w:val="28"/>
          <w:szCs w:val="28"/>
        </w:rPr>
        <w:t>Культурное пространство империи в первой половине XIX в. Наци</w:t>
      </w:r>
      <w:r w:rsidRPr="00247CBF">
        <w:rPr>
          <w:rFonts w:ascii="Times New Roman" w:hAnsi="Times New Roman" w:cs="Times New Roman"/>
          <w:b/>
          <w:i/>
          <w:sz w:val="28"/>
          <w:szCs w:val="28"/>
        </w:rPr>
        <w:t>о</w:t>
      </w:r>
      <w:r w:rsidRPr="00247CBF">
        <w:rPr>
          <w:rFonts w:ascii="Times New Roman" w:hAnsi="Times New Roman" w:cs="Times New Roman"/>
          <w:b/>
          <w:i/>
          <w:sz w:val="28"/>
          <w:szCs w:val="28"/>
        </w:rPr>
        <w:t>нальные корни отечествен</w:t>
      </w:r>
      <w:r w:rsidR="00627C61">
        <w:rPr>
          <w:rFonts w:ascii="Times New Roman" w:hAnsi="Times New Roman" w:cs="Times New Roman"/>
          <w:b/>
          <w:i/>
          <w:sz w:val="28"/>
          <w:szCs w:val="28"/>
        </w:rPr>
        <w:t>ной культуры и западные влияния</w:t>
      </w:r>
    </w:p>
    <w:bookmarkEnd w:id="5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политика в области культуры. Основные стили в худ</w:t>
      </w:r>
      <w:r w:rsidRPr="006779AC">
        <w:rPr>
          <w:rFonts w:ascii="Times New Roman" w:hAnsi="Times New Roman" w:cs="Times New Roman"/>
          <w:sz w:val="28"/>
          <w:szCs w:val="28"/>
        </w:rPr>
        <w:t>о</w:t>
      </w:r>
      <w:r w:rsidRPr="006779AC">
        <w:rPr>
          <w:rFonts w:ascii="Times New Roman" w:hAnsi="Times New Roman" w:cs="Times New Roman"/>
          <w:sz w:val="28"/>
          <w:szCs w:val="28"/>
        </w:rPr>
        <w:t>жественной культуре: романтизм, классицизм, реализм. Ампир как стиль и</w:t>
      </w:r>
      <w:r w:rsidRPr="006779AC">
        <w:rPr>
          <w:rFonts w:ascii="Times New Roman" w:hAnsi="Times New Roman" w:cs="Times New Roman"/>
          <w:sz w:val="28"/>
          <w:szCs w:val="28"/>
        </w:rPr>
        <w:t>м</w:t>
      </w:r>
      <w:r w:rsidRPr="006779AC">
        <w:rPr>
          <w:rFonts w:ascii="Times New Roman" w:hAnsi="Times New Roman" w:cs="Times New Roman"/>
          <w:sz w:val="28"/>
          <w:szCs w:val="28"/>
        </w:rPr>
        <w:t>перии. Культ гражданственности. Золотой век русской литературы. Формир</w:t>
      </w:r>
      <w:r w:rsidRPr="006779AC">
        <w:rPr>
          <w:rFonts w:ascii="Times New Roman" w:hAnsi="Times New Roman" w:cs="Times New Roman"/>
          <w:sz w:val="28"/>
          <w:szCs w:val="28"/>
        </w:rPr>
        <w:t>о</w:t>
      </w:r>
      <w:r w:rsidRPr="006779AC">
        <w:rPr>
          <w:rFonts w:ascii="Times New Roman" w:hAnsi="Times New Roman" w:cs="Times New Roman"/>
          <w:sz w:val="28"/>
          <w:szCs w:val="28"/>
        </w:rPr>
        <w:t>вание русской музыкальной школы. Театр, живопись, архитектура. Развитие науки и техники. Географические экспедиции. Открытие Антарктиды. Де</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тельность Русского географического общества. Школы и университеты. Н</w:t>
      </w:r>
      <w:r w:rsidRPr="006779AC">
        <w:rPr>
          <w:rFonts w:ascii="Times New Roman" w:hAnsi="Times New Roman" w:cs="Times New Roman"/>
          <w:sz w:val="28"/>
          <w:szCs w:val="28"/>
        </w:rPr>
        <w:t>а</w:t>
      </w:r>
      <w:r w:rsidRPr="006779AC">
        <w:rPr>
          <w:rFonts w:ascii="Times New Roman" w:hAnsi="Times New Roman" w:cs="Times New Roman"/>
          <w:sz w:val="28"/>
          <w:szCs w:val="28"/>
        </w:rPr>
        <w:t>родная культура. Культура повседневности: обретение комфорта. Жизнь в г</w:t>
      </w:r>
      <w:r w:rsidRPr="006779AC">
        <w:rPr>
          <w:rFonts w:ascii="Times New Roman" w:hAnsi="Times New Roman" w:cs="Times New Roman"/>
          <w:sz w:val="28"/>
          <w:szCs w:val="28"/>
        </w:rPr>
        <w:t>о</w:t>
      </w:r>
      <w:r w:rsidRPr="006779AC">
        <w:rPr>
          <w:rFonts w:ascii="Times New Roman" w:hAnsi="Times New Roman" w:cs="Times New Roman"/>
          <w:sz w:val="28"/>
          <w:szCs w:val="28"/>
        </w:rPr>
        <w:t>роде и в усадьбе. Российская культура как часть европейской культуры.</w:t>
      </w:r>
    </w:p>
    <w:p w:rsidR="001B12BD" w:rsidRPr="00247CBF" w:rsidRDefault="001B12BD" w:rsidP="003465EA">
      <w:pPr>
        <w:rPr>
          <w:rFonts w:ascii="Times New Roman" w:hAnsi="Times New Roman" w:cs="Times New Roman"/>
          <w:b/>
          <w:i/>
          <w:sz w:val="28"/>
          <w:szCs w:val="28"/>
        </w:rPr>
      </w:pPr>
      <w:bookmarkStart w:id="582" w:name="sub_101583"/>
      <w:r w:rsidRPr="00247CBF">
        <w:rPr>
          <w:rFonts w:ascii="Times New Roman" w:hAnsi="Times New Roman" w:cs="Times New Roman"/>
          <w:b/>
          <w:i/>
          <w:sz w:val="28"/>
          <w:szCs w:val="28"/>
        </w:rPr>
        <w:t>Народы России в первой половине XIX в.</w:t>
      </w:r>
    </w:p>
    <w:bookmarkEnd w:id="5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w:t>
      </w:r>
      <w:r w:rsidRPr="006779AC">
        <w:rPr>
          <w:rFonts w:ascii="Times New Roman" w:hAnsi="Times New Roman" w:cs="Times New Roman"/>
          <w:sz w:val="28"/>
          <w:szCs w:val="28"/>
        </w:rPr>
        <w:t>и</w:t>
      </w:r>
      <w:r w:rsidRPr="006779AC">
        <w:rPr>
          <w:rFonts w:ascii="Times New Roman" w:hAnsi="Times New Roman" w:cs="Times New Roman"/>
          <w:sz w:val="28"/>
          <w:szCs w:val="28"/>
        </w:rPr>
        <w:t>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B12BD" w:rsidRPr="00247CBF" w:rsidRDefault="001B12BD" w:rsidP="003465EA">
      <w:pPr>
        <w:rPr>
          <w:rFonts w:ascii="Times New Roman" w:hAnsi="Times New Roman" w:cs="Times New Roman"/>
          <w:b/>
          <w:i/>
          <w:sz w:val="28"/>
          <w:szCs w:val="28"/>
        </w:rPr>
      </w:pPr>
      <w:bookmarkStart w:id="583" w:name="sub_101584"/>
      <w:r w:rsidRPr="00247CBF">
        <w:rPr>
          <w:rFonts w:ascii="Times New Roman" w:hAnsi="Times New Roman" w:cs="Times New Roman"/>
          <w:b/>
          <w:i/>
          <w:sz w:val="28"/>
          <w:szCs w:val="28"/>
        </w:rPr>
        <w:t>Социальная и правовая модернизация страны при Але</w:t>
      </w:r>
      <w:r w:rsidR="00627C61">
        <w:rPr>
          <w:rFonts w:ascii="Times New Roman" w:hAnsi="Times New Roman" w:cs="Times New Roman"/>
          <w:b/>
          <w:i/>
          <w:sz w:val="28"/>
          <w:szCs w:val="28"/>
        </w:rPr>
        <w:t>ксандре II</w:t>
      </w:r>
    </w:p>
    <w:bookmarkEnd w:id="5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Реформы 1860-1870-х гг. - движение к правовому государству и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данскому обществу. Крестьянская реформа 1861 г. и ее последствия. Крестья</w:t>
      </w:r>
      <w:r w:rsidRPr="006779AC">
        <w:rPr>
          <w:rFonts w:ascii="Times New Roman" w:hAnsi="Times New Roman" w:cs="Times New Roman"/>
          <w:sz w:val="28"/>
          <w:szCs w:val="28"/>
        </w:rPr>
        <w:t>н</w:t>
      </w:r>
      <w:r w:rsidRPr="006779AC">
        <w:rPr>
          <w:rFonts w:ascii="Times New Roman" w:hAnsi="Times New Roman" w:cs="Times New Roman"/>
          <w:sz w:val="28"/>
          <w:szCs w:val="28"/>
        </w:rPr>
        <w:t>ская община. Земская и городская реформы. Становление общественного с</w:t>
      </w:r>
      <w:r w:rsidRPr="006779AC">
        <w:rPr>
          <w:rFonts w:ascii="Times New Roman" w:hAnsi="Times New Roman" w:cs="Times New Roman"/>
          <w:sz w:val="28"/>
          <w:szCs w:val="28"/>
        </w:rPr>
        <w:t>а</w:t>
      </w:r>
      <w:r w:rsidRPr="006779AC">
        <w:rPr>
          <w:rFonts w:ascii="Times New Roman" w:hAnsi="Times New Roman" w:cs="Times New Roman"/>
          <w:sz w:val="28"/>
          <w:szCs w:val="28"/>
        </w:rPr>
        <w:t>моуправления. Судебная реформа и развитие правового сознания. Военные р</w:t>
      </w:r>
      <w:r w:rsidRPr="006779AC">
        <w:rPr>
          <w:rFonts w:ascii="Times New Roman" w:hAnsi="Times New Roman" w:cs="Times New Roman"/>
          <w:sz w:val="28"/>
          <w:szCs w:val="28"/>
        </w:rPr>
        <w:t>е</w:t>
      </w:r>
      <w:r w:rsidRPr="006779AC">
        <w:rPr>
          <w:rFonts w:ascii="Times New Roman" w:hAnsi="Times New Roman" w:cs="Times New Roman"/>
          <w:sz w:val="28"/>
          <w:szCs w:val="28"/>
        </w:rPr>
        <w:t>формы. Утверждение начал всесословности в правовом строе страны. Конст</w:t>
      </w:r>
      <w:r w:rsidRPr="006779AC">
        <w:rPr>
          <w:rFonts w:ascii="Times New Roman" w:hAnsi="Times New Roman" w:cs="Times New Roman"/>
          <w:sz w:val="28"/>
          <w:szCs w:val="28"/>
        </w:rPr>
        <w:t>и</w:t>
      </w:r>
      <w:r w:rsidRPr="006779AC">
        <w:rPr>
          <w:rFonts w:ascii="Times New Roman" w:hAnsi="Times New Roman" w:cs="Times New Roman"/>
          <w:sz w:val="28"/>
          <w:szCs w:val="28"/>
        </w:rPr>
        <w:t>туционный вопрос.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12BD" w:rsidRPr="00247CBF" w:rsidRDefault="001B12BD" w:rsidP="003465EA">
      <w:pPr>
        <w:rPr>
          <w:rFonts w:ascii="Times New Roman" w:hAnsi="Times New Roman" w:cs="Times New Roman"/>
          <w:b/>
          <w:i/>
          <w:sz w:val="28"/>
          <w:szCs w:val="28"/>
        </w:rPr>
      </w:pPr>
      <w:bookmarkStart w:id="584" w:name="sub_101585"/>
      <w:r w:rsidRPr="00247CBF">
        <w:rPr>
          <w:rFonts w:ascii="Times New Roman" w:hAnsi="Times New Roman" w:cs="Times New Roman"/>
          <w:b/>
          <w:i/>
          <w:sz w:val="28"/>
          <w:szCs w:val="28"/>
        </w:rPr>
        <w:t>Россия в 1880-1890-х гг.</w:t>
      </w:r>
    </w:p>
    <w:bookmarkEnd w:id="584"/>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Народное самодержавие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Александра III. Идеология самобытного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 xml:space="preserve">вития России. Государственный национализм. Реформы и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контрреформы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Политика консервативной стабилизации. Ограничение общественной самоде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ванное развитие промышленности. Финансовая политика. Консервация агра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Пространство империи. Основные сферы и направления внешнеполит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ческих интересов. Упрочение статуса великой державы. Освоение государс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Сельское хозяйство и промышленность. Пореформенная деревня: трад</w:t>
      </w:r>
      <w:r w:rsidRPr="006779AC">
        <w:rPr>
          <w:rFonts w:ascii="Times New Roman" w:hAnsi="Times New Roman" w:cs="Times New Roman"/>
          <w:sz w:val="28"/>
          <w:szCs w:val="28"/>
        </w:rPr>
        <w:t>и</w:t>
      </w:r>
      <w:r w:rsidRPr="006779AC">
        <w:rPr>
          <w:rFonts w:ascii="Times New Roman" w:hAnsi="Times New Roman" w:cs="Times New Roman"/>
          <w:sz w:val="28"/>
          <w:szCs w:val="28"/>
        </w:rPr>
        <w:t>ции и новации. Общинное землевладение и крестьянское хозяйство. Взаимоз</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висимость помещичьего и крестьянского хозяйств. Помещичье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оскудение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Социальные типы крестьян и помещиков. Дворяне-предприниматели.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Индустриализация и урбанизация. Железные дороги и их роль в экон</w:t>
      </w:r>
      <w:r w:rsidRPr="006779AC">
        <w:rPr>
          <w:rFonts w:ascii="Times New Roman" w:hAnsi="Times New Roman" w:cs="Times New Roman"/>
          <w:sz w:val="28"/>
          <w:szCs w:val="28"/>
        </w:rPr>
        <w:t>о</w:t>
      </w:r>
      <w:r w:rsidRPr="006779AC">
        <w:rPr>
          <w:rFonts w:ascii="Times New Roman" w:hAnsi="Times New Roman" w:cs="Times New Roman"/>
          <w:sz w:val="28"/>
          <w:szCs w:val="28"/>
        </w:rPr>
        <w:t>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B12BD" w:rsidRPr="00247CBF" w:rsidRDefault="001B12BD" w:rsidP="003465EA">
      <w:pPr>
        <w:rPr>
          <w:rFonts w:ascii="Times New Roman" w:hAnsi="Times New Roman" w:cs="Times New Roman"/>
          <w:b/>
          <w:i/>
          <w:sz w:val="28"/>
          <w:szCs w:val="28"/>
        </w:rPr>
      </w:pPr>
      <w:bookmarkStart w:id="585" w:name="sub_101586"/>
      <w:r w:rsidRPr="00247CBF">
        <w:rPr>
          <w:rFonts w:ascii="Times New Roman" w:hAnsi="Times New Roman" w:cs="Times New Roman"/>
          <w:b/>
          <w:i/>
          <w:sz w:val="28"/>
          <w:szCs w:val="28"/>
        </w:rPr>
        <w:t>Культурное пространство империи во второй половине XIX в.</w:t>
      </w:r>
    </w:p>
    <w:bookmarkEnd w:id="5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народов России во второй половине XIX в. Развитие г</w:t>
      </w:r>
      <w:r w:rsidRPr="006779AC">
        <w:rPr>
          <w:rFonts w:ascii="Times New Roman" w:hAnsi="Times New Roman" w:cs="Times New Roman"/>
          <w:sz w:val="28"/>
          <w:szCs w:val="28"/>
        </w:rPr>
        <w:t>о</w:t>
      </w:r>
      <w:r w:rsidRPr="006779AC">
        <w:rPr>
          <w:rFonts w:ascii="Times New Roman" w:hAnsi="Times New Roman" w:cs="Times New Roman"/>
          <w:sz w:val="28"/>
          <w:szCs w:val="28"/>
        </w:rPr>
        <w:t>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венная значимость художественной культуры. Литература, живопись, музыка, театр. Архитектура и градостроительство.</w:t>
      </w:r>
    </w:p>
    <w:p w:rsidR="001B12BD" w:rsidRPr="00247CBF" w:rsidRDefault="00627C61" w:rsidP="003465EA">
      <w:pPr>
        <w:rPr>
          <w:rFonts w:ascii="Times New Roman" w:hAnsi="Times New Roman" w:cs="Times New Roman"/>
          <w:b/>
          <w:i/>
          <w:sz w:val="28"/>
          <w:szCs w:val="28"/>
        </w:rPr>
      </w:pPr>
      <w:bookmarkStart w:id="586" w:name="sub_101587"/>
      <w:r>
        <w:rPr>
          <w:rFonts w:ascii="Times New Roman" w:hAnsi="Times New Roman" w:cs="Times New Roman"/>
          <w:b/>
          <w:i/>
          <w:sz w:val="28"/>
          <w:szCs w:val="28"/>
        </w:rPr>
        <w:t>Этнокультурный облик империи</w:t>
      </w:r>
    </w:p>
    <w:bookmarkEnd w:id="5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w:t>
      </w:r>
      <w:r w:rsidRPr="006779AC">
        <w:rPr>
          <w:rFonts w:ascii="Times New Roman" w:hAnsi="Times New Roman" w:cs="Times New Roman"/>
          <w:sz w:val="28"/>
          <w:szCs w:val="28"/>
        </w:rPr>
        <w:t>а</w:t>
      </w:r>
      <w:r w:rsidRPr="006779AC">
        <w:rPr>
          <w:rFonts w:ascii="Times New Roman" w:hAnsi="Times New Roman" w:cs="Times New Roman"/>
          <w:sz w:val="28"/>
          <w:szCs w:val="28"/>
        </w:rPr>
        <w:t>ционального и религиозного возрождения у народов Российской империи. Н</w:t>
      </w:r>
      <w:r w:rsidRPr="006779AC">
        <w:rPr>
          <w:rFonts w:ascii="Times New Roman" w:hAnsi="Times New Roman" w:cs="Times New Roman"/>
          <w:sz w:val="28"/>
          <w:szCs w:val="28"/>
        </w:rPr>
        <w:t>а</w:t>
      </w:r>
      <w:r w:rsidRPr="006779AC">
        <w:rPr>
          <w:rFonts w:ascii="Times New Roman" w:hAnsi="Times New Roman" w:cs="Times New Roman"/>
          <w:sz w:val="28"/>
          <w:szCs w:val="28"/>
        </w:rPr>
        <w:t>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w:t>
      </w:r>
      <w:r w:rsidRPr="006779AC">
        <w:rPr>
          <w:rFonts w:ascii="Times New Roman" w:hAnsi="Times New Roman" w:cs="Times New Roman"/>
          <w:sz w:val="28"/>
          <w:szCs w:val="28"/>
        </w:rPr>
        <w:t>о</w:t>
      </w:r>
      <w:r w:rsidRPr="006779AC">
        <w:rPr>
          <w:rFonts w:ascii="Times New Roman" w:hAnsi="Times New Roman" w:cs="Times New Roman"/>
          <w:sz w:val="28"/>
          <w:szCs w:val="28"/>
        </w:rPr>
        <w:t>волжье. Северный Кавказ и Закавказье. Север, Сибирь, Дальний Восток. Сре</w:t>
      </w:r>
      <w:r w:rsidRPr="006779AC">
        <w:rPr>
          <w:rFonts w:ascii="Times New Roman" w:hAnsi="Times New Roman" w:cs="Times New Roman"/>
          <w:sz w:val="28"/>
          <w:szCs w:val="28"/>
        </w:rPr>
        <w:t>д</w:t>
      </w:r>
      <w:r w:rsidRPr="006779AC">
        <w:rPr>
          <w:rFonts w:ascii="Times New Roman" w:hAnsi="Times New Roman" w:cs="Times New Roman"/>
          <w:sz w:val="28"/>
          <w:szCs w:val="28"/>
        </w:rPr>
        <w:t>няя Азия. Миссии Русской православной церкви и ее знаменитые миссионеры.</w:t>
      </w:r>
    </w:p>
    <w:p w:rsidR="001B12BD" w:rsidRPr="00247CBF" w:rsidRDefault="001B12BD" w:rsidP="003465EA">
      <w:pPr>
        <w:rPr>
          <w:rFonts w:ascii="Times New Roman" w:hAnsi="Times New Roman" w:cs="Times New Roman"/>
          <w:b/>
          <w:i/>
          <w:sz w:val="28"/>
          <w:szCs w:val="28"/>
        </w:rPr>
      </w:pPr>
      <w:bookmarkStart w:id="587" w:name="sub_101588"/>
      <w:r w:rsidRPr="00247CBF">
        <w:rPr>
          <w:rFonts w:ascii="Times New Roman" w:hAnsi="Times New Roman" w:cs="Times New Roman"/>
          <w:b/>
          <w:i/>
          <w:sz w:val="28"/>
          <w:szCs w:val="28"/>
        </w:rPr>
        <w:t>Формирование гражданского общества и основные направле</w:t>
      </w:r>
      <w:r w:rsidR="00627C61">
        <w:rPr>
          <w:rFonts w:ascii="Times New Roman" w:hAnsi="Times New Roman" w:cs="Times New Roman"/>
          <w:b/>
          <w:i/>
          <w:sz w:val="28"/>
          <w:szCs w:val="28"/>
        </w:rPr>
        <w:t>ния о</w:t>
      </w:r>
      <w:r w:rsidR="00627C61">
        <w:rPr>
          <w:rFonts w:ascii="Times New Roman" w:hAnsi="Times New Roman" w:cs="Times New Roman"/>
          <w:b/>
          <w:i/>
          <w:sz w:val="28"/>
          <w:szCs w:val="28"/>
        </w:rPr>
        <w:t>б</w:t>
      </w:r>
      <w:r w:rsidR="00627C61">
        <w:rPr>
          <w:rFonts w:ascii="Times New Roman" w:hAnsi="Times New Roman" w:cs="Times New Roman"/>
          <w:b/>
          <w:i/>
          <w:sz w:val="28"/>
          <w:szCs w:val="28"/>
        </w:rPr>
        <w:t>щественных движений</w:t>
      </w:r>
    </w:p>
    <w:bookmarkEnd w:id="5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1860-1890-х гг. Рост общественной самодеятел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Расширение публичной сферы (общественное самоуправление, печать, образование, суд). Феномен интеллигенции. Общественные организации. Бл</w:t>
      </w:r>
      <w:r w:rsidRPr="006779AC">
        <w:rPr>
          <w:rFonts w:ascii="Times New Roman" w:hAnsi="Times New Roman" w:cs="Times New Roman"/>
          <w:sz w:val="28"/>
          <w:szCs w:val="28"/>
        </w:rPr>
        <w:t>а</w:t>
      </w:r>
      <w:r w:rsidRPr="006779AC">
        <w:rPr>
          <w:rFonts w:ascii="Times New Roman" w:hAnsi="Times New Roman" w:cs="Times New Roman"/>
          <w:sz w:val="28"/>
          <w:szCs w:val="28"/>
        </w:rPr>
        <w:t>готворительность. Студенческое движение. Рабочее движение. Женское дв</w:t>
      </w:r>
      <w:r w:rsidRPr="006779AC">
        <w:rPr>
          <w:rFonts w:ascii="Times New Roman" w:hAnsi="Times New Roman" w:cs="Times New Roman"/>
          <w:sz w:val="28"/>
          <w:szCs w:val="28"/>
        </w:rPr>
        <w:t>и</w:t>
      </w:r>
      <w:r w:rsidRPr="006779AC">
        <w:rPr>
          <w:rFonts w:ascii="Times New Roman" w:hAnsi="Times New Roman" w:cs="Times New Roman"/>
          <w:sz w:val="28"/>
          <w:szCs w:val="28"/>
        </w:rPr>
        <w:t>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Идейные течения и общественное движение. Влияние позитивизма, да</w:t>
      </w:r>
      <w:r w:rsidRPr="006779AC">
        <w:rPr>
          <w:rFonts w:ascii="Times New Roman" w:hAnsi="Times New Roman" w:cs="Times New Roman"/>
          <w:sz w:val="28"/>
          <w:szCs w:val="28"/>
        </w:rPr>
        <w:t>р</w:t>
      </w:r>
      <w:r w:rsidRPr="006779AC">
        <w:rPr>
          <w:rFonts w:ascii="Times New Roman" w:hAnsi="Times New Roman" w:cs="Times New Roman"/>
          <w:sz w:val="28"/>
          <w:szCs w:val="28"/>
        </w:rPr>
        <w:t>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w:t>
      </w:r>
      <w:r w:rsidRPr="006779AC">
        <w:rPr>
          <w:rFonts w:ascii="Times New Roman" w:hAnsi="Times New Roman" w:cs="Times New Roman"/>
          <w:sz w:val="28"/>
          <w:szCs w:val="28"/>
        </w:rPr>
        <w:t>м</w:t>
      </w:r>
      <w:r w:rsidRPr="006779AC">
        <w:rPr>
          <w:rFonts w:ascii="Times New Roman" w:hAnsi="Times New Roman" w:cs="Times New Roman"/>
          <w:sz w:val="28"/>
          <w:szCs w:val="28"/>
        </w:rPr>
        <w:t xml:space="preserve">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Хождение в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Земля и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ее раскол.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Черный передел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Народная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Освобождение труда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борьбы за освобождение рабочего класса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I съезд РСДРП.</w:t>
      </w:r>
    </w:p>
    <w:p w:rsidR="001B12BD" w:rsidRPr="001E618B" w:rsidRDefault="001B12BD" w:rsidP="003465EA">
      <w:pPr>
        <w:rPr>
          <w:rFonts w:ascii="Times New Roman" w:hAnsi="Times New Roman" w:cs="Times New Roman"/>
          <w:b/>
          <w:i/>
          <w:sz w:val="28"/>
          <w:szCs w:val="28"/>
        </w:rPr>
      </w:pPr>
      <w:bookmarkStart w:id="588" w:name="sub_101589"/>
      <w:r w:rsidRPr="001E618B">
        <w:rPr>
          <w:rFonts w:ascii="Times New Roman" w:hAnsi="Times New Roman" w:cs="Times New Roman"/>
          <w:b/>
          <w:i/>
          <w:sz w:val="28"/>
          <w:szCs w:val="28"/>
        </w:rPr>
        <w:t>Россия на пороге XX в.</w:t>
      </w:r>
    </w:p>
    <w:p w:rsidR="001B12BD" w:rsidRPr="006779AC" w:rsidRDefault="001B12BD" w:rsidP="003465EA">
      <w:pPr>
        <w:rPr>
          <w:rFonts w:ascii="Times New Roman" w:hAnsi="Times New Roman" w:cs="Times New Roman"/>
          <w:sz w:val="28"/>
          <w:szCs w:val="28"/>
        </w:rPr>
      </w:pPr>
      <w:bookmarkStart w:id="589" w:name="sub_101591"/>
      <w:bookmarkEnd w:id="588"/>
      <w:r w:rsidRPr="001E618B">
        <w:rPr>
          <w:rFonts w:ascii="Times New Roman" w:hAnsi="Times New Roman" w:cs="Times New Roman"/>
          <w:i/>
          <w:sz w:val="28"/>
          <w:szCs w:val="28"/>
        </w:rPr>
        <w:t>На пороге нового века: динамика и противоречия развития.</w:t>
      </w:r>
      <w:r w:rsidRPr="006779AC">
        <w:rPr>
          <w:rFonts w:ascii="Times New Roman" w:hAnsi="Times New Roman" w:cs="Times New Roman"/>
          <w:sz w:val="28"/>
          <w:szCs w:val="28"/>
        </w:rPr>
        <w:t xml:space="preserve"> Экономич</w:t>
      </w:r>
      <w:r w:rsidRPr="006779AC">
        <w:rPr>
          <w:rFonts w:ascii="Times New Roman" w:hAnsi="Times New Roman" w:cs="Times New Roman"/>
          <w:sz w:val="28"/>
          <w:szCs w:val="28"/>
        </w:rPr>
        <w:t>е</w:t>
      </w:r>
      <w:r w:rsidRPr="006779AC">
        <w:rPr>
          <w:rFonts w:ascii="Times New Roman" w:hAnsi="Times New Roman" w:cs="Times New Roman"/>
          <w:sz w:val="28"/>
          <w:szCs w:val="28"/>
        </w:rPr>
        <w:t>ский рост. Промышленное развитие. Новая география экономики. Урбанизация и облик городов. Отечественный и иностранный капитал, его роль в индус</w:t>
      </w:r>
      <w:r w:rsidRPr="006779AC">
        <w:rPr>
          <w:rFonts w:ascii="Times New Roman" w:hAnsi="Times New Roman" w:cs="Times New Roman"/>
          <w:sz w:val="28"/>
          <w:szCs w:val="28"/>
        </w:rPr>
        <w:t>т</w:t>
      </w:r>
      <w:r w:rsidRPr="006779AC">
        <w:rPr>
          <w:rFonts w:ascii="Times New Roman" w:hAnsi="Times New Roman" w:cs="Times New Roman"/>
          <w:sz w:val="28"/>
          <w:szCs w:val="28"/>
        </w:rPr>
        <w:t>риализации страны. Россия - мировой экспортер хлеба. Аграрный вопрос.</w:t>
      </w:r>
    </w:p>
    <w:bookmarkEnd w:id="5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рактеристика и борьба за права. Средние городские слои. Типы сельского зе</w:t>
      </w:r>
      <w:r w:rsidRPr="006779AC">
        <w:rPr>
          <w:rFonts w:ascii="Times New Roman" w:hAnsi="Times New Roman" w:cs="Times New Roman"/>
          <w:sz w:val="28"/>
          <w:szCs w:val="28"/>
        </w:rPr>
        <w:t>м</w:t>
      </w:r>
      <w:r w:rsidRPr="006779AC">
        <w:rPr>
          <w:rFonts w:ascii="Times New Roman" w:hAnsi="Times New Roman" w:cs="Times New Roman"/>
          <w:sz w:val="28"/>
          <w:szCs w:val="28"/>
        </w:rPr>
        <w:t>левладения и хозяйства. Помещики и крестьяне. Положение женщины в общ</w:t>
      </w:r>
      <w:r w:rsidRPr="006779AC">
        <w:rPr>
          <w:rFonts w:ascii="Times New Roman" w:hAnsi="Times New Roman" w:cs="Times New Roman"/>
          <w:sz w:val="28"/>
          <w:szCs w:val="28"/>
        </w:rPr>
        <w:t>е</w:t>
      </w:r>
      <w:r w:rsidRPr="006779AC">
        <w:rPr>
          <w:rFonts w:ascii="Times New Roman" w:hAnsi="Times New Roman" w:cs="Times New Roman"/>
          <w:sz w:val="28"/>
          <w:szCs w:val="28"/>
        </w:rPr>
        <w:t>стве. Церковь в условиях кризиса имперской идеологии. Распространение светской этики и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1B12BD" w:rsidRPr="006779AC" w:rsidRDefault="001B12BD" w:rsidP="003465EA">
      <w:pPr>
        <w:rPr>
          <w:rFonts w:ascii="Times New Roman" w:hAnsi="Times New Roman" w:cs="Times New Roman"/>
          <w:sz w:val="28"/>
          <w:szCs w:val="28"/>
        </w:rPr>
      </w:pPr>
      <w:bookmarkStart w:id="590" w:name="sub_101592"/>
      <w:r w:rsidRPr="001E618B">
        <w:rPr>
          <w:rFonts w:ascii="Times New Roman" w:hAnsi="Times New Roman" w:cs="Times New Roman"/>
          <w:i/>
          <w:sz w:val="28"/>
          <w:szCs w:val="28"/>
        </w:rPr>
        <w:t>Россия в системе международных отношений.</w:t>
      </w:r>
      <w:r w:rsidRPr="006779AC">
        <w:rPr>
          <w:rFonts w:ascii="Times New Roman" w:hAnsi="Times New Roman" w:cs="Times New Roman"/>
          <w:sz w:val="28"/>
          <w:szCs w:val="28"/>
        </w:rPr>
        <w:t xml:space="preserve"> Политика на Дальнем Востоке. Русско-японская война 1904-1905 гг. Оборона Порт-Артура. Цуси</w:t>
      </w:r>
      <w:r w:rsidRPr="006779AC">
        <w:rPr>
          <w:rFonts w:ascii="Times New Roman" w:hAnsi="Times New Roman" w:cs="Times New Roman"/>
          <w:sz w:val="28"/>
          <w:szCs w:val="28"/>
        </w:rPr>
        <w:t>м</w:t>
      </w:r>
      <w:r w:rsidRPr="006779AC">
        <w:rPr>
          <w:rFonts w:ascii="Times New Roman" w:hAnsi="Times New Roman" w:cs="Times New Roman"/>
          <w:sz w:val="28"/>
          <w:szCs w:val="28"/>
        </w:rPr>
        <w:t>ское сражение.</w:t>
      </w:r>
    </w:p>
    <w:p w:rsidR="001B12BD" w:rsidRPr="006779AC" w:rsidRDefault="001B12BD" w:rsidP="003465EA">
      <w:pPr>
        <w:rPr>
          <w:rFonts w:ascii="Times New Roman" w:hAnsi="Times New Roman" w:cs="Times New Roman"/>
          <w:sz w:val="28"/>
          <w:szCs w:val="28"/>
        </w:rPr>
      </w:pPr>
      <w:bookmarkStart w:id="591" w:name="sub_101593"/>
      <w:bookmarkEnd w:id="590"/>
      <w:r w:rsidRPr="001E618B">
        <w:rPr>
          <w:rFonts w:ascii="Times New Roman" w:hAnsi="Times New Roman" w:cs="Times New Roman"/>
          <w:i/>
          <w:sz w:val="28"/>
          <w:szCs w:val="28"/>
        </w:rPr>
        <w:t>Первая российская революция 1905-1907 гг.</w:t>
      </w:r>
      <w:r w:rsidRPr="006779AC">
        <w:rPr>
          <w:rFonts w:ascii="Times New Roman" w:hAnsi="Times New Roman" w:cs="Times New Roman"/>
          <w:sz w:val="28"/>
          <w:szCs w:val="28"/>
        </w:rPr>
        <w:t xml:space="preserve"> Начало парламентаризма в России. Николай II и его окружение.</w:t>
      </w:r>
    </w:p>
    <w:bookmarkEnd w:id="5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Деятельность В.К. Плеве на посту министра внутренних дел.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Оппозиционное либеральное движение.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освобождения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Банкетная кампания.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Первой российской революции. Формы социальных пр</w:t>
      </w:r>
      <w:r w:rsidRPr="006779AC">
        <w:rPr>
          <w:rFonts w:ascii="Times New Roman" w:hAnsi="Times New Roman" w:cs="Times New Roman"/>
          <w:sz w:val="28"/>
          <w:szCs w:val="28"/>
        </w:rPr>
        <w:t>о</w:t>
      </w:r>
      <w:r w:rsidRPr="006779AC">
        <w:rPr>
          <w:rFonts w:ascii="Times New Roman" w:hAnsi="Times New Roman" w:cs="Times New Roman"/>
          <w:sz w:val="28"/>
          <w:szCs w:val="28"/>
        </w:rPr>
        <w:t>тестов. Деятельность профессиональных революционеров. Политический те</w:t>
      </w:r>
      <w:r w:rsidRPr="006779AC">
        <w:rPr>
          <w:rFonts w:ascii="Times New Roman" w:hAnsi="Times New Roman" w:cs="Times New Roman"/>
          <w:sz w:val="28"/>
          <w:szCs w:val="28"/>
        </w:rPr>
        <w:t>р</w:t>
      </w:r>
      <w:r w:rsidRPr="006779AC">
        <w:rPr>
          <w:rFonts w:ascii="Times New Roman" w:hAnsi="Times New Roman" w:cs="Times New Roman"/>
          <w:sz w:val="28"/>
          <w:szCs w:val="28"/>
        </w:rPr>
        <w:t>роризм.</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Кровавое воскресенье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9 января 1905 г. Выступления рабочих, крестьян, средних городских слоев, солдат и матросов. Всероссийская октябрьская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тическая стачка. Манифест 17 октября 1905 г. Формирование многопартийной системы. Политические партии, массовые движения и их лидеры. Неонародн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ческие партии и организации (социалисты-революционеры).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ал-демократия: большевики и меньшевики. Либеральные партии (кадеты, о</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тябристы). Национальные партии. Правомонархические партии в борьбе с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волюцией. Советы и профсоюзы. Декабрьское 1905 г. вооруженное восстание в Москве. Особенности революционных выступлений в 1906-1907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Избирательный закон 11 декабря 1905 г. Избирательная кампания в I Г</w:t>
      </w:r>
      <w:r w:rsidRPr="006779AC">
        <w:rPr>
          <w:rFonts w:ascii="Times New Roman" w:hAnsi="Times New Roman" w:cs="Times New Roman"/>
          <w:sz w:val="28"/>
          <w:szCs w:val="28"/>
        </w:rPr>
        <w:t>о</w:t>
      </w:r>
      <w:r w:rsidRPr="006779AC">
        <w:rPr>
          <w:rFonts w:ascii="Times New Roman" w:hAnsi="Times New Roman" w:cs="Times New Roman"/>
          <w:sz w:val="28"/>
          <w:szCs w:val="28"/>
        </w:rPr>
        <w:t>сударственную думу. Основные государственные законы 23 апреля 1906 г. Деятельность I и II Государственной думы: итоги и уроки.</w:t>
      </w:r>
    </w:p>
    <w:p w:rsidR="001B12BD" w:rsidRPr="006779AC" w:rsidRDefault="001B12BD" w:rsidP="003465EA">
      <w:pPr>
        <w:rPr>
          <w:rFonts w:ascii="Times New Roman" w:hAnsi="Times New Roman" w:cs="Times New Roman"/>
          <w:sz w:val="28"/>
          <w:szCs w:val="28"/>
        </w:rPr>
      </w:pPr>
      <w:bookmarkStart w:id="592" w:name="sub_101594"/>
      <w:r w:rsidRPr="001E618B">
        <w:rPr>
          <w:rFonts w:ascii="Times New Roman" w:hAnsi="Times New Roman" w:cs="Times New Roman"/>
          <w:i/>
          <w:sz w:val="28"/>
          <w:szCs w:val="28"/>
        </w:rPr>
        <w:t>Общество и власть после революции.</w:t>
      </w:r>
      <w:r w:rsidRPr="006779AC">
        <w:rPr>
          <w:rFonts w:ascii="Times New Roman" w:hAnsi="Times New Roman" w:cs="Times New Roman"/>
          <w:sz w:val="28"/>
          <w:szCs w:val="28"/>
        </w:rPr>
        <w:t xml:space="preserve"> Уроки революции: политическая стабилизация и социальные преобразования. П.А. Столыпин: программа си</w:t>
      </w:r>
      <w:r w:rsidRPr="006779AC">
        <w:rPr>
          <w:rFonts w:ascii="Times New Roman" w:hAnsi="Times New Roman" w:cs="Times New Roman"/>
          <w:sz w:val="28"/>
          <w:szCs w:val="28"/>
        </w:rPr>
        <w:t>с</w:t>
      </w:r>
      <w:r w:rsidRPr="006779AC">
        <w:rPr>
          <w:rFonts w:ascii="Times New Roman" w:hAnsi="Times New Roman" w:cs="Times New Roman"/>
          <w:sz w:val="28"/>
          <w:szCs w:val="28"/>
        </w:rPr>
        <w:t>темных реформ, масштаб и результаты. Незавершенность преобразований и нарастание социальных противоречий. III и IV Государственная дума.</w:t>
      </w:r>
    </w:p>
    <w:bookmarkEnd w:id="5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Идейно-политический спектр. Общественный и социальный подъем.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1B12BD" w:rsidRPr="006779AC" w:rsidRDefault="001B12BD" w:rsidP="003465EA">
      <w:pPr>
        <w:rPr>
          <w:rFonts w:ascii="Times New Roman" w:hAnsi="Times New Roman" w:cs="Times New Roman"/>
          <w:sz w:val="28"/>
          <w:szCs w:val="28"/>
        </w:rPr>
      </w:pPr>
      <w:bookmarkStart w:id="593" w:name="sub_101595"/>
      <w:r w:rsidRPr="001E618B">
        <w:rPr>
          <w:rFonts w:ascii="Times New Roman" w:hAnsi="Times New Roman" w:cs="Times New Roman"/>
          <w:i/>
          <w:sz w:val="28"/>
          <w:szCs w:val="28"/>
        </w:rPr>
        <w:t>Серебряный век российской культуры.</w:t>
      </w:r>
      <w:r w:rsidRPr="006779AC">
        <w:rPr>
          <w:rFonts w:ascii="Times New Roman" w:hAnsi="Times New Roman" w:cs="Times New Roman"/>
          <w:sz w:val="28"/>
          <w:szCs w:val="28"/>
        </w:rPr>
        <w:t xml:space="preserve"> Новые явления в художественной литературе и искусстве. Мировоззренческие ценности и стиль жизни. Литер</w:t>
      </w:r>
      <w:r w:rsidRPr="006779AC">
        <w:rPr>
          <w:rFonts w:ascii="Times New Roman" w:hAnsi="Times New Roman" w:cs="Times New Roman"/>
          <w:sz w:val="28"/>
          <w:szCs w:val="28"/>
        </w:rPr>
        <w:t>а</w:t>
      </w:r>
      <w:r w:rsidRPr="006779AC">
        <w:rPr>
          <w:rFonts w:ascii="Times New Roman" w:hAnsi="Times New Roman" w:cs="Times New Roman"/>
          <w:sz w:val="28"/>
          <w:szCs w:val="28"/>
        </w:rPr>
        <w:t>тура начала XX в. Живопись.</w:t>
      </w:r>
    </w:p>
    <w:bookmarkEnd w:id="593"/>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Мир искусства</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Архитектура. Скульптура. Драматический театр: тр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диции и новаторство. Музыка.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Русские сезоны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Париже. Зарождение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сийского кинематографа.</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ния гуманитарных наук. Формирование русской философской школы. Вклад </w:t>
      </w:r>
      <w:r w:rsidRPr="001F5495">
        <w:rPr>
          <w:rFonts w:ascii="Times New Roman" w:hAnsi="Times New Roman" w:cs="Times New Roman"/>
          <w:sz w:val="28"/>
          <w:szCs w:val="28"/>
        </w:rPr>
        <w:t>России начала XX в. в мировую культуру.</w:t>
      </w:r>
    </w:p>
    <w:p w:rsidR="001B12BD" w:rsidRPr="001E618B" w:rsidRDefault="001B12BD" w:rsidP="003465EA">
      <w:pPr>
        <w:rPr>
          <w:rFonts w:ascii="Times New Roman" w:hAnsi="Times New Roman" w:cs="Times New Roman"/>
          <w:b/>
          <w:i/>
          <w:sz w:val="28"/>
          <w:szCs w:val="28"/>
        </w:rPr>
      </w:pPr>
      <w:bookmarkStart w:id="594" w:name="sub_101596"/>
      <w:r w:rsidRPr="001E618B">
        <w:rPr>
          <w:rFonts w:ascii="Times New Roman" w:hAnsi="Times New Roman" w:cs="Times New Roman"/>
          <w:b/>
          <w:i/>
          <w:sz w:val="28"/>
          <w:szCs w:val="28"/>
        </w:rPr>
        <w:t>Наш край в XIX - начале XX в.</w:t>
      </w:r>
    </w:p>
    <w:p w:rsidR="00C0382F" w:rsidRPr="001E618B" w:rsidRDefault="001B12BD" w:rsidP="0092551D">
      <w:pPr>
        <w:rPr>
          <w:rFonts w:ascii="Times New Roman" w:hAnsi="Times New Roman" w:cs="Times New Roman"/>
          <w:b/>
          <w:i/>
          <w:sz w:val="28"/>
          <w:szCs w:val="28"/>
        </w:rPr>
      </w:pPr>
      <w:bookmarkStart w:id="595" w:name="sub_101590"/>
      <w:bookmarkEnd w:id="594"/>
      <w:r w:rsidRPr="001E618B">
        <w:rPr>
          <w:rFonts w:ascii="Times New Roman" w:hAnsi="Times New Roman" w:cs="Times New Roman"/>
          <w:b/>
          <w:i/>
          <w:sz w:val="28"/>
          <w:szCs w:val="28"/>
        </w:rPr>
        <w:t>Обобщение</w:t>
      </w:r>
      <w:bookmarkStart w:id="596" w:name="sub_101444"/>
      <w:bookmarkEnd w:id="595"/>
    </w:p>
    <w:p w:rsidR="00247CBF" w:rsidRPr="00247CBF" w:rsidRDefault="00247CBF" w:rsidP="0092551D">
      <w:pPr>
        <w:rPr>
          <w:rFonts w:ascii="Times New Roman" w:hAnsi="Times New Roman" w:cs="Times New Roman"/>
          <w:b/>
          <w:i/>
          <w:sz w:val="28"/>
          <w:szCs w:val="28"/>
        </w:rPr>
      </w:pPr>
    </w:p>
    <w:p w:rsidR="001B12BD" w:rsidRDefault="009824EC" w:rsidP="003465EA">
      <w:pPr>
        <w:rPr>
          <w:rFonts w:ascii="Times New Roman" w:hAnsi="Times New Roman" w:cs="Times New Roman"/>
          <w:b/>
          <w:sz w:val="28"/>
          <w:szCs w:val="28"/>
        </w:rPr>
      </w:pPr>
      <w:r>
        <w:rPr>
          <w:rFonts w:ascii="Times New Roman" w:hAnsi="Times New Roman" w:cs="Times New Roman"/>
          <w:b/>
          <w:sz w:val="28"/>
          <w:szCs w:val="28"/>
        </w:rPr>
        <w:t>3) </w:t>
      </w:r>
      <w:r w:rsidR="00247CBF" w:rsidRPr="006779AC">
        <w:rPr>
          <w:rFonts w:ascii="Times New Roman" w:hAnsi="Times New Roman" w:cs="Times New Roman"/>
          <w:b/>
          <w:sz w:val="28"/>
          <w:szCs w:val="28"/>
        </w:rPr>
        <w:t xml:space="preserve">ПЛАНИРУЕМЫЕ РЕЗУЛЬТАТЫ ОСВОЕНИЯ ПРОГРАММЫ </w:t>
      </w:r>
      <w:r w:rsidR="001E618B">
        <w:rPr>
          <w:rFonts w:ascii="Times New Roman" w:hAnsi="Times New Roman" w:cs="Times New Roman"/>
          <w:b/>
          <w:sz w:val="28"/>
          <w:szCs w:val="28"/>
        </w:rPr>
        <w:t>УЧЕБНОГО ПРЕДМЕТА «ИСТОРИЯ»</w:t>
      </w:r>
      <w:r w:rsidR="00247CBF" w:rsidRPr="006779AC">
        <w:rPr>
          <w:rFonts w:ascii="Times New Roman" w:hAnsi="Times New Roman" w:cs="Times New Roman"/>
          <w:b/>
          <w:sz w:val="28"/>
          <w:szCs w:val="28"/>
        </w:rPr>
        <w:t xml:space="preserve"> НА УРОВНЕ </w:t>
      </w:r>
      <w:r w:rsidR="00247CBF">
        <w:rPr>
          <w:rFonts w:ascii="Times New Roman" w:hAnsi="Times New Roman" w:cs="Times New Roman"/>
          <w:b/>
          <w:sz w:val="28"/>
          <w:szCs w:val="28"/>
        </w:rPr>
        <w:t>ООО</w:t>
      </w:r>
    </w:p>
    <w:p w:rsidR="00247CBF" w:rsidRDefault="00247CBF" w:rsidP="003465EA">
      <w:pPr>
        <w:rPr>
          <w:rFonts w:ascii="Times New Roman" w:hAnsi="Times New Roman" w:cs="Times New Roman"/>
          <w:b/>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b/>
          <w:i/>
          <w:sz w:val="28"/>
          <w:szCs w:val="28"/>
        </w:rPr>
      </w:pPr>
      <w:bookmarkStart w:id="597" w:name="sub_101597"/>
      <w:bookmarkEnd w:id="596"/>
      <w:r w:rsidRPr="006779AC">
        <w:rPr>
          <w:rFonts w:ascii="Times New Roman" w:hAnsi="Times New Roman" w:cs="Times New Roman"/>
          <w:b/>
          <w:i/>
          <w:sz w:val="28"/>
          <w:szCs w:val="28"/>
        </w:rPr>
        <w:t>К важнейшим личностным результатам изучения истории отн</w:t>
      </w:r>
      <w:r w:rsidRPr="006779AC">
        <w:rPr>
          <w:rFonts w:ascii="Times New Roman" w:hAnsi="Times New Roman" w:cs="Times New Roman"/>
          <w:b/>
          <w:i/>
          <w:sz w:val="28"/>
          <w:szCs w:val="28"/>
        </w:rPr>
        <w:t>о</w:t>
      </w:r>
      <w:r w:rsidRPr="006779AC">
        <w:rPr>
          <w:rFonts w:ascii="Times New Roman" w:hAnsi="Times New Roman" w:cs="Times New Roman"/>
          <w:b/>
          <w:i/>
          <w:sz w:val="28"/>
          <w:szCs w:val="28"/>
        </w:rPr>
        <w:t>сятся:</w:t>
      </w:r>
    </w:p>
    <w:p w:rsidR="001B12BD" w:rsidRPr="006779AC" w:rsidRDefault="00C0382F" w:rsidP="003465EA">
      <w:pPr>
        <w:rPr>
          <w:rFonts w:ascii="Times New Roman" w:hAnsi="Times New Roman" w:cs="Times New Roman"/>
          <w:sz w:val="28"/>
          <w:szCs w:val="28"/>
        </w:rPr>
      </w:pPr>
      <w:bookmarkStart w:id="598" w:name="sub_101606"/>
      <w:bookmarkEnd w:id="597"/>
      <w:r>
        <w:rPr>
          <w:rFonts w:ascii="Times New Roman" w:hAnsi="Times New Roman" w:cs="Times New Roman"/>
          <w:sz w:val="28"/>
          <w:szCs w:val="28"/>
        </w:rPr>
        <w:t>1)</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патриотического воспитания:</w:t>
      </w:r>
      <w:r w:rsidR="001B12BD" w:rsidRPr="006779AC">
        <w:rPr>
          <w:rFonts w:ascii="Times New Roman" w:hAnsi="Times New Roman" w:cs="Times New Roman"/>
          <w:sz w:val="28"/>
          <w:szCs w:val="28"/>
        </w:rPr>
        <w:t xml:space="preserve"> осознание российской гра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вигам и трудовым достижениям народа; уважение к символам России, госуда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C0382F" w:rsidP="003465EA">
      <w:pPr>
        <w:rPr>
          <w:rFonts w:ascii="Times New Roman" w:hAnsi="Times New Roman" w:cs="Times New Roman"/>
          <w:sz w:val="28"/>
          <w:szCs w:val="28"/>
        </w:rPr>
      </w:pPr>
      <w:bookmarkStart w:id="599" w:name="sub_101607"/>
      <w:bookmarkEnd w:id="598"/>
      <w:r>
        <w:rPr>
          <w:rFonts w:ascii="Times New Roman" w:hAnsi="Times New Roman" w:cs="Times New Roman"/>
          <w:sz w:val="28"/>
          <w:szCs w:val="28"/>
        </w:rPr>
        <w:t>2)</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гражданского воспитания:</w:t>
      </w:r>
      <w:r w:rsidR="001B12BD" w:rsidRPr="006779AC">
        <w:rPr>
          <w:rFonts w:ascii="Times New Roman" w:hAnsi="Times New Roman" w:cs="Times New Roman"/>
          <w:sz w:val="28"/>
          <w:szCs w:val="28"/>
        </w:rPr>
        <w:t xml:space="preserve"> осмысление исторической трад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ции и примеров гражданского служения Отечеству; готовность к выполнению обязанностей гражданина и реализации его прав; уважение прав, свобод и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конных интересов других людей; активное участие в жизни семьи, образов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B12BD" w:rsidRPr="006779AC" w:rsidRDefault="00C0382F" w:rsidP="003465EA">
      <w:pPr>
        <w:rPr>
          <w:rFonts w:ascii="Times New Roman" w:hAnsi="Times New Roman" w:cs="Times New Roman"/>
          <w:sz w:val="28"/>
          <w:szCs w:val="28"/>
        </w:rPr>
      </w:pPr>
      <w:bookmarkStart w:id="600" w:name="sub_101608"/>
      <w:bookmarkEnd w:id="599"/>
      <w:r>
        <w:rPr>
          <w:rFonts w:ascii="Times New Roman" w:hAnsi="Times New Roman" w:cs="Times New Roman"/>
          <w:sz w:val="28"/>
          <w:szCs w:val="28"/>
        </w:rPr>
        <w:t>3)</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духовно-нравственной сфере</w:t>
      </w:r>
      <w:r w:rsidR="001B12BD" w:rsidRPr="00247CBF">
        <w:rPr>
          <w:rFonts w:ascii="Times New Roman" w:hAnsi="Times New Roman" w:cs="Times New Roman"/>
          <w:b/>
          <w:sz w:val="28"/>
          <w:szCs w:val="28"/>
        </w:rPr>
        <w:t>:</w:t>
      </w:r>
      <w:r w:rsidR="001B12BD" w:rsidRPr="006779AC">
        <w:rPr>
          <w:rFonts w:ascii="Times New Roman" w:hAnsi="Times New Roman" w:cs="Times New Roman"/>
          <w:sz w:val="28"/>
          <w:szCs w:val="28"/>
        </w:rPr>
        <w:t xml:space="preserve"> представление о традиционных 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ховно-нравственных ценностях народов России; ориентация на моральные ценности и нормы современного российского общества в ситуациях нравс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венного выбора; готовность оценивать свое поведение и поступки, а также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B12BD" w:rsidRPr="006779AC" w:rsidRDefault="00C0382F" w:rsidP="003465EA">
      <w:pPr>
        <w:rPr>
          <w:rFonts w:ascii="Times New Roman" w:hAnsi="Times New Roman" w:cs="Times New Roman"/>
          <w:sz w:val="28"/>
          <w:szCs w:val="28"/>
        </w:rPr>
      </w:pPr>
      <w:bookmarkStart w:id="601" w:name="sub_101609"/>
      <w:bookmarkEnd w:id="600"/>
      <w:r>
        <w:rPr>
          <w:rFonts w:ascii="Times New Roman" w:hAnsi="Times New Roman" w:cs="Times New Roman"/>
          <w:sz w:val="28"/>
          <w:szCs w:val="28"/>
        </w:rPr>
        <w:t>4)</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понимании ценности научного познания:</w:t>
      </w:r>
      <w:r w:rsidR="001B12BD" w:rsidRPr="006779AC">
        <w:rPr>
          <w:rFonts w:ascii="Times New Roman" w:hAnsi="Times New Roman" w:cs="Times New Roman"/>
          <w:sz w:val="28"/>
          <w:szCs w:val="28"/>
        </w:rPr>
        <w:t xml:space="preserve"> осмысление значения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тории как знания о развитии человека и общества, о социальном, культурном и нравственном опыте предшествующих поколений; овладение навыками позн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 и оценки событий прошлого с позиций историзма; формирование и сохр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нение интереса к истории как важной составляющей современного обществе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сознания;</w:t>
      </w:r>
    </w:p>
    <w:p w:rsidR="001B12BD" w:rsidRPr="006779AC" w:rsidRDefault="00C0382F" w:rsidP="003465EA">
      <w:pPr>
        <w:rPr>
          <w:rFonts w:ascii="Times New Roman" w:hAnsi="Times New Roman" w:cs="Times New Roman"/>
          <w:sz w:val="28"/>
          <w:szCs w:val="28"/>
        </w:rPr>
      </w:pPr>
      <w:bookmarkStart w:id="602" w:name="sub_101610"/>
      <w:bookmarkEnd w:id="601"/>
      <w:r>
        <w:rPr>
          <w:rFonts w:ascii="Times New Roman" w:hAnsi="Times New Roman" w:cs="Times New Roman"/>
          <w:sz w:val="28"/>
          <w:szCs w:val="28"/>
        </w:rPr>
        <w:t>5)</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эстетического воспитания:</w:t>
      </w:r>
      <w:r w:rsidR="001B12BD" w:rsidRPr="006779AC">
        <w:rPr>
          <w:rFonts w:ascii="Times New Roman" w:hAnsi="Times New Roman" w:cs="Times New Roman"/>
          <w:sz w:val="28"/>
          <w:szCs w:val="28"/>
        </w:rPr>
        <w:t xml:space="preserve"> представление о культурном многообразии своей страны и мира; осознание важности культуры как вопл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B12BD" w:rsidRPr="006779AC" w:rsidRDefault="00C0382F" w:rsidP="003465EA">
      <w:pPr>
        <w:rPr>
          <w:rFonts w:ascii="Times New Roman" w:hAnsi="Times New Roman" w:cs="Times New Roman"/>
          <w:sz w:val="28"/>
          <w:szCs w:val="28"/>
        </w:rPr>
      </w:pPr>
      <w:bookmarkStart w:id="603" w:name="sub_101611"/>
      <w:bookmarkEnd w:id="602"/>
      <w:r>
        <w:rPr>
          <w:rFonts w:ascii="Times New Roman" w:hAnsi="Times New Roman" w:cs="Times New Roman"/>
          <w:sz w:val="28"/>
          <w:szCs w:val="28"/>
        </w:rPr>
        <w:t>6)</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формировании ценностного отношения к жизни и здоровью:</w:t>
      </w:r>
      <w:r w:rsidR="001B12BD" w:rsidRPr="006779AC">
        <w:rPr>
          <w:rFonts w:ascii="Times New Roman" w:hAnsi="Times New Roman" w:cs="Times New Roman"/>
          <w:sz w:val="28"/>
          <w:szCs w:val="28"/>
        </w:rPr>
        <w:t xml:space="preserve"> осознание ценности жизни и необходимости ее сохранения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B12BD" w:rsidRPr="006779AC" w:rsidRDefault="00C0382F" w:rsidP="003465EA">
      <w:pPr>
        <w:rPr>
          <w:rFonts w:ascii="Times New Roman" w:hAnsi="Times New Roman" w:cs="Times New Roman"/>
          <w:sz w:val="28"/>
          <w:szCs w:val="28"/>
        </w:rPr>
      </w:pPr>
      <w:bookmarkStart w:id="604" w:name="sub_101612"/>
      <w:bookmarkEnd w:id="603"/>
      <w:r>
        <w:rPr>
          <w:rFonts w:ascii="Times New Roman" w:hAnsi="Times New Roman" w:cs="Times New Roman"/>
          <w:sz w:val="28"/>
          <w:szCs w:val="28"/>
        </w:rPr>
        <w:t>7)</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трудового воспитания:</w:t>
      </w:r>
      <w:r w:rsidR="001B12BD" w:rsidRPr="006779AC">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 представление о разнообразии существовавших в прошлом и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B12BD" w:rsidRPr="006779AC" w:rsidRDefault="00C0382F" w:rsidP="003465EA">
      <w:pPr>
        <w:rPr>
          <w:rFonts w:ascii="Times New Roman" w:hAnsi="Times New Roman" w:cs="Times New Roman"/>
          <w:sz w:val="28"/>
          <w:szCs w:val="28"/>
        </w:rPr>
      </w:pPr>
      <w:bookmarkStart w:id="605" w:name="sub_101613"/>
      <w:bookmarkEnd w:id="604"/>
      <w:r>
        <w:rPr>
          <w:rFonts w:ascii="Times New Roman" w:hAnsi="Times New Roman" w:cs="Times New Roman"/>
          <w:sz w:val="28"/>
          <w:szCs w:val="28"/>
        </w:rPr>
        <w:t>8)</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экологического воспитания:</w:t>
      </w:r>
      <w:r w:rsidR="001B12BD" w:rsidRPr="006779AC">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жающей среды; активное неприятие действий, приносящих вред окружающей среде; готовность к участию в практической деятельности экологической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правленности;</w:t>
      </w:r>
    </w:p>
    <w:p w:rsidR="001B12BD" w:rsidRDefault="00C0382F" w:rsidP="003465EA">
      <w:pPr>
        <w:rPr>
          <w:rFonts w:ascii="Times New Roman" w:hAnsi="Times New Roman" w:cs="Times New Roman"/>
          <w:sz w:val="28"/>
          <w:szCs w:val="28"/>
        </w:rPr>
      </w:pPr>
      <w:bookmarkStart w:id="606" w:name="sub_101614"/>
      <w:bookmarkEnd w:id="605"/>
      <w:r>
        <w:rPr>
          <w:rFonts w:ascii="Times New Roman" w:hAnsi="Times New Roman" w:cs="Times New Roman"/>
          <w:sz w:val="28"/>
          <w:szCs w:val="28"/>
        </w:rPr>
        <w:t>9)</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 xml:space="preserve">в сфере адаптации к меняющимся условиям социальной и природной среды: </w:t>
      </w:r>
      <w:r w:rsidR="001B12BD" w:rsidRPr="006779AC">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ной деятельности для конструктивного ответа на природные и социальные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зовы.</w:t>
      </w:r>
    </w:p>
    <w:p w:rsidR="00247CBF" w:rsidRDefault="00247CBF" w:rsidP="00247CBF">
      <w:pPr>
        <w:ind w:firstLine="0"/>
        <w:rPr>
          <w:rFonts w:ascii="Times New Roman" w:hAnsi="Times New Roman" w:cs="Times New Roman"/>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607" w:name="sub_101598"/>
      <w:bookmarkEnd w:id="606"/>
      <w:r w:rsidRPr="006779AC">
        <w:rPr>
          <w:rFonts w:ascii="Times New Roman" w:hAnsi="Times New Roman" w:cs="Times New Roman"/>
          <w:b/>
          <w:i/>
          <w:sz w:val="28"/>
          <w:szCs w:val="28"/>
        </w:rPr>
        <w:t>В результате изучения истории на уровне</w:t>
      </w:r>
      <w:r w:rsidR="00247CBF">
        <w:rPr>
          <w:rFonts w:ascii="Times New Roman" w:hAnsi="Times New Roman" w:cs="Times New Roman"/>
          <w:b/>
          <w:i/>
          <w:sz w:val="28"/>
          <w:szCs w:val="28"/>
        </w:rPr>
        <w:t xml:space="preserve"> ООО</w:t>
      </w:r>
      <w:r w:rsidRPr="006779AC">
        <w:rPr>
          <w:rFonts w:ascii="Times New Roman" w:hAnsi="Times New Roman" w:cs="Times New Roman"/>
          <w:b/>
          <w:i/>
          <w:sz w:val="28"/>
          <w:szCs w:val="28"/>
        </w:rPr>
        <w:t xml:space="preserve"> у обучающегося будут сформированы познавательные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Познавательные УУД</w:t>
      </w:r>
    </w:p>
    <w:p w:rsidR="001B12BD" w:rsidRPr="00247CBF" w:rsidRDefault="001B12BD" w:rsidP="003465EA">
      <w:pPr>
        <w:rPr>
          <w:rFonts w:ascii="Times New Roman" w:hAnsi="Times New Roman" w:cs="Times New Roman"/>
          <w:i/>
          <w:sz w:val="28"/>
          <w:szCs w:val="28"/>
        </w:rPr>
      </w:pPr>
      <w:bookmarkStart w:id="608" w:name="sub_101615"/>
      <w:bookmarkEnd w:id="607"/>
      <w:r w:rsidRPr="00247CBF">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608"/>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обобщать исторические факты (в форме таблиц, схем);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характерные признаки исторических явлений;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причинно-следственные связи событий;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события, ситуации, выявляя общие черты и различия;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мулировать и обосновывать выводы.</w:t>
      </w:r>
    </w:p>
    <w:p w:rsidR="001B12BD" w:rsidRPr="00247CBF" w:rsidRDefault="001B12BD" w:rsidP="003465EA">
      <w:pPr>
        <w:rPr>
          <w:rFonts w:ascii="Times New Roman" w:hAnsi="Times New Roman" w:cs="Times New Roman"/>
          <w:i/>
          <w:sz w:val="28"/>
          <w:szCs w:val="28"/>
        </w:rPr>
      </w:pPr>
      <w:bookmarkStart w:id="609" w:name="sub_101616"/>
      <w:r w:rsidRPr="00247CBF">
        <w:rPr>
          <w:rFonts w:ascii="Times New Roman" w:hAnsi="Times New Roman" w:cs="Times New Roman"/>
          <w:i/>
          <w:sz w:val="28"/>
          <w:szCs w:val="28"/>
        </w:rPr>
        <w:t>У обучающегося будут сформированы следующие базовые исследов</w:t>
      </w:r>
      <w:r w:rsidRPr="00247CBF">
        <w:rPr>
          <w:rFonts w:ascii="Times New Roman" w:hAnsi="Times New Roman" w:cs="Times New Roman"/>
          <w:i/>
          <w:sz w:val="28"/>
          <w:szCs w:val="28"/>
        </w:rPr>
        <w:t>а</w:t>
      </w:r>
      <w:r w:rsidRPr="00247CBF">
        <w:rPr>
          <w:rFonts w:ascii="Times New Roman" w:hAnsi="Times New Roman" w:cs="Times New Roman"/>
          <w:i/>
          <w:sz w:val="28"/>
          <w:szCs w:val="28"/>
        </w:rPr>
        <w:t xml:space="preserve">тельские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609"/>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познавательную задачу;</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намечать путь ее решения и осуществлять подбор исторического мат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риала, объекта;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новизну и обоснованность полученного результата;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своей деятельности в различных формах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общение, эссе, презентация, реферат, учебный проект и другие).</w:t>
      </w:r>
    </w:p>
    <w:p w:rsidR="001B12BD" w:rsidRPr="00247CBF" w:rsidRDefault="001B12BD" w:rsidP="003465EA">
      <w:pPr>
        <w:rPr>
          <w:rFonts w:ascii="Times New Roman" w:hAnsi="Times New Roman" w:cs="Times New Roman"/>
          <w:i/>
          <w:sz w:val="28"/>
          <w:szCs w:val="28"/>
        </w:rPr>
      </w:pPr>
      <w:bookmarkStart w:id="610" w:name="sub_101617"/>
      <w:r w:rsidRPr="00247CBF">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w:t>
      </w:r>
      <w:r w:rsidR="00247CBF" w:rsidRPr="00247CBF">
        <w:rPr>
          <w:rFonts w:ascii="Times New Roman" w:hAnsi="Times New Roman" w:cs="Times New Roman"/>
          <w:i/>
          <w:sz w:val="28"/>
          <w:szCs w:val="28"/>
        </w:rPr>
        <w:t>льных УУД</w:t>
      </w:r>
      <w:r w:rsidRPr="00247CBF">
        <w:rPr>
          <w:rFonts w:ascii="Times New Roman" w:hAnsi="Times New Roman" w:cs="Times New Roman"/>
          <w:i/>
          <w:sz w:val="28"/>
          <w:szCs w:val="28"/>
        </w:rPr>
        <w:t>:</w:t>
      </w:r>
    </w:p>
    <w:bookmarkEnd w:id="610"/>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источников исторической информации;</w:t>
      </w:r>
    </w:p>
    <w:p w:rsidR="001B12BD" w:rsidRDefault="00247CBF"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высказывать суждение о достоверности и значении информации исто</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ника (по критериям, предложенным учителем или сформулированным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Коммуникативные УУД</w:t>
      </w:r>
    </w:p>
    <w:p w:rsidR="001B12BD" w:rsidRPr="00247CBF" w:rsidRDefault="001B12BD" w:rsidP="003465EA">
      <w:pPr>
        <w:rPr>
          <w:rFonts w:ascii="Times New Roman" w:hAnsi="Times New Roman" w:cs="Times New Roman"/>
          <w:i/>
          <w:sz w:val="28"/>
          <w:szCs w:val="28"/>
        </w:rPr>
      </w:pPr>
      <w:bookmarkStart w:id="611" w:name="sub_101618"/>
      <w:r w:rsidRPr="00247CBF">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944199">
        <w:rPr>
          <w:rFonts w:ascii="Times New Roman" w:hAnsi="Times New Roman" w:cs="Times New Roman"/>
          <w:i/>
          <w:sz w:val="28"/>
          <w:szCs w:val="28"/>
        </w:rPr>
        <w:t>УУД</w:t>
      </w:r>
      <w:r w:rsidRPr="00247CBF">
        <w:rPr>
          <w:rFonts w:ascii="Times New Roman" w:hAnsi="Times New Roman" w:cs="Times New Roman"/>
          <w:i/>
          <w:sz w:val="28"/>
          <w:szCs w:val="28"/>
        </w:rPr>
        <w:t>:</w:t>
      </w:r>
    </w:p>
    <w:bookmarkEnd w:id="611"/>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особенности взаимодействия людей в исторических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ществах и современном мире;</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та; осваивать и применять правила межкультурного взаимодействия в школе и социальном окружении.</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w:t>
      </w:r>
      <w:r w:rsidRPr="00247CBF">
        <w:rPr>
          <w:rFonts w:ascii="Times New Roman" w:hAnsi="Times New Roman" w:cs="Times New Roman"/>
          <w:b/>
          <w:i/>
          <w:sz w:val="28"/>
          <w:szCs w:val="28"/>
          <w:lang w:eastAsia="en-US"/>
        </w:rPr>
        <w:t>тивные УУД</w:t>
      </w:r>
    </w:p>
    <w:p w:rsidR="001B12BD" w:rsidRPr="00247CBF" w:rsidRDefault="001B12BD" w:rsidP="003465EA">
      <w:pPr>
        <w:rPr>
          <w:rFonts w:ascii="Times New Roman" w:hAnsi="Times New Roman" w:cs="Times New Roman"/>
          <w:i/>
          <w:sz w:val="28"/>
          <w:szCs w:val="28"/>
        </w:rPr>
      </w:pPr>
      <w:bookmarkStart w:id="612" w:name="sub_101619"/>
      <w:r w:rsidRPr="00247CBF">
        <w:rPr>
          <w:rFonts w:ascii="Times New Roman" w:hAnsi="Times New Roman" w:cs="Times New Roman"/>
          <w:i/>
          <w:sz w:val="28"/>
          <w:szCs w:val="28"/>
        </w:rPr>
        <w:t>У обучающегося будут сформированы следующие умения в части рег</w:t>
      </w:r>
      <w:r w:rsidRPr="00247CBF">
        <w:rPr>
          <w:rFonts w:ascii="Times New Roman" w:hAnsi="Times New Roman" w:cs="Times New Roman"/>
          <w:i/>
          <w:sz w:val="28"/>
          <w:szCs w:val="28"/>
        </w:rPr>
        <w:t>у</w:t>
      </w:r>
      <w:r w:rsidRPr="00247CBF">
        <w:rPr>
          <w:rFonts w:ascii="Times New Roman" w:hAnsi="Times New Roman" w:cs="Times New Roman"/>
          <w:i/>
          <w:sz w:val="28"/>
          <w:szCs w:val="28"/>
        </w:rPr>
        <w:t>лятивных</w:t>
      </w:r>
      <w:r w:rsidR="00944199">
        <w:rPr>
          <w:rFonts w:ascii="Times New Roman" w:hAnsi="Times New Roman" w:cs="Times New Roman"/>
          <w:i/>
          <w:sz w:val="28"/>
          <w:szCs w:val="28"/>
        </w:rPr>
        <w:t xml:space="preserve"> УУД</w:t>
      </w:r>
      <w:r w:rsidRPr="00247CBF">
        <w:rPr>
          <w:rFonts w:ascii="Times New Roman" w:hAnsi="Times New Roman" w:cs="Times New Roman"/>
          <w:i/>
          <w:sz w:val="28"/>
          <w:szCs w:val="28"/>
        </w:rPr>
        <w:t>:</w:t>
      </w:r>
    </w:p>
    <w:bookmarkEnd w:id="612"/>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самоорганизации своей учебной и общественной 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боты (выявление проблемы, требующей решения; составление плана действий и определение способа решения);</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самоконтроля - осуществление самоконтроля, ре</w:t>
      </w:r>
      <w:r w:rsidR="001B12BD" w:rsidRPr="006779AC">
        <w:rPr>
          <w:rFonts w:ascii="Times New Roman" w:hAnsi="Times New Roman" w:cs="Times New Roman"/>
          <w:sz w:val="28"/>
          <w:szCs w:val="28"/>
        </w:rPr>
        <w:t>ф</w:t>
      </w:r>
      <w:r w:rsidR="001B12BD" w:rsidRPr="006779AC">
        <w:rPr>
          <w:rFonts w:ascii="Times New Roman" w:hAnsi="Times New Roman" w:cs="Times New Roman"/>
          <w:sz w:val="28"/>
          <w:szCs w:val="28"/>
        </w:rPr>
        <w:t>лексии и самооценки полученных результатов;</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44199" w:rsidRPr="006779AC" w:rsidRDefault="004047F4" w:rsidP="00944199">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других участников общения.</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bookmarkStart w:id="613" w:name="sub_101620"/>
      <w:r w:rsidRPr="00944199">
        <w:rPr>
          <w:rFonts w:ascii="Times New Roman" w:hAnsi="Times New Roman" w:cs="Times New Roman"/>
          <w:b/>
          <w:i/>
          <w:sz w:val="28"/>
          <w:szCs w:val="28"/>
          <w:lang w:eastAsia="en-US"/>
        </w:rPr>
        <w:t>Совместная деятельность</w:t>
      </w:r>
    </w:p>
    <w:p w:rsidR="001B12BD" w:rsidRPr="00C0382F" w:rsidRDefault="001B12BD" w:rsidP="003465EA">
      <w:pPr>
        <w:rPr>
          <w:rFonts w:ascii="Times New Roman" w:hAnsi="Times New Roman" w:cs="Times New Roman"/>
          <w:sz w:val="28"/>
          <w:szCs w:val="28"/>
        </w:rPr>
      </w:pPr>
      <w:r w:rsidRPr="00C0382F">
        <w:rPr>
          <w:rFonts w:ascii="Times New Roman" w:hAnsi="Times New Roman" w:cs="Times New Roman"/>
          <w:sz w:val="28"/>
          <w:szCs w:val="28"/>
        </w:rPr>
        <w:t>У обучающегося будут сформированы следующие умения совместной деятельности:</w:t>
      </w:r>
    </w:p>
    <w:bookmarkEnd w:id="613"/>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на основе исторических примеров значение совместной 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боты как эффективного средства достижения поставленных целей;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региональном материале;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1E618B" w:rsidRDefault="001E618B" w:rsidP="00306555">
      <w:pPr>
        <w:widowControl/>
        <w:autoSpaceDE/>
        <w:autoSpaceDN/>
        <w:adjustRightInd/>
        <w:ind w:firstLine="0"/>
        <w:jc w:val="center"/>
        <w:rPr>
          <w:rFonts w:ascii="Times New Roman" w:hAnsi="Times New Roman" w:cs="Times New Roman"/>
          <w:b/>
          <w:sz w:val="28"/>
          <w:szCs w:val="28"/>
          <w:lang w:eastAsia="en-US"/>
        </w:rPr>
      </w:pPr>
    </w:p>
    <w:p w:rsidR="00AD5077" w:rsidRDefault="00AD5077" w:rsidP="00306555">
      <w:pPr>
        <w:widowControl/>
        <w:autoSpaceDE/>
        <w:autoSpaceDN/>
        <w:adjustRightInd/>
        <w:ind w:firstLine="0"/>
        <w:jc w:val="center"/>
        <w:rPr>
          <w:rFonts w:ascii="Times New Roman" w:hAnsi="Times New Roman" w:cs="Times New Roman"/>
          <w:b/>
          <w:sz w:val="28"/>
          <w:szCs w:val="28"/>
          <w:lang w:eastAsia="en-US"/>
        </w:rPr>
      </w:pPr>
    </w:p>
    <w:p w:rsidR="00627C61" w:rsidRDefault="00944199" w:rsidP="00306555">
      <w:pPr>
        <w:widowControl/>
        <w:autoSpaceDE/>
        <w:autoSpaceDN/>
        <w:adjustRightInd/>
        <w:ind w:firstLine="0"/>
        <w:jc w:val="center"/>
        <w:rPr>
          <w:rFonts w:ascii="Times New Roman" w:hAnsi="Times New Roman" w:cs="Times New Roman"/>
          <w:b/>
          <w:sz w:val="28"/>
          <w:szCs w:val="28"/>
          <w:lang w:eastAsia="en-US"/>
        </w:rPr>
      </w:pPr>
      <w:r w:rsidRPr="00944199">
        <w:rPr>
          <w:rFonts w:ascii="Times New Roman" w:hAnsi="Times New Roman" w:cs="Times New Roman"/>
          <w:b/>
          <w:sz w:val="28"/>
          <w:szCs w:val="28"/>
          <w:lang w:eastAsia="en-US"/>
        </w:rPr>
        <w:t xml:space="preserve">ПРЕДМЕТНЫЕ РЕЗУЛЬТАТЫ </w:t>
      </w:r>
    </w:p>
    <w:p w:rsidR="001B12BD" w:rsidRPr="004047F4" w:rsidRDefault="001B12BD" w:rsidP="003465EA">
      <w:pPr>
        <w:rPr>
          <w:rFonts w:ascii="Times New Roman" w:hAnsi="Times New Roman" w:cs="Times New Roman"/>
          <w:b/>
          <w:i/>
          <w:sz w:val="28"/>
          <w:szCs w:val="28"/>
        </w:rPr>
      </w:pPr>
      <w:bookmarkStart w:id="614" w:name="sub_101599"/>
      <w:r w:rsidRPr="004047F4">
        <w:rPr>
          <w:rFonts w:ascii="Times New Roman" w:hAnsi="Times New Roman" w:cs="Times New Roman"/>
          <w:b/>
          <w:i/>
          <w:sz w:val="28"/>
          <w:szCs w:val="28"/>
        </w:rPr>
        <w:t xml:space="preserve">Предметные результаты освоения программы по истории на уровне </w:t>
      </w:r>
      <w:r w:rsidR="00944199">
        <w:rPr>
          <w:rFonts w:ascii="Times New Roman" w:hAnsi="Times New Roman" w:cs="Times New Roman"/>
          <w:b/>
          <w:i/>
          <w:sz w:val="28"/>
          <w:szCs w:val="28"/>
        </w:rPr>
        <w:t>ООО обеспечивают</w:t>
      </w:r>
      <w:r w:rsidRPr="004047F4">
        <w:rPr>
          <w:rFonts w:ascii="Times New Roman" w:hAnsi="Times New Roman" w:cs="Times New Roman"/>
          <w:b/>
          <w:i/>
          <w:sz w:val="28"/>
          <w:szCs w:val="28"/>
        </w:rPr>
        <w:t>:</w:t>
      </w:r>
    </w:p>
    <w:p w:rsidR="001B12BD" w:rsidRPr="006779AC" w:rsidRDefault="004047F4" w:rsidP="003465EA">
      <w:pPr>
        <w:rPr>
          <w:rFonts w:ascii="Times New Roman" w:hAnsi="Times New Roman" w:cs="Times New Roman"/>
          <w:sz w:val="28"/>
          <w:szCs w:val="28"/>
        </w:rPr>
      </w:pPr>
      <w:bookmarkStart w:id="615" w:name="sub_101621"/>
      <w:bookmarkEnd w:id="614"/>
      <w:r>
        <w:rPr>
          <w:rFonts w:ascii="Times New Roman" w:hAnsi="Times New Roman" w:cs="Times New Roman"/>
          <w:sz w:val="28"/>
          <w:szCs w:val="28"/>
        </w:rPr>
        <w:t>1) </w:t>
      </w:r>
      <w:r w:rsidR="001B12BD" w:rsidRPr="006779AC">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дами, событиями региональной и мировой истории, события истории родного края и истории России, определять современников исторических событий, 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лений, процессов;</w:t>
      </w:r>
    </w:p>
    <w:p w:rsidR="001B12BD" w:rsidRPr="006779AC" w:rsidRDefault="004047F4" w:rsidP="003465EA">
      <w:pPr>
        <w:rPr>
          <w:rFonts w:ascii="Times New Roman" w:hAnsi="Times New Roman" w:cs="Times New Roman"/>
          <w:sz w:val="28"/>
          <w:szCs w:val="28"/>
        </w:rPr>
      </w:pPr>
      <w:bookmarkStart w:id="616" w:name="sub_101622"/>
      <w:bookmarkEnd w:id="615"/>
      <w:r>
        <w:rPr>
          <w:rFonts w:ascii="Times New Roman" w:hAnsi="Times New Roman" w:cs="Times New Roman"/>
          <w:sz w:val="28"/>
          <w:szCs w:val="28"/>
        </w:rPr>
        <w:t>2) </w:t>
      </w:r>
      <w:r w:rsidR="001B12BD" w:rsidRPr="006779AC">
        <w:rPr>
          <w:rFonts w:ascii="Times New Roman" w:hAnsi="Times New Roman" w:cs="Times New Roman"/>
          <w:sz w:val="28"/>
          <w:szCs w:val="28"/>
        </w:rPr>
        <w:t>умение выявлять особенности развития культуры, быта и нравов нар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дов в различные исторические эпохи;</w:t>
      </w:r>
    </w:p>
    <w:p w:rsidR="001B12BD" w:rsidRPr="006779AC" w:rsidRDefault="004047F4" w:rsidP="003465EA">
      <w:pPr>
        <w:rPr>
          <w:rFonts w:ascii="Times New Roman" w:hAnsi="Times New Roman" w:cs="Times New Roman"/>
          <w:sz w:val="28"/>
          <w:szCs w:val="28"/>
        </w:rPr>
      </w:pPr>
      <w:bookmarkStart w:id="617" w:name="sub_101623"/>
      <w:bookmarkEnd w:id="616"/>
      <w:r>
        <w:rPr>
          <w:rFonts w:ascii="Times New Roman" w:hAnsi="Times New Roman" w:cs="Times New Roman"/>
          <w:sz w:val="28"/>
          <w:szCs w:val="28"/>
        </w:rPr>
        <w:t>3) </w:t>
      </w:r>
      <w:r w:rsidR="001B12BD" w:rsidRPr="006779AC">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1B12BD" w:rsidRPr="006779AC" w:rsidRDefault="004047F4" w:rsidP="003465EA">
      <w:pPr>
        <w:rPr>
          <w:rFonts w:ascii="Times New Roman" w:hAnsi="Times New Roman" w:cs="Times New Roman"/>
          <w:sz w:val="28"/>
          <w:szCs w:val="28"/>
        </w:rPr>
      </w:pPr>
      <w:bookmarkStart w:id="618" w:name="sub_101624"/>
      <w:bookmarkEnd w:id="617"/>
      <w:r>
        <w:rPr>
          <w:rFonts w:ascii="Times New Roman" w:hAnsi="Times New Roman" w:cs="Times New Roman"/>
          <w:sz w:val="28"/>
          <w:szCs w:val="28"/>
        </w:rPr>
        <w:t>4) </w:t>
      </w:r>
      <w:r w:rsidR="001B12BD" w:rsidRPr="006779AC">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явлений, процессов и знание необходимых фактов, дат, исторических понятий;</w:t>
      </w:r>
    </w:p>
    <w:p w:rsidR="001B12BD" w:rsidRPr="006779AC" w:rsidRDefault="004047F4" w:rsidP="003465EA">
      <w:pPr>
        <w:rPr>
          <w:rFonts w:ascii="Times New Roman" w:hAnsi="Times New Roman" w:cs="Times New Roman"/>
          <w:sz w:val="28"/>
          <w:szCs w:val="28"/>
        </w:rPr>
      </w:pPr>
      <w:bookmarkStart w:id="619" w:name="sub_101625"/>
      <w:bookmarkEnd w:id="618"/>
      <w:r>
        <w:rPr>
          <w:rFonts w:ascii="Times New Roman" w:hAnsi="Times New Roman" w:cs="Times New Roman"/>
          <w:sz w:val="28"/>
          <w:szCs w:val="28"/>
        </w:rPr>
        <w:t>5) </w:t>
      </w:r>
      <w:r w:rsidR="001B12BD" w:rsidRPr="006779AC">
        <w:rPr>
          <w:rFonts w:ascii="Times New Roman" w:hAnsi="Times New Roman" w:cs="Times New Roman"/>
          <w:sz w:val="28"/>
          <w:szCs w:val="28"/>
        </w:rPr>
        <w:t>умение выявлять существенные черты и характерные признаки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рических событий, явлений, процессов;</w:t>
      </w:r>
    </w:p>
    <w:p w:rsidR="001B12BD" w:rsidRPr="006779AC" w:rsidRDefault="004047F4" w:rsidP="003465EA">
      <w:pPr>
        <w:rPr>
          <w:rFonts w:ascii="Times New Roman" w:hAnsi="Times New Roman" w:cs="Times New Roman"/>
          <w:sz w:val="28"/>
          <w:szCs w:val="28"/>
        </w:rPr>
      </w:pPr>
      <w:bookmarkStart w:id="620" w:name="sub_101626"/>
      <w:bookmarkEnd w:id="619"/>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соединение Крыма с Россией в 2014 г.); характеризовать итоги и историческое значение событий;</w:t>
      </w:r>
    </w:p>
    <w:p w:rsidR="001B12BD" w:rsidRPr="006779AC" w:rsidRDefault="004047F4" w:rsidP="003465EA">
      <w:pPr>
        <w:rPr>
          <w:rFonts w:ascii="Times New Roman" w:hAnsi="Times New Roman" w:cs="Times New Roman"/>
          <w:sz w:val="28"/>
          <w:szCs w:val="28"/>
        </w:rPr>
      </w:pPr>
      <w:bookmarkStart w:id="621" w:name="sub_101627"/>
      <w:bookmarkEnd w:id="620"/>
      <w:r>
        <w:rPr>
          <w:rFonts w:ascii="Times New Roman" w:hAnsi="Times New Roman" w:cs="Times New Roman"/>
          <w:sz w:val="28"/>
          <w:szCs w:val="28"/>
        </w:rPr>
        <w:t>7) </w:t>
      </w:r>
      <w:r w:rsidR="001B12BD" w:rsidRPr="006779AC">
        <w:rPr>
          <w:rFonts w:ascii="Times New Roman" w:hAnsi="Times New Roman" w:cs="Times New Roman"/>
          <w:sz w:val="28"/>
          <w:szCs w:val="28"/>
        </w:rPr>
        <w:t>умение сравнивать исторические события, явления, процессы в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личные исторические эпохи;</w:t>
      </w:r>
    </w:p>
    <w:p w:rsidR="001B12BD" w:rsidRPr="006779AC" w:rsidRDefault="004047F4" w:rsidP="003465EA">
      <w:pPr>
        <w:rPr>
          <w:rFonts w:ascii="Times New Roman" w:hAnsi="Times New Roman" w:cs="Times New Roman"/>
          <w:sz w:val="28"/>
          <w:szCs w:val="28"/>
        </w:rPr>
      </w:pPr>
      <w:bookmarkStart w:id="622" w:name="sub_101628"/>
      <w:bookmarkEnd w:id="621"/>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используя источники разных типов;</w:t>
      </w:r>
    </w:p>
    <w:p w:rsidR="001B12BD" w:rsidRPr="006779AC" w:rsidRDefault="004047F4" w:rsidP="003465EA">
      <w:pPr>
        <w:rPr>
          <w:rFonts w:ascii="Times New Roman" w:hAnsi="Times New Roman" w:cs="Times New Roman"/>
          <w:sz w:val="28"/>
          <w:szCs w:val="28"/>
        </w:rPr>
      </w:pPr>
      <w:bookmarkStart w:id="623" w:name="sub_101629"/>
      <w:bookmarkEnd w:id="622"/>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различать основные типы исторических источников: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ные, вещественные, аудиовизуальные;</w:t>
      </w:r>
    </w:p>
    <w:p w:rsidR="001B12BD" w:rsidRPr="006779AC" w:rsidRDefault="004047F4" w:rsidP="003465EA">
      <w:pPr>
        <w:rPr>
          <w:rFonts w:ascii="Times New Roman" w:hAnsi="Times New Roman" w:cs="Times New Roman"/>
          <w:sz w:val="28"/>
          <w:szCs w:val="28"/>
        </w:rPr>
      </w:pPr>
      <w:bookmarkStart w:id="624" w:name="sub_101630"/>
      <w:bookmarkEnd w:id="623"/>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находить и критически анализировать для решения познав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тельной задачи исторические источники разных типов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истории родного края), оценивать их полноту и достоверность, соотносить с историческим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риодом; соотносить извлеченную информацию с информацией из других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точников при изучении исторических событий, явлений, процессов; привлекать контекстную информацию при работе с историческими источниками;</w:t>
      </w:r>
    </w:p>
    <w:p w:rsidR="001B12BD" w:rsidRPr="006779AC" w:rsidRDefault="004047F4" w:rsidP="003465EA">
      <w:pPr>
        <w:rPr>
          <w:rFonts w:ascii="Times New Roman" w:hAnsi="Times New Roman" w:cs="Times New Roman"/>
          <w:sz w:val="28"/>
          <w:szCs w:val="28"/>
        </w:rPr>
      </w:pPr>
      <w:bookmarkStart w:id="625" w:name="sub_101631"/>
      <w:bookmarkEnd w:id="624"/>
      <w:r>
        <w:rPr>
          <w:rFonts w:ascii="Times New Roman" w:hAnsi="Times New Roman" w:cs="Times New Roman"/>
          <w:sz w:val="28"/>
          <w:szCs w:val="28"/>
        </w:rPr>
        <w:t>11)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читать и анализировать историческую карту (схему); хара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теризовать на основе исторической карты (схемы) исторические события, 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ления, процессы; сопоставлять информацию, представленную на исторической карте (схеме), с информацией из других источников;</w:t>
      </w:r>
    </w:p>
    <w:p w:rsidR="001B12BD" w:rsidRPr="006779AC" w:rsidRDefault="004047F4" w:rsidP="003465EA">
      <w:pPr>
        <w:rPr>
          <w:rFonts w:ascii="Times New Roman" w:hAnsi="Times New Roman" w:cs="Times New Roman"/>
          <w:sz w:val="28"/>
          <w:szCs w:val="28"/>
        </w:rPr>
      </w:pPr>
      <w:bookmarkStart w:id="626" w:name="sub_101632"/>
      <w:bookmarkEnd w:id="625"/>
      <w:r>
        <w:rPr>
          <w:rFonts w:ascii="Times New Roman" w:hAnsi="Times New Roman" w:cs="Times New Roman"/>
          <w:sz w:val="28"/>
          <w:szCs w:val="28"/>
        </w:rPr>
        <w:t>12)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B12BD" w:rsidRPr="006779AC" w:rsidRDefault="004047F4" w:rsidP="003465EA">
      <w:pPr>
        <w:rPr>
          <w:rFonts w:ascii="Times New Roman" w:hAnsi="Times New Roman" w:cs="Times New Roman"/>
          <w:sz w:val="28"/>
          <w:szCs w:val="28"/>
        </w:rPr>
      </w:pPr>
      <w:bookmarkStart w:id="627" w:name="sub_101633"/>
      <w:bookmarkEnd w:id="626"/>
      <w:r>
        <w:rPr>
          <w:rFonts w:ascii="Times New Roman" w:hAnsi="Times New Roman" w:cs="Times New Roman"/>
          <w:sz w:val="28"/>
          <w:szCs w:val="28"/>
        </w:rPr>
        <w:t>13)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 соблюдением правил информационной без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пасности поиск исторической информации в справочной литературе,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 xml:space="preserve">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ных задач, оценивать полноту и верифицированность информации;</w:t>
      </w:r>
    </w:p>
    <w:p w:rsidR="001B12BD" w:rsidRPr="006779AC" w:rsidRDefault="004047F4" w:rsidP="003465EA">
      <w:pPr>
        <w:rPr>
          <w:rFonts w:ascii="Times New Roman" w:hAnsi="Times New Roman" w:cs="Times New Roman"/>
          <w:sz w:val="28"/>
          <w:szCs w:val="28"/>
        </w:rPr>
      </w:pPr>
      <w:bookmarkStart w:id="628" w:name="sub_101634"/>
      <w:bookmarkEnd w:id="627"/>
      <w:r>
        <w:rPr>
          <w:rFonts w:ascii="Times New Roman" w:hAnsi="Times New Roman" w:cs="Times New Roman"/>
          <w:sz w:val="28"/>
          <w:szCs w:val="28"/>
        </w:rPr>
        <w:t>14)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приобретение опыта взаимодействия с людьми другой культуры,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B12BD" w:rsidRPr="00944199" w:rsidRDefault="001B12BD" w:rsidP="003465EA">
      <w:pPr>
        <w:rPr>
          <w:rFonts w:ascii="Times New Roman" w:hAnsi="Times New Roman" w:cs="Times New Roman"/>
          <w:i/>
          <w:sz w:val="28"/>
          <w:szCs w:val="28"/>
        </w:rPr>
      </w:pPr>
      <w:bookmarkStart w:id="629" w:name="sub_101600"/>
      <w:bookmarkEnd w:id="628"/>
      <w:r w:rsidRPr="00944199">
        <w:rPr>
          <w:rFonts w:ascii="Times New Roman" w:hAnsi="Times New Roman" w:cs="Times New Roman"/>
          <w:i/>
          <w:sz w:val="28"/>
          <w:szCs w:val="28"/>
        </w:rPr>
        <w:t xml:space="preserve">Положения </w:t>
      </w:r>
      <w:r w:rsidRPr="00944199">
        <w:rPr>
          <w:rStyle w:val="a4"/>
          <w:rFonts w:ascii="Times New Roman" w:hAnsi="Times New Roman"/>
          <w:b w:val="0"/>
          <w:i/>
          <w:color w:val="auto"/>
          <w:sz w:val="28"/>
          <w:szCs w:val="28"/>
        </w:rPr>
        <w:t>ФГОС ООО</w:t>
      </w:r>
      <w:r w:rsidRPr="00944199">
        <w:rPr>
          <w:rFonts w:ascii="Times New Roman" w:hAnsi="Times New Roman" w:cs="Times New Roman"/>
          <w:i/>
          <w:sz w:val="28"/>
          <w:szCs w:val="28"/>
        </w:rPr>
        <w:t xml:space="preserve"> развернуты и структурированы в программе по истории в виде планируемых результатов, относящихся к ключевым комп</w:t>
      </w:r>
      <w:r w:rsidRPr="00944199">
        <w:rPr>
          <w:rFonts w:ascii="Times New Roman" w:hAnsi="Times New Roman" w:cs="Times New Roman"/>
          <w:i/>
          <w:sz w:val="28"/>
          <w:szCs w:val="28"/>
        </w:rPr>
        <w:t>о</w:t>
      </w:r>
      <w:r w:rsidRPr="00944199">
        <w:rPr>
          <w:rFonts w:ascii="Times New Roman" w:hAnsi="Times New Roman" w:cs="Times New Roman"/>
          <w:i/>
          <w:sz w:val="28"/>
          <w:szCs w:val="28"/>
        </w:rPr>
        <w:t>нентам познавательной деятельности школьников при изучении истории, от работы с хронологией и историческими фактами до применения знаний в о</w:t>
      </w:r>
      <w:r w:rsidRPr="00944199">
        <w:rPr>
          <w:rFonts w:ascii="Times New Roman" w:hAnsi="Times New Roman" w:cs="Times New Roman"/>
          <w:i/>
          <w:sz w:val="28"/>
          <w:szCs w:val="28"/>
        </w:rPr>
        <w:t>б</w:t>
      </w:r>
      <w:r w:rsidRPr="00944199">
        <w:rPr>
          <w:rFonts w:ascii="Times New Roman" w:hAnsi="Times New Roman" w:cs="Times New Roman"/>
          <w:i/>
          <w:sz w:val="28"/>
          <w:szCs w:val="28"/>
        </w:rPr>
        <w:t>щении, социальной практике.</w:t>
      </w:r>
    </w:p>
    <w:p w:rsidR="001B12BD" w:rsidRPr="00944199" w:rsidRDefault="001B12BD" w:rsidP="003465EA">
      <w:pPr>
        <w:rPr>
          <w:rFonts w:ascii="Times New Roman" w:hAnsi="Times New Roman" w:cs="Times New Roman"/>
          <w:b/>
          <w:i/>
          <w:sz w:val="28"/>
          <w:szCs w:val="28"/>
        </w:rPr>
      </w:pPr>
      <w:bookmarkStart w:id="630" w:name="sub_101635"/>
      <w:bookmarkEnd w:id="629"/>
      <w:r w:rsidRPr="00944199">
        <w:rPr>
          <w:rFonts w:ascii="Times New Roman" w:hAnsi="Times New Roman" w:cs="Times New Roman"/>
          <w:b/>
          <w:i/>
          <w:sz w:val="28"/>
          <w:szCs w:val="28"/>
        </w:rPr>
        <w:t>Предметные результаты изучения истории включают:</w:t>
      </w:r>
    </w:p>
    <w:p w:rsidR="001B12BD" w:rsidRPr="006779AC" w:rsidRDefault="004047F4" w:rsidP="003465EA">
      <w:pPr>
        <w:rPr>
          <w:rFonts w:ascii="Times New Roman" w:hAnsi="Times New Roman" w:cs="Times New Roman"/>
          <w:sz w:val="28"/>
          <w:szCs w:val="28"/>
        </w:rPr>
      </w:pPr>
      <w:bookmarkStart w:id="631" w:name="sub_101636"/>
      <w:bookmarkEnd w:id="630"/>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12BD" w:rsidRPr="006779AC" w:rsidRDefault="004047F4" w:rsidP="003465EA">
      <w:pPr>
        <w:rPr>
          <w:rFonts w:ascii="Times New Roman" w:hAnsi="Times New Roman" w:cs="Times New Roman"/>
          <w:sz w:val="28"/>
          <w:szCs w:val="28"/>
        </w:rPr>
      </w:pPr>
      <w:bookmarkStart w:id="632" w:name="sub_101637"/>
      <w:bookmarkEnd w:id="631"/>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базовые знания об основных этапах и ключевых событиях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всемирной истории;</w:t>
      </w:r>
    </w:p>
    <w:p w:rsidR="001B12BD" w:rsidRPr="006779AC" w:rsidRDefault="001B12BD" w:rsidP="003465EA">
      <w:pPr>
        <w:rPr>
          <w:rFonts w:ascii="Times New Roman" w:hAnsi="Times New Roman" w:cs="Times New Roman"/>
          <w:sz w:val="28"/>
          <w:szCs w:val="28"/>
        </w:rPr>
      </w:pPr>
      <w:bookmarkStart w:id="633" w:name="sub_101638"/>
      <w:bookmarkEnd w:id="632"/>
      <w:r w:rsidRPr="006779AC">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B12BD" w:rsidRPr="006779AC" w:rsidRDefault="004047F4" w:rsidP="003465EA">
      <w:pPr>
        <w:rPr>
          <w:rFonts w:ascii="Times New Roman" w:hAnsi="Times New Roman" w:cs="Times New Roman"/>
          <w:sz w:val="28"/>
          <w:szCs w:val="28"/>
        </w:rPr>
      </w:pPr>
      <w:bookmarkStart w:id="634" w:name="sub_101639"/>
      <w:bookmarkEnd w:id="633"/>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с основными видами современных источников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рической информации (учебник, научно-популярная литература, ресурсы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другие), оценивая их информационные особенности и достоверность с применением метапредме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ного подхода;</w:t>
      </w:r>
    </w:p>
    <w:p w:rsidR="001B12BD" w:rsidRPr="006779AC" w:rsidRDefault="004047F4" w:rsidP="003465EA">
      <w:pPr>
        <w:rPr>
          <w:rFonts w:ascii="Times New Roman" w:hAnsi="Times New Roman" w:cs="Times New Roman"/>
          <w:sz w:val="28"/>
          <w:szCs w:val="28"/>
        </w:rPr>
      </w:pPr>
      <w:bookmarkStart w:id="635" w:name="sub_101640"/>
      <w:bookmarkEnd w:id="634"/>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историческими (аутентичными) письменными, из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бразительными и вещественными источниками - извлекать, анализировать, систематизировать и интерпретировать содержащуюся в них информацию, о</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ределять информационную ценность и значимость источника;</w:t>
      </w:r>
    </w:p>
    <w:p w:rsidR="001B12BD" w:rsidRPr="006779AC" w:rsidRDefault="004047F4" w:rsidP="003465EA">
      <w:pPr>
        <w:rPr>
          <w:rFonts w:ascii="Times New Roman" w:hAnsi="Times New Roman" w:cs="Times New Roman"/>
          <w:sz w:val="28"/>
          <w:szCs w:val="28"/>
        </w:rPr>
      </w:pPr>
      <w:bookmarkStart w:id="636" w:name="sub_101641"/>
      <w:bookmarkEnd w:id="635"/>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B12BD" w:rsidRPr="006779AC" w:rsidRDefault="004047F4" w:rsidP="003465EA">
      <w:pPr>
        <w:rPr>
          <w:rFonts w:ascii="Times New Roman" w:hAnsi="Times New Roman" w:cs="Times New Roman"/>
          <w:sz w:val="28"/>
          <w:szCs w:val="28"/>
        </w:rPr>
      </w:pPr>
      <w:bookmarkStart w:id="637" w:name="sub_101642"/>
      <w:bookmarkEnd w:id="636"/>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владение приемами оценки значения исторических событий и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исторических личностей в отечественной и всемирной истории;</w:t>
      </w:r>
    </w:p>
    <w:p w:rsidR="001B12BD" w:rsidRPr="006779AC" w:rsidRDefault="004047F4" w:rsidP="003465EA">
      <w:pPr>
        <w:rPr>
          <w:rFonts w:ascii="Times New Roman" w:hAnsi="Times New Roman" w:cs="Times New Roman"/>
          <w:sz w:val="28"/>
          <w:szCs w:val="28"/>
        </w:rPr>
      </w:pPr>
      <w:bookmarkStart w:id="638" w:name="sub_101643"/>
      <w:bookmarkEnd w:id="637"/>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применять исторические знания в школьном и внешкол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B12BD" w:rsidRPr="006779AC" w:rsidRDefault="004047F4" w:rsidP="003465EA">
      <w:pPr>
        <w:rPr>
          <w:rFonts w:ascii="Times New Roman" w:hAnsi="Times New Roman" w:cs="Times New Roman"/>
          <w:sz w:val="28"/>
          <w:szCs w:val="28"/>
        </w:rPr>
      </w:pPr>
      <w:bookmarkStart w:id="639" w:name="sub_101644"/>
      <w:bookmarkEnd w:id="638"/>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необходимости сохранения исторических и культурных п</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мятников своей страны и мира;</w:t>
      </w:r>
    </w:p>
    <w:p w:rsidR="001B12BD" w:rsidRPr="006779AC" w:rsidRDefault="004047F4" w:rsidP="003465EA">
      <w:pPr>
        <w:rPr>
          <w:rFonts w:ascii="Times New Roman" w:hAnsi="Times New Roman" w:cs="Times New Roman"/>
          <w:sz w:val="28"/>
          <w:szCs w:val="28"/>
        </w:rPr>
      </w:pPr>
      <w:bookmarkStart w:id="640" w:name="sub_101645"/>
      <w:bookmarkEnd w:id="639"/>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устанавливать взаимосвязи событий, явлений, процессов прошлого с важнейшими событиями XX - начала XXI в.</w:t>
      </w:r>
    </w:p>
    <w:p w:rsidR="00944199" w:rsidRPr="005A57C7" w:rsidRDefault="001B12BD" w:rsidP="003465EA">
      <w:pPr>
        <w:rPr>
          <w:rFonts w:ascii="Times New Roman" w:hAnsi="Times New Roman" w:cs="Times New Roman"/>
          <w:sz w:val="28"/>
          <w:szCs w:val="28"/>
        </w:rPr>
      </w:pPr>
      <w:bookmarkStart w:id="641" w:name="sub_101601"/>
      <w:bookmarkEnd w:id="640"/>
      <w:r w:rsidRPr="005A57C7">
        <w:rPr>
          <w:rFonts w:ascii="Times New Roman" w:hAnsi="Times New Roman" w:cs="Times New Roman"/>
          <w:sz w:val="28"/>
          <w:szCs w:val="28"/>
        </w:rPr>
        <w:t xml:space="preserve">Достижение предметных результатов может быть обеспечено </w:t>
      </w:r>
      <w:r w:rsidR="004F5290" w:rsidRPr="005A57C7">
        <w:rPr>
          <w:rFonts w:ascii="Times New Roman" w:hAnsi="Times New Roman" w:cs="Times New Roman"/>
          <w:sz w:val="28"/>
          <w:szCs w:val="28"/>
        </w:rPr>
        <w:t>в т.ч.</w:t>
      </w:r>
      <w:r w:rsidRPr="005A57C7">
        <w:rPr>
          <w:rFonts w:ascii="Times New Roman" w:hAnsi="Times New Roman" w:cs="Times New Roman"/>
          <w:sz w:val="28"/>
          <w:szCs w:val="28"/>
        </w:rPr>
        <w:t xml:space="preserve"> вв</w:t>
      </w:r>
      <w:r w:rsidRPr="005A57C7">
        <w:rPr>
          <w:rFonts w:ascii="Times New Roman" w:hAnsi="Times New Roman" w:cs="Times New Roman"/>
          <w:sz w:val="28"/>
          <w:szCs w:val="28"/>
        </w:rPr>
        <w:t>е</w:t>
      </w:r>
      <w:r w:rsidRPr="005A57C7">
        <w:rPr>
          <w:rFonts w:ascii="Times New Roman" w:hAnsi="Times New Roman" w:cs="Times New Roman"/>
          <w:sz w:val="28"/>
          <w:szCs w:val="28"/>
        </w:rPr>
        <w:t xml:space="preserve">дением отдельного учебного модуля </w:t>
      </w:r>
      <w:r w:rsidR="00EE3723" w:rsidRPr="005A57C7">
        <w:rPr>
          <w:rFonts w:ascii="Times New Roman" w:hAnsi="Times New Roman" w:cs="Times New Roman"/>
          <w:sz w:val="28"/>
          <w:szCs w:val="28"/>
        </w:rPr>
        <w:t>«</w:t>
      </w:r>
      <w:r w:rsidRPr="005A57C7">
        <w:rPr>
          <w:rFonts w:ascii="Times New Roman" w:hAnsi="Times New Roman" w:cs="Times New Roman"/>
          <w:sz w:val="28"/>
          <w:szCs w:val="28"/>
        </w:rPr>
        <w:t>Введение в Новейшую историю России</w:t>
      </w:r>
      <w:r w:rsidR="00EE3723" w:rsidRPr="005A57C7">
        <w:rPr>
          <w:rFonts w:ascii="Times New Roman" w:hAnsi="Times New Roman" w:cs="Times New Roman"/>
          <w:sz w:val="28"/>
          <w:szCs w:val="28"/>
        </w:rPr>
        <w:t>»</w:t>
      </w:r>
      <w:r w:rsidRPr="005A57C7">
        <w:rPr>
          <w:rFonts w:ascii="Times New Roman" w:hAnsi="Times New Roman" w:cs="Times New Roman"/>
          <w:sz w:val="28"/>
          <w:szCs w:val="28"/>
        </w:rPr>
        <w:t xml:space="preserve">, предваряющего систематическое изучение отечественной истории XX-XXI вв. в 10-11 классах. </w:t>
      </w:r>
    </w:p>
    <w:p w:rsidR="001B12BD" w:rsidRPr="005A57C7" w:rsidRDefault="001B12BD" w:rsidP="003465EA">
      <w:pPr>
        <w:rPr>
          <w:rFonts w:ascii="Times New Roman" w:hAnsi="Times New Roman" w:cs="Times New Roman"/>
          <w:sz w:val="28"/>
          <w:szCs w:val="28"/>
        </w:rPr>
      </w:pPr>
      <w:r w:rsidRPr="005A57C7">
        <w:rPr>
          <w:rFonts w:ascii="Times New Roman" w:hAnsi="Times New Roman" w:cs="Times New Roman"/>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B12BD" w:rsidRPr="000E4DDA" w:rsidRDefault="001B12BD" w:rsidP="003465EA">
      <w:pPr>
        <w:rPr>
          <w:rFonts w:ascii="Times New Roman" w:hAnsi="Times New Roman" w:cs="Times New Roman"/>
          <w:b/>
          <w:i/>
          <w:sz w:val="28"/>
          <w:szCs w:val="28"/>
        </w:rPr>
      </w:pPr>
      <w:bookmarkStart w:id="642" w:name="sub_101602"/>
      <w:bookmarkEnd w:id="641"/>
      <w:r w:rsidRPr="000E4DDA">
        <w:rPr>
          <w:rFonts w:ascii="Times New Roman" w:hAnsi="Times New Roman" w:cs="Times New Roman"/>
          <w:b/>
          <w:i/>
          <w:sz w:val="28"/>
          <w:szCs w:val="28"/>
        </w:rPr>
        <w:t>Предметные результаты изучения истории носят комплексный х</w:t>
      </w:r>
      <w:r w:rsidRPr="000E4DDA">
        <w:rPr>
          <w:rFonts w:ascii="Times New Roman" w:hAnsi="Times New Roman" w:cs="Times New Roman"/>
          <w:b/>
          <w:i/>
          <w:sz w:val="28"/>
          <w:szCs w:val="28"/>
        </w:rPr>
        <w:t>а</w:t>
      </w:r>
      <w:r w:rsidRPr="000E4DDA">
        <w:rPr>
          <w:rFonts w:ascii="Times New Roman" w:hAnsi="Times New Roman" w:cs="Times New Roman"/>
          <w:b/>
          <w:i/>
          <w:sz w:val="28"/>
          <w:szCs w:val="28"/>
        </w:rPr>
        <w:t>рактер, в них органично сочетаются познавательно-исторические, мир</w:t>
      </w:r>
      <w:r w:rsidRPr="000E4DDA">
        <w:rPr>
          <w:rFonts w:ascii="Times New Roman" w:hAnsi="Times New Roman" w:cs="Times New Roman"/>
          <w:b/>
          <w:i/>
          <w:sz w:val="28"/>
          <w:szCs w:val="28"/>
        </w:rPr>
        <w:t>о</w:t>
      </w:r>
      <w:r w:rsidRPr="000E4DDA">
        <w:rPr>
          <w:rFonts w:ascii="Times New Roman" w:hAnsi="Times New Roman" w:cs="Times New Roman"/>
          <w:b/>
          <w:i/>
          <w:sz w:val="28"/>
          <w:szCs w:val="28"/>
        </w:rPr>
        <w:t>воззренческие и метапредметные компоненты.</w:t>
      </w:r>
    </w:p>
    <w:p w:rsidR="001B12BD" w:rsidRPr="000E4DDA" w:rsidRDefault="001B12BD" w:rsidP="003465EA">
      <w:pPr>
        <w:rPr>
          <w:rFonts w:ascii="Times New Roman" w:hAnsi="Times New Roman" w:cs="Times New Roman"/>
          <w:b/>
          <w:i/>
          <w:sz w:val="28"/>
          <w:szCs w:val="28"/>
        </w:rPr>
      </w:pPr>
      <w:bookmarkStart w:id="643" w:name="sub_101603"/>
      <w:bookmarkEnd w:id="642"/>
      <w:r w:rsidRPr="000E4DDA">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B12BD" w:rsidRPr="006779AC" w:rsidRDefault="004047F4" w:rsidP="003465EA">
      <w:pPr>
        <w:rPr>
          <w:rFonts w:ascii="Times New Roman" w:hAnsi="Times New Roman" w:cs="Times New Roman"/>
          <w:sz w:val="28"/>
          <w:szCs w:val="28"/>
        </w:rPr>
      </w:pPr>
      <w:bookmarkStart w:id="644" w:name="sub_101646"/>
      <w:bookmarkEnd w:id="643"/>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6779AC" w:rsidRDefault="004047F4" w:rsidP="003465EA">
      <w:pPr>
        <w:rPr>
          <w:rFonts w:ascii="Times New Roman" w:hAnsi="Times New Roman" w:cs="Times New Roman"/>
          <w:sz w:val="28"/>
          <w:szCs w:val="28"/>
        </w:rPr>
      </w:pPr>
      <w:bookmarkStart w:id="645" w:name="sub_101647"/>
      <w:bookmarkEnd w:id="644"/>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B12BD" w:rsidRPr="006779AC" w:rsidRDefault="004047F4" w:rsidP="003465EA">
      <w:pPr>
        <w:rPr>
          <w:rFonts w:ascii="Times New Roman" w:hAnsi="Times New Roman" w:cs="Times New Roman"/>
          <w:sz w:val="28"/>
          <w:szCs w:val="28"/>
        </w:rPr>
      </w:pPr>
      <w:bookmarkStart w:id="646" w:name="sub_101648"/>
      <w:bookmarkEnd w:id="645"/>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тельных событий и другие.</w:t>
      </w:r>
    </w:p>
    <w:p w:rsidR="001B12BD" w:rsidRPr="006779AC" w:rsidRDefault="004047F4" w:rsidP="003465EA">
      <w:pPr>
        <w:rPr>
          <w:rFonts w:ascii="Times New Roman" w:hAnsi="Times New Roman" w:cs="Times New Roman"/>
          <w:sz w:val="28"/>
          <w:szCs w:val="28"/>
        </w:rPr>
      </w:pPr>
      <w:bookmarkStart w:id="647" w:name="sub_101649"/>
      <w:bookmarkEnd w:id="646"/>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историческими источниками (фрагментами аутентичных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ждение об информационной (художественной) ценности источника.</w:t>
      </w:r>
    </w:p>
    <w:p w:rsidR="001B12BD" w:rsidRPr="006779AC" w:rsidRDefault="004047F4" w:rsidP="003465EA">
      <w:pPr>
        <w:rPr>
          <w:rFonts w:ascii="Times New Roman" w:hAnsi="Times New Roman" w:cs="Times New Roman"/>
          <w:sz w:val="28"/>
          <w:szCs w:val="28"/>
        </w:rPr>
      </w:pPr>
      <w:bookmarkStart w:id="648" w:name="sub_101650"/>
      <w:bookmarkEnd w:id="647"/>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объектов, памятников на основе текста и иллюстраций учебника, 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полнительной литературы, макетов и другое.</w:t>
      </w:r>
    </w:p>
    <w:p w:rsidR="001B12BD" w:rsidRPr="006779AC" w:rsidRDefault="004047F4" w:rsidP="003465EA">
      <w:pPr>
        <w:rPr>
          <w:rFonts w:ascii="Times New Roman" w:hAnsi="Times New Roman" w:cs="Times New Roman"/>
          <w:sz w:val="28"/>
          <w:szCs w:val="28"/>
        </w:rPr>
      </w:pPr>
      <w:bookmarkStart w:id="649" w:name="sub_101651"/>
      <w:bookmarkEnd w:id="648"/>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B12BD" w:rsidRPr="006779AC" w:rsidRDefault="004047F4" w:rsidP="003465EA">
      <w:pPr>
        <w:rPr>
          <w:rFonts w:ascii="Times New Roman" w:hAnsi="Times New Roman" w:cs="Times New Roman"/>
          <w:sz w:val="28"/>
          <w:szCs w:val="28"/>
        </w:rPr>
      </w:pPr>
      <w:bookmarkStart w:id="650" w:name="sub_101652"/>
      <w:bookmarkEnd w:id="649"/>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менты лежат в основе отдельных точек зрения; определять и объяснять (арг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B12BD" w:rsidRPr="006779AC" w:rsidRDefault="004047F4" w:rsidP="003465EA">
      <w:pPr>
        <w:rPr>
          <w:rFonts w:ascii="Times New Roman" w:hAnsi="Times New Roman" w:cs="Times New Roman"/>
          <w:sz w:val="28"/>
          <w:szCs w:val="28"/>
        </w:rPr>
      </w:pPr>
      <w:bookmarkStart w:id="651" w:name="sub_101653"/>
      <w:bookmarkEnd w:id="650"/>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тий, использовать знания об истории и культуре своего и других народов в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щении в школе и внешкольной жизни, как основу диалога в поликультурной среде, способствовать сохранению памятников истории и культуры.</w:t>
      </w:r>
    </w:p>
    <w:p w:rsidR="001B12BD" w:rsidRPr="000E4DDA" w:rsidRDefault="001B12BD" w:rsidP="003465EA">
      <w:pPr>
        <w:rPr>
          <w:rFonts w:ascii="Times New Roman" w:hAnsi="Times New Roman" w:cs="Times New Roman"/>
          <w:b/>
          <w:i/>
          <w:sz w:val="28"/>
          <w:szCs w:val="28"/>
        </w:rPr>
      </w:pPr>
      <w:bookmarkStart w:id="652" w:name="sub_101604"/>
      <w:bookmarkEnd w:id="651"/>
      <w:r w:rsidRPr="000E4DDA">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w:t>
      </w:r>
      <w:r w:rsidRPr="000E4DDA">
        <w:rPr>
          <w:rFonts w:ascii="Times New Roman" w:hAnsi="Times New Roman" w:cs="Times New Roman"/>
          <w:b/>
          <w:i/>
          <w:sz w:val="28"/>
          <w:szCs w:val="28"/>
        </w:rPr>
        <w:t>о</w:t>
      </w:r>
      <w:r w:rsidRPr="000E4DDA">
        <w:rPr>
          <w:rFonts w:ascii="Times New Roman" w:hAnsi="Times New Roman" w:cs="Times New Roman"/>
          <w:b/>
          <w:i/>
          <w:sz w:val="28"/>
          <w:szCs w:val="28"/>
        </w:rPr>
        <w:t>сти школьников при изучении истории (</w:t>
      </w:r>
      <w:r w:rsidR="004F5290" w:rsidRPr="000E4DDA">
        <w:rPr>
          <w:rFonts w:ascii="Times New Roman" w:hAnsi="Times New Roman" w:cs="Times New Roman"/>
          <w:b/>
          <w:i/>
          <w:sz w:val="28"/>
          <w:szCs w:val="28"/>
        </w:rPr>
        <w:t>в т.ч.</w:t>
      </w:r>
      <w:r w:rsidRPr="000E4DDA">
        <w:rPr>
          <w:rFonts w:ascii="Times New Roman" w:hAnsi="Times New Roman" w:cs="Times New Roman"/>
          <w:b/>
          <w:i/>
          <w:sz w:val="28"/>
          <w:szCs w:val="28"/>
        </w:rPr>
        <w:t xml:space="preserve"> - разработки системы п</w:t>
      </w:r>
      <w:r w:rsidRPr="000E4DDA">
        <w:rPr>
          <w:rFonts w:ascii="Times New Roman" w:hAnsi="Times New Roman" w:cs="Times New Roman"/>
          <w:b/>
          <w:i/>
          <w:sz w:val="28"/>
          <w:szCs w:val="28"/>
        </w:rPr>
        <w:t>о</w:t>
      </w:r>
      <w:r w:rsidRPr="000E4DDA">
        <w:rPr>
          <w:rFonts w:ascii="Times New Roman" w:hAnsi="Times New Roman" w:cs="Times New Roman"/>
          <w:b/>
          <w:i/>
          <w:sz w:val="28"/>
          <w:szCs w:val="28"/>
        </w:rPr>
        <w:t>знавательных задач), при измерении и оценке достигнутых учащимися р</w:t>
      </w:r>
      <w:r w:rsidRPr="000E4DDA">
        <w:rPr>
          <w:rFonts w:ascii="Times New Roman" w:hAnsi="Times New Roman" w:cs="Times New Roman"/>
          <w:b/>
          <w:i/>
          <w:sz w:val="28"/>
          <w:szCs w:val="28"/>
        </w:rPr>
        <w:t>е</w:t>
      </w:r>
      <w:r w:rsidRPr="000E4DDA">
        <w:rPr>
          <w:rFonts w:ascii="Times New Roman" w:hAnsi="Times New Roman" w:cs="Times New Roman"/>
          <w:b/>
          <w:i/>
          <w:sz w:val="28"/>
          <w:szCs w:val="28"/>
        </w:rPr>
        <w:t>зультатов.</w:t>
      </w:r>
    </w:p>
    <w:bookmarkEnd w:id="652"/>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44199" w:rsidRPr="006779AC" w:rsidRDefault="00944199" w:rsidP="003465EA">
      <w:pPr>
        <w:rPr>
          <w:rFonts w:ascii="Times New Roman" w:hAnsi="Times New Roman" w:cs="Times New Roman"/>
          <w:sz w:val="28"/>
          <w:szCs w:val="28"/>
        </w:rPr>
      </w:pPr>
    </w:p>
    <w:p w:rsidR="001B12BD" w:rsidRDefault="00944199" w:rsidP="00627C61">
      <w:pPr>
        <w:ind w:firstLine="0"/>
        <w:jc w:val="center"/>
        <w:rPr>
          <w:rFonts w:ascii="Times New Roman" w:hAnsi="Times New Roman" w:cs="Times New Roman"/>
          <w:b/>
          <w:sz w:val="28"/>
          <w:szCs w:val="28"/>
        </w:rPr>
      </w:pPr>
      <w:bookmarkStart w:id="653" w:name="sub_101605"/>
      <w:r w:rsidRPr="00944199">
        <w:rPr>
          <w:rFonts w:ascii="Times New Roman" w:hAnsi="Times New Roman" w:cs="Times New Roman"/>
          <w:b/>
          <w:sz w:val="28"/>
          <w:szCs w:val="28"/>
        </w:rPr>
        <w:t>5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5</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bookmarkStart w:id="654" w:name="sub_101654"/>
      <w:bookmarkEnd w:id="653"/>
      <w:r w:rsidRPr="00944199">
        <w:rPr>
          <w:rFonts w:ascii="Times New Roman" w:hAnsi="Times New Roman" w:cs="Times New Roman"/>
          <w:b/>
          <w:i/>
          <w:sz w:val="28"/>
          <w:szCs w:val="28"/>
        </w:rPr>
        <w:t>Знание хронологии, работа с хронологией:</w:t>
      </w:r>
    </w:p>
    <w:bookmarkEnd w:id="654"/>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истории Древнего мира, по дате 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танавливать принадлежность события к веку, тысячелетию;</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длительность и последовательность событий, периодов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тории Древнего мира, вести счет лет до нашей эры и нашей эры.</w:t>
      </w:r>
    </w:p>
    <w:p w:rsidR="001B12BD" w:rsidRPr="00944199" w:rsidRDefault="001B12BD" w:rsidP="003465EA">
      <w:pPr>
        <w:rPr>
          <w:rFonts w:ascii="Times New Roman" w:hAnsi="Times New Roman" w:cs="Times New Roman"/>
          <w:b/>
          <w:i/>
          <w:sz w:val="28"/>
          <w:szCs w:val="28"/>
        </w:rPr>
      </w:pPr>
      <w:bookmarkStart w:id="655" w:name="sub_101655"/>
      <w:r w:rsidRPr="00944199">
        <w:rPr>
          <w:rFonts w:ascii="Times New Roman" w:hAnsi="Times New Roman" w:cs="Times New Roman"/>
          <w:b/>
          <w:i/>
          <w:sz w:val="28"/>
          <w:szCs w:val="28"/>
        </w:rPr>
        <w:t>Знание исторических фактов, работа с фактами:</w:t>
      </w:r>
    </w:p>
    <w:bookmarkEnd w:id="655"/>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w:t>
      </w:r>
    </w:p>
    <w:p w:rsidR="001B12BD" w:rsidRPr="00944199" w:rsidRDefault="001B12BD" w:rsidP="003465EA">
      <w:pPr>
        <w:rPr>
          <w:rFonts w:ascii="Times New Roman" w:hAnsi="Times New Roman" w:cs="Times New Roman"/>
          <w:b/>
          <w:i/>
          <w:sz w:val="28"/>
          <w:szCs w:val="28"/>
        </w:rPr>
      </w:pPr>
      <w:bookmarkStart w:id="656" w:name="sub_101656"/>
      <w:r w:rsidRPr="00944199">
        <w:rPr>
          <w:rFonts w:ascii="Times New Roman" w:hAnsi="Times New Roman" w:cs="Times New Roman"/>
          <w:b/>
          <w:i/>
          <w:sz w:val="28"/>
          <w:szCs w:val="28"/>
        </w:rPr>
        <w:t>Работа с исторической картой:</w:t>
      </w:r>
    </w:p>
    <w:bookmarkEnd w:id="656"/>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него мира, территории древнейших цивилизаций и государств, места важнейших исторических событий), используя легенду карты;</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картографических сведений связь между усл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виями среды обитания людей и их занятиями.</w:t>
      </w:r>
    </w:p>
    <w:p w:rsidR="001B12BD" w:rsidRPr="00944199" w:rsidRDefault="001B12BD" w:rsidP="003465EA">
      <w:pPr>
        <w:rPr>
          <w:rFonts w:ascii="Times New Roman" w:hAnsi="Times New Roman" w:cs="Times New Roman"/>
          <w:b/>
          <w:i/>
          <w:sz w:val="28"/>
          <w:szCs w:val="28"/>
        </w:rPr>
      </w:pPr>
      <w:bookmarkStart w:id="657" w:name="sub_101657"/>
      <w:r w:rsidRPr="00944199">
        <w:rPr>
          <w:rFonts w:ascii="Times New Roman" w:hAnsi="Times New Roman" w:cs="Times New Roman"/>
          <w:b/>
          <w:i/>
          <w:sz w:val="28"/>
          <w:szCs w:val="28"/>
        </w:rPr>
        <w:t>Работа с историческими источниками:</w:t>
      </w:r>
    </w:p>
    <w:bookmarkEnd w:id="65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и различать основные типы исторических источников (пис</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менные, визуальные, вещественные), приводить примеры источников разных типов;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письменного источника исторические факты (имена,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звания событий, даты и другие); находить в визуальных памятниках изучаемой эпохи ключевые знаки, символы; раскрывать смысл (главную идею) высказ</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вания, изображения.</w:t>
      </w:r>
    </w:p>
    <w:p w:rsidR="001B12BD" w:rsidRPr="00944199" w:rsidRDefault="001B12BD" w:rsidP="003465EA">
      <w:pPr>
        <w:rPr>
          <w:rFonts w:ascii="Times New Roman" w:hAnsi="Times New Roman" w:cs="Times New Roman"/>
          <w:b/>
          <w:i/>
          <w:sz w:val="28"/>
          <w:szCs w:val="28"/>
        </w:rPr>
      </w:pPr>
      <w:bookmarkStart w:id="658" w:name="sub_101658"/>
      <w:r w:rsidRPr="00944199">
        <w:rPr>
          <w:rFonts w:ascii="Times New Roman" w:hAnsi="Times New Roman" w:cs="Times New Roman"/>
          <w:b/>
          <w:i/>
          <w:sz w:val="28"/>
          <w:szCs w:val="28"/>
        </w:rPr>
        <w:t>Историческое описание (реконструкция):</w:t>
      </w:r>
    </w:p>
    <w:bookmarkEnd w:id="65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условия жизни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значительных событиях древней истории,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1B12BD" w:rsidRPr="00944199" w:rsidRDefault="001B12BD" w:rsidP="003465EA">
      <w:pPr>
        <w:rPr>
          <w:rFonts w:ascii="Times New Roman" w:hAnsi="Times New Roman" w:cs="Times New Roman"/>
          <w:b/>
          <w:i/>
          <w:sz w:val="28"/>
          <w:szCs w:val="28"/>
        </w:rPr>
      </w:pPr>
      <w:bookmarkStart w:id="659" w:name="sub_101659"/>
      <w:r w:rsidRPr="00944199">
        <w:rPr>
          <w:rFonts w:ascii="Times New Roman" w:hAnsi="Times New Roman" w:cs="Times New Roman"/>
          <w:b/>
          <w:i/>
          <w:sz w:val="28"/>
          <w:szCs w:val="28"/>
        </w:rPr>
        <w:t>Анализ, объяснение исторических событий, явлений:</w:t>
      </w:r>
    </w:p>
    <w:bookmarkEnd w:id="65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исторические явления, определять их общие черты;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иллюстрировать общие явления, черты конкретными примерами;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древней истории.</w:t>
      </w:r>
    </w:p>
    <w:p w:rsidR="001B12BD" w:rsidRPr="00944199" w:rsidRDefault="001B12BD" w:rsidP="003465EA">
      <w:pPr>
        <w:rPr>
          <w:rFonts w:ascii="Times New Roman" w:hAnsi="Times New Roman" w:cs="Times New Roman"/>
          <w:b/>
          <w:i/>
          <w:sz w:val="28"/>
          <w:szCs w:val="28"/>
        </w:rPr>
      </w:pPr>
      <w:bookmarkStart w:id="660" w:name="sub_101660"/>
      <w:r w:rsidRPr="00944199">
        <w:rPr>
          <w:rFonts w:ascii="Times New Roman" w:hAnsi="Times New Roman" w:cs="Times New Roman"/>
          <w:b/>
          <w:i/>
          <w:sz w:val="28"/>
          <w:szCs w:val="28"/>
        </w:rPr>
        <w:t>Рассмотрение исторических версий и оценок, определение своего о</w:t>
      </w:r>
      <w:r w:rsidRPr="00944199">
        <w:rPr>
          <w:rFonts w:ascii="Times New Roman" w:hAnsi="Times New Roman" w:cs="Times New Roman"/>
          <w:b/>
          <w:i/>
          <w:sz w:val="28"/>
          <w:szCs w:val="28"/>
        </w:rPr>
        <w:t>т</w:t>
      </w:r>
      <w:r w:rsidRPr="00944199">
        <w:rPr>
          <w:rFonts w:ascii="Times New Roman" w:hAnsi="Times New Roman" w:cs="Times New Roman"/>
          <w:b/>
          <w:i/>
          <w:sz w:val="28"/>
          <w:szCs w:val="28"/>
        </w:rPr>
        <w:t>ношения к наиболее значимым событиям и личностям прошлого:</w:t>
      </w:r>
    </w:p>
    <w:bookmarkEnd w:id="66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1B12BD" w:rsidRPr="00944199" w:rsidRDefault="001B12BD" w:rsidP="003465EA">
      <w:pPr>
        <w:rPr>
          <w:rFonts w:ascii="Times New Roman" w:hAnsi="Times New Roman" w:cs="Times New Roman"/>
          <w:b/>
          <w:i/>
          <w:sz w:val="28"/>
          <w:szCs w:val="28"/>
        </w:rPr>
      </w:pPr>
      <w:bookmarkStart w:id="661" w:name="sub_101661"/>
      <w:r w:rsidRPr="00944199">
        <w:rPr>
          <w:rFonts w:ascii="Times New Roman" w:hAnsi="Times New Roman" w:cs="Times New Roman"/>
          <w:b/>
          <w:i/>
          <w:sz w:val="28"/>
          <w:szCs w:val="28"/>
        </w:rPr>
        <w:t>Применение исторических знаний:</w:t>
      </w:r>
    </w:p>
    <w:bookmarkEnd w:id="66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значение памятников древней истории и культуры, необх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Первобытности и Древнего мира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привлечением регионального материала), оформлять полученные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зультаты в форме сообщения, альбома, презентации.</w:t>
      </w:r>
    </w:p>
    <w:p w:rsidR="00FA267D" w:rsidRDefault="00FA267D" w:rsidP="00627C61">
      <w:pPr>
        <w:ind w:firstLine="0"/>
        <w:jc w:val="center"/>
        <w:rPr>
          <w:rFonts w:ascii="Times New Roman" w:hAnsi="Times New Roman" w:cs="Times New Roman"/>
          <w:b/>
          <w:sz w:val="28"/>
          <w:szCs w:val="28"/>
        </w:rPr>
      </w:pPr>
      <w:bookmarkStart w:id="662" w:name="sub_101662"/>
    </w:p>
    <w:p w:rsidR="00944199" w:rsidRDefault="00944199" w:rsidP="00627C61">
      <w:pPr>
        <w:ind w:firstLine="0"/>
        <w:jc w:val="center"/>
        <w:rPr>
          <w:rFonts w:ascii="Times New Roman" w:hAnsi="Times New Roman" w:cs="Times New Roman"/>
          <w:b/>
          <w:sz w:val="28"/>
          <w:szCs w:val="28"/>
        </w:rPr>
      </w:pPr>
      <w:r>
        <w:rPr>
          <w:rFonts w:ascii="Times New Roman" w:hAnsi="Times New Roman" w:cs="Times New Roman"/>
          <w:b/>
          <w:sz w:val="28"/>
          <w:szCs w:val="28"/>
        </w:rPr>
        <w:t>6</w:t>
      </w:r>
      <w:r w:rsidRPr="00944199">
        <w:rPr>
          <w:rFonts w:ascii="Times New Roman" w:hAnsi="Times New Roman" w:cs="Times New Roman"/>
          <w:b/>
          <w:sz w:val="28"/>
          <w:szCs w:val="28"/>
        </w:rPr>
        <w:t xml:space="preserve">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6</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r w:rsidRPr="00944199">
        <w:rPr>
          <w:rFonts w:ascii="Times New Roman" w:hAnsi="Times New Roman" w:cs="Times New Roman"/>
          <w:b/>
          <w:i/>
          <w:sz w:val="28"/>
          <w:szCs w:val="28"/>
        </w:rPr>
        <w:t>Знание хронологии, работа с хронологией:</w:t>
      </w:r>
    </w:p>
    <w:bookmarkEnd w:id="66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Средневековья, определять их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надлежность к веку, историческому периоду;</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1B12BD" w:rsidRPr="00944199" w:rsidRDefault="001B12BD" w:rsidP="003465EA">
      <w:pPr>
        <w:rPr>
          <w:rFonts w:ascii="Times New Roman" w:hAnsi="Times New Roman" w:cs="Times New Roman"/>
          <w:b/>
          <w:i/>
          <w:sz w:val="28"/>
          <w:szCs w:val="28"/>
        </w:rPr>
      </w:pPr>
      <w:bookmarkStart w:id="663" w:name="sub_101663"/>
      <w:r w:rsidRPr="00944199">
        <w:rPr>
          <w:rFonts w:ascii="Times New Roman" w:hAnsi="Times New Roman" w:cs="Times New Roman"/>
          <w:b/>
          <w:i/>
          <w:sz w:val="28"/>
          <w:szCs w:val="28"/>
        </w:rPr>
        <w:t>Знание исторических фактов, работа с фактами:</w:t>
      </w:r>
    </w:p>
    <w:bookmarkEnd w:id="66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ставление систематических таблиц).</w:t>
      </w:r>
    </w:p>
    <w:p w:rsidR="001B12BD" w:rsidRPr="00944199" w:rsidRDefault="001B12BD" w:rsidP="003465EA">
      <w:pPr>
        <w:rPr>
          <w:rFonts w:ascii="Times New Roman" w:hAnsi="Times New Roman" w:cs="Times New Roman"/>
          <w:b/>
          <w:i/>
          <w:sz w:val="28"/>
          <w:szCs w:val="28"/>
        </w:rPr>
      </w:pPr>
      <w:bookmarkStart w:id="664" w:name="sub_101664"/>
      <w:r w:rsidRPr="00944199">
        <w:rPr>
          <w:rFonts w:ascii="Times New Roman" w:hAnsi="Times New Roman" w:cs="Times New Roman"/>
          <w:b/>
          <w:i/>
          <w:sz w:val="28"/>
          <w:szCs w:val="28"/>
        </w:rPr>
        <w:t>Работа с исторической картой:</w:t>
      </w:r>
    </w:p>
    <w:bookmarkEnd w:id="66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карте исторические объекты, используя 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генду карты; давать словесное описание их местоположения;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карты информацию о территории, экономических и кул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турных центрах Руси и других государств в Средние века, о направлениях крупнейших передвижений людей - походов, завоеваний, колонизаций, о кл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чевых событиях средневековой истории.</w:t>
      </w:r>
    </w:p>
    <w:p w:rsidR="001B12BD" w:rsidRPr="00944199" w:rsidRDefault="001B12BD" w:rsidP="003465EA">
      <w:pPr>
        <w:rPr>
          <w:rFonts w:ascii="Times New Roman" w:hAnsi="Times New Roman" w:cs="Times New Roman"/>
          <w:b/>
          <w:i/>
          <w:sz w:val="28"/>
          <w:szCs w:val="28"/>
        </w:rPr>
      </w:pPr>
      <w:bookmarkStart w:id="665" w:name="sub_101665"/>
      <w:r w:rsidRPr="00944199">
        <w:rPr>
          <w:rFonts w:ascii="Times New Roman" w:hAnsi="Times New Roman" w:cs="Times New Roman"/>
          <w:b/>
          <w:i/>
          <w:sz w:val="28"/>
          <w:szCs w:val="28"/>
        </w:rPr>
        <w:t>Работа с историческими источниками:</w:t>
      </w:r>
    </w:p>
    <w:bookmarkEnd w:id="66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письменных источников Средневековья (л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тописи, хроники, законодательные акты, духовная литература, источники 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ного происхождения);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визуальном источнике и вещественном памятнике ключевые символы, образы;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позицию автора письменного и визуального историч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ского источника.</w:t>
      </w:r>
    </w:p>
    <w:p w:rsidR="001B12BD" w:rsidRPr="00944199" w:rsidRDefault="001B12BD" w:rsidP="003465EA">
      <w:pPr>
        <w:rPr>
          <w:rFonts w:ascii="Times New Roman" w:hAnsi="Times New Roman" w:cs="Times New Roman"/>
          <w:b/>
          <w:i/>
          <w:sz w:val="28"/>
          <w:szCs w:val="28"/>
        </w:rPr>
      </w:pPr>
      <w:bookmarkStart w:id="666" w:name="sub_101666"/>
      <w:r w:rsidRPr="00944199">
        <w:rPr>
          <w:rFonts w:ascii="Times New Roman" w:hAnsi="Times New Roman" w:cs="Times New Roman"/>
          <w:b/>
          <w:i/>
          <w:sz w:val="28"/>
          <w:szCs w:val="28"/>
        </w:rPr>
        <w:t>Историческое описание (реконструкция):</w:t>
      </w:r>
    </w:p>
    <w:bookmarkEnd w:id="66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образе жизни различных групп населения в среднев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ковых обществах на Руси и в других странах;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667" w:name="sub_101667"/>
      <w:r w:rsidRPr="00944199">
        <w:rPr>
          <w:rFonts w:ascii="Times New Roman" w:hAnsi="Times New Roman" w:cs="Times New Roman"/>
          <w:b/>
          <w:i/>
          <w:sz w:val="28"/>
          <w:szCs w:val="28"/>
        </w:rPr>
        <w:t>Анализ, объяснение исторических событий, явлений:</w:t>
      </w:r>
    </w:p>
    <w:bookmarkEnd w:id="66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экономических и социальных отнош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и политического строя на Руси и в других государствах, ценностей,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господствовавших в средневековых обществах, представлений средн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векового человека о мире;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ключевых понятий, относящихся к данной эпохе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и всеобщей истории, конкретизировать их на примерах историч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событий, ситуаций;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дения о причинах и следствиях исторических событий, соотносить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668" w:name="sub_101668"/>
      <w:r w:rsidRPr="00944199">
        <w:rPr>
          <w:rFonts w:ascii="Times New Roman" w:hAnsi="Times New Roman" w:cs="Times New Roman"/>
          <w:b/>
          <w:i/>
          <w:sz w:val="28"/>
          <w:szCs w:val="28"/>
        </w:rPr>
        <w:t>Рассмотрение исторических версий и оценок, определение своего о</w:t>
      </w:r>
      <w:r w:rsidRPr="00944199">
        <w:rPr>
          <w:rFonts w:ascii="Times New Roman" w:hAnsi="Times New Roman" w:cs="Times New Roman"/>
          <w:b/>
          <w:i/>
          <w:sz w:val="28"/>
          <w:szCs w:val="28"/>
        </w:rPr>
        <w:t>т</w:t>
      </w:r>
      <w:r w:rsidRPr="00944199">
        <w:rPr>
          <w:rFonts w:ascii="Times New Roman" w:hAnsi="Times New Roman" w:cs="Times New Roman"/>
          <w:b/>
          <w:i/>
          <w:sz w:val="28"/>
          <w:szCs w:val="28"/>
        </w:rPr>
        <w:t>ношения к наиболее значимым событиям и личностям прошлого:</w:t>
      </w:r>
    </w:p>
    <w:bookmarkEnd w:id="66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944199" w:rsidRDefault="001B12BD" w:rsidP="003465EA">
      <w:pPr>
        <w:rPr>
          <w:rFonts w:ascii="Times New Roman" w:hAnsi="Times New Roman" w:cs="Times New Roman"/>
          <w:b/>
          <w:i/>
          <w:sz w:val="28"/>
          <w:szCs w:val="28"/>
        </w:rPr>
      </w:pPr>
      <w:bookmarkStart w:id="669" w:name="sub_101670"/>
      <w:r w:rsidRPr="00944199">
        <w:rPr>
          <w:rFonts w:ascii="Times New Roman" w:hAnsi="Times New Roman" w:cs="Times New Roman"/>
          <w:b/>
          <w:i/>
          <w:sz w:val="28"/>
          <w:szCs w:val="28"/>
        </w:rPr>
        <w:t>Применение исторических знаний:</w:t>
      </w:r>
    </w:p>
    <w:bookmarkEnd w:id="66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Средних веков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7</w:t>
      </w:r>
      <w:r w:rsidRPr="00944199">
        <w:rPr>
          <w:rFonts w:ascii="Times New Roman" w:hAnsi="Times New Roman" w:cs="Times New Roman"/>
          <w:b/>
          <w:sz w:val="28"/>
          <w:szCs w:val="28"/>
        </w:rPr>
        <w:t xml:space="preserve"> КЛАСС</w:t>
      </w:r>
    </w:p>
    <w:p w:rsidR="00944199"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7</w:t>
      </w:r>
      <w:r w:rsidRPr="00944199">
        <w:rPr>
          <w:rFonts w:ascii="Times New Roman" w:hAnsi="Times New Roman" w:cs="Times New Roman"/>
          <w:b/>
          <w:i/>
          <w:sz w:val="28"/>
          <w:szCs w:val="28"/>
          <w:lang w:eastAsia="en-US"/>
        </w:rPr>
        <w:t xml:space="preserve"> классе обучающийся научится</w:t>
      </w:r>
      <w:r w:rsidR="00627C61" w:rsidRPr="00627C61">
        <w:rPr>
          <w:rFonts w:ascii="Times New Roman" w:hAnsi="Times New Roman" w:cs="Times New Roman"/>
          <w:b/>
          <w:i/>
          <w:sz w:val="28"/>
          <w:szCs w:val="28"/>
          <w:lang w:eastAsia="en-US"/>
        </w:rPr>
        <w:t>:</w:t>
      </w:r>
    </w:p>
    <w:p w:rsidR="001B12BD" w:rsidRPr="00944199" w:rsidRDefault="001B12BD" w:rsidP="003465EA">
      <w:pPr>
        <w:rPr>
          <w:rFonts w:ascii="Times New Roman" w:hAnsi="Times New Roman" w:cs="Times New Roman"/>
          <w:b/>
          <w:i/>
          <w:sz w:val="28"/>
          <w:szCs w:val="28"/>
        </w:rPr>
      </w:pPr>
      <w:bookmarkStart w:id="670" w:name="sub_101675"/>
      <w:r w:rsidRPr="00944199">
        <w:rPr>
          <w:rFonts w:ascii="Times New Roman" w:hAnsi="Times New Roman" w:cs="Times New Roman"/>
          <w:b/>
          <w:i/>
          <w:sz w:val="28"/>
          <w:szCs w:val="28"/>
        </w:rPr>
        <w:t>Знание хронологии, работа с хронологией:</w:t>
      </w:r>
    </w:p>
    <w:bookmarkEnd w:id="67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XVI-XVII вв.</w:t>
      </w:r>
    </w:p>
    <w:p w:rsidR="001B12BD" w:rsidRPr="00944199" w:rsidRDefault="001B12BD" w:rsidP="003465EA">
      <w:pPr>
        <w:rPr>
          <w:rFonts w:ascii="Times New Roman" w:hAnsi="Times New Roman" w:cs="Times New Roman"/>
          <w:b/>
          <w:i/>
          <w:sz w:val="28"/>
          <w:szCs w:val="28"/>
        </w:rPr>
      </w:pPr>
      <w:bookmarkStart w:id="671" w:name="sub_101676"/>
      <w:r w:rsidRPr="00944199">
        <w:rPr>
          <w:rFonts w:ascii="Times New Roman" w:hAnsi="Times New Roman" w:cs="Times New Roman"/>
          <w:b/>
          <w:i/>
          <w:sz w:val="28"/>
          <w:szCs w:val="28"/>
        </w:rPr>
        <w:t>Знание исторических фактов, работа с фактами:</w:t>
      </w:r>
    </w:p>
    <w:bookmarkEnd w:id="67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пировка событий по их принадлежности к историческим процессам, составление таблиц, схем).</w:t>
      </w:r>
    </w:p>
    <w:p w:rsidR="001B12BD" w:rsidRPr="00944199" w:rsidRDefault="001B12BD" w:rsidP="003465EA">
      <w:pPr>
        <w:rPr>
          <w:rFonts w:ascii="Times New Roman" w:hAnsi="Times New Roman" w:cs="Times New Roman"/>
          <w:b/>
          <w:i/>
          <w:sz w:val="28"/>
          <w:szCs w:val="28"/>
        </w:rPr>
      </w:pPr>
      <w:bookmarkStart w:id="672" w:name="sub_101677"/>
      <w:r w:rsidRPr="00944199">
        <w:rPr>
          <w:rFonts w:ascii="Times New Roman" w:hAnsi="Times New Roman" w:cs="Times New Roman"/>
          <w:b/>
          <w:i/>
          <w:sz w:val="28"/>
          <w:szCs w:val="28"/>
        </w:rPr>
        <w:t>Работа с исторической картой:</w:t>
      </w:r>
    </w:p>
    <w:bookmarkEnd w:id="67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карты связи между географическим полож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нием страны и особенностями ее экономического, социального и политического развития.</w:t>
      </w:r>
    </w:p>
    <w:p w:rsidR="001B12BD" w:rsidRPr="00944199" w:rsidRDefault="001B12BD" w:rsidP="003465EA">
      <w:pPr>
        <w:rPr>
          <w:rFonts w:ascii="Times New Roman" w:hAnsi="Times New Roman" w:cs="Times New Roman"/>
          <w:b/>
          <w:i/>
          <w:sz w:val="28"/>
          <w:szCs w:val="28"/>
        </w:rPr>
      </w:pPr>
      <w:bookmarkStart w:id="673" w:name="sub_101678"/>
      <w:r w:rsidRPr="00944199">
        <w:rPr>
          <w:rFonts w:ascii="Times New Roman" w:hAnsi="Times New Roman" w:cs="Times New Roman"/>
          <w:b/>
          <w:i/>
          <w:sz w:val="28"/>
          <w:szCs w:val="28"/>
        </w:rPr>
        <w:t>Работа с историческими источниками:</w:t>
      </w:r>
    </w:p>
    <w:bookmarkEnd w:id="67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поиск информации в тексте письменного источника, виз</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альных и вещественных памятниках эпохи;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 систематизировать информацию из нескольких одн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типных источников.</w:t>
      </w:r>
    </w:p>
    <w:p w:rsidR="001B12BD" w:rsidRPr="00944199" w:rsidRDefault="001B12BD" w:rsidP="003465EA">
      <w:pPr>
        <w:rPr>
          <w:rFonts w:ascii="Times New Roman" w:hAnsi="Times New Roman" w:cs="Times New Roman"/>
          <w:b/>
          <w:i/>
          <w:sz w:val="28"/>
          <w:szCs w:val="28"/>
        </w:rPr>
      </w:pPr>
      <w:bookmarkStart w:id="674" w:name="sub_101679"/>
      <w:r w:rsidRPr="00944199">
        <w:rPr>
          <w:rFonts w:ascii="Times New Roman" w:hAnsi="Times New Roman" w:cs="Times New Roman"/>
          <w:b/>
          <w:i/>
          <w:sz w:val="28"/>
          <w:szCs w:val="28"/>
        </w:rPr>
        <w:t>Историческое описание (реконструкция):</w:t>
      </w:r>
    </w:p>
    <w:bookmarkEnd w:id="67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краткую характеристику известных персоналий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XVI-XVII вв. (ключевые факты биографии, личные качества, деятельность);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675" w:name="sub_101680"/>
      <w:r w:rsidRPr="00944199">
        <w:rPr>
          <w:rFonts w:ascii="Times New Roman" w:hAnsi="Times New Roman" w:cs="Times New Roman"/>
          <w:b/>
          <w:i/>
          <w:sz w:val="28"/>
          <w:szCs w:val="28"/>
        </w:rPr>
        <w:t>Анализ, объяснение исторических событий, явлений:</w:t>
      </w:r>
    </w:p>
    <w:bookmarkEnd w:id="67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тического развития России и других стран в XVI-XVII вв., европейской рефо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мации, новых веяний в духовной жизни общества, культуре, революций XVI-XVII вв. в европейских странах;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и всеобщей истории, конкретизировать их на примерах историч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и всеобщей истории (раскрывать повторяющиеся черты исторических ситуаций,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676" w:name="sub_101681"/>
      <w:r w:rsidRPr="00944199">
        <w:rPr>
          <w:rFonts w:ascii="Times New Roman" w:hAnsi="Times New Roman" w:cs="Times New Roman"/>
          <w:b/>
          <w:i/>
          <w:sz w:val="28"/>
          <w:szCs w:val="28"/>
        </w:rPr>
        <w:t>Рассмотрение исторических версий и оценок, определение своего о</w:t>
      </w:r>
      <w:r w:rsidRPr="00944199">
        <w:rPr>
          <w:rFonts w:ascii="Times New Roman" w:hAnsi="Times New Roman" w:cs="Times New Roman"/>
          <w:b/>
          <w:i/>
          <w:sz w:val="28"/>
          <w:szCs w:val="28"/>
        </w:rPr>
        <w:t>т</w:t>
      </w:r>
      <w:r w:rsidRPr="00944199">
        <w:rPr>
          <w:rFonts w:ascii="Times New Roman" w:hAnsi="Times New Roman" w:cs="Times New Roman"/>
          <w:b/>
          <w:i/>
          <w:sz w:val="28"/>
          <w:szCs w:val="28"/>
        </w:rPr>
        <w:t>ношения к наиболее значимым событиям и личностям прошлого:</w:t>
      </w:r>
    </w:p>
    <w:bookmarkEnd w:id="67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нять, на чем основываются отдельные мнения;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1B12BD" w:rsidRPr="00944199" w:rsidRDefault="001B12BD" w:rsidP="003465EA">
      <w:pPr>
        <w:rPr>
          <w:rFonts w:ascii="Times New Roman" w:hAnsi="Times New Roman" w:cs="Times New Roman"/>
          <w:b/>
          <w:i/>
          <w:sz w:val="28"/>
          <w:szCs w:val="28"/>
        </w:rPr>
      </w:pPr>
      <w:bookmarkStart w:id="677" w:name="sub_101682"/>
      <w:r w:rsidRPr="00944199">
        <w:rPr>
          <w:rFonts w:ascii="Times New Roman" w:hAnsi="Times New Roman" w:cs="Times New Roman"/>
          <w:b/>
          <w:i/>
          <w:sz w:val="28"/>
          <w:szCs w:val="28"/>
        </w:rPr>
        <w:t>Применение исторических знаний:</w:t>
      </w:r>
    </w:p>
    <w:bookmarkEnd w:id="67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XVI-XVII вв.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8</w:t>
      </w:r>
      <w:r w:rsidRPr="00944199">
        <w:rPr>
          <w:rFonts w:ascii="Times New Roman" w:hAnsi="Times New Roman" w:cs="Times New Roman"/>
          <w:b/>
          <w:sz w:val="28"/>
          <w:szCs w:val="28"/>
        </w:rPr>
        <w:t xml:space="preserve"> КЛАСС</w:t>
      </w:r>
    </w:p>
    <w:p w:rsidR="001B12BD"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8</w:t>
      </w:r>
      <w:r w:rsidRPr="00944199">
        <w:rPr>
          <w:rFonts w:ascii="Times New Roman" w:hAnsi="Times New Roman" w:cs="Times New Roman"/>
          <w:b/>
          <w:i/>
          <w:sz w:val="28"/>
          <w:szCs w:val="28"/>
          <w:lang w:eastAsia="en-US"/>
        </w:rPr>
        <w:t xml:space="preserve"> классе обучающийся научится</w:t>
      </w:r>
      <w:bookmarkStart w:id="678" w:name="sub_101673"/>
      <w:r w:rsidR="00627C61" w:rsidRPr="00627C61">
        <w:rPr>
          <w:rFonts w:ascii="Times New Roman" w:hAnsi="Times New Roman" w:cs="Times New Roman"/>
          <w:b/>
          <w:i/>
          <w:sz w:val="28"/>
          <w:szCs w:val="28"/>
        </w:rPr>
        <w:t>:</w:t>
      </w:r>
    </w:p>
    <w:p w:rsidR="001B12BD" w:rsidRPr="00944199" w:rsidRDefault="001B12BD" w:rsidP="003465EA">
      <w:pPr>
        <w:rPr>
          <w:rFonts w:ascii="Times New Roman" w:hAnsi="Times New Roman" w:cs="Times New Roman"/>
          <w:b/>
          <w:i/>
          <w:sz w:val="28"/>
          <w:szCs w:val="28"/>
        </w:rPr>
      </w:pPr>
      <w:bookmarkStart w:id="679" w:name="sub_101683"/>
      <w:bookmarkEnd w:id="678"/>
      <w:r w:rsidRPr="00944199">
        <w:rPr>
          <w:rFonts w:ascii="Times New Roman" w:hAnsi="Times New Roman" w:cs="Times New Roman"/>
          <w:b/>
          <w:i/>
          <w:sz w:val="28"/>
          <w:szCs w:val="28"/>
        </w:rPr>
        <w:t>Знание хронологии, работа с хронологией:</w:t>
      </w:r>
    </w:p>
    <w:bookmarkEnd w:id="67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XVIII в.</w:t>
      </w:r>
    </w:p>
    <w:p w:rsidR="001B12BD" w:rsidRPr="00944199" w:rsidRDefault="001B12BD" w:rsidP="003465EA">
      <w:pPr>
        <w:rPr>
          <w:rFonts w:ascii="Times New Roman" w:hAnsi="Times New Roman" w:cs="Times New Roman"/>
          <w:b/>
          <w:i/>
          <w:sz w:val="28"/>
          <w:szCs w:val="28"/>
        </w:rPr>
      </w:pPr>
      <w:bookmarkStart w:id="680" w:name="sub_101684"/>
      <w:r w:rsidRPr="00944199">
        <w:rPr>
          <w:rFonts w:ascii="Times New Roman" w:hAnsi="Times New Roman" w:cs="Times New Roman"/>
          <w:b/>
          <w:i/>
          <w:sz w:val="28"/>
          <w:szCs w:val="28"/>
        </w:rPr>
        <w:t>Знание исторических фактов, работа с фактами:</w:t>
      </w:r>
    </w:p>
    <w:bookmarkEnd w:id="68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ческие таблицы, схемы.</w:t>
      </w:r>
    </w:p>
    <w:p w:rsidR="00944199" w:rsidRDefault="001B12BD" w:rsidP="003465EA">
      <w:pPr>
        <w:rPr>
          <w:rFonts w:ascii="Times New Roman" w:hAnsi="Times New Roman" w:cs="Times New Roman"/>
          <w:sz w:val="28"/>
          <w:szCs w:val="28"/>
        </w:rPr>
      </w:pPr>
      <w:bookmarkStart w:id="681" w:name="sub_101685"/>
      <w:r w:rsidRPr="00944199">
        <w:rPr>
          <w:rFonts w:ascii="Times New Roman" w:hAnsi="Times New Roman" w:cs="Times New Roman"/>
          <w:b/>
          <w:i/>
          <w:sz w:val="28"/>
          <w:szCs w:val="28"/>
        </w:rPr>
        <w:t>Работа с исторической картой:</w:t>
      </w:r>
    </w:p>
    <w:p w:rsidR="001B12BD" w:rsidRPr="006779AC" w:rsidRDefault="00AA3DB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B12BD" w:rsidRPr="00AA3DBC" w:rsidRDefault="001B12BD" w:rsidP="003465EA">
      <w:pPr>
        <w:rPr>
          <w:rFonts w:ascii="Times New Roman" w:hAnsi="Times New Roman" w:cs="Times New Roman"/>
          <w:b/>
          <w:i/>
          <w:sz w:val="28"/>
          <w:szCs w:val="28"/>
        </w:rPr>
      </w:pPr>
      <w:bookmarkStart w:id="682" w:name="sub_101686"/>
      <w:bookmarkEnd w:id="681"/>
      <w:r w:rsidRPr="00AA3DBC">
        <w:rPr>
          <w:rFonts w:ascii="Times New Roman" w:hAnsi="Times New Roman" w:cs="Times New Roman"/>
          <w:b/>
          <w:i/>
          <w:sz w:val="28"/>
          <w:szCs w:val="28"/>
        </w:rPr>
        <w:t>Работа с историческими источниками:</w:t>
      </w:r>
    </w:p>
    <w:bookmarkEnd w:id="68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источники официального и личного происхождения, публ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цистические произведения (называть их основные виды, информационные особенности);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назначение исторического источника, раскрывать его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ных, визуальных и вещественных источников.</w:t>
      </w:r>
    </w:p>
    <w:p w:rsidR="001B12BD" w:rsidRPr="00AA3DBC" w:rsidRDefault="001B12BD" w:rsidP="003465EA">
      <w:pPr>
        <w:rPr>
          <w:rFonts w:ascii="Times New Roman" w:hAnsi="Times New Roman" w:cs="Times New Roman"/>
          <w:b/>
          <w:i/>
          <w:sz w:val="28"/>
          <w:szCs w:val="28"/>
        </w:rPr>
      </w:pPr>
      <w:bookmarkStart w:id="683" w:name="sub_101687"/>
      <w:r w:rsidRPr="00AA3DBC">
        <w:rPr>
          <w:rFonts w:ascii="Times New Roman" w:hAnsi="Times New Roman" w:cs="Times New Roman"/>
          <w:b/>
          <w:i/>
          <w:sz w:val="28"/>
          <w:szCs w:val="28"/>
        </w:rPr>
        <w:t>Историческое описание (реконструкция):</w:t>
      </w:r>
    </w:p>
    <w:bookmarkEnd w:id="68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1B12BD" w:rsidRPr="00AA3DBC" w:rsidRDefault="001B12BD" w:rsidP="003465EA">
      <w:pPr>
        <w:rPr>
          <w:rFonts w:ascii="Times New Roman" w:hAnsi="Times New Roman" w:cs="Times New Roman"/>
          <w:b/>
          <w:i/>
          <w:sz w:val="28"/>
          <w:szCs w:val="28"/>
        </w:rPr>
      </w:pPr>
      <w:bookmarkStart w:id="684" w:name="sub_101688"/>
      <w:r w:rsidRPr="00AA3DBC">
        <w:rPr>
          <w:rFonts w:ascii="Times New Roman" w:hAnsi="Times New Roman" w:cs="Times New Roman"/>
          <w:b/>
          <w:i/>
          <w:sz w:val="28"/>
          <w:szCs w:val="28"/>
        </w:rPr>
        <w:t>Анализ, объяснение исторических событий, явлений:</w:t>
      </w:r>
    </w:p>
    <w:bookmarkEnd w:id="68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тического развития России и других стран в XVIII в., изменений, происшедших в XVIII в. в разных сферах жизни российского общества, промышленного пер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и всеобщей истории, конкретизировать их на примерах историч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и всеобщей истории XVIII в. (раскрывать повторяющиеся черты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рических ситуаций, выделять черты сходства и различия).</w:t>
      </w:r>
    </w:p>
    <w:p w:rsidR="001B12BD" w:rsidRPr="006779AC" w:rsidRDefault="001B12BD" w:rsidP="003465EA">
      <w:pPr>
        <w:rPr>
          <w:rFonts w:ascii="Times New Roman" w:hAnsi="Times New Roman" w:cs="Times New Roman"/>
          <w:sz w:val="28"/>
          <w:szCs w:val="28"/>
        </w:rPr>
      </w:pPr>
      <w:bookmarkStart w:id="685" w:name="sub_101689"/>
      <w:r w:rsidRPr="00AA3DBC">
        <w:rPr>
          <w:rFonts w:ascii="Times New Roman" w:hAnsi="Times New Roman" w:cs="Times New Roman"/>
          <w:b/>
          <w:i/>
          <w:sz w:val="28"/>
          <w:szCs w:val="28"/>
        </w:rPr>
        <w:t>Рассмотрение исторических версий и оценок, определение своего</w:t>
      </w:r>
      <w:r w:rsidRPr="006779AC">
        <w:rPr>
          <w:rFonts w:ascii="Times New Roman" w:hAnsi="Times New Roman" w:cs="Times New Roman"/>
          <w:sz w:val="28"/>
          <w:szCs w:val="28"/>
        </w:rPr>
        <w:t xml:space="preserve">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ношения к наиболее значимым событиям и личностям прошлого:</w:t>
      </w:r>
    </w:p>
    <w:bookmarkEnd w:id="68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высказывания историков по спорным вопросам отечес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и всеобщей истории XVIII в. (выявлять обсуждаемую проблему, мнение автора, приводимые аргументы, оценивать степень их убедительности);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описаниях событий и личностей XVIII в. ценностные кат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гории, значимые для данной эпохи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разных социальных слоев), выр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жать свое отношение к ним.</w:t>
      </w:r>
    </w:p>
    <w:p w:rsidR="001B12BD" w:rsidRPr="00AA3DBC" w:rsidRDefault="001B12BD" w:rsidP="003465EA">
      <w:pPr>
        <w:rPr>
          <w:rFonts w:ascii="Times New Roman" w:hAnsi="Times New Roman" w:cs="Times New Roman"/>
          <w:b/>
          <w:i/>
          <w:sz w:val="28"/>
          <w:szCs w:val="28"/>
        </w:rPr>
      </w:pPr>
      <w:bookmarkStart w:id="686" w:name="sub_101690"/>
      <w:r w:rsidRPr="00AA3DBC">
        <w:rPr>
          <w:rFonts w:ascii="Times New Roman" w:hAnsi="Times New Roman" w:cs="Times New Roman"/>
          <w:b/>
          <w:i/>
          <w:sz w:val="28"/>
          <w:szCs w:val="28"/>
        </w:rPr>
        <w:t>Применение исторических знаний:</w:t>
      </w:r>
    </w:p>
    <w:bookmarkEnd w:id="68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рах;</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XVIII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AA3DBC" w:rsidRDefault="00AA3DBC" w:rsidP="003465EA">
      <w:pPr>
        <w:rPr>
          <w:rFonts w:ascii="Times New Roman" w:hAnsi="Times New Roman" w:cs="Times New Roman"/>
          <w:sz w:val="28"/>
          <w:szCs w:val="28"/>
        </w:rPr>
      </w:pPr>
    </w:p>
    <w:p w:rsidR="00AA3DBC" w:rsidRDefault="00AA3DBC" w:rsidP="00AA3DBC">
      <w:pPr>
        <w:ind w:firstLine="0"/>
        <w:jc w:val="center"/>
        <w:rPr>
          <w:rFonts w:ascii="Times New Roman" w:hAnsi="Times New Roman" w:cs="Times New Roman"/>
          <w:b/>
          <w:sz w:val="28"/>
          <w:szCs w:val="28"/>
        </w:rPr>
      </w:pPr>
      <w:r>
        <w:rPr>
          <w:rFonts w:ascii="Times New Roman" w:hAnsi="Times New Roman" w:cs="Times New Roman"/>
          <w:b/>
          <w:sz w:val="28"/>
          <w:szCs w:val="28"/>
        </w:rPr>
        <w:t>9</w:t>
      </w:r>
      <w:r w:rsidRPr="00944199">
        <w:rPr>
          <w:rFonts w:ascii="Times New Roman" w:hAnsi="Times New Roman" w:cs="Times New Roman"/>
          <w:b/>
          <w:sz w:val="28"/>
          <w:szCs w:val="28"/>
        </w:rPr>
        <w:t xml:space="preserve"> КЛАСС</w:t>
      </w:r>
    </w:p>
    <w:p w:rsidR="001B12BD" w:rsidRPr="00627C61" w:rsidRDefault="00AA3DBC" w:rsidP="00AA3DBC">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9</w:t>
      </w:r>
      <w:r w:rsidRPr="00944199">
        <w:rPr>
          <w:rFonts w:ascii="Times New Roman" w:hAnsi="Times New Roman" w:cs="Times New Roman"/>
          <w:b/>
          <w:i/>
          <w:sz w:val="28"/>
          <w:szCs w:val="28"/>
          <w:lang w:eastAsia="en-US"/>
        </w:rPr>
        <w:t xml:space="preserve"> классе обучающийся научится</w:t>
      </w:r>
      <w:bookmarkStart w:id="687" w:name="sub_101674"/>
      <w:r w:rsidR="00627C61" w:rsidRPr="00627C61">
        <w:rPr>
          <w:rFonts w:ascii="Times New Roman" w:hAnsi="Times New Roman" w:cs="Times New Roman"/>
          <w:b/>
          <w:i/>
          <w:sz w:val="28"/>
          <w:szCs w:val="28"/>
        </w:rPr>
        <w:t>:</w:t>
      </w:r>
    </w:p>
    <w:p w:rsidR="001B12BD" w:rsidRPr="00AA3DBC" w:rsidRDefault="001B12BD" w:rsidP="003465EA">
      <w:pPr>
        <w:rPr>
          <w:rFonts w:ascii="Times New Roman" w:hAnsi="Times New Roman" w:cs="Times New Roman"/>
          <w:b/>
          <w:i/>
          <w:sz w:val="28"/>
          <w:szCs w:val="28"/>
        </w:rPr>
      </w:pPr>
      <w:bookmarkStart w:id="688" w:name="sub_101691"/>
      <w:bookmarkEnd w:id="687"/>
      <w:r w:rsidRPr="00AA3DBC">
        <w:rPr>
          <w:rFonts w:ascii="Times New Roman" w:hAnsi="Times New Roman" w:cs="Times New Roman"/>
          <w:b/>
          <w:i/>
          <w:sz w:val="28"/>
          <w:szCs w:val="28"/>
        </w:rPr>
        <w:t>Знание хронологии, работа с хронологией:</w:t>
      </w:r>
    </w:p>
    <w:bookmarkEnd w:id="68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(хронологические границы) важнейших событий 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цессов отечественной и всеобщей истории XIX - начала XX в.; выделять этапы (периоды) в развитии ключевых событий и процессов;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синхронность (асинхронность) исторических процессов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последовательность событий отечественной и всеобщей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тории XIX - начала XX в. на основе анализа причинно-следственных связей.</w:t>
      </w:r>
    </w:p>
    <w:p w:rsidR="001B12BD" w:rsidRPr="00AA3DBC" w:rsidRDefault="001B12BD" w:rsidP="003465EA">
      <w:pPr>
        <w:rPr>
          <w:rFonts w:ascii="Times New Roman" w:hAnsi="Times New Roman" w:cs="Times New Roman"/>
          <w:b/>
          <w:i/>
          <w:sz w:val="28"/>
          <w:szCs w:val="28"/>
        </w:rPr>
      </w:pPr>
      <w:bookmarkStart w:id="689" w:name="sub_101692"/>
      <w:r w:rsidRPr="00AA3DBC">
        <w:rPr>
          <w:rFonts w:ascii="Times New Roman" w:hAnsi="Times New Roman" w:cs="Times New Roman"/>
          <w:b/>
          <w:i/>
          <w:sz w:val="28"/>
          <w:szCs w:val="28"/>
        </w:rPr>
        <w:t>Знание исторических фактов, работа с фактами:</w:t>
      </w:r>
    </w:p>
    <w:bookmarkEnd w:id="68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обстоятельства, участников, результаты ва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нейших событий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самостоятельно определя</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мому признаку (хронологии, принадлежности к историческим процессам, 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пологическим основаниям и другим), составлять систематические таблицы.</w:t>
      </w:r>
    </w:p>
    <w:p w:rsidR="001B12BD" w:rsidRPr="00AA3DBC" w:rsidRDefault="001B12BD" w:rsidP="003465EA">
      <w:pPr>
        <w:rPr>
          <w:rFonts w:ascii="Times New Roman" w:hAnsi="Times New Roman" w:cs="Times New Roman"/>
          <w:b/>
          <w:i/>
          <w:sz w:val="28"/>
          <w:szCs w:val="28"/>
        </w:rPr>
      </w:pPr>
      <w:bookmarkStart w:id="690" w:name="sub_101693"/>
      <w:r w:rsidRPr="00AA3DBC">
        <w:rPr>
          <w:rFonts w:ascii="Times New Roman" w:hAnsi="Times New Roman" w:cs="Times New Roman"/>
          <w:b/>
          <w:i/>
          <w:sz w:val="28"/>
          <w:szCs w:val="28"/>
        </w:rPr>
        <w:t>Работа с исторической картой:</w:t>
      </w:r>
    </w:p>
    <w:bookmarkEnd w:id="69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на основе карты влияние географического фактора на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витие различных сфер жизни страны (группы стран).</w:t>
      </w:r>
    </w:p>
    <w:p w:rsidR="001B12BD" w:rsidRPr="00AA3DBC" w:rsidRDefault="001B12BD" w:rsidP="003465EA">
      <w:pPr>
        <w:rPr>
          <w:rFonts w:ascii="Times New Roman" w:hAnsi="Times New Roman" w:cs="Times New Roman"/>
          <w:b/>
          <w:i/>
          <w:sz w:val="28"/>
          <w:szCs w:val="28"/>
        </w:rPr>
      </w:pPr>
      <w:bookmarkStart w:id="691" w:name="sub_101694"/>
      <w:r w:rsidRPr="00AA3DBC">
        <w:rPr>
          <w:rFonts w:ascii="Times New Roman" w:hAnsi="Times New Roman" w:cs="Times New Roman"/>
          <w:b/>
          <w:i/>
          <w:sz w:val="28"/>
          <w:szCs w:val="28"/>
        </w:rPr>
        <w:t>Работа с историческими источниками:</w:t>
      </w:r>
    </w:p>
    <w:bookmarkEnd w:id="69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дополнение к известным ранее видам письменных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точников особенности таких материалов, как произведения общественной мысли, газетная публицистика, программы политических партий, статистич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ские данные;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тип и вид источника (письменного, визуального);</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тексте письменных источников факты и интерпретации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бытий прошлого.</w:t>
      </w:r>
    </w:p>
    <w:p w:rsidR="001B12BD" w:rsidRPr="00AA3DBC" w:rsidRDefault="001B12BD" w:rsidP="003465EA">
      <w:pPr>
        <w:rPr>
          <w:rFonts w:ascii="Times New Roman" w:hAnsi="Times New Roman" w:cs="Times New Roman"/>
          <w:b/>
          <w:i/>
          <w:sz w:val="28"/>
          <w:szCs w:val="28"/>
        </w:rPr>
      </w:pPr>
      <w:bookmarkStart w:id="692" w:name="sub_101695"/>
      <w:r w:rsidRPr="00AA3DBC">
        <w:rPr>
          <w:rFonts w:ascii="Times New Roman" w:hAnsi="Times New Roman" w:cs="Times New Roman"/>
          <w:b/>
          <w:i/>
          <w:sz w:val="28"/>
          <w:szCs w:val="28"/>
        </w:rPr>
        <w:t>Историческое описание (реконструкция):</w:t>
      </w:r>
    </w:p>
    <w:bookmarkEnd w:id="69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риалов (устно, письменно в форме короткого эссе, презентации);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B12BD" w:rsidRPr="00AA3DBC" w:rsidRDefault="001B12BD" w:rsidP="003465EA">
      <w:pPr>
        <w:rPr>
          <w:rFonts w:ascii="Times New Roman" w:hAnsi="Times New Roman" w:cs="Times New Roman"/>
          <w:b/>
          <w:i/>
          <w:sz w:val="28"/>
          <w:szCs w:val="28"/>
        </w:rPr>
      </w:pPr>
      <w:bookmarkStart w:id="693" w:name="sub_101696"/>
      <w:r w:rsidRPr="00AA3DBC">
        <w:rPr>
          <w:rFonts w:ascii="Times New Roman" w:hAnsi="Times New Roman" w:cs="Times New Roman"/>
          <w:b/>
          <w:i/>
          <w:sz w:val="28"/>
          <w:szCs w:val="28"/>
        </w:rPr>
        <w:t>Анализ, объяснение исторических событий, явлений:</w:t>
      </w:r>
    </w:p>
    <w:bookmarkEnd w:id="69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тического развития России и других стран в XIX - начале XX в., процессов 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дернизации в мире и России, масштабных социальных движений и революций в рассматриваемый период, международных отношений рассматриваемого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риода и участия в них России;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и всеобщей истории; соотносить общие понятия и факты;</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о причинах и следствиях событий, систематизировать объяснение причин и следствий событий, представленное в нескольких текстах, определять и объя</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нять свое отношение к существующим трактовкам причин и следствий истор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событий;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B12BD" w:rsidRPr="00AA3DBC" w:rsidRDefault="001B12BD" w:rsidP="003465EA">
      <w:pPr>
        <w:rPr>
          <w:rFonts w:ascii="Times New Roman" w:hAnsi="Times New Roman" w:cs="Times New Roman"/>
          <w:b/>
          <w:i/>
          <w:sz w:val="28"/>
          <w:szCs w:val="28"/>
        </w:rPr>
      </w:pPr>
      <w:bookmarkStart w:id="694" w:name="sub_101697"/>
      <w:r w:rsidRPr="00AA3DBC">
        <w:rPr>
          <w:rFonts w:ascii="Times New Roman" w:hAnsi="Times New Roman" w:cs="Times New Roman"/>
          <w:b/>
          <w:i/>
          <w:sz w:val="28"/>
          <w:szCs w:val="28"/>
        </w:rPr>
        <w:t>Рассмотрение исторических версий и оценок, определение своего о</w:t>
      </w:r>
      <w:r w:rsidRPr="00AA3DBC">
        <w:rPr>
          <w:rFonts w:ascii="Times New Roman" w:hAnsi="Times New Roman" w:cs="Times New Roman"/>
          <w:b/>
          <w:i/>
          <w:sz w:val="28"/>
          <w:szCs w:val="28"/>
        </w:rPr>
        <w:t>т</w:t>
      </w:r>
      <w:r w:rsidRPr="00AA3DBC">
        <w:rPr>
          <w:rFonts w:ascii="Times New Roman" w:hAnsi="Times New Roman" w:cs="Times New Roman"/>
          <w:b/>
          <w:i/>
          <w:sz w:val="28"/>
          <w:szCs w:val="28"/>
        </w:rPr>
        <w:t>ношения к наиболее значимым событиям и личностям прошлого:</w:t>
      </w:r>
    </w:p>
    <w:bookmarkEnd w:id="69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убедительности предложенных точек зрения,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мулировать и аргументировать свое мнение;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какими ценностями руководствовались люди в рассматр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ваемую эпоху (на примерах конкретных ситуаций, персоналий), выражать свое отношение к ним.</w:t>
      </w:r>
    </w:p>
    <w:p w:rsidR="001B12BD" w:rsidRPr="00AA3DBC" w:rsidRDefault="001B12BD" w:rsidP="003465EA">
      <w:pPr>
        <w:rPr>
          <w:rFonts w:ascii="Times New Roman" w:hAnsi="Times New Roman" w:cs="Times New Roman"/>
          <w:b/>
          <w:i/>
          <w:sz w:val="28"/>
          <w:szCs w:val="28"/>
        </w:rPr>
      </w:pPr>
      <w:bookmarkStart w:id="695" w:name="sub_101698"/>
      <w:r w:rsidRPr="00AA3DBC">
        <w:rPr>
          <w:rFonts w:ascii="Times New Roman" w:hAnsi="Times New Roman" w:cs="Times New Roman"/>
          <w:b/>
          <w:i/>
          <w:sz w:val="28"/>
          <w:szCs w:val="28"/>
        </w:rPr>
        <w:t>Применение исторических знаний:</w:t>
      </w:r>
    </w:p>
    <w:bookmarkEnd w:id="69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распознавать в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родном городе, регионе п</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мятники материальной и художественной культуры XIX - начала XX в., объя</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нять, в чем заключалось их значение для времени их создания и для совреме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общества;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XIX - начала XX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 чем состоит наследие истории XIX - начала XX в. для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сии, других стран мира, высказывать и аргументировать свое отношение к культурному наследию в общественных обсуждениях.</w:t>
      </w:r>
    </w:p>
    <w:p w:rsidR="00AA3DBC" w:rsidRPr="006779AC" w:rsidRDefault="00AA3DBC" w:rsidP="003465EA">
      <w:pPr>
        <w:rPr>
          <w:rFonts w:ascii="Times New Roman" w:hAnsi="Times New Roman" w:cs="Times New Roman"/>
          <w:sz w:val="28"/>
          <w:szCs w:val="28"/>
        </w:rPr>
      </w:pPr>
    </w:p>
    <w:p w:rsidR="001E618B" w:rsidRDefault="00AA3DBC" w:rsidP="001E618B">
      <w:pPr>
        <w:ind w:firstLine="0"/>
        <w:jc w:val="center"/>
        <w:rPr>
          <w:rFonts w:ascii="Times New Roman" w:hAnsi="Times New Roman" w:cs="Times New Roman"/>
          <w:b/>
          <w:sz w:val="28"/>
          <w:szCs w:val="28"/>
        </w:rPr>
      </w:pPr>
      <w:bookmarkStart w:id="696" w:name="sub_101445"/>
      <w:r w:rsidRPr="000E4DDA">
        <w:rPr>
          <w:rFonts w:ascii="Times New Roman" w:hAnsi="Times New Roman" w:cs="Times New Roman"/>
          <w:b/>
          <w:sz w:val="28"/>
          <w:szCs w:val="28"/>
        </w:rPr>
        <w:t>УЧЕБНЫЙ МОДУЛЬ</w:t>
      </w:r>
    </w:p>
    <w:p w:rsidR="001B12BD" w:rsidRDefault="00AA3DBC" w:rsidP="001E618B">
      <w:pPr>
        <w:ind w:firstLine="0"/>
        <w:jc w:val="center"/>
        <w:rPr>
          <w:rFonts w:ascii="Times New Roman" w:hAnsi="Times New Roman" w:cs="Times New Roman"/>
          <w:b/>
          <w:sz w:val="28"/>
          <w:szCs w:val="28"/>
        </w:rPr>
      </w:pPr>
      <w:r w:rsidRPr="000E4DDA">
        <w:rPr>
          <w:rFonts w:ascii="Times New Roman" w:hAnsi="Times New Roman" w:cs="Times New Roman"/>
          <w:b/>
          <w:sz w:val="28"/>
          <w:szCs w:val="28"/>
        </w:rPr>
        <w:t>«ВВЕДЕНИ</w:t>
      </w:r>
      <w:r>
        <w:rPr>
          <w:rFonts w:ascii="Times New Roman" w:hAnsi="Times New Roman" w:cs="Times New Roman"/>
          <w:b/>
          <w:sz w:val="28"/>
          <w:szCs w:val="28"/>
        </w:rPr>
        <w:t>Е В НОВЕЙШУЮ ИСТОРИЮ РОССИИ</w:t>
      </w:r>
    </w:p>
    <w:p w:rsidR="00AA3DBC" w:rsidRPr="000E4DDA" w:rsidRDefault="00AA3DBC" w:rsidP="003465EA">
      <w:pPr>
        <w:rPr>
          <w:rFonts w:ascii="Times New Roman" w:hAnsi="Times New Roman" w:cs="Times New Roman"/>
          <w:b/>
          <w:sz w:val="28"/>
          <w:szCs w:val="28"/>
        </w:rPr>
      </w:pPr>
    </w:p>
    <w:p w:rsidR="001B12BD" w:rsidRPr="00AA3DBC" w:rsidRDefault="00AA3DBC" w:rsidP="00AA3DBC">
      <w:pPr>
        <w:rPr>
          <w:rFonts w:ascii="Times New Roman" w:hAnsi="Times New Roman" w:cs="Times New Roman"/>
          <w:b/>
          <w:sz w:val="28"/>
          <w:szCs w:val="28"/>
        </w:rPr>
      </w:pPr>
      <w:bookmarkStart w:id="697" w:name="sub_101699"/>
      <w:bookmarkEnd w:id="696"/>
      <w:r w:rsidRPr="00AA3DBC">
        <w:rPr>
          <w:rFonts w:ascii="Times New Roman" w:hAnsi="Times New Roman" w:cs="Times New Roman"/>
          <w:b/>
          <w:sz w:val="28"/>
          <w:szCs w:val="28"/>
        </w:rPr>
        <w:t>1) ПОЯСНИТЕЛЬНАЯ ЗАПИСКА</w:t>
      </w:r>
    </w:p>
    <w:bookmarkEnd w:id="6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Программа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(далее - Программа модуля) составлена на основе положений и требований к освоению предметных результатов программы </w:t>
      </w:r>
      <w:r w:rsidR="00AA3DBC">
        <w:rPr>
          <w:rFonts w:ascii="Times New Roman" w:hAnsi="Times New Roman" w:cs="Times New Roman"/>
          <w:sz w:val="28"/>
          <w:szCs w:val="28"/>
        </w:rPr>
        <w:t>ООО</w:t>
      </w:r>
      <w:r w:rsidRPr="006779AC">
        <w:rPr>
          <w:rFonts w:ascii="Times New Roman" w:hAnsi="Times New Roman" w:cs="Times New Roman"/>
          <w:sz w:val="28"/>
          <w:szCs w:val="28"/>
        </w:rPr>
        <w:t xml:space="preserve">, представленных в </w:t>
      </w:r>
      <w:r w:rsidRPr="00AA3DBC">
        <w:rPr>
          <w:rStyle w:val="a4"/>
          <w:rFonts w:ascii="Times New Roman" w:hAnsi="Times New Roman"/>
          <w:b w:val="0"/>
          <w:color w:val="auto"/>
          <w:sz w:val="28"/>
          <w:szCs w:val="28"/>
        </w:rPr>
        <w:t>ФГОС ООО</w:t>
      </w:r>
      <w:r w:rsidRPr="00AA3DBC">
        <w:rPr>
          <w:rFonts w:ascii="Times New Roman" w:hAnsi="Times New Roman" w:cs="Times New Roman"/>
          <w:b/>
          <w:sz w:val="28"/>
          <w:szCs w:val="28"/>
        </w:rPr>
        <w:t>,</w:t>
      </w:r>
      <w:r w:rsidRPr="006779AC">
        <w:rPr>
          <w:rFonts w:ascii="Times New Roman" w:hAnsi="Times New Roman" w:cs="Times New Roman"/>
          <w:sz w:val="28"/>
          <w:szCs w:val="28"/>
        </w:rPr>
        <w:t xml:space="preserve"> с учётом федеральной программы воспитания, Концепции преподавания учебного курса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История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образовательных организациях, реал</w:t>
      </w:r>
      <w:r w:rsidRPr="006779AC">
        <w:rPr>
          <w:rFonts w:ascii="Times New Roman" w:hAnsi="Times New Roman" w:cs="Times New Roman"/>
          <w:sz w:val="28"/>
          <w:szCs w:val="28"/>
        </w:rPr>
        <w:t>и</w:t>
      </w:r>
      <w:r w:rsidRPr="006779AC">
        <w:rPr>
          <w:rFonts w:ascii="Times New Roman" w:hAnsi="Times New Roman" w:cs="Times New Roman"/>
          <w:sz w:val="28"/>
          <w:szCs w:val="28"/>
        </w:rPr>
        <w:t>зующих основные общеобразовательные программы</w:t>
      </w:r>
      <w:r w:rsidR="00CF4401">
        <w:rPr>
          <w:rFonts w:ascii="Times New Roman" w:hAnsi="Times New Roman" w:cs="Times New Roman"/>
          <w:sz w:val="28"/>
          <w:szCs w:val="28"/>
        </w:rPr>
        <w:t>.</w:t>
      </w:r>
    </w:p>
    <w:p w:rsidR="001B12BD" w:rsidRPr="00CF4401" w:rsidRDefault="001B12BD" w:rsidP="003465EA">
      <w:pPr>
        <w:rPr>
          <w:rFonts w:ascii="Times New Roman" w:hAnsi="Times New Roman" w:cs="Times New Roman"/>
          <w:b/>
          <w:i/>
          <w:sz w:val="28"/>
          <w:szCs w:val="28"/>
        </w:rPr>
      </w:pPr>
      <w:bookmarkStart w:id="698" w:name="sub_101702"/>
      <w:r w:rsidRPr="00CF4401">
        <w:rPr>
          <w:rFonts w:ascii="Times New Roman" w:hAnsi="Times New Roman" w:cs="Times New Roman"/>
          <w:b/>
          <w:i/>
          <w:sz w:val="28"/>
          <w:szCs w:val="28"/>
        </w:rPr>
        <w:t xml:space="preserve">1. Общая характеристика учебного модуля </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Введение в Новейшую историю России</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w:t>
      </w:r>
    </w:p>
    <w:bookmarkEnd w:id="6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Место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си</w:t>
      </w:r>
      <w:r w:rsidRPr="006779AC">
        <w:rPr>
          <w:rFonts w:ascii="Times New Roman" w:hAnsi="Times New Roman" w:cs="Times New Roman"/>
          <w:sz w:val="28"/>
          <w:szCs w:val="28"/>
        </w:rPr>
        <w:t>с</w:t>
      </w:r>
      <w:r w:rsidRPr="006779AC">
        <w:rPr>
          <w:rFonts w:ascii="Times New Roman" w:hAnsi="Times New Roman" w:cs="Times New Roman"/>
          <w:sz w:val="28"/>
          <w:szCs w:val="28"/>
        </w:rPr>
        <w:t>теме основного общего образования определяется его познавательным и мир</w:t>
      </w:r>
      <w:r w:rsidRPr="006779AC">
        <w:rPr>
          <w:rFonts w:ascii="Times New Roman" w:hAnsi="Times New Roman" w:cs="Times New Roman"/>
          <w:sz w:val="28"/>
          <w:szCs w:val="28"/>
        </w:rPr>
        <w:t>о</w:t>
      </w:r>
      <w:r w:rsidRPr="006779AC">
        <w:rPr>
          <w:rFonts w:ascii="Times New Roman" w:hAnsi="Times New Roman" w:cs="Times New Roman"/>
          <w:sz w:val="28"/>
          <w:szCs w:val="28"/>
        </w:rPr>
        <w:t>воззренческим значением для становления личности выпускника уровня о</w:t>
      </w:r>
      <w:r w:rsidRPr="006779AC">
        <w:rPr>
          <w:rFonts w:ascii="Times New Roman" w:hAnsi="Times New Roman" w:cs="Times New Roman"/>
          <w:sz w:val="28"/>
          <w:szCs w:val="28"/>
        </w:rPr>
        <w:t>с</w:t>
      </w:r>
      <w:r w:rsidRPr="006779AC">
        <w:rPr>
          <w:rFonts w:ascii="Times New Roman" w:hAnsi="Times New Roman" w:cs="Times New Roman"/>
          <w:sz w:val="28"/>
          <w:szCs w:val="28"/>
        </w:rPr>
        <w:t>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B12BD" w:rsidRPr="006779AC" w:rsidRDefault="001B12BD" w:rsidP="003465EA">
      <w:pPr>
        <w:rPr>
          <w:rFonts w:ascii="Times New Roman" w:hAnsi="Times New Roman" w:cs="Times New Roman"/>
          <w:sz w:val="28"/>
          <w:szCs w:val="28"/>
        </w:rPr>
      </w:pPr>
      <w:bookmarkStart w:id="699" w:name="sub_101703"/>
      <w:r w:rsidRPr="006779AC">
        <w:rPr>
          <w:rFonts w:ascii="Times New Roman" w:hAnsi="Times New Roman" w:cs="Times New Roman"/>
          <w:sz w:val="28"/>
          <w:szCs w:val="28"/>
        </w:rPr>
        <w:t xml:space="preserve">2. 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имеет также историко-просвещенческую направленность, формируя у молодёжи спосо</w:t>
      </w:r>
      <w:r w:rsidRPr="006779AC">
        <w:rPr>
          <w:rFonts w:ascii="Times New Roman" w:hAnsi="Times New Roman" w:cs="Times New Roman"/>
          <w:sz w:val="28"/>
          <w:szCs w:val="28"/>
        </w:rPr>
        <w:t>б</w:t>
      </w:r>
      <w:r w:rsidRPr="006779AC">
        <w:rPr>
          <w:rFonts w:ascii="Times New Roman" w:hAnsi="Times New Roman" w:cs="Times New Roman"/>
          <w:sz w:val="28"/>
          <w:szCs w:val="28"/>
        </w:rPr>
        <w:t>ность и готовность к защите исторической правды и сохранению исторической памяти, противодействию фальсификации исторических фактов.</w:t>
      </w:r>
    </w:p>
    <w:bookmarkEnd w:id="6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Программа модуля является основой планирования процесса освоения школьниками предметного материала до 1914 г. и установлению его взаим</w:t>
      </w:r>
      <w:r w:rsidRPr="006779AC">
        <w:rPr>
          <w:rFonts w:ascii="Times New Roman" w:hAnsi="Times New Roman" w:cs="Times New Roman"/>
          <w:sz w:val="28"/>
          <w:szCs w:val="28"/>
        </w:rPr>
        <w:t>о</w:t>
      </w:r>
      <w:r w:rsidRPr="006779AC">
        <w:rPr>
          <w:rFonts w:ascii="Times New Roman" w:hAnsi="Times New Roman" w:cs="Times New Roman"/>
          <w:sz w:val="28"/>
          <w:szCs w:val="28"/>
        </w:rPr>
        <w:t>связей с важнейшими событиями Новейшего периода истории России.</w:t>
      </w:r>
    </w:p>
    <w:p w:rsidR="001B12BD" w:rsidRPr="00AA3DBC" w:rsidRDefault="001B12BD" w:rsidP="003465EA">
      <w:pPr>
        <w:rPr>
          <w:rFonts w:ascii="Times New Roman" w:hAnsi="Times New Roman" w:cs="Times New Roman"/>
          <w:b/>
          <w:i/>
          <w:sz w:val="28"/>
          <w:szCs w:val="28"/>
        </w:rPr>
      </w:pPr>
      <w:bookmarkStart w:id="700" w:name="sub_101704"/>
      <w:r w:rsidRPr="006779AC">
        <w:rPr>
          <w:rFonts w:ascii="Times New Roman" w:hAnsi="Times New Roman" w:cs="Times New Roman"/>
          <w:sz w:val="28"/>
          <w:szCs w:val="28"/>
        </w:rPr>
        <w:t xml:space="preserve">3. </w:t>
      </w:r>
      <w:r w:rsidRPr="00AA3DBC">
        <w:rPr>
          <w:rFonts w:ascii="Times New Roman" w:hAnsi="Times New Roman" w:cs="Times New Roman"/>
          <w:b/>
          <w:i/>
          <w:sz w:val="28"/>
          <w:szCs w:val="28"/>
        </w:rPr>
        <w:t xml:space="preserve">Цели изучения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700"/>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нонациональной, социальной, культурной самоидентификации в окружающем мире;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знаниями об основных этапах развития человеческого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 при особом внимании к месту и роли России во всемирно-историческом процессе;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ветствии с идеями взаимопонимания, согласия и мира между людьми и нар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дами, в духе демократических ценностей современного общества;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источниках информацию о событиях и явлениях прошлого и насто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щего, рассматривать события в соответствии с принципом историзма, в их 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намике, взаимосвязи и взаимообусловленности;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этничном и многоконфессиональном обществе;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1B12BD" w:rsidRPr="00AA3DBC" w:rsidRDefault="001B12BD" w:rsidP="003465EA">
      <w:pPr>
        <w:rPr>
          <w:rFonts w:ascii="Times New Roman" w:hAnsi="Times New Roman" w:cs="Times New Roman"/>
          <w:b/>
          <w:i/>
          <w:sz w:val="28"/>
          <w:szCs w:val="28"/>
        </w:rPr>
      </w:pPr>
      <w:bookmarkStart w:id="701" w:name="sub_101705"/>
      <w:r w:rsidRPr="006779AC">
        <w:rPr>
          <w:rFonts w:ascii="Times New Roman" w:hAnsi="Times New Roman" w:cs="Times New Roman"/>
          <w:sz w:val="28"/>
          <w:szCs w:val="28"/>
        </w:rPr>
        <w:t xml:space="preserve">4. </w:t>
      </w:r>
      <w:r w:rsidRPr="00AA3DBC">
        <w:rPr>
          <w:rFonts w:ascii="Times New Roman" w:hAnsi="Times New Roman" w:cs="Times New Roman"/>
          <w:b/>
          <w:i/>
          <w:sz w:val="28"/>
          <w:szCs w:val="28"/>
        </w:rPr>
        <w:t xml:space="preserve">Место и роль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7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призван обеспечивать достижение образовательных результатов при изучении истории на уровне основного общего образования.</w:t>
      </w:r>
    </w:p>
    <w:p w:rsidR="001B12BD" w:rsidRPr="006779AC" w:rsidRDefault="001B12BD" w:rsidP="003465EA">
      <w:pPr>
        <w:rPr>
          <w:rFonts w:ascii="Times New Roman" w:hAnsi="Times New Roman" w:cs="Times New Roman"/>
          <w:sz w:val="28"/>
          <w:szCs w:val="28"/>
        </w:rPr>
      </w:pPr>
      <w:r w:rsidRPr="00AA3DBC">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определяет содержание и направленность учебного модуля на развитие умений обучающихся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устанавливать причинно-следственные, 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странственные, временные связи исторических событий, явлений, процессов, их взаимосвязь (при наличии) с важнейшими событиями XX - начала XXI в.;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рактеризовать итоги и историческое значение событий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w:t>
      </w:r>
      <w:r w:rsidRPr="006779AC">
        <w:rPr>
          <w:rFonts w:ascii="Times New Roman" w:hAnsi="Times New Roman" w:cs="Times New Roman"/>
          <w:sz w:val="28"/>
          <w:szCs w:val="28"/>
        </w:rPr>
        <w:t>и</w:t>
      </w:r>
      <w:r w:rsidRPr="006779AC">
        <w:rPr>
          <w:rFonts w:ascii="Times New Roman" w:hAnsi="Times New Roman" w:cs="Times New Roman"/>
          <w:sz w:val="28"/>
          <w:szCs w:val="28"/>
        </w:rPr>
        <w:t>зации федеральной программы воспитания и организации внеурочной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B12BD" w:rsidRPr="005A57C7" w:rsidRDefault="00AA3DBC" w:rsidP="003465EA">
      <w:pPr>
        <w:rPr>
          <w:rFonts w:ascii="Times New Roman" w:hAnsi="Times New Roman" w:cs="Times New Roman"/>
          <w:sz w:val="28"/>
          <w:szCs w:val="28"/>
        </w:rPr>
      </w:pPr>
      <w:bookmarkStart w:id="702" w:name="sub_101706"/>
      <w:r w:rsidRPr="005A57C7">
        <w:rPr>
          <w:rFonts w:ascii="Times New Roman" w:hAnsi="Times New Roman" w:cs="Times New Roman"/>
          <w:sz w:val="28"/>
          <w:szCs w:val="28"/>
        </w:rPr>
        <w:t>5. </w:t>
      </w:r>
      <w:r w:rsidR="001B12BD" w:rsidRPr="005A57C7">
        <w:rPr>
          <w:rFonts w:ascii="Times New Roman" w:hAnsi="Times New Roman" w:cs="Times New Roman"/>
          <w:i/>
          <w:sz w:val="28"/>
          <w:szCs w:val="28"/>
        </w:rPr>
        <w:t xml:space="preserve">Модуль </w:t>
      </w:r>
      <w:r w:rsidR="00EE3723" w:rsidRPr="005A57C7">
        <w:rPr>
          <w:rFonts w:ascii="Times New Roman" w:hAnsi="Times New Roman" w:cs="Times New Roman"/>
          <w:i/>
          <w:sz w:val="28"/>
          <w:szCs w:val="28"/>
        </w:rPr>
        <w:t>«</w:t>
      </w:r>
      <w:r w:rsidR="001B12BD" w:rsidRPr="005A57C7">
        <w:rPr>
          <w:rFonts w:ascii="Times New Roman" w:hAnsi="Times New Roman" w:cs="Times New Roman"/>
          <w:i/>
          <w:sz w:val="28"/>
          <w:szCs w:val="28"/>
        </w:rPr>
        <w:t>Введение в Новейшую историю России</w:t>
      </w:r>
      <w:r w:rsidR="00EE3723" w:rsidRPr="005A57C7">
        <w:rPr>
          <w:rFonts w:ascii="Times New Roman" w:hAnsi="Times New Roman" w:cs="Times New Roman"/>
          <w:i/>
          <w:sz w:val="28"/>
          <w:szCs w:val="28"/>
        </w:rPr>
        <w:t>»</w:t>
      </w:r>
      <w:r w:rsidR="001B12BD" w:rsidRPr="005A57C7">
        <w:rPr>
          <w:rFonts w:ascii="Times New Roman" w:hAnsi="Times New Roman" w:cs="Times New Roman"/>
          <w:i/>
          <w:sz w:val="28"/>
          <w:szCs w:val="28"/>
        </w:rPr>
        <w:t xml:space="preserve"> реализован </w:t>
      </w:r>
      <w:r w:rsidR="005A57C7">
        <w:rPr>
          <w:rFonts w:ascii="Times New Roman" w:hAnsi="Times New Roman" w:cs="Times New Roman"/>
          <w:i/>
          <w:sz w:val="28"/>
          <w:szCs w:val="28"/>
        </w:rPr>
        <w:t>в следу</w:t>
      </w:r>
      <w:r w:rsidR="005A57C7">
        <w:rPr>
          <w:rFonts w:ascii="Times New Roman" w:hAnsi="Times New Roman" w:cs="Times New Roman"/>
          <w:i/>
          <w:sz w:val="28"/>
          <w:szCs w:val="28"/>
        </w:rPr>
        <w:t>ю</w:t>
      </w:r>
      <w:r w:rsidR="005A57C7">
        <w:rPr>
          <w:rFonts w:ascii="Times New Roman" w:hAnsi="Times New Roman" w:cs="Times New Roman"/>
          <w:i/>
          <w:sz w:val="28"/>
          <w:szCs w:val="28"/>
        </w:rPr>
        <w:t>щем варианте</w:t>
      </w:r>
      <w:r w:rsidR="001B12BD" w:rsidRPr="005A57C7">
        <w:rPr>
          <w:rFonts w:ascii="Times New Roman" w:hAnsi="Times New Roman" w:cs="Times New Roman"/>
          <w:i/>
          <w:sz w:val="28"/>
          <w:szCs w:val="28"/>
        </w:rPr>
        <w:t>:</w:t>
      </w:r>
    </w:p>
    <w:bookmarkEnd w:id="702"/>
    <w:p w:rsidR="001B12BD" w:rsidRPr="005A57C7" w:rsidRDefault="00882D4A" w:rsidP="003465EA">
      <w:pPr>
        <w:rPr>
          <w:rFonts w:ascii="Times New Roman" w:hAnsi="Times New Roman" w:cs="Times New Roman"/>
          <w:sz w:val="28"/>
          <w:szCs w:val="28"/>
        </w:rPr>
      </w:pPr>
      <w:r w:rsidRPr="005A57C7">
        <w:rPr>
          <w:rFonts w:ascii="Times New Roman" w:hAnsi="Times New Roman" w:cs="Times New Roman"/>
          <w:sz w:val="28"/>
          <w:szCs w:val="28"/>
        </w:rPr>
        <w:t>П</w:t>
      </w:r>
      <w:r w:rsidR="001B12BD" w:rsidRPr="005A57C7">
        <w:rPr>
          <w:rFonts w:ascii="Times New Roman" w:hAnsi="Times New Roman" w:cs="Times New Roman"/>
          <w:sz w:val="28"/>
          <w:szCs w:val="28"/>
        </w:rPr>
        <w:t>ри самостоятельном планировании учителем процесса освоения школьниками предметного материала до 1914 г. для установления его взаим</w:t>
      </w:r>
      <w:r w:rsidR="001B12BD" w:rsidRPr="005A57C7">
        <w:rPr>
          <w:rFonts w:ascii="Times New Roman" w:hAnsi="Times New Roman" w:cs="Times New Roman"/>
          <w:sz w:val="28"/>
          <w:szCs w:val="28"/>
        </w:rPr>
        <w:t>о</w:t>
      </w:r>
      <w:r w:rsidR="001B12BD" w:rsidRPr="005A57C7">
        <w:rPr>
          <w:rFonts w:ascii="Times New Roman" w:hAnsi="Times New Roman" w:cs="Times New Roman"/>
          <w:sz w:val="28"/>
          <w:szCs w:val="28"/>
        </w:rPr>
        <w:t xml:space="preserve">связей с важнейшими событиями Новейшего периода истории России (в курсе </w:t>
      </w:r>
      <w:r w:rsidR="00EE3723" w:rsidRPr="005A57C7">
        <w:rPr>
          <w:rFonts w:ascii="Times New Roman" w:hAnsi="Times New Roman" w:cs="Times New Roman"/>
          <w:sz w:val="28"/>
          <w:szCs w:val="28"/>
        </w:rPr>
        <w:t>«</w:t>
      </w:r>
      <w:r w:rsidR="001B12BD" w:rsidRPr="005A57C7">
        <w:rPr>
          <w:rFonts w:ascii="Times New Roman" w:hAnsi="Times New Roman" w:cs="Times New Roman"/>
          <w:sz w:val="28"/>
          <w:szCs w:val="28"/>
        </w:rPr>
        <w:t>История России</w:t>
      </w:r>
      <w:r w:rsidR="00EE3723" w:rsidRPr="005A57C7">
        <w:rPr>
          <w:rFonts w:ascii="Times New Roman" w:hAnsi="Times New Roman" w:cs="Times New Roman"/>
          <w:sz w:val="28"/>
          <w:szCs w:val="28"/>
        </w:rPr>
        <w:t>»</w:t>
      </w:r>
      <w:r w:rsidR="001B12BD" w:rsidRPr="005A57C7">
        <w:rPr>
          <w:rFonts w:ascii="Times New Roman" w:hAnsi="Times New Roman" w:cs="Times New Roman"/>
          <w:sz w:val="28"/>
          <w:szCs w:val="28"/>
        </w:rPr>
        <w:t xml:space="preserve">, включающем темы модуля). В этом случае предполагается, что в тематическом планировании темы, содержащиеся в Программе модуля </w:t>
      </w:r>
      <w:r w:rsidR="00EE3723" w:rsidRPr="005A57C7">
        <w:rPr>
          <w:rFonts w:ascii="Times New Roman" w:hAnsi="Times New Roman" w:cs="Times New Roman"/>
          <w:sz w:val="28"/>
          <w:szCs w:val="28"/>
        </w:rPr>
        <w:t>«</w:t>
      </w:r>
      <w:r w:rsidR="001B12BD" w:rsidRPr="005A57C7">
        <w:rPr>
          <w:rFonts w:ascii="Times New Roman" w:hAnsi="Times New Roman" w:cs="Times New Roman"/>
          <w:sz w:val="28"/>
          <w:szCs w:val="28"/>
        </w:rPr>
        <w:t>Введение в Новейшую историю России</w:t>
      </w:r>
      <w:r w:rsidR="00EE3723" w:rsidRPr="005A57C7">
        <w:rPr>
          <w:rFonts w:ascii="Times New Roman" w:hAnsi="Times New Roman" w:cs="Times New Roman"/>
          <w:sz w:val="28"/>
          <w:szCs w:val="28"/>
        </w:rPr>
        <w:t>»</w:t>
      </w:r>
      <w:r w:rsidR="001B12BD" w:rsidRPr="005A57C7">
        <w:rPr>
          <w:rFonts w:ascii="Times New Roman" w:hAnsi="Times New Roman" w:cs="Times New Roman"/>
          <w:sz w:val="28"/>
          <w:szCs w:val="28"/>
        </w:rPr>
        <w:t>, даются в логической и смысловой взаимосвязи с темами, содержащимися в программе по истории. При таком в</w:t>
      </w:r>
      <w:r w:rsidR="001B12BD" w:rsidRPr="005A57C7">
        <w:rPr>
          <w:rFonts w:ascii="Times New Roman" w:hAnsi="Times New Roman" w:cs="Times New Roman"/>
          <w:sz w:val="28"/>
          <w:szCs w:val="28"/>
        </w:rPr>
        <w:t>а</w:t>
      </w:r>
      <w:r w:rsidR="001B12BD" w:rsidRPr="005A57C7">
        <w:rPr>
          <w:rFonts w:ascii="Times New Roman" w:hAnsi="Times New Roman" w:cs="Times New Roman"/>
          <w:sz w:val="28"/>
          <w:szCs w:val="28"/>
        </w:rPr>
        <w:t xml:space="preserve">рианте реализации модуля количество часов на изучение курса История России в 9 классе </w:t>
      </w:r>
      <w:r w:rsidR="005A57C7">
        <w:rPr>
          <w:rFonts w:ascii="Times New Roman" w:hAnsi="Times New Roman" w:cs="Times New Roman"/>
          <w:sz w:val="28"/>
          <w:szCs w:val="28"/>
        </w:rPr>
        <w:t>увеличен</w:t>
      </w:r>
      <w:r w:rsidR="001B12BD" w:rsidRPr="005A57C7">
        <w:rPr>
          <w:rFonts w:ascii="Times New Roman" w:hAnsi="Times New Roman" w:cs="Times New Roman"/>
          <w:sz w:val="28"/>
          <w:szCs w:val="28"/>
        </w:rPr>
        <w:t xml:space="preserve"> на 14 учебных часов;</w:t>
      </w:r>
    </w:p>
    <w:p w:rsidR="0092551D" w:rsidRPr="00AA3DBC" w:rsidRDefault="0092551D" w:rsidP="0092551D">
      <w:pPr>
        <w:rPr>
          <w:rFonts w:ascii="Times New Roman" w:hAnsi="Times New Roman" w:cs="Times New Roman"/>
          <w:sz w:val="28"/>
          <w:szCs w:val="28"/>
        </w:rPr>
      </w:pPr>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2</w:t>
      </w:r>
      <w:r w:rsidR="00AA3DBC">
        <w:rPr>
          <w:rStyle w:val="a3"/>
          <w:rFonts w:ascii="Times New Roman" w:hAnsi="Times New Roman" w:cs="Times New Roman"/>
          <w:bCs/>
          <w:i/>
          <w:color w:val="auto"/>
          <w:sz w:val="28"/>
          <w:szCs w:val="28"/>
        </w:rPr>
        <w:t>.</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Реализация модуля в курсе </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История России</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 xml:space="preserve"> 9 класса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02"/>
        <w:gridCol w:w="1843"/>
        <w:gridCol w:w="2835"/>
        <w:gridCol w:w="1559"/>
      </w:tblGrid>
      <w:tr w:rsidR="001B12BD" w:rsidRPr="00882D4A" w:rsidTr="00AA3DBC">
        <w:tc>
          <w:tcPr>
            <w:tcW w:w="3402" w:type="dxa"/>
            <w:tcBorders>
              <w:top w:val="single" w:sz="4" w:space="0" w:color="auto"/>
              <w:bottom w:val="nil"/>
              <w:right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курса </w:t>
            </w:r>
            <w:r w:rsidR="00EE3723" w:rsidRPr="00882D4A">
              <w:rPr>
                <w:rFonts w:ascii="Times New Roman" w:hAnsi="Times New Roman" w:cs="Times New Roman"/>
                <w:b/>
              </w:rPr>
              <w:t>«</w:t>
            </w:r>
            <w:r w:rsidRPr="00882D4A">
              <w:rPr>
                <w:rFonts w:ascii="Times New Roman" w:hAnsi="Times New Roman" w:cs="Times New Roman"/>
                <w:b/>
              </w:rPr>
              <w:t>История России</w:t>
            </w:r>
            <w:r w:rsidR="00EE3723" w:rsidRPr="00882D4A">
              <w:rPr>
                <w:rFonts w:ascii="Times New Roman" w:hAnsi="Times New Roman" w:cs="Times New Roman"/>
                <w:b/>
              </w:rPr>
              <w:t>»</w:t>
            </w:r>
            <w:r w:rsidRPr="00882D4A">
              <w:rPr>
                <w:rFonts w:ascii="Times New Roman" w:hAnsi="Times New Roman" w:cs="Times New Roman"/>
                <w:b/>
              </w:rPr>
              <w:t xml:space="preserve"> (9 класс)</w:t>
            </w:r>
          </w:p>
        </w:tc>
        <w:tc>
          <w:tcPr>
            <w:tcW w:w="1843"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Примерное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учебного модуля </w:t>
            </w:r>
            <w:r w:rsidR="00EE3723" w:rsidRPr="00882D4A">
              <w:rPr>
                <w:rFonts w:ascii="Times New Roman" w:hAnsi="Times New Roman" w:cs="Times New Roman"/>
                <w:b/>
              </w:rPr>
              <w:t>«</w:t>
            </w:r>
            <w:r w:rsidRPr="00882D4A">
              <w:rPr>
                <w:rFonts w:ascii="Times New Roman" w:hAnsi="Times New Roman" w:cs="Times New Roman"/>
                <w:b/>
              </w:rPr>
              <w:t xml:space="preserve">Введение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в Новейшую историю России</w:t>
            </w:r>
            <w:r w:rsidR="00EE3723" w:rsidRPr="00882D4A">
              <w:rPr>
                <w:rFonts w:ascii="Times New Roman" w:hAnsi="Times New Roman" w:cs="Times New Roman"/>
                <w:b/>
              </w:rPr>
              <w:t>»</w:t>
            </w:r>
          </w:p>
        </w:tc>
        <w:tc>
          <w:tcPr>
            <w:tcW w:w="1559" w:type="dxa"/>
            <w:tcBorders>
              <w:top w:val="single" w:sz="4" w:space="0" w:color="auto"/>
              <w:left w:val="single" w:sz="4" w:space="0" w:color="auto"/>
              <w:bottom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Примерное количество часов</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1</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Февральская и Октябр</w:t>
            </w:r>
            <w:r w:rsidRPr="00882D4A">
              <w:rPr>
                <w:rFonts w:ascii="Times New Roman" w:hAnsi="Times New Roman" w:cs="Times New Roman"/>
              </w:rPr>
              <w:t>ь</w:t>
            </w:r>
            <w:r w:rsidRPr="00882D4A">
              <w:rPr>
                <w:rFonts w:ascii="Times New Roman" w:hAnsi="Times New Roman" w:cs="Times New Roman"/>
              </w:rPr>
              <w:t>ская революции 1917 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Отечественная война 1812 г. - важнейшее событие росси</w:t>
            </w:r>
            <w:r w:rsidRPr="00882D4A">
              <w:rPr>
                <w:rFonts w:ascii="Times New Roman" w:hAnsi="Times New Roman" w:cs="Times New Roman"/>
              </w:rPr>
              <w:t>й</w:t>
            </w:r>
            <w:r w:rsidRPr="00882D4A">
              <w:rPr>
                <w:rFonts w:ascii="Times New Roman" w:hAnsi="Times New Roman" w:cs="Times New Roman"/>
              </w:rPr>
              <w:t>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2</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Великая Отечественная война</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(1941-1945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4</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Социальная и правовая м</w:t>
            </w:r>
            <w:r w:rsidRPr="00882D4A">
              <w:rPr>
                <w:rFonts w:ascii="Times New Roman" w:hAnsi="Times New Roman" w:cs="Times New Roman"/>
              </w:rPr>
              <w:t>о</w:t>
            </w:r>
            <w:r w:rsidRPr="00882D4A">
              <w:rPr>
                <w:rFonts w:ascii="Times New Roman" w:hAnsi="Times New Roman" w:cs="Times New Roman"/>
              </w:rPr>
              <w:t>дернизация страны при Але</w:t>
            </w:r>
            <w:r w:rsidRPr="00882D4A">
              <w:rPr>
                <w:rFonts w:ascii="Times New Roman" w:hAnsi="Times New Roman" w:cs="Times New Roman"/>
              </w:rPr>
              <w:t>к</w:t>
            </w:r>
            <w:r w:rsidRPr="00882D4A">
              <w:rPr>
                <w:rFonts w:ascii="Times New Roman" w:hAnsi="Times New Roman" w:cs="Times New Roman"/>
              </w:rPr>
              <w:t>сандре II. Этнокультурный облик империи. Формиров</w:t>
            </w:r>
            <w:r w:rsidRPr="00882D4A">
              <w:rPr>
                <w:rFonts w:ascii="Times New Roman" w:hAnsi="Times New Roman" w:cs="Times New Roman"/>
              </w:rPr>
              <w:t>а</w:t>
            </w:r>
            <w:r w:rsidRPr="00882D4A">
              <w:rPr>
                <w:rFonts w:ascii="Times New Roman" w:hAnsi="Times New Roman" w:cs="Times New Roman"/>
              </w:rPr>
              <w:t>ние гражданского общества и основные направления общ</w:t>
            </w:r>
            <w:r w:rsidRPr="00882D4A">
              <w:rPr>
                <w:rFonts w:ascii="Times New Roman" w:hAnsi="Times New Roman" w:cs="Times New Roman"/>
              </w:rPr>
              <w:t>е</w:t>
            </w:r>
            <w:r w:rsidRPr="00882D4A">
              <w:rPr>
                <w:rFonts w:ascii="Times New Roman" w:hAnsi="Times New Roman" w:cs="Times New Roman"/>
              </w:rPr>
              <w:t>ственных движений</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19</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Распад СССР. Стано</w:t>
            </w:r>
            <w:r w:rsidRPr="00882D4A">
              <w:rPr>
                <w:rFonts w:ascii="Times New Roman" w:hAnsi="Times New Roman" w:cs="Times New Roman"/>
              </w:rPr>
              <w:t>в</w:t>
            </w:r>
            <w:r w:rsidRPr="00882D4A">
              <w:rPr>
                <w:rFonts w:ascii="Times New Roman" w:hAnsi="Times New Roman" w:cs="Times New Roman"/>
              </w:rPr>
              <w:t>ление новой России</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(1992-1999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2</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На пороге нового века</w:t>
            </w:r>
          </w:p>
        </w:tc>
        <w:tc>
          <w:tcPr>
            <w:tcW w:w="1843" w:type="dxa"/>
            <w:tcBorders>
              <w:top w:val="single" w:sz="4" w:space="0" w:color="auto"/>
              <w:left w:val="single" w:sz="4" w:space="0" w:color="auto"/>
              <w:bottom w:val="nil"/>
              <w:right w:val="nil"/>
            </w:tcBorders>
          </w:tcPr>
          <w:p w:rsidR="001B12BD" w:rsidRPr="00882D4A" w:rsidRDefault="001B12BD" w:rsidP="00AA3DBC">
            <w:pPr>
              <w:pStyle w:val="a7"/>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Крымская война. Героическая оборона Севастополя.</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Общество и власть после р</w:t>
            </w:r>
            <w:r w:rsidRPr="00882D4A">
              <w:rPr>
                <w:rFonts w:ascii="Times New Roman" w:hAnsi="Times New Roman" w:cs="Times New Roman"/>
              </w:rPr>
              <w:t>е</w:t>
            </w:r>
            <w:r w:rsidRPr="00882D4A">
              <w:rPr>
                <w:rFonts w:ascii="Times New Roman" w:hAnsi="Times New Roman" w:cs="Times New Roman"/>
              </w:rPr>
              <w:t>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3</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Обобщение</w:t>
            </w:r>
          </w:p>
        </w:tc>
        <w:tc>
          <w:tcPr>
            <w:tcW w:w="1843" w:type="dxa"/>
            <w:tcBorders>
              <w:top w:val="single" w:sz="4" w:space="0" w:color="auto"/>
              <w:left w:val="single" w:sz="4" w:space="0" w:color="auto"/>
              <w:bottom w:val="single" w:sz="4" w:space="0" w:color="auto"/>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rsidR="001B12BD" w:rsidRPr="00882D4A" w:rsidRDefault="001B12BD" w:rsidP="00882D4A">
            <w:pPr>
              <w:pStyle w:val="a9"/>
              <w:jc w:val="center"/>
              <w:rPr>
                <w:rFonts w:ascii="Times New Roman" w:hAnsi="Times New Roman" w:cs="Times New Roman"/>
              </w:rPr>
            </w:pPr>
            <w:r w:rsidRPr="00882D4A">
              <w:rPr>
                <w:rFonts w:ascii="Times New Roman" w:hAnsi="Times New Roman" w:cs="Times New Roman"/>
              </w:rPr>
              <w:t>1</w:t>
            </w:r>
          </w:p>
        </w:tc>
      </w:tr>
    </w:tbl>
    <w:p w:rsidR="0092551D" w:rsidRPr="00AA3DBC" w:rsidRDefault="0092551D" w:rsidP="00AA3DBC">
      <w:pPr>
        <w:ind w:firstLine="0"/>
        <w:rPr>
          <w:rFonts w:ascii="Times New Roman" w:hAnsi="Times New Roman" w:cs="Times New Roman"/>
          <w:b/>
          <w:sz w:val="28"/>
          <w:szCs w:val="28"/>
        </w:rPr>
      </w:pPr>
      <w:bookmarkStart w:id="703" w:name="sub_101700"/>
    </w:p>
    <w:p w:rsidR="001B12BD" w:rsidRPr="00AA3DBC" w:rsidRDefault="00AA3DBC" w:rsidP="00882D4A">
      <w:pPr>
        <w:rPr>
          <w:rFonts w:ascii="Times New Roman" w:hAnsi="Times New Roman" w:cs="Times New Roman"/>
          <w:b/>
          <w:sz w:val="28"/>
          <w:szCs w:val="28"/>
        </w:rPr>
      </w:pPr>
      <w:r w:rsidRPr="00AA3DBC">
        <w:rPr>
          <w:rFonts w:ascii="Times New Roman" w:hAnsi="Times New Roman" w:cs="Times New Roman"/>
          <w:b/>
          <w:sz w:val="28"/>
          <w:szCs w:val="28"/>
        </w:rPr>
        <w:t>2) СОДЕРЖАНИЕ УЧЕБНОГО МОДУЛЯ «ВВЕДЕНИЕ В НОВЕ</w:t>
      </w:r>
      <w:r w:rsidRPr="00AA3DBC">
        <w:rPr>
          <w:rFonts w:ascii="Times New Roman" w:hAnsi="Times New Roman" w:cs="Times New Roman"/>
          <w:b/>
          <w:sz w:val="28"/>
          <w:szCs w:val="28"/>
        </w:rPr>
        <w:t>Й</w:t>
      </w:r>
      <w:r w:rsidRPr="00AA3DBC">
        <w:rPr>
          <w:rFonts w:ascii="Times New Roman" w:hAnsi="Times New Roman" w:cs="Times New Roman"/>
          <w:b/>
          <w:sz w:val="28"/>
          <w:szCs w:val="28"/>
        </w:rPr>
        <w:t>ШУЮ ИСТОРИЮ РОССИИ»</w:t>
      </w:r>
      <w:bookmarkEnd w:id="703"/>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3</w:t>
      </w:r>
      <w:r w:rsidR="00AA3DBC" w:rsidRPr="00AA3DBC">
        <w:rPr>
          <w:rStyle w:val="a3"/>
          <w:rFonts w:ascii="Times New Roman" w:hAnsi="Times New Roman" w:cs="Times New Roman"/>
          <w:bCs/>
          <w:i/>
          <w:color w:val="auto"/>
          <w:sz w:val="28"/>
          <w:szCs w:val="28"/>
        </w:rPr>
        <w:t>.</w:t>
      </w:r>
    </w:p>
    <w:p w:rsidR="00AA3DBC"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Структура и последовательность изучения модуля </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как целостного учебного курса</w:t>
      </w:r>
    </w:p>
    <w:p w:rsidR="005A57C7" w:rsidRPr="005A57C7" w:rsidRDefault="005A57C7" w:rsidP="005A57C7"/>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3"/>
        <w:gridCol w:w="7105"/>
        <w:gridCol w:w="1701"/>
      </w:tblGrid>
      <w:tr w:rsidR="00AA3DBC" w:rsidRPr="00882D4A" w:rsidTr="00AA3DBC">
        <w:tc>
          <w:tcPr>
            <w:tcW w:w="833" w:type="dxa"/>
            <w:tcBorders>
              <w:top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Pr>
                <w:rFonts w:ascii="Times New Roman" w:hAnsi="Times New Roman" w:cs="Times New Roman"/>
                <w:b/>
              </w:rPr>
              <w:t>№ п/п</w:t>
            </w:r>
          </w:p>
        </w:tc>
        <w:tc>
          <w:tcPr>
            <w:tcW w:w="7105" w:type="dxa"/>
            <w:tcBorders>
              <w:top w:val="single" w:sz="4" w:space="0" w:color="auto"/>
              <w:left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Темы курса</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Примерное</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количество</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часов</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1</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Введение</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2</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3</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4</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4</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2</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5</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single" w:sz="4" w:space="0" w:color="auto"/>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bl>
    <w:p w:rsidR="001B12BD" w:rsidRPr="006779AC" w:rsidRDefault="001B12BD" w:rsidP="003465EA">
      <w:pPr>
        <w:rPr>
          <w:rFonts w:ascii="Times New Roman" w:hAnsi="Times New Roman" w:cs="Times New Roman"/>
          <w:sz w:val="28"/>
          <w:szCs w:val="28"/>
        </w:rPr>
      </w:pPr>
    </w:p>
    <w:p w:rsidR="001B12BD" w:rsidRPr="0092551D" w:rsidRDefault="0036754C" w:rsidP="003465EA">
      <w:pPr>
        <w:rPr>
          <w:rFonts w:ascii="Times New Roman" w:hAnsi="Times New Roman" w:cs="Times New Roman"/>
          <w:b/>
          <w:i/>
          <w:sz w:val="28"/>
          <w:szCs w:val="28"/>
        </w:rPr>
      </w:pPr>
      <w:bookmarkStart w:id="704" w:name="sub_101707"/>
      <w:r>
        <w:rPr>
          <w:rFonts w:ascii="Times New Roman" w:hAnsi="Times New Roman" w:cs="Times New Roman"/>
          <w:b/>
          <w:i/>
          <w:sz w:val="28"/>
          <w:szCs w:val="28"/>
        </w:rPr>
        <w:t>Введение</w:t>
      </w:r>
    </w:p>
    <w:bookmarkEnd w:id="7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Февральская и Октябрьская революции 1917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империя накануне Февральской революции 1917 г.: общен</w:t>
      </w:r>
      <w:r w:rsidRPr="006779AC">
        <w:rPr>
          <w:rFonts w:ascii="Times New Roman" w:hAnsi="Times New Roman" w:cs="Times New Roman"/>
          <w:sz w:val="28"/>
          <w:szCs w:val="28"/>
        </w:rPr>
        <w:t>а</w:t>
      </w:r>
      <w:r w:rsidRPr="006779AC">
        <w:rPr>
          <w:rFonts w:ascii="Times New Roman" w:hAnsi="Times New Roman" w:cs="Times New Roman"/>
          <w:sz w:val="28"/>
          <w:szCs w:val="28"/>
        </w:rPr>
        <w:t>циональный кризис.</w:t>
      </w:r>
    </w:p>
    <w:p w:rsidR="001B12BD" w:rsidRPr="0092551D" w:rsidRDefault="001B12BD" w:rsidP="003465EA">
      <w:pPr>
        <w:rPr>
          <w:rFonts w:ascii="Times New Roman" w:hAnsi="Times New Roman" w:cs="Times New Roman"/>
          <w:b/>
          <w:i/>
          <w:sz w:val="28"/>
          <w:szCs w:val="28"/>
        </w:rPr>
      </w:pPr>
      <w:bookmarkStart w:id="705" w:name="sub_101708"/>
      <w:r w:rsidRPr="0092551D">
        <w:rPr>
          <w:rFonts w:ascii="Times New Roman" w:hAnsi="Times New Roman" w:cs="Times New Roman"/>
          <w:b/>
          <w:i/>
          <w:sz w:val="28"/>
          <w:szCs w:val="28"/>
        </w:rPr>
        <w:t>Февральское восстание в П</w:t>
      </w:r>
      <w:r w:rsidR="0036754C">
        <w:rPr>
          <w:rFonts w:ascii="Times New Roman" w:hAnsi="Times New Roman" w:cs="Times New Roman"/>
          <w:b/>
          <w:i/>
          <w:sz w:val="28"/>
          <w:szCs w:val="28"/>
        </w:rPr>
        <w:t>етрограде. Отречение Николая II</w:t>
      </w:r>
    </w:p>
    <w:bookmarkEnd w:id="7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монархии. Временное правительство и Советы, их руководители.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Демократизация жизни страны. Тяготы войны и обострение внутрипол</w:t>
      </w:r>
      <w:r w:rsidRPr="006779AC">
        <w:rPr>
          <w:rFonts w:ascii="Times New Roman" w:hAnsi="Times New Roman" w:cs="Times New Roman"/>
          <w:sz w:val="28"/>
          <w:szCs w:val="28"/>
        </w:rPr>
        <w:t>и</w:t>
      </w:r>
      <w:r w:rsidRPr="006779AC">
        <w:rPr>
          <w:rFonts w:ascii="Times New Roman" w:hAnsi="Times New Roman" w:cs="Times New Roman"/>
          <w:sz w:val="28"/>
          <w:szCs w:val="28"/>
        </w:rPr>
        <w:t>тического кризиса. Угроза территориального распада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w:t>
      </w:r>
      <w:r w:rsidRPr="006779AC">
        <w:rPr>
          <w:rFonts w:ascii="Times New Roman" w:hAnsi="Times New Roman" w:cs="Times New Roman"/>
          <w:sz w:val="28"/>
          <w:szCs w:val="28"/>
        </w:rPr>
        <w:t>и</w:t>
      </w:r>
      <w:r w:rsidRPr="006779AC">
        <w:rPr>
          <w:rFonts w:ascii="Times New Roman" w:hAnsi="Times New Roman" w:cs="Times New Roman"/>
          <w:sz w:val="28"/>
          <w:szCs w:val="28"/>
        </w:rPr>
        <w:t>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революционных событий на общемировые процессы XX в., и</w:t>
      </w:r>
      <w:r w:rsidRPr="006779AC">
        <w:rPr>
          <w:rFonts w:ascii="Times New Roman" w:hAnsi="Times New Roman" w:cs="Times New Roman"/>
          <w:sz w:val="28"/>
          <w:szCs w:val="28"/>
        </w:rPr>
        <w:t>с</w:t>
      </w:r>
      <w:r w:rsidRPr="006779AC">
        <w:rPr>
          <w:rFonts w:ascii="Times New Roman" w:hAnsi="Times New Roman" w:cs="Times New Roman"/>
          <w:sz w:val="28"/>
          <w:szCs w:val="28"/>
        </w:rPr>
        <w:t>торию народов России.</w:t>
      </w:r>
    </w:p>
    <w:p w:rsidR="001B12BD" w:rsidRPr="0092551D" w:rsidRDefault="001B12BD" w:rsidP="003465EA">
      <w:pPr>
        <w:rPr>
          <w:rFonts w:ascii="Times New Roman" w:hAnsi="Times New Roman" w:cs="Times New Roman"/>
          <w:b/>
          <w:i/>
          <w:sz w:val="28"/>
          <w:szCs w:val="28"/>
        </w:rPr>
      </w:pPr>
      <w:bookmarkStart w:id="706" w:name="sub_101709"/>
      <w:r w:rsidRPr="0092551D">
        <w:rPr>
          <w:rFonts w:ascii="Times New Roman" w:hAnsi="Times New Roman" w:cs="Times New Roman"/>
          <w:b/>
          <w:i/>
          <w:sz w:val="28"/>
          <w:szCs w:val="28"/>
        </w:rPr>
        <w:t>Великая Отечественная война (19</w:t>
      </w:r>
      <w:r w:rsidR="0036754C">
        <w:rPr>
          <w:rFonts w:ascii="Times New Roman" w:hAnsi="Times New Roman" w:cs="Times New Roman"/>
          <w:b/>
          <w:i/>
          <w:sz w:val="28"/>
          <w:szCs w:val="28"/>
        </w:rPr>
        <w:t>41-1945 гг.)</w:t>
      </w:r>
    </w:p>
    <w:bookmarkEnd w:id="7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Барбаросса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цели гитлеровской Германии в войне с СССР. Н</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падение на СССР 22 июня 1941 г. Причины отступления Красной Армии в первые месяцы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Всё для фронта! Все для победы!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мобилизация сил на отпор врагу и перестройка экономики на военный лад.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Битва за Москву. Парад 7 ноября 1941 г. на Красной площади. Срыв ге</w:t>
      </w:r>
      <w:r w:rsidRPr="006779AC">
        <w:rPr>
          <w:rFonts w:ascii="Times New Roman" w:hAnsi="Times New Roman" w:cs="Times New Roman"/>
          <w:sz w:val="28"/>
          <w:szCs w:val="28"/>
        </w:rPr>
        <w:t>р</w:t>
      </w:r>
      <w:r w:rsidRPr="006779AC">
        <w:rPr>
          <w:rFonts w:ascii="Times New Roman" w:hAnsi="Times New Roman" w:cs="Times New Roman"/>
          <w:sz w:val="28"/>
          <w:szCs w:val="28"/>
        </w:rPr>
        <w:t>манских планов молниеносной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Блокада Ленинграда. Дорога жизни. Значение героического сопротивл</w:t>
      </w:r>
      <w:r w:rsidRPr="006779AC">
        <w:rPr>
          <w:rFonts w:ascii="Times New Roman" w:hAnsi="Times New Roman" w:cs="Times New Roman"/>
          <w:sz w:val="28"/>
          <w:szCs w:val="28"/>
        </w:rPr>
        <w:t>е</w:t>
      </w:r>
      <w:r w:rsidRPr="006779AC">
        <w:rPr>
          <w:rFonts w:ascii="Times New Roman" w:hAnsi="Times New Roman" w:cs="Times New Roman"/>
          <w:sz w:val="28"/>
          <w:szCs w:val="28"/>
        </w:rPr>
        <w:t>ния Ленинграда.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Гитлеровский 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Преступления нацистов и их пособников на территории СССР. Разграбление и уничтожение культурных ценностей. Хол</w:t>
      </w:r>
      <w:r w:rsidRPr="006779AC">
        <w:rPr>
          <w:rFonts w:ascii="Times New Roman" w:hAnsi="Times New Roman" w:cs="Times New Roman"/>
          <w:sz w:val="28"/>
          <w:szCs w:val="28"/>
        </w:rPr>
        <w:t>о</w:t>
      </w:r>
      <w:r w:rsidRPr="006779AC">
        <w:rPr>
          <w:rFonts w:ascii="Times New Roman" w:hAnsi="Times New Roman" w:cs="Times New Roman"/>
          <w:sz w:val="28"/>
          <w:szCs w:val="28"/>
        </w:rPr>
        <w:t>кост. Гитлеровские лагеря уничтожения (лагеря смерти).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w:t>
      </w:r>
      <w:r w:rsidRPr="006779AC">
        <w:rPr>
          <w:rFonts w:ascii="Times New Roman" w:hAnsi="Times New Roman" w:cs="Times New Roman"/>
          <w:sz w:val="28"/>
          <w:szCs w:val="28"/>
        </w:rPr>
        <w:t>р</w:t>
      </w:r>
      <w:r w:rsidRPr="006779AC">
        <w:rPr>
          <w:rFonts w:ascii="Times New Roman" w:hAnsi="Times New Roman" w:cs="Times New Roman"/>
          <w:sz w:val="28"/>
          <w:szCs w:val="28"/>
        </w:rPr>
        <w:t>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Освобождение оккупированной территории СССР. Белорусская наступ</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тельная операция (операция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Багратион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Красной Армии.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Разгром милитаристской Японии. 3 сентября - окончание Второй мировой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w:t>
      </w:r>
      <w:r w:rsidRPr="006779AC">
        <w:rPr>
          <w:rFonts w:ascii="Times New Roman" w:hAnsi="Times New Roman" w:cs="Times New Roman"/>
          <w:sz w:val="28"/>
          <w:szCs w:val="28"/>
        </w:rPr>
        <w:t>а</w:t>
      </w:r>
      <w:r w:rsidRPr="006779AC">
        <w:rPr>
          <w:rFonts w:ascii="Times New Roman" w:hAnsi="Times New Roman" w:cs="Times New Roman"/>
          <w:sz w:val="28"/>
          <w:szCs w:val="28"/>
        </w:rPr>
        <w:t>лиции. Людские и материальные потери СССР. Всемирно-историческое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ние Победы СССР в Великой Отечественной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Окончание Второй мировой войны. Осуждение главных военных пр</w:t>
      </w:r>
      <w:r w:rsidRPr="006779AC">
        <w:rPr>
          <w:rFonts w:ascii="Times New Roman" w:hAnsi="Times New Roman" w:cs="Times New Roman"/>
          <w:sz w:val="28"/>
          <w:szCs w:val="28"/>
        </w:rPr>
        <w:t>е</w:t>
      </w:r>
      <w:r w:rsidRPr="006779AC">
        <w:rPr>
          <w:rFonts w:ascii="Times New Roman" w:hAnsi="Times New Roman" w:cs="Times New Roman"/>
          <w:sz w:val="28"/>
          <w:szCs w:val="28"/>
        </w:rPr>
        <w:t>ступников их пособников (Нюрнбергский, Токийский и Хабаровский процессы).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Попытки искажения истории Второй мировой войны и роли советского народа в победе над гитлеровской Германией и её союзниками. </w:t>
      </w:r>
      <w:r w:rsidRPr="0036754C">
        <w:rPr>
          <w:rStyle w:val="a4"/>
          <w:rFonts w:ascii="Times New Roman" w:hAnsi="Times New Roman"/>
          <w:b w:val="0"/>
          <w:color w:val="auto"/>
          <w:sz w:val="28"/>
          <w:szCs w:val="28"/>
        </w:rPr>
        <w:t>Конституция</w:t>
      </w:r>
      <w:r w:rsidRPr="006779AC">
        <w:rPr>
          <w:rFonts w:ascii="Times New Roman" w:hAnsi="Times New Roman" w:cs="Times New Roman"/>
          <w:sz w:val="28"/>
          <w:szCs w:val="28"/>
        </w:rPr>
        <w:t>РФ о защите исторической правды.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Города-герои. Дни воинской славы и памятные даты в России. Указы Президента Российской Федерации об утверждении почётных званий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воинской славы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трудовой доблести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а также других мерах, напра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ленных на увековечивание памяти о Великой Победе.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Георгиевская ленточка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Бескозырка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марш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w:t>
      </w:r>
      <w:r w:rsidRPr="006779AC">
        <w:rPr>
          <w:rFonts w:ascii="Times New Roman" w:hAnsi="Times New Roman" w:cs="Times New Roman"/>
          <w:sz w:val="28"/>
          <w:szCs w:val="28"/>
        </w:rPr>
        <w:t>с</w:t>
      </w:r>
      <w:r w:rsidRPr="006779AC">
        <w:rPr>
          <w:rFonts w:ascii="Times New Roman" w:hAnsi="Times New Roman" w:cs="Times New Roman"/>
          <w:sz w:val="28"/>
          <w:szCs w:val="28"/>
        </w:rPr>
        <w:t>смертный полк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России и за рубежом. Ответственность за искажение истории Второй мировой войны.</w:t>
      </w:r>
    </w:p>
    <w:p w:rsidR="001B12BD" w:rsidRPr="0092551D" w:rsidRDefault="001B12BD" w:rsidP="003465EA">
      <w:pPr>
        <w:rPr>
          <w:rFonts w:ascii="Times New Roman" w:hAnsi="Times New Roman" w:cs="Times New Roman"/>
          <w:b/>
          <w:i/>
          <w:sz w:val="28"/>
          <w:szCs w:val="28"/>
        </w:rPr>
      </w:pPr>
      <w:bookmarkStart w:id="707" w:name="sub_101710"/>
      <w:r w:rsidRPr="0092551D">
        <w:rPr>
          <w:rFonts w:ascii="Times New Roman" w:hAnsi="Times New Roman" w:cs="Times New Roman"/>
          <w:b/>
          <w:i/>
          <w:sz w:val="28"/>
          <w:szCs w:val="28"/>
        </w:rPr>
        <w:t>Распад СССР. Становлен</w:t>
      </w:r>
      <w:r w:rsidR="0036754C">
        <w:rPr>
          <w:rFonts w:ascii="Times New Roman" w:hAnsi="Times New Roman" w:cs="Times New Roman"/>
          <w:b/>
          <w:i/>
          <w:sz w:val="28"/>
          <w:szCs w:val="28"/>
        </w:rPr>
        <w:t>ие новой России (1992-1999 гг.)</w:t>
      </w:r>
    </w:p>
    <w:bookmarkEnd w:id="7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Нарастание кризисных явлений в СССР. М.С. Горбачёв. Межнационал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 xml:space="preserve">ные конфликты.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Парад суверенитетов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Принятие Декларации о государс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венном суверенитете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Референдум о сохранении СССР и введении поста Президента.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РСФСР. Избрание Б.Н. Ельцина Президентом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w:t>
      </w:r>
      <w:r w:rsidRPr="006779AC">
        <w:rPr>
          <w:rFonts w:ascii="Times New Roman" w:hAnsi="Times New Roman" w:cs="Times New Roman"/>
          <w:sz w:val="28"/>
          <w:szCs w:val="28"/>
        </w:rPr>
        <w:t>у</w:t>
      </w:r>
      <w:r w:rsidRPr="006779AC">
        <w:rPr>
          <w:rFonts w:ascii="Times New Roman" w:hAnsi="Times New Roman" w:cs="Times New Roman"/>
          <w:sz w:val="28"/>
          <w:szCs w:val="28"/>
        </w:rPr>
        <w:t>народной арене.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СССР и его последствия для России и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России. Принятие</w:t>
      </w:r>
      <w:r w:rsidR="0036754C">
        <w:rPr>
          <w:rFonts w:ascii="Times New Roman" w:hAnsi="Times New Roman" w:cs="Times New Roman"/>
          <w:sz w:val="28"/>
          <w:szCs w:val="28"/>
        </w:rPr>
        <w:t>Конституции</w:t>
      </w:r>
      <w:r w:rsidRPr="006779AC">
        <w:rPr>
          <w:rFonts w:ascii="Times New Roman" w:hAnsi="Times New Roman" w:cs="Times New Roman"/>
          <w:sz w:val="28"/>
          <w:szCs w:val="28"/>
        </w:rPr>
        <w:t>Российской Федерации 1993 г. и её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w:t>
      </w:r>
      <w:r w:rsidRPr="006779AC">
        <w:rPr>
          <w:rFonts w:ascii="Times New Roman" w:hAnsi="Times New Roman" w:cs="Times New Roman"/>
          <w:sz w:val="28"/>
          <w:szCs w:val="28"/>
        </w:rPr>
        <w:t>о</w:t>
      </w:r>
      <w:r w:rsidRPr="006779AC">
        <w:rPr>
          <w:rFonts w:ascii="Times New Roman" w:hAnsi="Times New Roman" w:cs="Times New Roman"/>
          <w:sz w:val="28"/>
          <w:szCs w:val="28"/>
        </w:rPr>
        <w:t>сударственному единству.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Добровольная отставка Б.Н. Ельцина.</w:t>
      </w:r>
    </w:p>
    <w:p w:rsidR="001B12BD" w:rsidRPr="0092551D" w:rsidRDefault="001B12BD" w:rsidP="003465EA">
      <w:pPr>
        <w:rPr>
          <w:rFonts w:ascii="Times New Roman" w:hAnsi="Times New Roman" w:cs="Times New Roman"/>
          <w:b/>
          <w:i/>
          <w:sz w:val="28"/>
          <w:szCs w:val="28"/>
        </w:rPr>
      </w:pPr>
      <w:bookmarkStart w:id="708" w:name="sub_101711"/>
      <w:r w:rsidRPr="0092551D">
        <w:rPr>
          <w:rFonts w:ascii="Times New Roman" w:hAnsi="Times New Roman" w:cs="Times New Roman"/>
          <w:b/>
          <w:i/>
          <w:sz w:val="28"/>
          <w:szCs w:val="28"/>
        </w:rPr>
        <w:t>Возрождение страны с 2000-х гг.</w:t>
      </w:r>
    </w:p>
    <w:p w:rsidR="001B12BD" w:rsidRPr="006779AC" w:rsidRDefault="001B12BD" w:rsidP="003465EA">
      <w:pPr>
        <w:rPr>
          <w:rFonts w:ascii="Times New Roman" w:hAnsi="Times New Roman" w:cs="Times New Roman"/>
          <w:sz w:val="28"/>
          <w:szCs w:val="28"/>
        </w:rPr>
      </w:pPr>
      <w:bookmarkStart w:id="709" w:name="sub_101713"/>
      <w:bookmarkEnd w:id="708"/>
      <w:r w:rsidRPr="0092551D">
        <w:rPr>
          <w:rFonts w:ascii="Times New Roman" w:hAnsi="Times New Roman" w:cs="Times New Roman"/>
          <w:i/>
          <w:sz w:val="28"/>
          <w:szCs w:val="28"/>
        </w:rPr>
        <w:t>Российская Федерация в начале XXI века: на пути восстановления и у</w:t>
      </w:r>
      <w:r w:rsidRPr="0092551D">
        <w:rPr>
          <w:rFonts w:ascii="Times New Roman" w:hAnsi="Times New Roman" w:cs="Times New Roman"/>
          <w:i/>
          <w:sz w:val="28"/>
          <w:szCs w:val="28"/>
        </w:rPr>
        <w:t>к</w:t>
      </w:r>
      <w:r w:rsidRPr="0092551D">
        <w:rPr>
          <w:rFonts w:ascii="Times New Roman" w:hAnsi="Times New Roman" w:cs="Times New Roman"/>
          <w:i/>
          <w:sz w:val="28"/>
          <w:szCs w:val="28"/>
        </w:rPr>
        <w:t xml:space="preserve">репления страны. </w:t>
      </w:r>
      <w:r w:rsidRPr="006779AC">
        <w:rPr>
          <w:rFonts w:ascii="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w:t>
      </w:r>
      <w:r w:rsidRPr="006779AC">
        <w:rPr>
          <w:rFonts w:ascii="Times New Roman" w:hAnsi="Times New Roman" w:cs="Times New Roman"/>
          <w:sz w:val="28"/>
          <w:szCs w:val="28"/>
        </w:rPr>
        <w:t>о</w:t>
      </w:r>
      <w:r w:rsidRPr="006779AC">
        <w:rPr>
          <w:rFonts w:ascii="Times New Roman" w:hAnsi="Times New Roman" w:cs="Times New Roman"/>
          <w:sz w:val="28"/>
          <w:szCs w:val="28"/>
        </w:rPr>
        <w:t>мическая интеграция на постсоветском пространстве. Борьба с терроризмом. Укрепление Вооружённых Сил Российской Федерации. Приоритетные наци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нальные проекты.</w:t>
      </w:r>
    </w:p>
    <w:bookmarkEnd w:id="7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Восстановление лидирующих позиций России в международных отн</w:t>
      </w:r>
      <w:r w:rsidRPr="006779AC">
        <w:rPr>
          <w:rFonts w:ascii="Times New Roman" w:hAnsi="Times New Roman" w:cs="Times New Roman"/>
          <w:sz w:val="28"/>
          <w:szCs w:val="28"/>
        </w:rPr>
        <w:t>о</w:t>
      </w:r>
      <w:r w:rsidRPr="006779AC">
        <w:rPr>
          <w:rFonts w:ascii="Times New Roman" w:hAnsi="Times New Roman" w:cs="Times New Roman"/>
          <w:sz w:val="28"/>
          <w:szCs w:val="28"/>
        </w:rPr>
        <w:t>шениях. Отношения с США и Евросоюзом.</w:t>
      </w:r>
    </w:p>
    <w:p w:rsidR="001B12BD" w:rsidRPr="0092551D" w:rsidRDefault="001B12BD" w:rsidP="003465EA">
      <w:pPr>
        <w:rPr>
          <w:rFonts w:ascii="Times New Roman" w:hAnsi="Times New Roman" w:cs="Times New Roman"/>
          <w:i/>
          <w:sz w:val="28"/>
          <w:szCs w:val="28"/>
        </w:rPr>
      </w:pPr>
      <w:bookmarkStart w:id="710" w:name="sub_101714"/>
      <w:r w:rsidRPr="0092551D">
        <w:rPr>
          <w:rFonts w:ascii="Times New Roman" w:hAnsi="Times New Roman" w:cs="Times New Roman"/>
          <w:i/>
          <w:sz w:val="28"/>
          <w:szCs w:val="28"/>
        </w:rPr>
        <w:t>Воссоединение Крыма с Россией.</w:t>
      </w:r>
    </w:p>
    <w:bookmarkEnd w:id="7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Крым в составе Российского государства в XX. Крым в 1991-2014 гг. Г</w:t>
      </w:r>
      <w:r w:rsidRPr="006779AC">
        <w:rPr>
          <w:rFonts w:ascii="Times New Roman" w:hAnsi="Times New Roman" w:cs="Times New Roman"/>
          <w:sz w:val="28"/>
          <w:szCs w:val="28"/>
        </w:rPr>
        <w:t>о</w:t>
      </w:r>
      <w:r w:rsidRPr="006779AC">
        <w:rPr>
          <w:rFonts w:ascii="Times New Roman" w:hAnsi="Times New Roman" w:cs="Times New Roman"/>
          <w:sz w:val="28"/>
          <w:szCs w:val="28"/>
        </w:rPr>
        <w:t>сударственный переворот в Киеве в феврале 2014 г. Декларация о независимости Автономной Республики Крым и города Севастополя (11 марта 2014 г.). По</w:t>
      </w:r>
      <w:r w:rsidRPr="006779AC">
        <w:rPr>
          <w:rFonts w:ascii="Times New Roman" w:hAnsi="Times New Roman" w:cs="Times New Roman"/>
          <w:sz w:val="28"/>
          <w:szCs w:val="28"/>
        </w:rPr>
        <w:t>д</w:t>
      </w:r>
      <w:r w:rsidRPr="006779AC">
        <w:rPr>
          <w:rFonts w:ascii="Times New Roman" w:hAnsi="Times New Roman" w:cs="Times New Roman"/>
          <w:sz w:val="28"/>
          <w:szCs w:val="28"/>
        </w:rPr>
        <w:t>писание Договора между Российской Федерацией и Республикой Крым о пр</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нятии в Российскую Федерацию Республики Крым и образовании в составе РФ новых субъектов. </w:t>
      </w:r>
      <w:r w:rsidRPr="0036754C">
        <w:rPr>
          <w:rStyle w:val="a4"/>
          <w:rFonts w:ascii="Times New Roman" w:hAnsi="Times New Roman"/>
          <w:b w:val="0"/>
          <w:color w:val="auto"/>
          <w:sz w:val="28"/>
          <w:szCs w:val="28"/>
        </w:rPr>
        <w:t>Федеральный конституционный закон</w:t>
      </w:r>
      <w:r w:rsidRPr="006779AC">
        <w:rPr>
          <w:rFonts w:ascii="Times New Roman" w:hAnsi="Times New Roman" w:cs="Times New Roman"/>
          <w:sz w:val="28"/>
          <w:szCs w:val="28"/>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w:t>
      </w:r>
      <w:r w:rsidRPr="006779AC">
        <w:rPr>
          <w:rFonts w:ascii="Times New Roman" w:hAnsi="Times New Roman" w:cs="Times New Roman"/>
          <w:sz w:val="28"/>
          <w:szCs w:val="28"/>
        </w:rPr>
        <w:t>е</w:t>
      </w:r>
      <w:r w:rsidRPr="006779AC">
        <w:rPr>
          <w:rFonts w:ascii="Times New Roman" w:hAnsi="Times New Roman" w:cs="Times New Roman"/>
          <w:sz w:val="28"/>
          <w:szCs w:val="28"/>
        </w:rPr>
        <w:t>рального значения Севастополя.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Воссоединение Крыма с Россией, его значение и международные п</w:t>
      </w:r>
      <w:r w:rsidRPr="006779AC">
        <w:rPr>
          <w:rFonts w:ascii="Times New Roman" w:hAnsi="Times New Roman" w:cs="Times New Roman"/>
          <w:sz w:val="28"/>
          <w:szCs w:val="28"/>
        </w:rPr>
        <w:t>о</w:t>
      </w:r>
      <w:r w:rsidRPr="006779AC">
        <w:rPr>
          <w:rFonts w:ascii="Times New Roman" w:hAnsi="Times New Roman" w:cs="Times New Roman"/>
          <w:sz w:val="28"/>
          <w:szCs w:val="28"/>
        </w:rPr>
        <w:t>следствия.</w:t>
      </w:r>
    </w:p>
    <w:p w:rsidR="001B12BD" w:rsidRPr="006779AC" w:rsidRDefault="001B12BD" w:rsidP="003465EA">
      <w:pPr>
        <w:rPr>
          <w:rFonts w:ascii="Times New Roman" w:hAnsi="Times New Roman" w:cs="Times New Roman"/>
          <w:sz w:val="28"/>
          <w:szCs w:val="28"/>
        </w:rPr>
      </w:pPr>
      <w:bookmarkStart w:id="711" w:name="sub_101715"/>
      <w:r w:rsidRPr="0092551D">
        <w:rPr>
          <w:rFonts w:ascii="Times New Roman" w:hAnsi="Times New Roman" w:cs="Times New Roman"/>
          <w:i/>
          <w:sz w:val="28"/>
          <w:szCs w:val="28"/>
        </w:rPr>
        <w:t xml:space="preserve">Российская Федерация на современном этапе.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Человеческий капитал</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Комфортная среда для жизни</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Экономический рост</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 основные направл</w:t>
      </w:r>
      <w:r w:rsidRPr="0092551D">
        <w:rPr>
          <w:rFonts w:ascii="Times New Roman" w:hAnsi="Times New Roman" w:cs="Times New Roman"/>
          <w:i/>
          <w:sz w:val="28"/>
          <w:szCs w:val="28"/>
        </w:rPr>
        <w:t>е</w:t>
      </w:r>
      <w:r w:rsidRPr="0092551D">
        <w:rPr>
          <w:rFonts w:ascii="Times New Roman" w:hAnsi="Times New Roman" w:cs="Times New Roman"/>
          <w:i/>
          <w:sz w:val="28"/>
          <w:szCs w:val="28"/>
        </w:rPr>
        <w:t>ния национальных проектов 2019-2024 гг.</w:t>
      </w:r>
      <w:r w:rsidRPr="006779AC">
        <w:rPr>
          <w:rFonts w:ascii="Times New Roman" w:hAnsi="Times New Roman" w:cs="Times New Roman"/>
          <w:sz w:val="28"/>
          <w:szCs w:val="28"/>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Сила Сибири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Северный поток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Поддержка одарённых детей в России (образовательный центр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Сириус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bookmarkEnd w:id="7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Общероссийское голосование по </w:t>
      </w:r>
      <w:r w:rsidRPr="0036754C">
        <w:rPr>
          <w:rStyle w:val="a4"/>
          <w:rFonts w:ascii="Times New Roman" w:hAnsi="Times New Roman"/>
          <w:b w:val="0"/>
          <w:color w:val="auto"/>
          <w:sz w:val="28"/>
          <w:szCs w:val="28"/>
        </w:rPr>
        <w:t>поправкам</w:t>
      </w:r>
      <w:r w:rsidR="0036754C">
        <w:rPr>
          <w:rFonts w:ascii="Times New Roman" w:hAnsi="Times New Roman" w:cs="Times New Roman"/>
          <w:sz w:val="28"/>
          <w:szCs w:val="28"/>
        </w:rPr>
        <w:t>к Конституции России (2020 </w:t>
      </w:r>
      <w:r w:rsidRPr="006779AC">
        <w:rPr>
          <w:rFonts w:ascii="Times New Roman" w:hAnsi="Times New Roman" w:cs="Times New Roman"/>
          <w:sz w:val="28"/>
          <w:szCs w:val="28"/>
        </w:rPr>
        <w:t>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Признание Россией ДНР и ЛНР (2022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исторических традиций и культурного наследия для совреме</w:t>
      </w:r>
      <w:r w:rsidRPr="006779AC">
        <w:rPr>
          <w:rFonts w:ascii="Times New Roman" w:hAnsi="Times New Roman" w:cs="Times New Roman"/>
          <w:sz w:val="28"/>
          <w:szCs w:val="28"/>
        </w:rPr>
        <w:t>н</w:t>
      </w:r>
      <w:r w:rsidRPr="006779AC">
        <w:rPr>
          <w:rFonts w:ascii="Times New Roman" w:hAnsi="Times New Roman" w:cs="Times New Roman"/>
          <w:sz w:val="28"/>
          <w:szCs w:val="28"/>
        </w:rPr>
        <w:t>ной России. Воссоздание Российского исторического общества (РИО) и Ро</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сийского военно-исторического общества (РВИО). Исторические парки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Россия - Моя история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Военно-патриотический парк культуры и отдыха Вооружённых Сил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Патриот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Мемориальный парк Победы на П</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клонной горе и Ржевский мемориал Советскому Солдату. Всероссийский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 срока давности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информационные ресурсы о Великой Победе.</w:t>
      </w:r>
    </w:p>
    <w:p w:rsidR="001B12BD" w:rsidRPr="0092551D" w:rsidRDefault="0036754C" w:rsidP="003465EA">
      <w:pPr>
        <w:rPr>
          <w:rFonts w:ascii="Times New Roman" w:hAnsi="Times New Roman" w:cs="Times New Roman"/>
          <w:b/>
          <w:i/>
          <w:sz w:val="28"/>
          <w:szCs w:val="28"/>
        </w:rPr>
      </w:pPr>
      <w:bookmarkStart w:id="712" w:name="sub_101712"/>
      <w:r>
        <w:rPr>
          <w:rFonts w:ascii="Times New Roman" w:hAnsi="Times New Roman" w:cs="Times New Roman"/>
          <w:b/>
          <w:i/>
          <w:sz w:val="28"/>
          <w:szCs w:val="28"/>
        </w:rPr>
        <w:t>Итоговое повторение</w:t>
      </w:r>
    </w:p>
    <w:bookmarkEnd w:id="7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родного края в годы революций и Гражданской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Наши земляки - герои Великой Отечественной войны (1941 -1945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 регион в конце XX - начале XXI вв.</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Трудовые достижения родного края.</w:t>
      </w:r>
    </w:p>
    <w:p w:rsidR="0036754C" w:rsidRPr="006779AC" w:rsidRDefault="0036754C" w:rsidP="003465EA">
      <w:pPr>
        <w:rPr>
          <w:rFonts w:ascii="Times New Roman" w:hAnsi="Times New Roman" w:cs="Times New Roman"/>
          <w:sz w:val="28"/>
          <w:szCs w:val="28"/>
        </w:rPr>
      </w:pPr>
    </w:p>
    <w:p w:rsidR="001B12BD" w:rsidRPr="0092551D" w:rsidRDefault="00DA705C" w:rsidP="003465EA">
      <w:pPr>
        <w:rPr>
          <w:rFonts w:ascii="Times New Roman" w:hAnsi="Times New Roman" w:cs="Times New Roman"/>
          <w:b/>
          <w:sz w:val="28"/>
          <w:szCs w:val="28"/>
        </w:rPr>
      </w:pPr>
      <w:bookmarkStart w:id="713" w:name="sub_101701"/>
      <w:r>
        <w:rPr>
          <w:rFonts w:ascii="Times New Roman" w:hAnsi="Times New Roman" w:cs="Times New Roman"/>
          <w:b/>
          <w:sz w:val="28"/>
          <w:szCs w:val="28"/>
        </w:rPr>
        <w:t>3) </w:t>
      </w:r>
      <w:r w:rsidR="0036754C" w:rsidRPr="0092551D">
        <w:rPr>
          <w:rFonts w:ascii="Times New Roman" w:hAnsi="Times New Roman" w:cs="Times New Roman"/>
          <w:b/>
          <w:sz w:val="28"/>
          <w:szCs w:val="28"/>
        </w:rPr>
        <w:t>ПЛАНИРУЕМЫЕ РЕЗУЛЬТАТЫ ОСВОЕНИЯ УЧЕБНОГО МОДУЛЯ «ВВЕДЕНИЕ В НОВЕЙШУЮ ИСТОРИЮ РОССИИ»</w:t>
      </w:r>
    </w:p>
    <w:p w:rsidR="0036754C" w:rsidRPr="00627C61" w:rsidRDefault="001B12BD" w:rsidP="00627C61">
      <w:pPr>
        <w:rPr>
          <w:rFonts w:ascii="Times New Roman" w:hAnsi="Times New Roman" w:cs="Times New Roman"/>
          <w:sz w:val="28"/>
          <w:szCs w:val="28"/>
        </w:rPr>
      </w:pPr>
      <w:bookmarkStart w:id="714" w:name="sub_101716"/>
      <w:bookmarkEnd w:id="713"/>
      <w:r w:rsidRPr="0092551D">
        <w:rPr>
          <w:rFonts w:ascii="Times New Roman" w:hAnsi="Times New Roman" w:cs="Times New Roman"/>
          <w:sz w:val="28"/>
          <w:szCs w:val="28"/>
        </w:rPr>
        <w:t xml:space="preserve">Личностные и метапредметные результаты являются приоритетными при освоении содержания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w:t>
      </w:r>
      <w:r w:rsidRPr="0092551D">
        <w:rPr>
          <w:rFonts w:ascii="Times New Roman" w:hAnsi="Times New Roman" w:cs="Times New Roman"/>
          <w:sz w:val="28"/>
          <w:szCs w:val="28"/>
        </w:rPr>
        <w:t>с</w:t>
      </w:r>
      <w:r w:rsidRPr="0092551D">
        <w:rPr>
          <w:rFonts w:ascii="Times New Roman" w:hAnsi="Times New Roman" w:cs="Times New Roman"/>
          <w:sz w:val="28"/>
          <w:szCs w:val="28"/>
        </w:rPr>
        <w:t>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w:t>
      </w: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ЛИЧНОСТНЫЕ РЕЗУЛЬТАТЫ</w:t>
      </w:r>
    </w:p>
    <w:p w:rsidR="001B12BD" w:rsidRPr="0092551D" w:rsidRDefault="001B12BD" w:rsidP="003465EA">
      <w:pPr>
        <w:rPr>
          <w:rFonts w:ascii="Times New Roman" w:hAnsi="Times New Roman" w:cs="Times New Roman"/>
          <w:sz w:val="28"/>
          <w:szCs w:val="28"/>
        </w:rPr>
      </w:pPr>
      <w:bookmarkStart w:id="715" w:name="sub_101717"/>
      <w:bookmarkEnd w:id="714"/>
      <w:r w:rsidRPr="0092551D">
        <w:rPr>
          <w:rFonts w:ascii="Times New Roman" w:hAnsi="Times New Roman" w:cs="Times New Roman"/>
          <w:sz w:val="28"/>
          <w:szCs w:val="28"/>
        </w:rPr>
        <w:t xml:space="preserve">Содержание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способствует процессу формирования внутренней позиции личности как ос</w:t>
      </w:r>
      <w:r w:rsidRPr="0092551D">
        <w:rPr>
          <w:rFonts w:ascii="Times New Roman" w:hAnsi="Times New Roman" w:cs="Times New Roman"/>
          <w:sz w:val="28"/>
          <w:szCs w:val="28"/>
        </w:rPr>
        <w:t>о</w:t>
      </w:r>
      <w:r w:rsidRPr="0092551D">
        <w:rPr>
          <w:rFonts w:ascii="Times New Roman" w:hAnsi="Times New Roman" w:cs="Times New Roman"/>
          <w:sz w:val="28"/>
          <w:szCs w:val="28"/>
        </w:rPr>
        <w:t>бого ценностного отношения к себе, окружающим людям и жизни в целом, г</w:t>
      </w:r>
      <w:r w:rsidRPr="0092551D">
        <w:rPr>
          <w:rFonts w:ascii="Times New Roman" w:hAnsi="Times New Roman" w:cs="Times New Roman"/>
          <w:sz w:val="28"/>
          <w:szCs w:val="28"/>
        </w:rPr>
        <w:t>о</w:t>
      </w:r>
      <w:r w:rsidRPr="0092551D">
        <w:rPr>
          <w:rFonts w:ascii="Times New Roman" w:hAnsi="Times New Roman" w:cs="Times New Roman"/>
          <w:sz w:val="28"/>
          <w:szCs w:val="28"/>
        </w:rPr>
        <w:t>товности выпускника основной школы действовать на основе системы поз</w:t>
      </w:r>
      <w:r w:rsidRPr="0092551D">
        <w:rPr>
          <w:rFonts w:ascii="Times New Roman" w:hAnsi="Times New Roman" w:cs="Times New Roman"/>
          <w:sz w:val="28"/>
          <w:szCs w:val="28"/>
        </w:rPr>
        <w:t>и</w:t>
      </w:r>
      <w:r w:rsidRPr="0092551D">
        <w:rPr>
          <w:rFonts w:ascii="Times New Roman" w:hAnsi="Times New Roman" w:cs="Times New Roman"/>
          <w:sz w:val="28"/>
          <w:szCs w:val="28"/>
        </w:rPr>
        <w:t>тивных ценностных ориентаций.</w:t>
      </w:r>
    </w:p>
    <w:p w:rsidR="001B12BD" w:rsidRPr="0036754C" w:rsidRDefault="001B12BD" w:rsidP="003465EA">
      <w:pPr>
        <w:rPr>
          <w:rFonts w:ascii="Times New Roman" w:hAnsi="Times New Roman" w:cs="Times New Roman"/>
          <w:b/>
          <w:i/>
          <w:sz w:val="28"/>
          <w:szCs w:val="28"/>
        </w:rPr>
      </w:pPr>
      <w:bookmarkStart w:id="716" w:name="sub_101718"/>
      <w:bookmarkEnd w:id="715"/>
      <w:r w:rsidRPr="0036754C">
        <w:rPr>
          <w:rFonts w:ascii="Times New Roman" w:hAnsi="Times New Roman" w:cs="Times New Roman"/>
          <w:b/>
          <w:i/>
          <w:sz w:val="28"/>
          <w:szCs w:val="28"/>
        </w:rPr>
        <w:t xml:space="preserve">Содержание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B12BD" w:rsidRPr="006779AC" w:rsidRDefault="00882D4A" w:rsidP="003465EA">
      <w:pPr>
        <w:rPr>
          <w:rFonts w:ascii="Times New Roman" w:hAnsi="Times New Roman" w:cs="Times New Roman"/>
          <w:sz w:val="28"/>
          <w:szCs w:val="28"/>
        </w:rPr>
      </w:pPr>
      <w:bookmarkStart w:id="717" w:name="sub_101722"/>
      <w:bookmarkEnd w:id="716"/>
      <w:r>
        <w:rPr>
          <w:rFonts w:ascii="Times New Roman" w:hAnsi="Times New Roman" w:cs="Times New Roman"/>
          <w:sz w:val="28"/>
          <w:szCs w:val="28"/>
        </w:rPr>
        <w:t>1) </w:t>
      </w:r>
      <w:r w:rsidR="001B12BD" w:rsidRPr="0036754C">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ликультурном и многоконфессиональном обществе, представление о способах противодействия коррупции; готовность к разнообразной совместной деятел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882D4A" w:rsidP="003465EA">
      <w:pPr>
        <w:rPr>
          <w:rFonts w:ascii="Times New Roman" w:hAnsi="Times New Roman" w:cs="Times New Roman"/>
          <w:sz w:val="28"/>
          <w:szCs w:val="28"/>
        </w:rPr>
      </w:pPr>
      <w:bookmarkStart w:id="718" w:name="sub_101723"/>
      <w:bookmarkEnd w:id="717"/>
      <w:r>
        <w:rPr>
          <w:rFonts w:ascii="Times New Roman" w:hAnsi="Times New Roman" w:cs="Times New Roman"/>
          <w:sz w:val="28"/>
          <w:szCs w:val="28"/>
        </w:rPr>
        <w:t>2) </w:t>
      </w:r>
      <w:r w:rsidR="001B12BD" w:rsidRPr="0036754C">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ление интереса к познанию родного языка, истории, культуры Российской Ф</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дерации, своего края, народов России, ценностное отношение к достижениям своей Родины - России, к науке, искусству, спорту, технологиям, боевым по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вигам и трудовым достижениям народа, уважение к символам России, госуда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B12BD" w:rsidRPr="006779AC" w:rsidRDefault="00882D4A" w:rsidP="003465EA">
      <w:pPr>
        <w:rPr>
          <w:rFonts w:ascii="Times New Roman" w:hAnsi="Times New Roman" w:cs="Times New Roman"/>
          <w:sz w:val="28"/>
          <w:szCs w:val="28"/>
        </w:rPr>
      </w:pPr>
      <w:bookmarkStart w:id="719" w:name="sub_101724"/>
      <w:bookmarkEnd w:id="718"/>
      <w:r>
        <w:rPr>
          <w:rFonts w:ascii="Times New Roman" w:hAnsi="Times New Roman" w:cs="Times New Roman"/>
          <w:sz w:val="28"/>
          <w:szCs w:val="28"/>
        </w:rPr>
        <w:t>3) </w:t>
      </w:r>
      <w:r w:rsidR="001B12BD" w:rsidRPr="0036754C">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и нормы в ситуациях нравственного выбора, готовность оценивать своё поведение и поступки, поведение и поступки других людей с позиции нравс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венных и правовых норм с учетом осознания последствий поступков, активное неприятие асоциальных поступков, свобода и ответственность личности в 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ловиях индивидуального и общественного пространства.</w:t>
      </w:r>
    </w:p>
    <w:p w:rsidR="001B12BD" w:rsidRPr="0036754C" w:rsidRDefault="001B12BD" w:rsidP="003465EA">
      <w:pPr>
        <w:rPr>
          <w:rFonts w:ascii="Times New Roman" w:hAnsi="Times New Roman" w:cs="Times New Roman"/>
          <w:i/>
          <w:sz w:val="28"/>
          <w:szCs w:val="28"/>
        </w:rPr>
      </w:pPr>
      <w:bookmarkStart w:id="720" w:name="sub_101719"/>
      <w:bookmarkEnd w:id="719"/>
      <w:r w:rsidRPr="006779AC">
        <w:rPr>
          <w:rFonts w:ascii="Times New Roman" w:hAnsi="Times New Roman" w:cs="Times New Roman"/>
          <w:sz w:val="28"/>
          <w:szCs w:val="28"/>
        </w:rPr>
        <w:t xml:space="preserve">Содержание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также ориентировано на понимание роли этнических культурных традиций </w:t>
      </w:r>
      <w:r w:rsidRPr="0036754C">
        <w:rPr>
          <w:rFonts w:ascii="Times New Roman" w:hAnsi="Times New Roman" w:cs="Times New Roman"/>
          <w:i/>
          <w:sz w:val="28"/>
          <w:szCs w:val="28"/>
        </w:rPr>
        <w:t>- в области эстетического воспитания</w:t>
      </w:r>
      <w:r w:rsidRPr="0036754C">
        <w:rPr>
          <w:rFonts w:ascii="Times New Roman" w:hAnsi="Times New Roman" w:cs="Times New Roman"/>
          <w:sz w:val="28"/>
          <w:szCs w:val="28"/>
        </w:rPr>
        <w:t xml:space="preserve">, </w:t>
      </w:r>
      <w:r w:rsidRPr="0036754C">
        <w:rPr>
          <w:rFonts w:ascii="Times New Roman" w:hAnsi="Times New Roman" w:cs="Times New Roman"/>
          <w:i/>
          <w:sz w:val="28"/>
          <w:szCs w:val="28"/>
        </w:rPr>
        <w:t>на формирование ценностного отношения к здоровью, жизни и осознание необходимости их сохранения, следования пр</w:t>
      </w:r>
      <w:r w:rsidRPr="0036754C">
        <w:rPr>
          <w:rFonts w:ascii="Times New Roman" w:hAnsi="Times New Roman" w:cs="Times New Roman"/>
          <w:i/>
          <w:sz w:val="28"/>
          <w:szCs w:val="28"/>
        </w:rPr>
        <w:t>а</w:t>
      </w:r>
      <w:r w:rsidRPr="0036754C">
        <w:rPr>
          <w:rFonts w:ascii="Times New Roman" w:hAnsi="Times New Roman" w:cs="Times New Roman"/>
          <w:i/>
          <w:sz w:val="28"/>
          <w:szCs w:val="28"/>
        </w:rPr>
        <w:t>вилам безопасного поведения в интернет-среде, активное участие в решении практических задач социальной направленности, уважение к труду и резул</w:t>
      </w:r>
      <w:r w:rsidRPr="0036754C">
        <w:rPr>
          <w:rFonts w:ascii="Times New Roman" w:hAnsi="Times New Roman" w:cs="Times New Roman"/>
          <w:i/>
          <w:sz w:val="28"/>
          <w:szCs w:val="28"/>
        </w:rPr>
        <w:t>ь</w:t>
      </w:r>
      <w:r w:rsidRPr="0036754C">
        <w:rPr>
          <w:rFonts w:ascii="Times New Roman" w:hAnsi="Times New Roman" w:cs="Times New Roman"/>
          <w:i/>
          <w:sz w:val="28"/>
          <w:szCs w:val="28"/>
        </w:rPr>
        <w:t>татам трудовой деятельности, готовность к участию в практической де</w:t>
      </w:r>
      <w:r w:rsidRPr="0036754C">
        <w:rPr>
          <w:rFonts w:ascii="Times New Roman" w:hAnsi="Times New Roman" w:cs="Times New Roman"/>
          <w:i/>
          <w:sz w:val="28"/>
          <w:szCs w:val="28"/>
        </w:rPr>
        <w:t>я</w:t>
      </w:r>
      <w:r w:rsidRPr="0036754C">
        <w:rPr>
          <w:rFonts w:ascii="Times New Roman" w:hAnsi="Times New Roman" w:cs="Times New Roman"/>
          <w:i/>
          <w:sz w:val="28"/>
          <w:szCs w:val="28"/>
        </w:rPr>
        <w:t>тельности экологической направленности.</w:t>
      </w:r>
    </w:p>
    <w:p w:rsidR="001B12BD" w:rsidRDefault="001B12BD" w:rsidP="003465EA">
      <w:pPr>
        <w:rPr>
          <w:rFonts w:ascii="Times New Roman" w:hAnsi="Times New Roman" w:cs="Times New Roman"/>
          <w:sz w:val="28"/>
          <w:szCs w:val="28"/>
        </w:rPr>
      </w:pPr>
      <w:bookmarkStart w:id="721" w:name="sub_101720"/>
      <w:bookmarkEnd w:id="720"/>
      <w:r w:rsidRPr="006779AC">
        <w:rPr>
          <w:rFonts w:ascii="Times New Roman" w:hAnsi="Times New Roman" w:cs="Times New Roman"/>
          <w:sz w:val="28"/>
          <w:szCs w:val="28"/>
        </w:rPr>
        <w:t xml:space="preserve">При освоении содержания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w:t>
      </w:r>
      <w:r w:rsidRPr="006779AC">
        <w:rPr>
          <w:rFonts w:ascii="Times New Roman" w:hAnsi="Times New Roman" w:cs="Times New Roman"/>
          <w:sz w:val="28"/>
          <w:szCs w:val="28"/>
        </w:rPr>
        <w:t>с</w:t>
      </w:r>
      <w:r w:rsidRPr="006779AC">
        <w:rPr>
          <w:rFonts w:ascii="Times New Roman" w:hAnsi="Times New Roman" w:cs="Times New Roman"/>
          <w:sz w:val="28"/>
          <w:szCs w:val="28"/>
        </w:rPr>
        <w:t>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обучающиеся продолжат </w:t>
      </w:r>
      <w:r w:rsidRPr="0036754C">
        <w:rPr>
          <w:rFonts w:ascii="Times New Roman" w:hAnsi="Times New Roman" w:cs="Times New Roman"/>
          <w:i/>
          <w:sz w:val="28"/>
          <w:szCs w:val="28"/>
        </w:rPr>
        <w:t>осмысление ценности научного п</w:t>
      </w:r>
      <w:r w:rsidRPr="0036754C">
        <w:rPr>
          <w:rFonts w:ascii="Times New Roman" w:hAnsi="Times New Roman" w:cs="Times New Roman"/>
          <w:i/>
          <w:sz w:val="28"/>
          <w:szCs w:val="28"/>
        </w:rPr>
        <w:t>о</w:t>
      </w:r>
      <w:r w:rsidRPr="0036754C">
        <w:rPr>
          <w:rFonts w:ascii="Times New Roman" w:hAnsi="Times New Roman" w:cs="Times New Roman"/>
          <w:i/>
          <w:sz w:val="28"/>
          <w:szCs w:val="28"/>
        </w:rPr>
        <w:t>знания</w:t>
      </w:r>
      <w:r w:rsidRPr="006779AC">
        <w:rPr>
          <w:rFonts w:ascii="Times New Roman" w:hAnsi="Times New Roman" w:cs="Times New Roman"/>
          <w:sz w:val="28"/>
          <w:szCs w:val="28"/>
        </w:rPr>
        <w:t>, освоение системы научных представлений об основных закономерн</w:t>
      </w:r>
      <w:r w:rsidRPr="006779AC">
        <w:rPr>
          <w:rFonts w:ascii="Times New Roman" w:hAnsi="Times New Roman" w:cs="Times New Roman"/>
          <w:sz w:val="28"/>
          <w:szCs w:val="28"/>
        </w:rPr>
        <w:t>о</w:t>
      </w:r>
      <w:r w:rsidRPr="006779AC">
        <w:rPr>
          <w:rFonts w:ascii="Times New Roman" w:hAnsi="Times New Roman" w:cs="Times New Roman"/>
          <w:sz w:val="28"/>
          <w:szCs w:val="28"/>
        </w:rPr>
        <w:t>стях развития общества, расширение социального опыта для достижения и</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дивидуального и коллективного благополучия,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ходе овладения языковой и читательской культурой, основными навыками исследовательской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Важным также является подготовить выпускника основной школы к и</w:t>
      </w:r>
      <w:r w:rsidRPr="006779AC">
        <w:rPr>
          <w:rFonts w:ascii="Times New Roman" w:hAnsi="Times New Roman" w:cs="Times New Roman"/>
          <w:sz w:val="28"/>
          <w:szCs w:val="28"/>
        </w:rPr>
        <w:t>з</w:t>
      </w:r>
      <w:r w:rsidRPr="006779AC">
        <w:rPr>
          <w:rFonts w:ascii="Times New Roman" w:hAnsi="Times New Roman" w:cs="Times New Roman"/>
          <w:sz w:val="28"/>
          <w:szCs w:val="28"/>
        </w:rPr>
        <w:t>меняющимся условиям социальной среды, стрессоустойчивость, открытость опыту и знаниям других.</w:t>
      </w:r>
    </w:p>
    <w:p w:rsidR="0036754C" w:rsidRDefault="0036754C" w:rsidP="0036754C">
      <w:pPr>
        <w:widowControl/>
        <w:autoSpaceDE/>
        <w:autoSpaceDN/>
        <w:adjustRightInd/>
        <w:ind w:firstLine="0"/>
        <w:rPr>
          <w:rFonts w:ascii="Times New Roman" w:hAnsi="Times New Roman" w:cs="Times New Roman"/>
          <w:b/>
          <w:i/>
          <w:sz w:val="28"/>
          <w:szCs w:val="28"/>
          <w:lang w:eastAsia="en-US"/>
        </w:rPr>
      </w:pP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М</w:t>
      </w:r>
      <w:r>
        <w:rPr>
          <w:rFonts w:ascii="Times New Roman" w:hAnsi="Times New Roman" w:cs="Times New Roman"/>
          <w:b/>
          <w:sz w:val="28"/>
          <w:szCs w:val="28"/>
          <w:lang w:eastAsia="en-US"/>
        </w:rPr>
        <w:t>ЕТАПРЕДМЕТНЫЕ РЕЗ</w:t>
      </w:r>
      <w:r w:rsidRPr="0036754C">
        <w:rPr>
          <w:rFonts w:ascii="Times New Roman" w:hAnsi="Times New Roman" w:cs="Times New Roman"/>
          <w:b/>
          <w:sz w:val="28"/>
          <w:szCs w:val="28"/>
          <w:lang w:eastAsia="en-US"/>
        </w:rPr>
        <w:t>УЛЬТАТЫ</w:t>
      </w:r>
    </w:p>
    <w:p w:rsidR="001B12BD" w:rsidRDefault="001B12BD" w:rsidP="003465EA">
      <w:pPr>
        <w:rPr>
          <w:rFonts w:ascii="Times New Roman" w:hAnsi="Times New Roman" w:cs="Times New Roman"/>
          <w:b/>
          <w:i/>
          <w:sz w:val="28"/>
          <w:szCs w:val="28"/>
        </w:rPr>
      </w:pPr>
      <w:bookmarkStart w:id="722" w:name="sub_101721"/>
      <w:bookmarkEnd w:id="721"/>
      <w:r w:rsidRPr="0036754C">
        <w:rPr>
          <w:rFonts w:ascii="Times New Roman" w:hAnsi="Times New Roman" w:cs="Times New Roman"/>
          <w:b/>
          <w:i/>
          <w:sz w:val="28"/>
          <w:szCs w:val="28"/>
        </w:rPr>
        <w:t xml:space="preserve">В результате изучения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w:t>
      </w:r>
      <w:r w:rsidRPr="0036754C">
        <w:rPr>
          <w:rFonts w:ascii="Times New Roman" w:hAnsi="Times New Roman" w:cs="Times New Roman"/>
          <w:b/>
          <w:i/>
          <w:sz w:val="28"/>
          <w:szCs w:val="28"/>
        </w:rPr>
        <w:t>о</w:t>
      </w:r>
      <w:r w:rsidRPr="0036754C">
        <w:rPr>
          <w:rFonts w:ascii="Times New Roman" w:hAnsi="Times New Roman" w:cs="Times New Roman"/>
          <w:b/>
          <w:i/>
          <w:sz w:val="28"/>
          <w:szCs w:val="28"/>
        </w:rPr>
        <w:t>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у обучающегося будут сформированы познавательные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коммуникативные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регулятивные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совместная деятельность.</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Познавательные УУД</w:t>
      </w:r>
    </w:p>
    <w:p w:rsidR="001B12BD" w:rsidRPr="0036754C" w:rsidRDefault="001B12BD" w:rsidP="003465EA">
      <w:pPr>
        <w:rPr>
          <w:rFonts w:ascii="Times New Roman" w:hAnsi="Times New Roman" w:cs="Times New Roman"/>
          <w:i/>
          <w:sz w:val="28"/>
          <w:szCs w:val="28"/>
        </w:rPr>
      </w:pPr>
      <w:bookmarkStart w:id="723" w:name="sub_101725"/>
      <w:bookmarkEnd w:id="722"/>
      <w:r w:rsidRPr="0036754C">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3"/>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итоги и значение ключевых событий и процессов Новейшей истории России;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1B12BD" w:rsidRPr="0036754C" w:rsidRDefault="001B12BD" w:rsidP="003465EA">
      <w:pPr>
        <w:rPr>
          <w:rFonts w:ascii="Times New Roman" w:hAnsi="Times New Roman" w:cs="Times New Roman"/>
          <w:i/>
          <w:sz w:val="28"/>
          <w:szCs w:val="28"/>
        </w:rPr>
      </w:pPr>
      <w:bookmarkStart w:id="724" w:name="sub_101727"/>
      <w:r w:rsidRPr="0036754C">
        <w:rPr>
          <w:rFonts w:ascii="Times New Roman" w:hAnsi="Times New Roman" w:cs="Times New Roman"/>
          <w:i/>
          <w:sz w:val="28"/>
          <w:szCs w:val="28"/>
        </w:rPr>
        <w:t>У обучающегося будут сформированы следующие базовые исследов</w:t>
      </w:r>
      <w:r w:rsidRPr="0036754C">
        <w:rPr>
          <w:rFonts w:ascii="Times New Roman" w:hAnsi="Times New Roman" w:cs="Times New Roman"/>
          <w:i/>
          <w:sz w:val="28"/>
          <w:szCs w:val="28"/>
        </w:rPr>
        <w:t>а</w:t>
      </w:r>
      <w:r w:rsidRPr="0036754C">
        <w:rPr>
          <w:rFonts w:ascii="Times New Roman" w:hAnsi="Times New Roman" w:cs="Times New Roman"/>
          <w:i/>
          <w:sz w:val="28"/>
          <w:szCs w:val="28"/>
        </w:rPr>
        <w:t xml:space="preserve">тельские действия как часть познавательных </w:t>
      </w:r>
      <w:r w:rsidR="00CF4401">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4"/>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но-следственных связей событий и процессов;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самосто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 формулировать обобщения и выводы по результатам проведенного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большого исследования, владеть инструментами оценки достоверности пол</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36754C" w:rsidRDefault="001B12BD" w:rsidP="003465EA">
      <w:pPr>
        <w:rPr>
          <w:rFonts w:ascii="Times New Roman" w:hAnsi="Times New Roman" w:cs="Times New Roman"/>
          <w:i/>
          <w:sz w:val="28"/>
          <w:szCs w:val="28"/>
        </w:rPr>
      </w:pPr>
      <w:bookmarkStart w:id="725" w:name="sub_101728"/>
      <w:r w:rsidRPr="0036754C">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5"/>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формацию различных видов и форм представления (справочная, нау</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но-популярная литература, интернет-ресурсы и другие);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выбирать оптимальную форму представления информации и илл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стрировать решаемые задачи несложными схемами, диаграммами, иной 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кой и их комбинациями; оценивать надёжность информации по критериям, предложенным или сформулированным самостоятельно; эффективно запом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нать и систематизировать информацию.</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Коммуникативные УУД</w:t>
      </w:r>
    </w:p>
    <w:p w:rsidR="001B12BD" w:rsidRPr="0036754C" w:rsidRDefault="0036754C" w:rsidP="003465EA">
      <w:pPr>
        <w:rPr>
          <w:rFonts w:ascii="Times New Roman" w:hAnsi="Times New Roman" w:cs="Times New Roman"/>
          <w:i/>
          <w:sz w:val="28"/>
          <w:szCs w:val="28"/>
        </w:rPr>
      </w:pPr>
      <w:bookmarkStart w:id="726" w:name="sub_101729"/>
      <w:r>
        <w:rPr>
          <w:rFonts w:ascii="Times New Roman" w:hAnsi="Times New Roman" w:cs="Times New Roman"/>
          <w:i/>
          <w:sz w:val="28"/>
          <w:szCs w:val="28"/>
        </w:rPr>
        <w:t xml:space="preserve">У </w:t>
      </w:r>
      <w:r w:rsidR="001B12BD" w:rsidRPr="0036754C">
        <w:rPr>
          <w:rFonts w:ascii="Times New Roman" w:hAnsi="Times New Roman" w:cs="Times New Roman"/>
          <w:i/>
          <w:sz w:val="28"/>
          <w:szCs w:val="28"/>
        </w:rPr>
        <w:t xml:space="preserve">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001B12BD" w:rsidRPr="0036754C">
        <w:rPr>
          <w:rFonts w:ascii="Times New Roman" w:hAnsi="Times New Roman" w:cs="Times New Roman"/>
          <w:i/>
          <w:sz w:val="28"/>
          <w:szCs w:val="28"/>
        </w:rPr>
        <w:t>:</w:t>
      </w:r>
    </w:p>
    <w:bookmarkEnd w:id="726"/>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ствии с целями и условиями общения; выражать себя (свою точку зрения) в устных и письменных текстах;</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циальных знаков, знать и распознавать предпосылки конфликтных ситуаций и смягчать конфликты;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беседнику и в корректной форме формулировать свои возражения;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формулировать вопросы (в диалоге, дискуссии) по существу обсуждаемой темы и высказывать идеи, нацеленные на решение задачи и по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держание благожелательности общения; сопоставлять свои суждения с сужд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ниями других участников диалога, обнаруживать различие и сходство позиций;</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та; самостоятельно выбирать формат выступления с учётом задач презентации и особенностей аудитории и в соответствии с ним составлять устные и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ные тексты с использованием иллюстративных материалов, исторических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точников и другие.</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Регулятивные УУД</w:t>
      </w:r>
    </w:p>
    <w:p w:rsidR="001B12BD" w:rsidRPr="0036754C" w:rsidRDefault="001B12BD" w:rsidP="003465EA">
      <w:pPr>
        <w:rPr>
          <w:rFonts w:ascii="Times New Roman" w:hAnsi="Times New Roman" w:cs="Times New Roman"/>
          <w:i/>
          <w:sz w:val="28"/>
          <w:szCs w:val="28"/>
        </w:rPr>
      </w:pPr>
      <w:bookmarkStart w:id="727" w:name="sub_101730"/>
      <w:r w:rsidRPr="0036754C">
        <w:rPr>
          <w:rFonts w:ascii="Times New Roman" w:hAnsi="Times New Roman" w:cs="Times New Roman"/>
          <w:i/>
          <w:sz w:val="28"/>
          <w:szCs w:val="28"/>
        </w:rPr>
        <w:t>У обучающегося будут сформированы следующие умения в части рег</w:t>
      </w:r>
      <w:r w:rsidRPr="0036754C">
        <w:rPr>
          <w:rFonts w:ascii="Times New Roman" w:hAnsi="Times New Roman" w:cs="Times New Roman"/>
          <w:i/>
          <w:sz w:val="28"/>
          <w:szCs w:val="28"/>
        </w:rPr>
        <w:t>у</w:t>
      </w:r>
      <w:r w:rsidRPr="0036754C">
        <w:rPr>
          <w:rFonts w:ascii="Times New Roman" w:hAnsi="Times New Roman" w:cs="Times New Roman"/>
          <w:i/>
          <w:sz w:val="28"/>
          <w:szCs w:val="28"/>
        </w:rPr>
        <w:t xml:space="preserve">лятивных </w:t>
      </w:r>
      <w:r w:rsidR="0036754C" w:rsidRP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7"/>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венность за решение;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новленных ошибок, возникших трудностей; оценивать соответствие результата цели и условиям;</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других участников общения.</w:t>
      </w:r>
    </w:p>
    <w:p w:rsidR="0036754C" w:rsidRPr="0036754C" w:rsidRDefault="0036754C" w:rsidP="003465EA">
      <w:pPr>
        <w:rPr>
          <w:rFonts w:ascii="Times New Roman" w:hAnsi="Times New Roman" w:cs="Times New Roman"/>
          <w:b/>
          <w:i/>
          <w:sz w:val="28"/>
          <w:szCs w:val="28"/>
        </w:rPr>
      </w:pPr>
      <w:r w:rsidRPr="0036754C">
        <w:rPr>
          <w:rFonts w:ascii="Times New Roman" w:hAnsi="Times New Roman" w:cs="Times New Roman"/>
          <w:b/>
          <w:i/>
          <w:sz w:val="28"/>
          <w:szCs w:val="28"/>
        </w:rPr>
        <w:t>С</w:t>
      </w:r>
      <w:r>
        <w:rPr>
          <w:rFonts w:ascii="Times New Roman" w:hAnsi="Times New Roman" w:cs="Times New Roman"/>
          <w:b/>
          <w:i/>
          <w:sz w:val="28"/>
          <w:szCs w:val="28"/>
        </w:rPr>
        <w:t>овместная деятел</w:t>
      </w:r>
      <w:r w:rsidRPr="0036754C">
        <w:rPr>
          <w:rFonts w:ascii="Times New Roman" w:hAnsi="Times New Roman" w:cs="Times New Roman"/>
          <w:b/>
          <w:i/>
          <w:sz w:val="28"/>
          <w:szCs w:val="28"/>
        </w:rPr>
        <w:t>ьность</w:t>
      </w:r>
    </w:p>
    <w:p w:rsidR="001B12BD" w:rsidRPr="0036754C" w:rsidRDefault="001B12BD" w:rsidP="003465EA">
      <w:pPr>
        <w:rPr>
          <w:rFonts w:ascii="Times New Roman" w:hAnsi="Times New Roman" w:cs="Times New Roman"/>
          <w:i/>
          <w:sz w:val="28"/>
          <w:szCs w:val="28"/>
        </w:rPr>
      </w:pPr>
      <w:bookmarkStart w:id="728" w:name="sub_101731"/>
      <w:r w:rsidRPr="0036754C">
        <w:rPr>
          <w:rFonts w:ascii="Times New Roman" w:hAnsi="Times New Roman" w:cs="Times New Roman"/>
          <w:i/>
          <w:sz w:val="28"/>
          <w:szCs w:val="28"/>
        </w:rPr>
        <w:t>У обучающегося будут сформированы следующие умения совместной деятельности:</w:t>
      </w:r>
    </w:p>
    <w:bookmarkEnd w:id="728"/>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риям, самостоятельно сформулированным участниками взаимодействия;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лять готовность к предоставлению отчёта перед группой.</w:t>
      </w:r>
    </w:p>
    <w:p w:rsidR="001B12BD" w:rsidRDefault="00882D4A" w:rsidP="003465EA">
      <w:pPr>
        <w:rPr>
          <w:rFonts w:ascii="Times New Roman" w:hAnsi="Times New Roman" w:cs="Times New Roman"/>
          <w:b/>
          <w:sz w:val="28"/>
          <w:szCs w:val="28"/>
        </w:rPr>
      </w:pPr>
      <w:bookmarkStart w:id="729" w:name="sub_1022"/>
      <w:r>
        <w:rPr>
          <w:rFonts w:ascii="Times New Roman" w:hAnsi="Times New Roman" w:cs="Times New Roman"/>
          <w:sz w:val="28"/>
          <w:szCs w:val="28"/>
        </w:rPr>
        <w:br w:type="page"/>
      </w:r>
      <w:r w:rsidR="0036754C">
        <w:rPr>
          <w:rFonts w:ascii="Times New Roman" w:hAnsi="Times New Roman" w:cs="Times New Roman"/>
          <w:b/>
          <w:sz w:val="28"/>
          <w:szCs w:val="28"/>
        </w:rPr>
        <w:t>2.1</w:t>
      </w:r>
      <w:r w:rsidR="00CF4401">
        <w:rPr>
          <w:rFonts w:ascii="Times New Roman" w:hAnsi="Times New Roman" w:cs="Times New Roman"/>
          <w:b/>
          <w:sz w:val="28"/>
          <w:szCs w:val="28"/>
        </w:rPr>
        <w:t>.</w:t>
      </w:r>
      <w:r w:rsidR="003A1A24">
        <w:rPr>
          <w:rFonts w:ascii="Times New Roman" w:hAnsi="Times New Roman" w:cs="Times New Roman"/>
          <w:b/>
          <w:sz w:val="28"/>
          <w:szCs w:val="28"/>
        </w:rPr>
        <w:t>8</w:t>
      </w:r>
      <w:r w:rsidR="000F2509">
        <w:rPr>
          <w:rFonts w:ascii="Times New Roman" w:hAnsi="Times New Roman" w:cs="Times New Roman"/>
          <w:b/>
          <w:sz w:val="28"/>
          <w:szCs w:val="28"/>
        </w:rPr>
        <w:t>.</w:t>
      </w:r>
      <w:r w:rsidR="00CC525B">
        <w:rPr>
          <w:rFonts w:ascii="Times New Roman" w:hAnsi="Times New Roman" w:cs="Times New Roman"/>
          <w:b/>
          <w:sz w:val="28"/>
          <w:szCs w:val="28"/>
        </w:rPr>
        <w:t> </w:t>
      </w:r>
      <w:r w:rsidRPr="00882D4A">
        <w:rPr>
          <w:rFonts w:ascii="Times New Roman" w:hAnsi="Times New Roman" w:cs="Times New Roman"/>
          <w:b/>
          <w:sz w:val="28"/>
          <w:szCs w:val="28"/>
        </w:rPr>
        <w:t xml:space="preserve">РАБОЧАЯ </w:t>
      </w:r>
      <w:r w:rsidR="000F2509">
        <w:rPr>
          <w:rFonts w:ascii="Times New Roman" w:hAnsi="Times New Roman" w:cs="Times New Roman"/>
          <w:b/>
          <w:sz w:val="28"/>
          <w:szCs w:val="28"/>
        </w:rPr>
        <w:t>ПРОГРАММА УЧЕБНОГО ПРЕДМЕТ</w:t>
      </w:r>
      <w:r w:rsidR="00FB5DC5">
        <w:rPr>
          <w:rFonts w:ascii="Times New Roman" w:hAnsi="Times New Roman" w:cs="Times New Roman"/>
          <w:b/>
          <w:sz w:val="28"/>
          <w:szCs w:val="28"/>
        </w:rPr>
        <w:t>А</w:t>
      </w:r>
      <w:r w:rsidRPr="00882D4A">
        <w:rPr>
          <w:rFonts w:ascii="Times New Roman" w:hAnsi="Times New Roman" w:cs="Times New Roman"/>
          <w:b/>
          <w:sz w:val="28"/>
          <w:szCs w:val="28"/>
        </w:rPr>
        <w:t xml:space="preserve"> «ОБЩ</w:t>
      </w:r>
      <w:r w:rsidRPr="00882D4A">
        <w:rPr>
          <w:rFonts w:ascii="Times New Roman" w:hAnsi="Times New Roman" w:cs="Times New Roman"/>
          <w:b/>
          <w:sz w:val="28"/>
          <w:szCs w:val="28"/>
        </w:rPr>
        <w:t>Е</w:t>
      </w:r>
      <w:r w:rsidR="00FB5DC5">
        <w:rPr>
          <w:rFonts w:ascii="Times New Roman" w:hAnsi="Times New Roman" w:cs="Times New Roman"/>
          <w:b/>
          <w:sz w:val="28"/>
          <w:szCs w:val="28"/>
        </w:rPr>
        <w:t>СТВОЗНАНИЕ»</w:t>
      </w:r>
      <w:r w:rsidR="00F34BEB">
        <w:rPr>
          <w:rFonts w:ascii="Times New Roman" w:hAnsi="Times New Roman" w:cs="Times New Roman"/>
          <w:b/>
          <w:sz w:val="28"/>
          <w:szCs w:val="28"/>
        </w:rPr>
        <w:t xml:space="preserve"> (БАЗОВЫЙ УРОВЕНЬ)</w:t>
      </w:r>
    </w:p>
    <w:p w:rsidR="0036754C" w:rsidRPr="006779AC" w:rsidRDefault="0036754C" w:rsidP="0036754C">
      <w:pPr>
        <w:ind w:firstLine="0"/>
        <w:rPr>
          <w:rFonts w:ascii="Times New Roman" w:hAnsi="Times New Roman" w:cs="Times New Roman"/>
          <w:b/>
          <w:sz w:val="28"/>
          <w:szCs w:val="28"/>
        </w:rPr>
      </w:pPr>
    </w:p>
    <w:p w:rsidR="0036754C" w:rsidRPr="005A57C7" w:rsidRDefault="0036754C" w:rsidP="0036754C">
      <w:pPr>
        <w:widowControl/>
        <w:autoSpaceDE/>
        <w:autoSpaceDN/>
        <w:adjustRightInd/>
        <w:ind w:firstLine="709"/>
        <w:rPr>
          <w:rFonts w:ascii="Times New Roman" w:hAnsi="Times New Roman" w:cs="Times New Roman"/>
          <w:sz w:val="28"/>
          <w:szCs w:val="28"/>
          <w:lang w:eastAsia="en-US"/>
        </w:rPr>
      </w:pPr>
      <w:r w:rsidRPr="005A57C7">
        <w:rPr>
          <w:rFonts w:ascii="Times New Roman" w:hAnsi="Times New Roman" w:cs="Times New Roman"/>
          <w:sz w:val="28"/>
          <w:szCs w:val="28"/>
          <w:lang w:eastAsia="en-US"/>
        </w:rPr>
        <w:t>Изучение учебного предмета «Обществознание» предусматривает неп</w:t>
      </w:r>
      <w:r w:rsidRPr="005A57C7">
        <w:rPr>
          <w:rFonts w:ascii="Times New Roman" w:hAnsi="Times New Roman" w:cs="Times New Roman"/>
          <w:sz w:val="28"/>
          <w:szCs w:val="28"/>
          <w:lang w:eastAsia="en-US"/>
        </w:rPr>
        <w:t>о</w:t>
      </w:r>
      <w:r w:rsidRPr="005A57C7">
        <w:rPr>
          <w:rFonts w:ascii="Times New Roman" w:hAnsi="Times New Roman" w:cs="Times New Roman"/>
          <w:sz w:val="28"/>
          <w:szCs w:val="28"/>
          <w:lang w:eastAsia="en-US"/>
        </w:rPr>
        <w:t>средственное применение федеральной рабочей программы учебного предмета «Обществознание».</w:t>
      </w:r>
    </w:p>
    <w:p w:rsidR="00DA705C" w:rsidRPr="009B1D7F" w:rsidRDefault="00DA705C" w:rsidP="009B1D7F">
      <w:pPr>
        <w:widowControl/>
        <w:autoSpaceDE/>
        <w:autoSpaceDN/>
        <w:adjustRightInd/>
        <w:ind w:firstLine="709"/>
        <w:rPr>
          <w:rFonts w:ascii="Times New Roman" w:hAnsi="Times New Roman" w:cs="Times New Roman"/>
          <w:color w:val="FF0000"/>
          <w:sz w:val="28"/>
          <w:szCs w:val="28"/>
          <w:lang w:eastAsia="en-US"/>
        </w:rPr>
      </w:pPr>
    </w:p>
    <w:p w:rsidR="001B12BD" w:rsidRPr="00882D4A" w:rsidRDefault="00CC525B" w:rsidP="003465EA">
      <w:pPr>
        <w:rPr>
          <w:rFonts w:ascii="Times New Roman" w:hAnsi="Times New Roman" w:cs="Times New Roman"/>
          <w:b/>
          <w:sz w:val="28"/>
          <w:szCs w:val="28"/>
        </w:rPr>
      </w:pPr>
      <w:bookmarkStart w:id="730" w:name="sub_101733"/>
      <w:bookmarkEnd w:id="729"/>
      <w:r>
        <w:rPr>
          <w:rFonts w:ascii="Times New Roman" w:hAnsi="Times New Roman" w:cs="Times New Roman"/>
          <w:b/>
          <w:sz w:val="28"/>
          <w:szCs w:val="28"/>
        </w:rPr>
        <w:t>1)</w:t>
      </w:r>
      <w:r w:rsidR="000F2509">
        <w:rPr>
          <w:rFonts w:ascii="Times New Roman" w:hAnsi="Times New Roman" w:cs="Times New Roman"/>
          <w:b/>
          <w:sz w:val="28"/>
          <w:szCs w:val="28"/>
        </w:rPr>
        <w:t> ПОЯСНИТЕЛЬНАЯ ЗАПИСКА</w:t>
      </w:r>
    </w:p>
    <w:p w:rsidR="001B12BD" w:rsidRPr="006779AC" w:rsidRDefault="00882D4A" w:rsidP="003465EA">
      <w:pPr>
        <w:rPr>
          <w:rFonts w:ascii="Times New Roman" w:hAnsi="Times New Roman" w:cs="Times New Roman"/>
          <w:sz w:val="28"/>
          <w:szCs w:val="28"/>
        </w:rPr>
      </w:pPr>
      <w:bookmarkStart w:id="731" w:name="sub_101739"/>
      <w:bookmarkEnd w:id="730"/>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0F2509">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в соответствии с Концепцией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а также с учётом федеральной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граммы воспитания и подлежит непосредственному применению при реализ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обязательной части ООП ООО.</w:t>
      </w:r>
    </w:p>
    <w:p w:rsidR="001B12BD" w:rsidRPr="006779AC" w:rsidRDefault="00882D4A" w:rsidP="003465EA">
      <w:pPr>
        <w:rPr>
          <w:rFonts w:ascii="Times New Roman" w:hAnsi="Times New Roman" w:cs="Times New Roman"/>
          <w:sz w:val="28"/>
          <w:szCs w:val="28"/>
        </w:rPr>
      </w:pPr>
      <w:bookmarkStart w:id="732" w:name="sub_101740"/>
      <w:bookmarkEnd w:id="731"/>
      <w:r>
        <w:rPr>
          <w:rFonts w:ascii="Times New Roman" w:hAnsi="Times New Roman" w:cs="Times New Roman"/>
          <w:sz w:val="28"/>
          <w:szCs w:val="28"/>
        </w:rPr>
        <w:t>2. </w:t>
      </w:r>
      <w:r w:rsidR="001B12BD" w:rsidRPr="006779AC">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раста особенности современного общества, различные аспекты взаимодействия в современных условиях людей друг с другом, с основными институтами гос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дарства и гражданского общества, регулирующие эти взаимодействия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альные нормы.</w:t>
      </w:r>
    </w:p>
    <w:p w:rsidR="001B12BD" w:rsidRPr="006779AC" w:rsidRDefault="00882D4A" w:rsidP="003465EA">
      <w:pPr>
        <w:rPr>
          <w:rFonts w:ascii="Times New Roman" w:hAnsi="Times New Roman" w:cs="Times New Roman"/>
          <w:sz w:val="28"/>
          <w:szCs w:val="28"/>
        </w:rPr>
      </w:pPr>
      <w:bookmarkStart w:id="733" w:name="sub_101741"/>
      <w:bookmarkEnd w:id="732"/>
      <w:r>
        <w:rPr>
          <w:rFonts w:ascii="Times New Roman" w:hAnsi="Times New Roman" w:cs="Times New Roman"/>
          <w:sz w:val="28"/>
          <w:szCs w:val="28"/>
        </w:rPr>
        <w:t>3. </w:t>
      </w:r>
      <w:r w:rsidR="001B12BD" w:rsidRPr="006779AC">
        <w:rPr>
          <w:rFonts w:ascii="Times New Roman" w:hAnsi="Times New Roman" w:cs="Times New Roman"/>
          <w:sz w:val="28"/>
          <w:szCs w:val="28"/>
        </w:rPr>
        <w:t>Изучение обществознания, включающего знания о российском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 и направлениях его развития в современных условиях, об основах конст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B12BD" w:rsidRPr="006779AC" w:rsidRDefault="00882D4A" w:rsidP="003465EA">
      <w:pPr>
        <w:rPr>
          <w:rFonts w:ascii="Times New Roman" w:hAnsi="Times New Roman" w:cs="Times New Roman"/>
          <w:sz w:val="28"/>
          <w:szCs w:val="28"/>
        </w:rPr>
      </w:pPr>
      <w:bookmarkStart w:id="734" w:name="sub_101742"/>
      <w:bookmarkEnd w:id="733"/>
      <w:r>
        <w:rPr>
          <w:rFonts w:ascii="Times New Roman" w:hAnsi="Times New Roman" w:cs="Times New Roman"/>
          <w:sz w:val="28"/>
          <w:szCs w:val="28"/>
        </w:rPr>
        <w:t>4. </w:t>
      </w:r>
      <w:r w:rsidR="001B12BD" w:rsidRPr="006779AC">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7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формированию способности к рефлексии, оценке своих возможностей и осознанию своего места в обществе.</w:t>
      </w:r>
    </w:p>
    <w:p w:rsidR="001B12BD" w:rsidRPr="000F2509" w:rsidRDefault="00882D4A" w:rsidP="003465EA">
      <w:pPr>
        <w:rPr>
          <w:rFonts w:ascii="Times New Roman" w:hAnsi="Times New Roman" w:cs="Times New Roman"/>
          <w:b/>
          <w:i/>
          <w:sz w:val="28"/>
          <w:szCs w:val="28"/>
        </w:rPr>
      </w:pPr>
      <w:bookmarkStart w:id="735" w:name="sub_101743"/>
      <w:r>
        <w:rPr>
          <w:rFonts w:ascii="Times New Roman" w:hAnsi="Times New Roman" w:cs="Times New Roman"/>
          <w:sz w:val="28"/>
          <w:szCs w:val="28"/>
        </w:rPr>
        <w:t>5. </w:t>
      </w:r>
      <w:r w:rsidR="001B12BD" w:rsidRPr="000F2509">
        <w:rPr>
          <w:rFonts w:ascii="Times New Roman" w:hAnsi="Times New Roman" w:cs="Times New Roman"/>
          <w:b/>
          <w:i/>
          <w:sz w:val="28"/>
          <w:szCs w:val="28"/>
        </w:rPr>
        <w:t>Целями обществоведческого образования на уровне основного общего образования являются:</w:t>
      </w:r>
    </w:p>
    <w:bookmarkEnd w:id="735"/>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общероссийской идентичности, патриотизма, гражданс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венности, социальной ответственности, правового самосознания, приверже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базовым ценностям нашего народа;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у обучающихся понимания приоритетности общенациональных интересов, приверженности правовым принципам, закреплённым в </w:t>
      </w:r>
      <w:r w:rsidR="001B12BD" w:rsidRPr="000F2509">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и законодательстве Российской Федерации;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контролю; мотивации к высокопроизводительной, наукоёмкой трудовой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ловеческой деятельности, социальных институтах, нормах, регулирующих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щественные отношения, необходимые для взаимодействия с социальной средой и выполнения типичных социальных ролей человека и гражданина;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во-экономическими и другими социальными институтами для реализации 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ностного потенциала в современном динамично развивающемся российском обществе;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полученных знаний и умений для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страивания отношений между людьми различных национальностей и верои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поведаний в общегражданской и в семейно-бытовой сферах; для соотнесения своих действий и действий других людей с нравственными ценностями и но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мами поведения, установленными законом; содействия правовыми способами и средствами защите правопорядка в обществе.</w:t>
      </w:r>
    </w:p>
    <w:p w:rsidR="000F2509" w:rsidRDefault="000F2509" w:rsidP="003465EA">
      <w:pPr>
        <w:rPr>
          <w:rFonts w:ascii="Times New Roman" w:hAnsi="Times New Roman" w:cs="Times New Roman"/>
          <w:sz w:val="28"/>
          <w:szCs w:val="28"/>
        </w:rPr>
      </w:pPr>
    </w:p>
    <w:p w:rsidR="000F2509" w:rsidRPr="000F2509" w:rsidRDefault="000F2509" w:rsidP="003465EA">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«Обществознание» в учебном плане</w:t>
      </w:r>
    </w:p>
    <w:p w:rsidR="000F2509" w:rsidRPr="00CC525B" w:rsidRDefault="000F2509" w:rsidP="000F2509">
      <w:pPr>
        <w:rPr>
          <w:rFonts w:ascii="Times New Roman" w:hAnsi="Times New Roman" w:cs="Times New Roman"/>
          <w:sz w:val="28"/>
          <w:szCs w:val="28"/>
        </w:rPr>
      </w:pPr>
      <w:bookmarkStart w:id="736" w:name="sub_101744"/>
      <w:r w:rsidRPr="00CC525B">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1B12BD" w:rsidRPr="005A57C7" w:rsidRDefault="001B12BD" w:rsidP="003465EA">
      <w:pPr>
        <w:rPr>
          <w:rFonts w:ascii="Times New Roman" w:hAnsi="Times New Roman" w:cs="Times New Roman"/>
          <w:sz w:val="28"/>
          <w:szCs w:val="28"/>
        </w:rPr>
      </w:pPr>
      <w:r w:rsidRPr="005A57C7">
        <w:rPr>
          <w:rFonts w:ascii="Times New Roman" w:hAnsi="Times New Roman" w:cs="Times New Roman"/>
          <w:sz w:val="28"/>
          <w:szCs w:val="28"/>
        </w:rPr>
        <w:t>В соответствии с учебным планом основного общего образования общ</w:t>
      </w:r>
      <w:r w:rsidRPr="005A57C7">
        <w:rPr>
          <w:rFonts w:ascii="Times New Roman" w:hAnsi="Times New Roman" w:cs="Times New Roman"/>
          <w:sz w:val="28"/>
          <w:szCs w:val="28"/>
        </w:rPr>
        <w:t>е</w:t>
      </w:r>
      <w:r w:rsidRPr="005A57C7">
        <w:rPr>
          <w:rFonts w:ascii="Times New Roman" w:hAnsi="Times New Roman" w:cs="Times New Roman"/>
          <w:sz w:val="28"/>
          <w:szCs w:val="28"/>
        </w:rPr>
        <w:t>ствознание изучается с 6 по 9 класс, общее количество учебных часов составляет 136 часов, по 1 часу в неделю при 34 учебных неделях.</w:t>
      </w:r>
    </w:p>
    <w:p w:rsidR="000F2509" w:rsidRDefault="000F2509" w:rsidP="003465EA">
      <w:pPr>
        <w:rPr>
          <w:rFonts w:ascii="Times New Roman" w:hAnsi="Times New Roman" w:cs="Times New Roman"/>
          <w:sz w:val="28"/>
          <w:szCs w:val="28"/>
        </w:rPr>
      </w:pPr>
    </w:p>
    <w:p w:rsidR="000F2509" w:rsidRDefault="000F2509" w:rsidP="003465EA">
      <w:pPr>
        <w:rPr>
          <w:rFonts w:ascii="Times New Roman" w:hAnsi="Times New Roman" w:cs="Times New Roman"/>
          <w:b/>
          <w:sz w:val="28"/>
          <w:szCs w:val="28"/>
        </w:rPr>
      </w:pPr>
      <w:r w:rsidRPr="000F2509">
        <w:rPr>
          <w:rFonts w:ascii="Times New Roman" w:hAnsi="Times New Roman" w:cs="Times New Roman"/>
          <w:b/>
          <w:sz w:val="28"/>
          <w:szCs w:val="28"/>
        </w:rPr>
        <w:t>2) СОДЕРЖАНИЕ УЧЕБНОГО ПРЕДМЕТА «ОБЩЕС</w:t>
      </w:r>
      <w:r>
        <w:rPr>
          <w:rFonts w:ascii="Times New Roman" w:hAnsi="Times New Roman" w:cs="Times New Roman"/>
          <w:b/>
          <w:sz w:val="28"/>
          <w:szCs w:val="28"/>
        </w:rPr>
        <w:t>Т</w:t>
      </w:r>
      <w:r w:rsidRPr="000F2509">
        <w:rPr>
          <w:rFonts w:ascii="Times New Roman" w:hAnsi="Times New Roman" w:cs="Times New Roman"/>
          <w:b/>
          <w:sz w:val="28"/>
          <w:szCs w:val="28"/>
        </w:rPr>
        <w:t>ВОЗН</w:t>
      </w:r>
      <w:r w:rsidRPr="000F2509">
        <w:rPr>
          <w:rFonts w:ascii="Times New Roman" w:hAnsi="Times New Roman" w:cs="Times New Roman"/>
          <w:b/>
          <w:sz w:val="28"/>
          <w:szCs w:val="28"/>
        </w:rPr>
        <w:t>А</w:t>
      </w:r>
      <w:r w:rsidRPr="000F2509">
        <w:rPr>
          <w:rFonts w:ascii="Times New Roman" w:hAnsi="Times New Roman" w:cs="Times New Roman"/>
          <w:b/>
          <w:sz w:val="28"/>
          <w:szCs w:val="28"/>
        </w:rPr>
        <w:t>НИЕ»</w:t>
      </w:r>
    </w:p>
    <w:p w:rsidR="000F2509" w:rsidRPr="000F2509" w:rsidRDefault="000F2509" w:rsidP="003465EA">
      <w:pPr>
        <w:rPr>
          <w:rFonts w:ascii="Times New Roman" w:hAnsi="Times New Roman" w:cs="Times New Roman"/>
          <w:b/>
          <w:sz w:val="28"/>
          <w:szCs w:val="28"/>
        </w:rPr>
      </w:pPr>
    </w:p>
    <w:p w:rsidR="001B12BD" w:rsidRPr="00882D4A" w:rsidRDefault="000F2509" w:rsidP="000F2509">
      <w:pPr>
        <w:ind w:firstLine="0"/>
        <w:jc w:val="center"/>
        <w:rPr>
          <w:rFonts w:ascii="Times New Roman" w:hAnsi="Times New Roman" w:cs="Times New Roman"/>
          <w:b/>
          <w:sz w:val="28"/>
          <w:szCs w:val="28"/>
        </w:rPr>
      </w:pPr>
      <w:bookmarkStart w:id="737" w:name="sub_101734"/>
      <w:bookmarkEnd w:id="736"/>
      <w:r>
        <w:rPr>
          <w:rFonts w:ascii="Times New Roman" w:hAnsi="Times New Roman" w:cs="Times New Roman"/>
          <w:b/>
          <w:sz w:val="28"/>
          <w:szCs w:val="28"/>
        </w:rPr>
        <w:t>СОДЕРЖАНИЕ ОБУЧЕНИЯ В 6 КЛАССЕ</w:t>
      </w:r>
    </w:p>
    <w:p w:rsidR="001B12BD" w:rsidRPr="000F2509" w:rsidRDefault="001B12BD" w:rsidP="003465EA">
      <w:pPr>
        <w:rPr>
          <w:rFonts w:ascii="Times New Roman" w:hAnsi="Times New Roman" w:cs="Times New Roman"/>
          <w:b/>
          <w:sz w:val="28"/>
          <w:szCs w:val="28"/>
        </w:rPr>
      </w:pPr>
      <w:bookmarkStart w:id="738" w:name="sub_101745"/>
      <w:bookmarkEnd w:id="737"/>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и его социальное окружение</w:t>
      </w:r>
    </w:p>
    <w:bookmarkEnd w:id="7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Биологическое и социальное в человеке. Черты сходства и различия ч</w:t>
      </w:r>
      <w:r w:rsidRPr="006779AC">
        <w:rPr>
          <w:rFonts w:ascii="Times New Roman" w:hAnsi="Times New Roman" w:cs="Times New Roman"/>
          <w:sz w:val="28"/>
          <w:szCs w:val="28"/>
        </w:rPr>
        <w:t>е</w:t>
      </w:r>
      <w:r w:rsidRPr="006779AC">
        <w:rPr>
          <w:rFonts w:ascii="Times New Roman" w:hAnsi="Times New Roman" w:cs="Times New Roman"/>
          <w:sz w:val="28"/>
          <w:szCs w:val="28"/>
        </w:rPr>
        <w:t>ловека и животного. Потребности человека (биологические, социальные, д</w:t>
      </w:r>
      <w:r w:rsidRPr="006779AC">
        <w:rPr>
          <w:rFonts w:ascii="Times New Roman" w:hAnsi="Times New Roman" w:cs="Times New Roman"/>
          <w:sz w:val="28"/>
          <w:szCs w:val="28"/>
        </w:rPr>
        <w:t>у</w:t>
      </w:r>
      <w:r w:rsidRPr="006779AC">
        <w:rPr>
          <w:rFonts w:ascii="Times New Roman" w:hAnsi="Times New Roman" w:cs="Times New Roman"/>
          <w:sz w:val="28"/>
          <w:szCs w:val="28"/>
        </w:rPr>
        <w:t>ховные). Способности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Индивид, индивидуальность, личность. Возрастные периоды жизни ч</w:t>
      </w:r>
      <w:r w:rsidRPr="006779AC">
        <w:rPr>
          <w:rFonts w:ascii="Times New Roman" w:hAnsi="Times New Roman" w:cs="Times New Roman"/>
          <w:sz w:val="28"/>
          <w:szCs w:val="28"/>
        </w:rPr>
        <w:t>е</w:t>
      </w:r>
      <w:r w:rsidRPr="006779AC">
        <w:rPr>
          <w:rFonts w:ascii="Times New Roman" w:hAnsi="Times New Roman" w:cs="Times New Roman"/>
          <w:sz w:val="28"/>
          <w:szCs w:val="28"/>
        </w:rPr>
        <w:t>ловека и формирование личности. Отношения между поколениями.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сти подросткового возраста.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человека на образование. Школьное образование. Права и обяза</w:t>
      </w:r>
      <w:r w:rsidRPr="006779AC">
        <w:rPr>
          <w:rFonts w:ascii="Times New Roman" w:hAnsi="Times New Roman" w:cs="Times New Roman"/>
          <w:sz w:val="28"/>
          <w:szCs w:val="28"/>
        </w:rPr>
        <w:t>н</w:t>
      </w:r>
      <w:r w:rsidRPr="006779AC">
        <w:rPr>
          <w:rFonts w:ascii="Times New Roman" w:hAnsi="Times New Roman" w:cs="Times New Roman"/>
          <w:sz w:val="28"/>
          <w:szCs w:val="28"/>
        </w:rPr>
        <w:t>ности учащегося.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с друзьями и сверстниками. Конфликты в межличностных отношениях.</w:t>
      </w:r>
    </w:p>
    <w:p w:rsidR="001B12BD" w:rsidRPr="000F2509" w:rsidRDefault="000F2509" w:rsidP="003465EA">
      <w:pPr>
        <w:rPr>
          <w:rFonts w:ascii="Times New Roman" w:hAnsi="Times New Roman" w:cs="Times New Roman"/>
          <w:b/>
          <w:sz w:val="28"/>
          <w:szCs w:val="28"/>
        </w:rPr>
      </w:pPr>
      <w:bookmarkStart w:id="739" w:name="sub_101746"/>
      <w:r w:rsidRPr="000F2509">
        <w:rPr>
          <w:rFonts w:ascii="Times New Roman" w:hAnsi="Times New Roman" w:cs="Times New Roman"/>
          <w:b/>
          <w:sz w:val="28"/>
          <w:szCs w:val="28"/>
        </w:rPr>
        <w:t>Общество, в котором мы живём</w:t>
      </w:r>
    </w:p>
    <w:bookmarkEnd w:id="7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общество. Связь общества и природы. Устройство обществе</w:t>
      </w:r>
      <w:r w:rsidRPr="006779AC">
        <w:rPr>
          <w:rFonts w:ascii="Times New Roman" w:hAnsi="Times New Roman" w:cs="Times New Roman"/>
          <w:sz w:val="28"/>
          <w:szCs w:val="28"/>
        </w:rPr>
        <w:t>н</w:t>
      </w:r>
      <w:r w:rsidRPr="006779AC">
        <w:rPr>
          <w:rFonts w:ascii="Times New Roman" w:hAnsi="Times New Roman" w:cs="Times New Roman"/>
          <w:sz w:val="28"/>
          <w:szCs w:val="28"/>
        </w:rPr>
        <w:t>ной жизни. Основные сферы жизни общества и их взаимодействие.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общности и группы. Положение человека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w:t>
      </w:r>
      <w:r w:rsidRPr="006779AC">
        <w:rPr>
          <w:rFonts w:ascii="Times New Roman" w:hAnsi="Times New Roman" w:cs="Times New Roman"/>
          <w:sz w:val="28"/>
          <w:szCs w:val="28"/>
        </w:rPr>
        <w:t>о</w:t>
      </w:r>
      <w:r w:rsidRPr="006779AC">
        <w:rPr>
          <w:rFonts w:ascii="Times New Roman" w:hAnsi="Times New Roman" w:cs="Times New Roman"/>
          <w:sz w:val="28"/>
          <w:szCs w:val="28"/>
        </w:rPr>
        <w:t>мики нашей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Политическая жизнь общества. Россия - многонациональное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власть в нашей стране. Государственный Герб,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дарственный Флаг, Государственный Гимн Российской Федерации. Наша страна в начале XXI века. Место нашей Родины среди современных государств.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Культурная жизнь. Духовные ценности, традиционные ценности росси</w:t>
      </w:r>
      <w:r w:rsidRPr="006779AC">
        <w:rPr>
          <w:rFonts w:ascii="Times New Roman" w:hAnsi="Times New Roman" w:cs="Times New Roman"/>
          <w:sz w:val="28"/>
          <w:szCs w:val="28"/>
        </w:rPr>
        <w:t>й</w:t>
      </w:r>
      <w:r w:rsidRPr="006779AC">
        <w:rPr>
          <w:rFonts w:ascii="Times New Roman" w:hAnsi="Times New Roman" w:cs="Times New Roman"/>
          <w:sz w:val="28"/>
          <w:szCs w:val="28"/>
        </w:rPr>
        <w:t>ского народа.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современности и возможности их решения ус</w:t>
      </w:r>
      <w:r w:rsidRPr="006779AC">
        <w:rPr>
          <w:rFonts w:ascii="Times New Roman" w:hAnsi="Times New Roman" w:cs="Times New Roman"/>
          <w:sz w:val="28"/>
          <w:szCs w:val="28"/>
        </w:rPr>
        <w:t>и</w:t>
      </w:r>
      <w:r w:rsidRPr="006779AC">
        <w:rPr>
          <w:rFonts w:ascii="Times New Roman" w:hAnsi="Times New Roman" w:cs="Times New Roman"/>
          <w:sz w:val="28"/>
          <w:szCs w:val="28"/>
        </w:rPr>
        <w:t>лиями международного сообщества и международных организаций.</w:t>
      </w:r>
    </w:p>
    <w:p w:rsidR="000F2509" w:rsidRPr="006779AC" w:rsidRDefault="000F2509" w:rsidP="000F2509">
      <w:pPr>
        <w:ind w:hanging="142"/>
        <w:jc w:val="center"/>
        <w:rPr>
          <w:rFonts w:ascii="Times New Roman" w:hAnsi="Times New Roman" w:cs="Times New Roman"/>
          <w:sz w:val="28"/>
          <w:szCs w:val="28"/>
        </w:rPr>
      </w:pPr>
    </w:p>
    <w:p w:rsidR="001B12BD" w:rsidRPr="00882D4A" w:rsidRDefault="000F2509" w:rsidP="000F2509">
      <w:pPr>
        <w:ind w:hanging="142"/>
        <w:jc w:val="center"/>
        <w:rPr>
          <w:rFonts w:ascii="Times New Roman" w:hAnsi="Times New Roman" w:cs="Times New Roman"/>
          <w:b/>
          <w:sz w:val="28"/>
          <w:szCs w:val="28"/>
        </w:rPr>
      </w:pPr>
      <w:bookmarkStart w:id="740" w:name="sub_101735"/>
      <w:r>
        <w:rPr>
          <w:rFonts w:ascii="Times New Roman" w:hAnsi="Times New Roman" w:cs="Times New Roman"/>
          <w:b/>
          <w:sz w:val="28"/>
          <w:szCs w:val="28"/>
        </w:rPr>
        <w:t>СОДЕРЖАНИЕ ОБУЧЕНИЯ В 7 КЛАССЕ</w:t>
      </w:r>
    </w:p>
    <w:p w:rsidR="001B12BD" w:rsidRPr="000F2509" w:rsidRDefault="000F2509" w:rsidP="003465EA">
      <w:pPr>
        <w:rPr>
          <w:rFonts w:ascii="Times New Roman" w:hAnsi="Times New Roman" w:cs="Times New Roman"/>
          <w:b/>
          <w:sz w:val="28"/>
          <w:szCs w:val="28"/>
        </w:rPr>
      </w:pPr>
      <w:bookmarkStart w:id="741" w:name="sub_101747"/>
      <w:bookmarkEnd w:id="740"/>
      <w:r w:rsidRPr="000F2509">
        <w:rPr>
          <w:rFonts w:ascii="Times New Roman" w:hAnsi="Times New Roman" w:cs="Times New Roman"/>
          <w:b/>
          <w:sz w:val="28"/>
          <w:szCs w:val="28"/>
        </w:rPr>
        <w:t>Социальные ценности и нормы</w:t>
      </w:r>
    </w:p>
    <w:bookmarkEnd w:id="7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Общественные ценности. Свобода и ответственность гражданина.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данственность и патриотизм. Гуманизм.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Принципы и нормы морали. Добро и зло. Нравственные чувства челове</w:t>
      </w:r>
      <w:r w:rsidR="00882D4A">
        <w:rPr>
          <w:rFonts w:ascii="Times New Roman" w:hAnsi="Times New Roman" w:cs="Times New Roman"/>
          <w:sz w:val="28"/>
          <w:szCs w:val="28"/>
        </w:rPr>
        <w:t>ка. Совесть и стыд</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и его роль в жизни общества. Право и мораль.</w:t>
      </w:r>
    </w:p>
    <w:p w:rsidR="001B12BD" w:rsidRPr="000F2509" w:rsidRDefault="001B12BD" w:rsidP="003465EA">
      <w:pPr>
        <w:rPr>
          <w:rFonts w:ascii="Times New Roman" w:hAnsi="Times New Roman" w:cs="Times New Roman"/>
          <w:b/>
          <w:sz w:val="28"/>
          <w:szCs w:val="28"/>
        </w:rPr>
      </w:pPr>
      <w:bookmarkStart w:id="742" w:name="sub_101748"/>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как участник правовых отношений</w:t>
      </w:r>
    </w:p>
    <w:bookmarkEnd w:id="7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Правоотношения и их особенности. Правовая норма. Участники прав</w:t>
      </w:r>
      <w:r w:rsidRPr="006779AC">
        <w:rPr>
          <w:rFonts w:ascii="Times New Roman" w:hAnsi="Times New Roman" w:cs="Times New Roman"/>
          <w:sz w:val="28"/>
          <w:szCs w:val="28"/>
        </w:rPr>
        <w:t>о</w:t>
      </w:r>
      <w:r w:rsidRPr="006779AC">
        <w:rPr>
          <w:rFonts w:ascii="Times New Roman" w:hAnsi="Times New Roman" w:cs="Times New Roman"/>
          <w:sz w:val="28"/>
          <w:szCs w:val="28"/>
        </w:rPr>
        <w:t>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Правонарушение и юридическая ответственность. Проступок и престу</w:t>
      </w:r>
      <w:r w:rsidRPr="006779AC">
        <w:rPr>
          <w:rFonts w:ascii="Times New Roman" w:hAnsi="Times New Roman" w:cs="Times New Roman"/>
          <w:sz w:val="28"/>
          <w:szCs w:val="28"/>
        </w:rPr>
        <w:t>п</w:t>
      </w:r>
      <w:r w:rsidRPr="006779AC">
        <w:rPr>
          <w:rFonts w:ascii="Times New Roman" w:hAnsi="Times New Roman" w:cs="Times New Roman"/>
          <w:sz w:val="28"/>
          <w:szCs w:val="28"/>
        </w:rPr>
        <w:t>ление. Опасность правонарушений для личности 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w:t>
      </w:r>
      <w:r w:rsidRPr="006779AC">
        <w:rPr>
          <w:rFonts w:ascii="Times New Roman" w:hAnsi="Times New Roman" w:cs="Times New Roman"/>
          <w:sz w:val="28"/>
          <w:szCs w:val="28"/>
        </w:rPr>
        <w:t>н</w:t>
      </w:r>
      <w:r w:rsidRPr="006779AC">
        <w:rPr>
          <w:rFonts w:ascii="Times New Roman" w:hAnsi="Times New Roman" w:cs="Times New Roman"/>
          <w:sz w:val="28"/>
          <w:szCs w:val="28"/>
        </w:rPr>
        <w:t>ституционные обязанности гражданина Российской Федерации. Права ребёнка и возможности их защиты.</w:t>
      </w:r>
    </w:p>
    <w:p w:rsidR="001B12BD" w:rsidRPr="000F2509" w:rsidRDefault="00CC525B" w:rsidP="003465EA">
      <w:pPr>
        <w:rPr>
          <w:rFonts w:ascii="Times New Roman" w:hAnsi="Times New Roman" w:cs="Times New Roman"/>
          <w:b/>
          <w:sz w:val="28"/>
          <w:szCs w:val="28"/>
        </w:rPr>
      </w:pPr>
      <w:bookmarkStart w:id="743" w:name="sub_101749"/>
      <w:r>
        <w:rPr>
          <w:rFonts w:ascii="Times New Roman" w:hAnsi="Times New Roman" w:cs="Times New Roman"/>
          <w:b/>
          <w:sz w:val="28"/>
          <w:szCs w:val="28"/>
        </w:rPr>
        <w:t>Основы российского права</w:t>
      </w:r>
    </w:p>
    <w:bookmarkEnd w:id="743"/>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b w:val="0"/>
          <w:color w:val="auto"/>
          <w:sz w:val="28"/>
          <w:szCs w:val="28"/>
        </w:rPr>
        <w:t>Конституция</w:t>
      </w:r>
      <w:r w:rsidRPr="006779AC">
        <w:rPr>
          <w:rFonts w:ascii="Times New Roman" w:hAnsi="Times New Roman" w:cs="Times New Roman"/>
          <w:sz w:val="28"/>
          <w:szCs w:val="28"/>
        </w:rPr>
        <w:t xml:space="preserve"> Российской Федерации - основной закон. Законы и подз</w:t>
      </w:r>
      <w:r w:rsidRPr="006779AC">
        <w:rPr>
          <w:rFonts w:ascii="Times New Roman" w:hAnsi="Times New Roman" w:cs="Times New Roman"/>
          <w:sz w:val="28"/>
          <w:szCs w:val="28"/>
        </w:rPr>
        <w:t>а</w:t>
      </w:r>
      <w:r w:rsidRPr="006779AC">
        <w:rPr>
          <w:rFonts w:ascii="Times New Roman" w:hAnsi="Times New Roman" w:cs="Times New Roman"/>
          <w:sz w:val="28"/>
          <w:szCs w:val="28"/>
        </w:rPr>
        <w:t>конные акты. Отрасли права.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гражданского права. Физические и юридические лица в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данском праве. Право собственности, защита прав собственности.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виды гражданско-правовых договоров. Договор ку</w:t>
      </w:r>
      <w:r w:rsidRPr="006779AC">
        <w:rPr>
          <w:rFonts w:ascii="Times New Roman" w:hAnsi="Times New Roman" w:cs="Times New Roman"/>
          <w:sz w:val="28"/>
          <w:szCs w:val="28"/>
        </w:rPr>
        <w:t>п</w:t>
      </w:r>
      <w:r w:rsidRPr="006779AC">
        <w:rPr>
          <w:rFonts w:ascii="Times New Roman" w:hAnsi="Times New Roman" w:cs="Times New Roman"/>
          <w:sz w:val="28"/>
          <w:szCs w:val="28"/>
        </w:rPr>
        <w:t>ли-продажи. Права потребителей и возможности их защиты. Несовершенн</w:t>
      </w:r>
      <w:r w:rsidRPr="006779AC">
        <w:rPr>
          <w:rFonts w:ascii="Times New Roman" w:hAnsi="Times New Roman" w:cs="Times New Roman"/>
          <w:sz w:val="28"/>
          <w:szCs w:val="28"/>
        </w:rPr>
        <w:t>о</w:t>
      </w:r>
      <w:r w:rsidRPr="006779AC">
        <w:rPr>
          <w:rFonts w:ascii="Times New Roman" w:hAnsi="Times New Roman" w:cs="Times New Roman"/>
          <w:sz w:val="28"/>
          <w:szCs w:val="28"/>
        </w:rPr>
        <w:t>летние как участники гражданско-правовых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w:t>
      </w:r>
      <w:r w:rsidRPr="006779AC">
        <w:rPr>
          <w:rFonts w:ascii="Times New Roman" w:hAnsi="Times New Roman" w:cs="Times New Roman"/>
          <w:sz w:val="28"/>
          <w:szCs w:val="28"/>
        </w:rPr>
        <w:t>я</w:t>
      </w:r>
      <w:r w:rsidRPr="006779AC">
        <w:rPr>
          <w:rFonts w:ascii="Times New Roman" w:hAnsi="Times New Roman" w:cs="Times New Roman"/>
          <w:sz w:val="28"/>
          <w:szCs w:val="28"/>
        </w:rPr>
        <w:t>занности детей и родителей. Защита прав и интересов детей, оставшихся без попечения родителей.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трудового права. Стороны трудовых отношений, их права и об</w:t>
      </w:r>
      <w:r w:rsidRPr="006779AC">
        <w:rPr>
          <w:rFonts w:ascii="Times New Roman" w:hAnsi="Times New Roman" w:cs="Times New Roman"/>
          <w:sz w:val="28"/>
          <w:szCs w:val="28"/>
        </w:rPr>
        <w:t>я</w:t>
      </w:r>
      <w:r w:rsidRPr="006779AC">
        <w:rPr>
          <w:rFonts w:ascii="Times New Roman" w:hAnsi="Times New Roman" w:cs="Times New Roman"/>
          <w:sz w:val="28"/>
          <w:szCs w:val="28"/>
        </w:rPr>
        <w:t>занности. Трудовой договор. Заключение и прекращение трудового договора. Рабочее время и время отдыха. Особенности правового статуса несовершенн</w:t>
      </w:r>
      <w:r w:rsidRPr="006779AC">
        <w:rPr>
          <w:rFonts w:ascii="Times New Roman" w:hAnsi="Times New Roman" w:cs="Times New Roman"/>
          <w:sz w:val="28"/>
          <w:szCs w:val="28"/>
        </w:rPr>
        <w:t>о</w:t>
      </w:r>
      <w:r w:rsidRPr="006779AC">
        <w:rPr>
          <w:rFonts w:ascii="Times New Roman" w:hAnsi="Times New Roman" w:cs="Times New Roman"/>
          <w:sz w:val="28"/>
          <w:szCs w:val="28"/>
        </w:rPr>
        <w:t>летних при осуществлении трудовой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w:t>
      </w:r>
      <w:r w:rsidRPr="006779AC">
        <w:rPr>
          <w:rFonts w:ascii="Times New Roman" w:hAnsi="Times New Roman" w:cs="Times New Roman"/>
          <w:sz w:val="28"/>
          <w:szCs w:val="28"/>
        </w:rPr>
        <w:t>и</w:t>
      </w:r>
      <w:r w:rsidRPr="006779AC">
        <w:rPr>
          <w:rFonts w:ascii="Times New Roman" w:hAnsi="Times New Roman" w:cs="Times New Roman"/>
          <w:sz w:val="28"/>
          <w:szCs w:val="28"/>
        </w:rPr>
        <w:t>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Правоохранительные органы в Российской Федерации. Структура прав</w:t>
      </w:r>
      <w:r w:rsidRPr="006779AC">
        <w:rPr>
          <w:rFonts w:ascii="Times New Roman" w:hAnsi="Times New Roman" w:cs="Times New Roman"/>
          <w:sz w:val="28"/>
          <w:szCs w:val="28"/>
        </w:rPr>
        <w:t>о</w:t>
      </w:r>
      <w:r w:rsidRPr="006779AC">
        <w:rPr>
          <w:rFonts w:ascii="Times New Roman" w:hAnsi="Times New Roman" w:cs="Times New Roman"/>
          <w:sz w:val="28"/>
          <w:szCs w:val="28"/>
        </w:rPr>
        <w:t>охранительных органов Российской Федерации. Функции правоохранительных органов.</w:t>
      </w:r>
    </w:p>
    <w:p w:rsidR="000F2509" w:rsidRDefault="000F2509" w:rsidP="003465EA">
      <w:pPr>
        <w:rPr>
          <w:rFonts w:ascii="Times New Roman" w:hAnsi="Times New Roman" w:cs="Times New Roman"/>
          <w:b/>
          <w:sz w:val="28"/>
          <w:szCs w:val="28"/>
        </w:rPr>
      </w:pPr>
      <w:bookmarkStart w:id="744" w:name="sub_101736"/>
    </w:p>
    <w:p w:rsidR="001B12BD" w:rsidRPr="00882D4A" w:rsidRDefault="000F2509" w:rsidP="000F2509">
      <w:pPr>
        <w:ind w:firstLine="0"/>
        <w:jc w:val="center"/>
        <w:rPr>
          <w:rFonts w:ascii="Times New Roman" w:hAnsi="Times New Roman" w:cs="Times New Roman"/>
          <w:b/>
          <w:sz w:val="28"/>
          <w:szCs w:val="28"/>
        </w:rPr>
      </w:pPr>
      <w:r w:rsidRPr="00882D4A">
        <w:rPr>
          <w:rFonts w:ascii="Times New Roman" w:hAnsi="Times New Roman" w:cs="Times New Roman"/>
          <w:b/>
          <w:sz w:val="28"/>
          <w:szCs w:val="28"/>
        </w:rPr>
        <w:t>СО</w:t>
      </w:r>
      <w:r>
        <w:rPr>
          <w:rFonts w:ascii="Times New Roman" w:hAnsi="Times New Roman" w:cs="Times New Roman"/>
          <w:b/>
          <w:sz w:val="28"/>
          <w:szCs w:val="28"/>
        </w:rPr>
        <w:t>ДЕРЖАНИЕ ОБУЧЕНИЯ В 8 КЛАССЕ</w:t>
      </w:r>
    </w:p>
    <w:p w:rsidR="001B12BD" w:rsidRPr="000F2509" w:rsidRDefault="001B12BD" w:rsidP="003465EA">
      <w:pPr>
        <w:rPr>
          <w:rFonts w:ascii="Times New Roman" w:hAnsi="Times New Roman" w:cs="Times New Roman"/>
          <w:b/>
          <w:sz w:val="28"/>
          <w:szCs w:val="28"/>
        </w:rPr>
      </w:pPr>
      <w:bookmarkStart w:id="745" w:name="sub_101750"/>
      <w:bookmarkEnd w:id="744"/>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в экономических отношениях</w:t>
      </w:r>
    </w:p>
    <w:bookmarkEnd w:id="7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Производительность труда. Разделение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Предпринимательство. Виды и формы предпринимательской деятельн</w:t>
      </w:r>
      <w:r w:rsidRPr="006779AC">
        <w:rPr>
          <w:rFonts w:ascii="Times New Roman" w:hAnsi="Times New Roman" w:cs="Times New Roman"/>
          <w:sz w:val="28"/>
          <w:szCs w:val="28"/>
        </w:rPr>
        <w:t>о</w:t>
      </w:r>
      <w:r w:rsidRPr="006779AC">
        <w:rPr>
          <w:rFonts w:ascii="Times New Roman" w:hAnsi="Times New Roman" w:cs="Times New Roman"/>
          <w:sz w:val="28"/>
          <w:szCs w:val="28"/>
        </w:rPr>
        <w:t>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Рыночное равновесие. Невидимая рука рынка. Многообразие рынков.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Заработная плата и стимулирование труда. Занятость и безработица.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типы финансовых инструментов: акции и облигации.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Банковские услуги, предоставляемые гражданам (депозит, кредит, пл</w:t>
      </w:r>
      <w:r w:rsidRPr="006779AC">
        <w:rPr>
          <w:rFonts w:ascii="Times New Roman" w:hAnsi="Times New Roman" w:cs="Times New Roman"/>
          <w:sz w:val="28"/>
          <w:szCs w:val="28"/>
        </w:rPr>
        <w:t>а</w:t>
      </w:r>
      <w:r w:rsidRPr="006779AC">
        <w:rPr>
          <w:rFonts w:ascii="Times New Roman" w:hAnsi="Times New Roman" w:cs="Times New Roman"/>
          <w:sz w:val="28"/>
          <w:szCs w:val="28"/>
        </w:rPr>
        <w:t>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w:t>
      </w:r>
      <w:r w:rsidRPr="006779AC">
        <w:rPr>
          <w:rFonts w:ascii="Times New Roman" w:hAnsi="Times New Roman" w:cs="Times New Roman"/>
          <w:sz w:val="28"/>
          <w:szCs w:val="28"/>
        </w:rPr>
        <w:t>о</w:t>
      </w:r>
      <w:r w:rsidRPr="006779AC">
        <w:rPr>
          <w:rFonts w:ascii="Times New Roman" w:hAnsi="Times New Roman" w:cs="Times New Roman"/>
          <w:sz w:val="28"/>
          <w:szCs w:val="28"/>
        </w:rPr>
        <w:t>дов и расходов семьи. Семейный бюджет. Личный финансовый план. Способы и формы сбережений.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w:t>
      </w:r>
      <w:r w:rsidRPr="006779AC">
        <w:rPr>
          <w:rFonts w:ascii="Times New Roman" w:hAnsi="Times New Roman" w:cs="Times New Roman"/>
          <w:sz w:val="28"/>
          <w:szCs w:val="28"/>
        </w:rPr>
        <w:t>ж</w:t>
      </w:r>
      <w:r w:rsidRPr="006779AC">
        <w:rPr>
          <w:rFonts w:ascii="Times New Roman" w:hAnsi="Times New Roman" w:cs="Times New Roman"/>
          <w:sz w:val="28"/>
          <w:szCs w:val="28"/>
        </w:rPr>
        <w:t>но-кредитная политика Российской Федерации. Государственная политика по развитию конкуренции.</w:t>
      </w:r>
    </w:p>
    <w:p w:rsidR="001B12BD" w:rsidRPr="000F2509" w:rsidRDefault="001B12BD" w:rsidP="003465EA">
      <w:pPr>
        <w:rPr>
          <w:rFonts w:ascii="Times New Roman" w:hAnsi="Times New Roman" w:cs="Times New Roman"/>
          <w:b/>
          <w:sz w:val="28"/>
          <w:szCs w:val="28"/>
        </w:rPr>
      </w:pPr>
      <w:bookmarkStart w:id="746" w:name="sub_101751"/>
      <w:r w:rsidRPr="000F2509">
        <w:rPr>
          <w:rFonts w:ascii="Times New Roman" w:hAnsi="Times New Roman" w:cs="Times New Roman"/>
          <w:b/>
          <w:sz w:val="28"/>
          <w:szCs w:val="28"/>
        </w:rPr>
        <w:t>Человек в мире к</w:t>
      </w:r>
      <w:r w:rsidR="000F2509" w:rsidRPr="000F2509">
        <w:rPr>
          <w:rFonts w:ascii="Times New Roman" w:hAnsi="Times New Roman" w:cs="Times New Roman"/>
          <w:b/>
          <w:sz w:val="28"/>
          <w:szCs w:val="28"/>
        </w:rPr>
        <w:t>ультуры</w:t>
      </w:r>
    </w:p>
    <w:bookmarkEnd w:id="7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Наука. Естественные и социально-гуманитарные науки. Роль науки в развитии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Личностная и общественная значимость образования в с</w:t>
      </w:r>
      <w:r w:rsidRPr="006779AC">
        <w:rPr>
          <w:rFonts w:ascii="Times New Roman" w:hAnsi="Times New Roman" w:cs="Times New Roman"/>
          <w:sz w:val="28"/>
          <w:szCs w:val="28"/>
        </w:rPr>
        <w:t>о</w:t>
      </w:r>
      <w:r w:rsidRPr="006779AC">
        <w:rPr>
          <w:rFonts w:ascii="Times New Roman" w:hAnsi="Times New Roman" w:cs="Times New Roman"/>
          <w:sz w:val="28"/>
          <w:szCs w:val="28"/>
        </w:rPr>
        <w:t>временном обществе. Образование в Российской Федерации. Самообразование.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в сфере культуры и образования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искусство. Виды искусств. Роль искусства в жизни человека и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w:t>
      </w:r>
      <w:r w:rsidRPr="006779AC">
        <w:rPr>
          <w:rFonts w:ascii="Times New Roman" w:hAnsi="Times New Roman" w:cs="Times New Roman"/>
          <w:sz w:val="28"/>
          <w:szCs w:val="28"/>
        </w:rPr>
        <w:t>с</w:t>
      </w:r>
      <w:r w:rsidRPr="006779AC">
        <w:rPr>
          <w:rFonts w:ascii="Times New Roman" w:hAnsi="Times New Roman" w:cs="Times New Roman"/>
          <w:sz w:val="28"/>
          <w:szCs w:val="28"/>
        </w:rPr>
        <w:t>ного поведения в Интернете.</w:t>
      </w:r>
    </w:p>
    <w:p w:rsidR="000F2509" w:rsidRPr="006779AC" w:rsidRDefault="000F2509" w:rsidP="003465EA">
      <w:pPr>
        <w:rPr>
          <w:rFonts w:ascii="Times New Roman" w:hAnsi="Times New Roman" w:cs="Times New Roman"/>
          <w:sz w:val="28"/>
          <w:szCs w:val="28"/>
        </w:rPr>
      </w:pPr>
    </w:p>
    <w:p w:rsidR="001B12BD" w:rsidRPr="00882D4A" w:rsidRDefault="000F2509" w:rsidP="000F2509">
      <w:pPr>
        <w:ind w:firstLine="0"/>
        <w:jc w:val="center"/>
        <w:rPr>
          <w:rFonts w:ascii="Times New Roman" w:hAnsi="Times New Roman" w:cs="Times New Roman"/>
          <w:b/>
          <w:sz w:val="28"/>
          <w:szCs w:val="28"/>
        </w:rPr>
      </w:pPr>
      <w:bookmarkStart w:id="747" w:name="sub_101737"/>
      <w:r>
        <w:rPr>
          <w:rFonts w:ascii="Times New Roman" w:hAnsi="Times New Roman" w:cs="Times New Roman"/>
          <w:b/>
          <w:sz w:val="28"/>
          <w:szCs w:val="28"/>
        </w:rPr>
        <w:t>СОДЕРЖАНИЕ ОБУЧЕНИЯ В 9 КЛАССЕ</w:t>
      </w:r>
    </w:p>
    <w:p w:rsidR="001B12BD" w:rsidRPr="000F2509" w:rsidRDefault="001B12BD" w:rsidP="003465EA">
      <w:pPr>
        <w:rPr>
          <w:rFonts w:ascii="Times New Roman" w:hAnsi="Times New Roman" w:cs="Times New Roman"/>
          <w:b/>
          <w:sz w:val="28"/>
          <w:szCs w:val="28"/>
        </w:rPr>
      </w:pPr>
      <w:bookmarkStart w:id="748" w:name="sub_101752"/>
      <w:bookmarkEnd w:id="747"/>
      <w:r w:rsidRPr="000F2509">
        <w:rPr>
          <w:rFonts w:ascii="Times New Roman" w:hAnsi="Times New Roman" w:cs="Times New Roman"/>
          <w:b/>
          <w:sz w:val="28"/>
          <w:szCs w:val="28"/>
        </w:rPr>
        <w:t>Ч</w:t>
      </w:r>
      <w:r w:rsidR="000F2509" w:rsidRPr="000F2509">
        <w:rPr>
          <w:rFonts w:ascii="Times New Roman" w:hAnsi="Times New Roman" w:cs="Times New Roman"/>
          <w:b/>
          <w:sz w:val="28"/>
          <w:szCs w:val="28"/>
        </w:rPr>
        <w:t>еловек в политическом измерении</w:t>
      </w:r>
    </w:p>
    <w:bookmarkEnd w:id="7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Политический режим и его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Демократия, демократические ценности. Правовое государство и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данское общество.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Общественно-политические организации.</w:t>
      </w:r>
    </w:p>
    <w:p w:rsidR="001B12BD" w:rsidRPr="000F2509" w:rsidRDefault="000F2509" w:rsidP="003465EA">
      <w:pPr>
        <w:rPr>
          <w:rFonts w:ascii="Times New Roman" w:hAnsi="Times New Roman" w:cs="Times New Roman"/>
          <w:b/>
          <w:sz w:val="28"/>
          <w:szCs w:val="28"/>
        </w:rPr>
      </w:pPr>
      <w:bookmarkStart w:id="749" w:name="sub_101753"/>
      <w:r w:rsidRPr="000F2509">
        <w:rPr>
          <w:rFonts w:ascii="Times New Roman" w:hAnsi="Times New Roman" w:cs="Times New Roman"/>
          <w:b/>
          <w:sz w:val="28"/>
          <w:szCs w:val="28"/>
        </w:rPr>
        <w:t>Гражданин и государство</w:t>
      </w:r>
    </w:p>
    <w:bookmarkEnd w:id="7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конституционного строя Российской Федерации. Россия - дем</w:t>
      </w:r>
      <w:r w:rsidRPr="006779AC">
        <w:rPr>
          <w:rFonts w:ascii="Times New Roman" w:hAnsi="Times New Roman" w:cs="Times New Roman"/>
          <w:sz w:val="28"/>
          <w:szCs w:val="28"/>
        </w:rPr>
        <w:t>о</w:t>
      </w:r>
      <w:r w:rsidRPr="006779AC">
        <w:rPr>
          <w:rFonts w:ascii="Times New Roman" w:hAnsi="Times New Roman" w:cs="Times New Roman"/>
          <w:sz w:val="28"/>
          <w:szCs w:val="28"/>
        </w:rPr>
        <w:t>кратическое федеративное правовое государство с республиканской формой правления. Россия - социальное государство. Основные направления и приор</w:t>
      </w:r>
      <w:r w:rsidRPr="006779AC">
        <w:rPr>
          <w:rFonts w:ascii="Times New Roman" w:hAnsi="Times New Roman" w:cs="Times New Roman"/>
          <w:sz w:val="28"/>
          <w:szCs w:val="28"/>
        </w:rPr>
        <w:t>и</w:t>
      </w:r>
      <w:r w:rsidRPr="006779AC">
        <w:rPr>
          <w:rFonts w:ascii="Times New Roman" w:hAnsi="Times New Roman" w:cs="Times New Roman"/>
          <w:sz w:val="28"/>
          <w:szCs w:val="28"/>
        </w:rPr>
        <w:t>теты социальной политики российского государства. Россия - светское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w:t>
      </w:r>
      <w:r w:rsidRPr="006779AC">
        <w:rPr>
          <w:rFonts w:ascii="Times New Roman" w:hAnsi="Times New Roman" w:cs="Times New Roman"/>
          <w:sz w:val="28"/>
          <w:szCs w:val="28"/>
        </w:rPr>
        <w:t>а</w:t>
      </w:r>
      <w:r w:rsidRPr="006779AC">
        <w:rPr>
          <w:rFonts w:ascii="Times New Roman" w:hAnsi="Times New Roman" w:cs="Times New Roman"/>
          <w:sz w:val="28"/>
          <w:szCs w:val="28"/>
        </w:rPr>
        <w:t>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Верховный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Государственное управление. Противодействие коррупции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w:t>
      </w:r>
      <w:r w:rsidRPr="006779AC">
        <w:rPr>
          <w:rFonts w:ascii="Times New Roman" w:hAnsi="Times New Roman" w:cs="Times New Roman"/>
          <w:sz w:val="28"/>
          <w:szCs w:val="28"/>
        </w:rPr>
        <w:t>ь</w:t>
      </w:r>
      <w:r w:rsidRPr="006779AC">
        <w:rPr>
          <w:rFonts w:ascii="Times New Roman" w:hAnsi="Times New Roman" w:cs="Times New Roman"/>
          <w:sz w:val="28"/>
          <w:szCs w:val="28"/>
        </w:rPr>
        <w:t>ного значения, автономная область, автономный округ. Конституционный ст</w:t>
      </w:r>
      <w:r w:rsidRPr="006779AC">
        <w:rPr>
          <w:rFonts w:ascii="Times New Roman" w:hAnsi="Times New Roman" w:cs="Times New Roman"/>
          <w:sz w:val="28"/>
          <w:szCs w:val="28"/>
        </w:rPr>
        <w:t>а</w:t>
      </w:r>
      <w:r w:rsidRPr="006779AC">
        <w:rPr>
          <w:rFonts w:ascii="Times New Roman" w:hAnsi="Times New Roman" w:cs="Times New Roman"/>
          <w:sz w:val="28"/>
          <w:szCs w:val="28"/>
        </w:rPr>
        <w:t>тус субъектов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Местное самоуправление.</w:t>
      </w:r>
    </w:p>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i/>
          <w:color w:val="auto"/>
          <w:sz w:val="28"/>
          <w:szCs w:val="28"/>
        </w:rPr>
        <w:t>Конституция</w:t>
      </w:r>
      <w:r w:rsidRPr="006779AC">
        <w:rPr>
          <w:rFonts w:ascii="Times New Roman" w:hAnsi="Times New Roman" w:cs="Times New Roman"/>
          <w:sz w:val="28"/>
          <w:szCs w:val="28"/>
        </w:rPr>
        <w:t xml:space="preserve"> Российской Федерации о правовом статусе человека и гражданина. Гражданство Российской Федерации. Взаимосвязь конституцио</w:t>
      </w:r>
      <w:r w:rsidRPr="006779AC">
        <w:rPr>
          <w:rFonts w:ascii="Times New Roman" w:hAnsi="Times New Roman" w:cs="Times New Roman"/>
          <w:sz w:val="28"/>
          <w:szCs w:val="28"/>
        </w:rPr>
        <w:t>н</w:t>
      </w:r>
      <w:r w:rsidRPr="006779AC">
        <w:rPr>
          <w:rFonts w:ascii="Times New Roman" w:hAnsi="Times New Roman" w:cs="Times New Roman"/>
          <w:sz w:val="28"/>
          <w:szCs w:val="28"/>
        </w:rPr>
        <w:t>ных прав, свобод и обязанностей гражданина Российской Федерации.</w:t>
      </w:r>
    </w:p>
    <w:p w:rsidR="001B12BD" w:rsidRPr="000F2509" w:rsidRDefault="001B12BD" w:rsidP="003465EA">
      <w:pPr>
        <w:rPr>
          <w:rFonts w:ascii="Times New Roman" w:hAnsi="Times New Roman" w:cs="Times New Roman"/>
          <w:b/>
          <w:sz w:val="28"/>
          <w:szCs w:val="28"/>
        </w:rPr>
      </w:pPr>
      <w:bookmarkStart w:id="750" w:name="sub_101754"/>
      <w:r w:rsidRPr="000F2509">
        <w:rPr>
          <w:rFonts w:ascii="Times New Roman" w:hAnsi="Times New Roman" w:cs="Times New Roman"/>
          <w:b/>
          <w:sz w:val="28"/>
          <w:szCs w:val="28"/>
        </w:rPr>
        <w:t>Человек в системе социальн</w:t>
      </w:r>
      <w:r w:rsidR="00CC525B">
        <w:rPr>
          <w:rFonts w:ascii="Times New Roman" w:hAnsi="Times New Roman" w:cs="Times New Roman"/>
          <w:b/>
          <w:sz w:val="28"/>
          <w:szCs w:val="28"/>
        </w:rPr>
        <w:t>ых отношений</w:t>
      </w:r>
    </w:p>
    <w:bookmarkEnd w:id="7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структура общества. Многообразие социальных общностей и групп.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мобильность.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Социальный статус человека в обществе. Социальные роли. Ролевой набор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Социализация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семьи в социализации личности. Функции семьи. Семейные ценн</w:t>
      </w:r>
      <w:r w:rsidRPr="006779AC">
        <w:rPr>
          <w:rFonts w:ascii="Times New Roman" w:hAnsi="Times New Roman" w:cs="Times New Roman"/>
          <w:sz w:val="28"/>
          <w:szCs w:val="28"/>
        </w:rPr>
        <w:t>о</w:t>
      </w:r>
      <w:r w:rsidRPr="006779AC">
        <w:rPr>
          <w:rFonts w:ascii="Times New Roman" w:hAnsi="Times New Roman" w:cs="Times New Roman"/>
          <w:sz w:val="28"/>
          <w:szCs w:val="28"/>
        </w:rPr>
        <w:t>сти. Основные роли членов семьи.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w:t>
      </w:r>
      <w:r w:rsidRPr="006779AC">
        <w:rPr>
          <w:rFonts w:ascii="Times New Roman" w:hAnsi="Times New Roman" w:cs="Times New Roman"/>
          <w:sz w:val="28"/>
          <w:szCs w:val="28"/>
        </w:rPr>
        <w:t>л</w:t>
      </w:r>
      <w:r w:rsidRPr="006779AC">
        <w:rPr>
          <w:rFonts w:ascii="Times New Roman" w:hAnsi="Times New Roman" w:cs="Times New Roman"/>
          <w:sz w:val="28"/>
          <w:szCs w:val="28"/>
        </w:rPr>
        <w:t>коголизма для человека и общества. Профилактика негативных отклонений поведения. Социальная и личная значимость здорового образа жизни.</w:t>
      </w:r>
    </w:p>
    <w:p w:rsidR="00CF4401" w:rsidRDefault="00CF4401" w:rsidP="003465EA">
      <w:pPr>
        <w:rPr>
          <w:rFonts w:ascii="Times New Roman" w:hAnsi="Times New Roman" w:cs="Times New Roman"/>
          <w:b/>
          <w:sz w:val="28"/>
          <w:szCs w:val="28"/>
        </w:rPr>
      </w:pPr>
      <w:bookmarkStart w:id="751" w:name="sub_101755"/>
    </w:p>
    <w:p w:rsidR="00CF4401" w:rsidRDefault="00CF4401" w:rsidP="003465EA">
      <w:pPr>
        <w:rPr>
          <w:rFonts w:ascii="Times New Roman" w:hAnsi="Times New Roman" w:cs="Times New Roman"/>
          <w:b/>
          <w:sz w:val="28"/>
          <w:szCs w:val="28"/>
        </w:rPr>
      </w:pPr>
    </w:p>
    <w:p w:rsidR="001B12BD" w:rsidRPr="000F2509" w:rsidRDefault="001B12BD" w:rsidP="003465EA">
      <w:pPr>
        <w:rPr>
          <w:rFonts w:ascii="Times New Roman" w:hAnsi="Times New Roman" w:cs="Times New Roman"/>
          <w:b/>
          <w:sz w:val="28"/>
          <w:szCs w:val="28"/>
        </w:rPr>
      </w:pPr>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в современном изменяющемся мире</w:t>
      </w:r>
    </w:p>
    <w:bookmarkEnd w:id="7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Информационное общество. Сущность глобализации. Причины, проя</w:t>
      </w:r>
      <w:r w:rsidRPr="006779AC">
        <w:rPr>
          <w:rFonts w:ascii="Times New Roman" w:hAnsi="Times New Roman" w:cs="Times New Roman"/>
          <w:sz w:val="28"/>
          <w:szCs w:val="28"/>
        </w:rPr>
        <w:t>в</w:t>
      </w:r>
      <w:r w:rsidRPr="006779AC">
        <w:rPr>
          <w:rFonts w:ascii="Times New Roman" w:hAnsi="Times New Roman" w:cs="Times New Roman"/>
          <w:sz w:val="28"/>
          <w:szCs w:val="28"/>
        </w:rPr>
        <w:t>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Молодёжь - активный участник общественной жизни. Волонтёрское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Профессии настоящего и будущего. Непрерывное образование и карьера.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Перспективы развития общества.</w:t>
      </w:r>
    </w:p>
    <w:p w:rsidR="000F2509" w:rsidRPr="006779AC" w:rsidRDefault="000F2509" w:rsidP="003465EA">
      <w:pPr>
        <w:rPr>
          <w:rFonts w:ascii="Times New Roman" w:hAnsi="Times New Roman" w:cs="Times New Roman"/>
          <w:sz w:val="28"/>
          <w:szCs w:val="28"/>
        </w:rPr>
      </w:pPr>
    </w:p>
    <w:p w:rsidR="001B12BD" w:rsidRDefault="000F2509" w:rsidP="003465EA">
      <w:pPr>
        <w:rPr>
          <w:rFonts w:ascii="Times New Roman" w:hAnsi="Times New Roman" w:cs="Times New Roman"/>
          <w:b/>
          <w:sz w:val="28"/>
          <w:szCs w:val="28"/>
        </w:rPr>
      </w:pPr>
      <w:bookmarkStart w:id="752" w:name="sub_101738"/>
      <w:r>
        <w:rPr>
          <w:rFonts w:ascii="Times New Roman" w:hAnsi="Times New Roman" w:cs="Times New Roman"/>
          <w:b/>
          <w:sz w:val="28"/>
          <w:szCs w:val="28"/>
        </w:rPr>
        <w:t>3) </w:t>
      </w:r>
      <w:r w:rsidRPr="00882D4A">
        <w:rPr>
          <w:rFonts w:ascii="Times New Roman" w:hAnsi="Times New Roman" w:cs="Times New Roman"/>
          <w:b/>
          <w:sz w:val="28"/>
          <w:szCs w:val="28"/>
        </w:rPr>
        <w:t>ПЛАНИРУЕМЫЕ РЕЗУЛЬТАТЫ ОСВОЕНИЯ ПРОГРАММ</w:t>
      </w:r>
      <w:r>
        <w:rPr>
          <w:rFonts w:ascii="Times New Roman" w:hAnsi="Times New Roman" w:cs="Times New Roman"/>
          <w:b/>
          <w:sz w:val="28"/>
          <w:szCs w:val="28"/>
        </w:rPr>
        <w:t xml:space="preserve">Ы </w:t>
      </w:r>
      <w:r w:rsidR="00CF4401">
        <w:rPr>
          <w:rFonts w:ascii="Times New Roman" w:hAnsi="Times New Roman" w:cs="Times New Roman"/>
          <w:b/>
          <w:sz w:val="28"/>
          <w:szCs w:val="28"/>
        </w:rPr>
        <w:t>УЧЕБНОГО ПРЕДМЕТА «</w:t>
      </w:r>
      <w:r w:rsidRPr="00882D4A">
        <w:rPr>
          <w:rFonts w:ascii="Times New Roman" w:hAnsi="Times New Roman" w:cs="Times New Roman"/>
          <w:b/>
          <w:sz w:val="28"/>
          <w:szCs w:val="28"/>
        </w:rPr>
        <w:t>ОБЩЕСТВОЗ</w:t>
      </w:r>
      <w:r w:rsidR="00CF4401">
        <w:rPr>
          <w:rFonts w:ascii="Times New Roman" w:hAnsi="Times New Roman" w:cs="Times New Roman"/>
          <w:b/>
          <w:sz w:val="28"/>
          <w:szCs w:val="28"/>
        </w:rPr>
        <w:t>НАНИЕ»</w:t>
      </w:r>
      <w:r w:rsidR="00CC525B">
        <w:rPr>
          <w:rFonts w:ascii="Times New Roman" w:hAnsi="Times New Roman" w:cs="Times New Roman"/>
          <w:b/>
          <w:sz w:val="28"/>
          <w:szCs w:val="28"/>
        </w:rPr>
        <w:t xml:space="preserve"> НА УРОВНЕ ООО</w:t>
      </w:r>
    </w:p>
    <w:p w:rsidR="000F2509" w:rsidRDefault="000F2509" w:rsidP="003465EA">
      <w:pPr>
        <w:rPr>
          <w:rFonts w:ascii="Times New Roman" w:hAnsi="Times New Roman" w:cs="Times New Roman"/>
          <w:b/>
          <w:sz w:val="28"/>
          <w:szCs w:val="28"/>
        </w:rPr>
      </w:pPr>
    </w:p>
    <w:p w:rsidR="000F2509" w:rsidRPr="000F2509" w:rsidRDefault="000F2509" w:rsidP="000F2509">
      <w:pPr>
        <w:widowControl/>
        <w:autoSpaceDE/>
        <w:autoSpaceDN/>
        <w:adjustRightInd/>
        <w:ind w:firstLine="0"/>
        <w:jc w:val="center"/>
        <w:rPr>
          <w:rFonts w:ascii="Times New Roman" w:hAnsi="Times New Roman" w:cs="Times New Roman"/>
          <w:b/>
          <w:sz w:val="28"/>
          <w:szCs w:val="28"/>
          <w:lang w:eastAsia="en-US"/>
        </w:rPr>
      </w:pPr>
      <w:r w:rsidRPr="000F2509">
        <w:rPr>
          <w:rFonts w:ascii="Times New Roman" w:hAnsi="Times New Roman" w:cs="Times New Roman"/>
          <w:b/>
          <w:sz w:val="28"/>
          <w:szCs w:val="28"/>
          <w:lang w:eastAsia="en-US"/>
        </w:rPr>
        <w:t>ЛИЧНОСТНЫЕ РЕЗУЛЬТАТЫ</w:t>
      </w:r>
    </w:p>
    <w:p w:rsidR="001B12BD" w:rsidRPr="000F2509" w:rsidRDefault="001B12BD" w:rsidP="003465EA">
      <w:pPr>
        <w:rPr>
          <w:rFonts w:ascii="Times New Roman" w:hAnsi="Times New Roman" w:cs="Times New Roman"/>
          <w:b/>
          <w:i/>
          <w:sz w:val="28"/>
          <w:szCs w:val="28"/>
        </w:rPr>
      </w:pPr>
      <w:bookmarkStart w:id="753" w:name="sub_101756"/>
      <w:bookmarkEnd w:id="752"/>
      <w:r w:rsidRPr="000F2509">
        <w:rPr>
          <w:rFonts w:ascii="Times New Roman" w:hAnsi="Times New Roman" w:cs="Times New Roman"/>
          <w:b/>
          <w:i/>
          <w:sz w:val="28"/>
          <w:szCs w:val="28"/>
        </w:rPr>
        <w:t>Личностные результаты изучения обществознания воплощают традиционные российские социокультурные и духовно-нравственные це</w:t>
      </w:r>
      <w:r w:rsidRPr="000F2509">
        <w:rPr>
          <w:rFonts w:ascii="Times New Roman" w:hAnsi="Times New Roman" w:cs="Times New Roman"/>
          <w:b/>
          <w:i/>
          <w:sz w:val="28"/>
          <w:szCs w:val="28"/>
        </w:rPr>
        <w:t>н</w:t>
      </w:r>
      <w:r w:rsidRPr="000F2509">
        <w:rPr>
          <w:rFonts w:ascii="Times New Roman" w:hAnsi="Times New Roman" w:cs="Times New Roman"/>
          <w:b/>
          <w:i/>
          <w:sz w:val="28"/>
          <w:szCs w:val="28"/>
        </w:rPr>
        <w:t>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w:t>
      </w:r>
      <w:r w:rsidRPr="000F2509">
        <w:rPr>
          <w:rFonts w:ascii="Times New Roman" w:hAnsi="Times New Roman" w:cs="Times New Roman"/>
          <w:b/>
          <w:i/>
          <w:sz w:val="28"/>
          <w:szCs w:val="28"/>
        </w:rPr>
        <w:t>ю</w:t>
      </w:r>
      <w:r w:rsidRPr="000F2509">
        <w:rPr>
          <w:rFonts w:ascii="Times New Roman" w:hAnsi="Times New Roman" w:cs="Times New Roman"/>
          <w:b/>
          <w:i/>
          <w:sz w:val="28"/>
          <w:szCs w:val="28"/>
        </w:rPr>
        <w:t>щихся установки на решение практических задач социальной направле</w:t>
      </w:r>
      <w:r w:rsidRPr="000F2509">
        <w:rPr>
          <w:rFonts w:ascii="Times New Roman" w:hAnsi="Times New Roman" w:cs="Times New Roman"/>
          <w:b/>
          <w:i/>
          <w:sz w:val="28"/>
          <w:szCs w:val="28"/>
        </w:rPr>
        <w:t>н</w:t>
      </w:r>
      <w:r w:rsidRPr="000F2509">
        <w:rPr>
          <w:rFonts w:ascii="Times New Roman" w:hAnsi="Times New Roman" w:cs="Times New Roman"/>
          <w:b/>
          <w:i/>
          <w:sz w:val="28"/>
          <w:szCs w:val="28"/>
        </w:rPr>
        <w:t>ности и опыта конструктивного социального поведения по основным н</w:t>
      </w:r>
      <w:r w:rsidRPr="000F2509">
        <w:rPr>
          <w:rFonts w:ascii="Times New Roman" w:hAnsi="Times New Roman" w:cs="Times New Roman"/>
          <w:b/>
          <w:i/>
          <w:sz w:val="28"/>
          <w:szCs w:val="28"/>
        </w:rPr>
        <w:t>а</w:t>
      </w:r>
      <w:r w:rsidRPr="000F2509">
        <w:rPr>
          <w:rFonts w:ascii="Times New Roman" w:hAnsi="Times New Roman" w:cs="Times New Roman"/>
          <w:b/>
          <w:i/>
          <w:sz w:val="28"/>
          <w:szCs w:val="28"/>
        </w:rPr>
        <w:t xml:space="preserve">правлениям воспитательной деятельности, </w:t>
      </w:r>
      <w:r w:rsidR="004F5290" w:rsidRPr="000F2509">
        <w:rPr>
          <w:rFonts w:ascii="Times New Roman" w:hAnsi="Times New Roman" w:cs="Times New Roman"/>
          <w:b/>
          <w:i/>
          <w:sz w:val="28"/>
          <w:szCs w:val="28"/>
        </w:rPr>
        <w:t>в т.ч.</w:t>
      </w:r>
      <w:r w:rsidRPr="000F2509">
        <w:rPr>
          <w:rFonts w:ascii="Times New Roman" w:hAnsi="Times New Roman" w:cs="Times New Roman"/>
          <w:b/>
          <w:i/>
          <w:sz w:val="28"/>
          <w:szCs w:val="28"/>
        </w:rPr>
        <w:t xml:space="preserve"> в части:</w:t>
      </w:r>
    </w:p>
    <w:p w:rsidR="001B12BD" w:rsidRPr="006779AC" w:rsidRDefault="00C4135B" w:rsidP="003465EA">
      <w:pPr>
        <w:rPr>
          <w:rFonts w:ascii="Times New Roman" w:hAnsi="Times New Roman" w:cs="Times New Roman"/>
          <w:sz w:val="28"/>
          <w:szCs w:val="28"/>
        </w:rPr>
      </w:pPr>
      <w:bookmarkStart w:id="754" w:name="sub_101764"/>
      <w:bookmarkEnd w:id="753"/>
      <w:r>
        <w:rPr>
          <w:rFonts w:ascii="Times New Roman" w:hAnsi="Times New Roman" w:cs="Times New Roman"/>
          <w:sz w:val="28"/>
          <w:szCs w:val="28"/>
        </w:rPr>
        <w:t>1) </w:t>
      </w:r>
      <w:r w:rsidR="001B12BD" w:rsidRPr="000F2509">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ликультурном и многоконфессиональном обществе, представление о способах противодействия коррупции; готовность к разнообразной созидательной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стремление к взаимопониманию и взаимопомощи; активное участие в школьном самоуправлении; готовность к участию в гуманитарной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w:t>
      </w:r>
    </w:p>
    <w:p w:rsidR="001B12BD" w:rsidRPr="006779AC" w:rsidRDefault="00C4135B" w:rsidP="003465EA">
      <w:pPr>
        <w:rPr>
          <w:rFonts w:ascii="Times New Roman" w:hAnsi="Times New Roman" w:cs="Times New Roman"/>
          <w:sz w:val="28"/>
          <w:szCs w:val="28"/>
        </w:rPr>
      </w:pPr>
      <w:bookmarkStart w:id="755" w:name="sub_101765"/>
      <w:bookmarkEnd w:id="754"/>
      <w:r>
        <w:rPr>
          <w:rFonts w:ascii="Times New Roman" w:hAnsi="Times New Roman" w:cs="Times New Roman"/>
          <w:sz w:val="28"/>
          <w:szCs w:val="28"/>
        </w:rPr>
        <w:t>2) </w:t>
      </w:r>
      <w:r w:rsidR="001B12BD" w:rsidRPr="000F2509">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ление интереса к познанию родного языка, истории, культуры Российской Ф</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дерации, своего края, народов России, ценностное отношение к достижениям своей Родины - России, к науке, искусству, спорту, технологиям, боевым по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вигам и трудовым достижениям народа, уважение к символам России, госуда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ственным праздникам, историческому, природному наследию и памятникам, традициям разных народов, проживающих в родной стране;</w:t>
      </w:r>
    </w:p>
    <w:p w:rsidR="001B12BD" w:rsidRPr="006779AC" w:rsidRDefault="00C4135B" w:rsidP="003465EA">
      <w:pPr>
        <w:rPr>
          <w:rFonts w:ascii="Times New Roman" w:hAnsi="Times New Roman" w:cs="Times New Roman"/>
          <w:sz w:val="28"/>
          <w:szCs w:val="28"/>
        </w:rPr>
      </w:pPr>
      <w:bookmarkStart w:id="756" w:name="sub_101766"/>
      <w:bookmarkEnd w:id="755"/>
      <w:r>
        <w:rPr>
          <w:rFonts w:ascii="Times New Roman" w:hAnsi="Times New Roman" w:cs="Times New Roman"/>
          <w:sz w:val="28"/>
          <w:szCs w:val="28"/>
        </w:rPr>
        <w:t>3) </w:t>
      </w:r>
      <w:r w:rsidR="001B12BD" w:rsidRPr="000F2509">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и нормы в ситуациях нравственного выбора, готовность оценивать своё поведение и поступки, поведение и поступки других людей с позиции нравс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венных и правовых норм с учётом осознания последствий поступков; активное неприятие асоциальных поступков; свобода и ответственность личности в 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ловиях индивидуального и общественного пространства;</w:t>
      </w:r>
    </w:p>
    <w:p w:rsidR="001B12BD" w:rsidRPr="006779AC" w:rsidRDefault="00C4135B" w:rsidP="003465EA">
      <w:pPr>
        <w:rPr>
          <w:rFonts w:ascii="Times New Roman" w:hAnsi="Times New Roman" w:cs="Times New Roman"/>
          <w:sz w:val="28"/>
          <w:szCs w:val="28"/>
        </w:rPr>
      </w:pPr>
      <w:bookmarkStart w:id="757" w:name="sub_101767"/>
      <w:bookmarkEnd w:id="756"/>
      <w:r>
        <w:rPr>
          <w:rFonts w:ascii="Times New Roman" w:hAnsi="Times New Roman" w:cs="Times New Roman"/>
          <w:sz w:val="28"/>
          <w:szCs w:val="28"/>
        </w:rPr>
        <w:t>4) </w:t>
      </w:r>
      <w:r w:rsidR="001B12BD" w:rsidRPr="000F2509">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видам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кусства, традициям и творчеству своего и других народов, понимание эмоци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нального воздействия искусства, осознание важности художественной культуры как средства коммуникации и самовыражения, понимание ценности отечес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венного и мирового искусства, этнических культурных традиций и народного творчества, стремление к самовыражению в разных видах искусства;</w:t>
      </w:r>
    </w:p>
    <w:p w:rsidR="001B12BD" w:rsidRPr="006779AC" w:rsidRDefault="00C4135B" w:rsidP="003465EA">
      <w:pPr>
        <w:rPr>
          <w:rFonts w:ascii="Times New Roman" w:hAnsi="Times New Roman" w:cs="Times New Roman"/>
          <w:sz w:val="28"/>
          <w:szCs w:val="28"/>
        </w:rPr>
      </w:pPr>
      <w:bookmarkStart w:id="758" w:name="sub_101768"/>
      <w:bookmarkEnd w:id="757"/>
      <w:r>
        <w:rPr>
          <w:rFonts w:ascii="Times New Roman" w:hAnsi="Times New Roman" w:cs="Times New Roman"/>
          <w:sz w:val="28"/>
          <w:szCs w:val="28"/>
        </w:rPr>
        <w:t>5) </w:t>
      </w:r>
      <w:r w:rsidR="001B12BD" w:rsidRPr="000F2509">
        <w:rPr>
          <w:rFonts w:ascii="Times New Roman" w:hAnsi="Times New Roman" w:cs="Times New Roman"/>
          <w:b/>
          <w:i/>
          <w:sz w:val="28"/>
          <w:szCs w:val="28"/>
        </w:rPr>
        <w:t>физического воспитания, формирования культуры здоровья и эм</w:t>
      </w:r>
      <w:r w:rsidR="001B12BD" w:rsidRPr="000F2509">
        <w:rPr>
          <w:rFonts w:ascii="Times New Roman" w:hAnsi="Times New Roman" w:cs="Times New Roman"/>
          <w:b/>
          <w:i/>
          <w:sz w:val="28"/>
          <w:szCs w:val="28"/>
        </w:rPr>
        <w:t>о</w:t>
      </w:r>
      <w:r w:rsidR="001B12BD" w:rsidRPr="000F2509">
        <w:rPr>
          <w:rFonts w:ascii="Times New Roman" w:hAnsi="Times New Roman" w:cs="Times New Roman"/>
          <w:b/>
          <w:i/>
          <w:sz w:val="28"/>
          <w:szCs w:val="28"/>
        </w:rPr>
        <w:t>ционального благополучия</w:t>
      </w:r>
      <w:r w:rsidR="001B12BD" w:rsidRPr="006779AC">
        <w:rPr>
          <w:rFonts w:ascii="Times New Roman" w:hAnsi="Times New Roman" w:cs="Times New Roman"/>
          <w:sz w:val="28"/>
          <w:szCs w:val="28"/>
        </w:rPr>
        <w:t>: осознание ценности жизни; ответственное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шение к своему здоровью и установка на здоровый образ жизни, осознание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следствий и неприятие вредных привычек (употребление алкоголя, наркотиков, курение) и иных форм вреда для физического и психического здоровья;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 xml:space="preserve">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B12BD" w:rsidRPr="006779AC" w:rsidRDefault="00C4135B" w:rsidP="003465EA">
      <w:pPr>
        <w:rPr>
          <w:rFonts w:ascii="Times New Roman" w:hAnsi="Times New Roman" w:cs="Times New Roman"/>
          <w:sz w:val="28"/>
          <w:szCs w:val="28"/>
        </w:rPr>
      </w:pPr>
      <w:bookmarkStart w:id="759" w:name="sub_101769"/>
      <w:bookmarkEnd w:id="758"/>
      <w:r>
        <w:rPr>
          <w:rFonts w:ascii="Times New Roman" w:hAnsi="Times New Roman" w:cs="Times New Roman"/>
          <w:sz w:val="28"/>
          <w:szCs w:val="28"/>
        </w:rPr>
        <w:t>6) </w:t>
      </w:r>
      <w:r w:rsidR="001B12BD" w:rsidRPr="000F2509">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планировать и самостоятельно выполнять такого рода деятельность,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ектории образования и жизненных планов с учётом личных и общественных интересов и потребностей;</w:t>
      </w:r>
    </w:p>
    <w:p w:rsidR="001B12BD" w:rsidRPr="006779AC" w:rsidRDefault="00C4135B" w:rsidP="003465EA">
      <w:pPr>
        <w:rPr>
          <w:rFonts w:ascii="Times New Roman" w:hAnsi="Times New Roman" w:cs="Times New Roman"/>
          <w:sz w:val="28"/>
          <w:szCs w:val="28"/>
        </w:rPr>
      </w:pPr>
      <w:bookmarkStart w:id="760" w:name="sub_101770"/>
      <w:bookmarkEnd w:id="759"/>
      <w:r>
        <w:rPr>
          <w:rFonts w:ascii="Times New Roman" w:hAnsi="Times New Roman" w:cs="Times New Roman"/>
          <w:sz w:val="28"/>
          <w:szCs w:val="28"/>
        </w:rPr>
        <w:t>7) </w:t>
      </w:r>
      <w:r w:rsidR="001B12BD" w:rsidRPr="000F2509">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экологической направленности;</w:t>
      </w:r>
    </w:p>
    <w:p w:rsidR="001B12BD" w:rsidRPr="006779AC" w:rsidRDefault="00C4135B" w:rsidP="003465EA">
      <w:pPr>
        <w:rPr>
          <w:rFonts w:ascii="Times New Roman" w:hAnsi="Times New Roman" w:cs="Times New Roman"/>
          <w:sz w:val="28"/>
          <w:szCs w:val="28"/>
        </w:rPr>
      </w:pPr>
      <w:bookmarkStart w:id="761" w:name="sub_101771"/>
      <w:bookmarkEnd w:id="760"/>
      <w:r>
        <w:rPr>
          <w:rFonts w:ascii="Times New Roman" w:hAnsi="Times New Roman" w:cs="Times New Roman"/>
          <w:sz w:val="28"/>
          <w:szCs w:val="28"/>
        </w:rPr>
        <w:t>8) </w:t>
      </w:r>
      <w:r w:rsidR="001B12BD" w:rsidRPr="000F2509">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менную систему научных представлений об основных закономерностях разв</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тия человека, природы и общества, о взаимосвязях человека с природной и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циальной средой; овладение языковой и читательской культурой как средством познания мира, овладение основными навыками исследовательской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установка на осмысление опыта, наблюдений, поступков и стремление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вершенствовать пути достижения индивидуального и коллективного благоп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лучия.</w:t>
      </w:r>
    </w:p>
    <w:p w:rsidR="001B12BD" w:rsidRPr="000F2509" w:rsidRDefault="001B12BD" w:rsidP="003465EA">
      <w:pPr>
        <w:rPr>
          <w:rFonts w:ascii="Times New Roman" w:hAnsi="Times New Roman" w:cs="Times New Roman"/>
          <w:b/>
          <w:i/>
          <w:sz w:val="28"/>
          <w:szCs w:val="28"/>
        </w:rPr>
      </w:pPr>
      <w:bookmarkStart w:id="762" w:name="sub_101757"/>
      <w:bookmarkEnd w:id="761"/>
      <w:r w:rsidRPr="000F2509">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762"/>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лей, соответствующих ведущей деятельности возраста, норм и правил общес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обучающихся во взаимодействии в условиях неопределе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открытость опыту и знаниям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 xml:space="preserve">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способность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своё развитие;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нятие и его свойства при решении задач (далее - оперировать понятиями), а также оперировать терминами и представлениями в области концепции усто</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чивого развития;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и выявлять взаимосвязи природы, общества и экономики;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следствий;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в отсутствие гарантий успеха.</w:t>
      </w:r>
    </w:p>
    <w:p w:rsidR="00B30C18" w:rsidRDefault="00B30C18" w:rsidP="004C2660">
      <w:pPr>
        <w:widowControl/>
        <w:autoSpaceDE/>
        <w:autoSpaceDN/>
        <w:adjustRightInd/>
        <w:ind w:firstLine="0"/>
        <w:rPr>
          <w:rFonts w:ascii="Times New Roman" w:hAnsi="Times New Roman" w:cs="Times New Roman"/>
          <w:b/>
          <w:sz w:val="28"/>
          <w:szCs w:val="28"/>
          <w:lang w:eastAsia="en-US"/>
        </w:rPr>
      </w:pPr>
    </w:p>
    <w:p w:rsidR="00306555" w:rsidRDefault="00306555" w:rsidP="00B30C18">
      <w:pPr>
        <w:widowControl/>
        <w:autoSpaceDE/>
        <w:autoSpaceDN/>
        <w:adjustRightInd/>
        <w:ind w:firstLine="0"/>
        <w:jc w:val="center"/>
        <w:rPr>
          <w:rFonts w:ascii="Times New Roman" w:hAnsi="Times New Roman" w:cs="Times New Roman"/>
          <w:b/>
          <w:sz w:val="28"/>
          <w:szCs w:val="28"/>
          <w:lang w:eastAsia="en-US"/>
        </w:rPr>
      </w:pPr>
    </w:p>
    <w:p w:rsidR="00B30C18" w:rsidRPr="00B30C18" w:rsidRDefault="00B30C18" w:rsidP="00B30C18">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sz w:val="28"/>
          <w:szCs w:val="28"/>
        </w:rPr>
      </w:pPr>
      <w:bookmarkStart w:id="763" w:name="sub_101758"/>
      <w:r w:rsidRPr="006779AC">
        <w:rPr>
          <w:rFonts w:ascii="Times New Roman" w:hAnsi="Times New Roman" w:cs="Times New Roman"/>
          <w:sz w:val="28"/>
          <w:szCs w:val="28"/>
        </w:rPr>
        <w:t xml:space="preserve">В результате изучения обществознания на уровне </w:t>
      </w:r>
      <w:r w:rsidR="00B30C18">
        <w:rPr>
          <w:rFonts w:ascii="Times New Roman" w:hAnsi="Times New Roman" w:cs="Times New Roman"/>
          <w:sz w:val="28"/>
          <w:szCs w:val="28"/>
        </w:rPr>
        <w:t xml:space="preserve">ООО </w:t>
      </w:r>
      <w:r w:rsidRPr="006779AC">
        <w:rPr>
          <w:rFonts w:ascii="Times New Roman" w:hAnsi="Times New Roman" w:cs="Times New Roman"/>
          <w:sz w:val="28"/>
          <w:szCs w:val="28"/>
        </w:rPr>
        <w:t xml:space="preserve">у обучающегося будут сформированы познавательные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коммуникативные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регул</w:t>
      </w:r>
      <w:r w:rsidRPr="006779AC">
        <w:rPr>
          <w:rFonts w:ascii="Times New Roman" w:hAnsi="Times New Roman" w:cs="Times New Roman"/>
          <w:sz w:val="28"/>
          <w:szCs w:val="28"/>
        </w:rPr>
        <w:t>я</w:t>
      </w:r>
      <w:r w:rsidRPr="006779AC">
        <w:rPr>
          <w:rFonts w:ascii="Times New Roman" w:hAnsi="Times New Roman" w:cs="Times New Roman"/>
          <w:sz w:val="28"/>
          <w:szCs w:val="28"/>
        </w:rPr>
        <w:t xml:space="preserve">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совместная деятельность.</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764" w:name="sub_101772"/>
      <w:bookmarkEnd w:id="763"/>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4"/>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социальных 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и процессов;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социальных фа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тов, основания для их обобщения и сравнения, критерии проводимого анализа;</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ленной задачи;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явлений 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цессов; делать выводы с использованием дедуктивных и индуктивных умоза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лючений, умозаключений по аналогии, формулировать гипотезы о взаимосв</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зях;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выделенных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1B12BD" w:rsidRPr="00DB6AA2" w:rsidRDefault="001B12BD" w:rsidP="003465EA">
      <w:pPr>
        <w:rPr>
          <w:rFonts w:ascii="Times New Roman" w:hAnsi="Times New Roman" w:cs="Times New Roman"/>
          <w:i/>
          <w:sz w:val="28"/>
          <w:szCs w:val="28"/>
        </w:rPr>
      </w:pPr>
      <w:bookmarkStart w:id="765" w:name="sub_101773"/>
      <w:r w:rsidRPr="00DB6AA2">
        <w:rPr>
          <w:rFonts w:ascii="Times New Roman" w:hAnsi="Times New Roman" w:cs="Times New Roman"/>
          <w:i/>
          <w:sz w:val="28"/>
          <w:szCs w:val="28"/>
        </w:rPr>
        <w:t>У обучающегося будут сформированы следующие базовые исследов</w:t>
      </w:r>
      <w:r w:rsidRPr="00DB6AA2">
        <w:rPr>
          <w:rFonts w:ascii="Times New Roman" w:hAnsi="Times New Roman" w:cs="Times New Roman"/>
          <w:i/>
          <w:sz w:val="28"/>
          <w:szCs w:val="28"/>
        </w:rPr>
        <w:t>а</w:t>
      </w:r>
      <w:r w:rsidRPr="00DB6AA2">
        <w:rPr>
          <w:rFonts w:ascii="Times New Roman" w:hAnsi="Times New Roman" w:cs="Times New Roman"/>
          <w:i/>
          <w:sz w:val="28"/>
          <w:szCs w:val="28"/>
        </w:rPr>
        <w:t xml:space="preserve">тельские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5"/>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гипотезу об истинности собственных суждений и су</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дений других, аргументировать свою позицию, мнение;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по самостоятельно составленному плану небольшое иссл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дование по установлению особенностей объекта изучения, причи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но-следственных связей и зависимостей объектов между собой;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товерности полученных выводов и обобщений;</w:t>
      </w:r>
    </w:p>
    <w:p w:rsidR="00B30C18" w:rsidRPr="006779AC" w:rsidRDefault="00C4135B" w:rsidP="00B30C18">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жения об их развитии в новых условиях и контекстах.</w:t>
      </w:r>
    </w:p>
    <w:p w:rsidR="001B12BD" w:rsidRPr="00DB6AA2" w:rsidRDefault="001B12BD" w:rsidP="003465EA">
      <w:pPr>
        <w:rPr>
          <w:rFonts w:ascii="Times New Roman" w:hAnsi="Times New Roman" w:cs="Times New Roman"/>
          <w:i/>
          <w:sz w:val="28"/>
          <w:szCs w:val="28"/>
        </w:rPr>
      </w:pPr>
      <w:bookmarkStart w:id="766" w:name="sub_101774"/>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6"/>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формацию различных видов и форм представления;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мации; оценивать надёжность информации по критериям, предложенным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дагогическим работником или сформулированным самостоятельно; эффективно запоминать и систематизировать информацию.</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Коммуникативные УУД</w:t>
      </w:r>
    </w:p>
    <w:p w:rsidR="001B12BD" w:rsidRPr="00B30C18" w:rsidRDefault="001B12BD" w:rsidP="003465EA">
      <w:pPr>
        <w:rPr>
          <w:rFonts w:ascii="Times New Roman" w:hAnsi="Times New Roman" w:cs="Times New Roman"/>
          <w:i/>
          <w:sz w:val="28"/>
          <w:szCs w:val="28"/>
        </w:rPr>
      </w:pPr>
      <w:bookmarkStart w:id="767" w:name="sub_101775"/>
      <w:r w:rsidRPr="00B30C18">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30C18" w:rsidRPr="00B30C18">
        <w:rPr>
          <w:rFonts w:ascii="Times New Roman" w:hAnsi="Times New Roman" w:cs="Times New Roman"/>
          <w:i/>
          <w:sz w:val="28"/>
          <w:szCs w:val="28"/>
        </w:rPr>
        <w:t>УУД</w:t>
      </w:r>
      <w:r w:rsidRPr="00B30C18">
        <w:rPr>
          <w:rFonts w:ascii="Times New Roman" w:hAnsi="Times New Roman" w:cs="Times New Roman"/>
          <w:i/>
          <w:sz w:val="28"/>
          <w:szCs w:val="28"/>
        </w:rPr>
        <w:t>:</w:t>
      </w:r>
    </w:p>
    <w:bookmarkEnd w:id="767"/>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воспринимать и формулировать суждения, выражать эмоции в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ствии с целями и условиями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намерения других, проявлять уважительное отношение к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беседнику и в корректной форме формулировать свои возражения;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даемой темы и высказывать идеи, нацеленные на решение задачи и поддержание благожелательности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прое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та; самостоятельно выбирать формат выступления с учётом задач презентации и особенностей аудитории и в соответствии с ним составлять устные и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ные тексты с использованием иллюстративных материалов.</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768" w:name="sub_101776"/>
      <w:r w:rsidRPr="00DB6AA2">
        <w:rPr>
          <w:rFonts w:ascii="Times New Roman" w:hAnsi="Times New Roman" w:cs="Times New Roman"/>
          <w:i/>
          <w:sz w:val="28"/>
          <w:szCs w:val="28"/>
        </w:rPr>
        <w:t>У обучающегося будут сформированы следующие умения самоорганиз</w:t>
      </w:r>
      <w:r w:rsidRPr="00DB6AA2">
        <w:rPr>
          <w:rFonts w:ascii="Times New Roman" w:hAnsi="Times New Roman" w:cs="Times New Roman"/>
          <w:i/>
          <w:sz w:val="28"/>
          <w:szCs w:val="28"/>
        </w:rPr>
        <w:t>а</w:t>
      </w:r>
      <w:r w:rsidRPr="00DB6AA2">
        <w:rPr>
          <w:rFonts w:ascii="Times New Roman" w:hAnsi="Times New Roman" w:cs="Times New Roman"/>
          <w:i/>
          <w:sz w:val="28"/>
          <w:szCs w:val="28"/>
        </w:rPr>
        <w:t xml:space="preserve">ции как части регулятивных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8"/>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корректировать предложенный алгоритм с учётом получения новых знаний об изучаемом объекте;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DB6AA2" w:rsidRDefault="001B12BD" w:rsidP="003465EA">
      <w:pPr>
        <w:rPr>
          <w:rFonts w:ascii="Times New Roman" w:hAnsi="Times New Roman" w:cs="Times New Roman"/>
          <w:i/>
          <w:sz w:val="28"/>
          <w:szCs w:val="28"/>
        </w:rPr>
      </w:pPr>
      <w:bookmarkStart w:id="769" w:name="sub_101777"/>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w:t>
      </w:r>
      <w:r w:rsidR="00B30C18">
        <w:rPr>
          <w:rFonts w:ascii="Times New Roman" w:hAnsi="Times New Roman" w:cs="Times New Roman"/>
          <w:i/>
          <w:sz w:val="28"/>
          <w:szCs w:val="28"/>
        </w:rPr>
        <w:t xml:space="preserve"> УУД</w:t>
      </w:r>
      <w:r w:rsidRPr="00DB6AA2">
        <w:rPr>
          <w:rFonts w:ascii="Times New Roman" w:hAnsi="Times New Roman" w:cs="Times New Roman"/>
          <w:i/>
          <w:sz w:val="28"/>
          <w:szCs w:val="28"/>
        </w:rPr>
        <w:t>:</w:t>
      </w:r>
    </w:p>
    <w:bookmarkEnd w:id="769"/>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её изменения; учитывать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давать оценку приобретённому опыту, уметь находить позитивное в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изошедшей ситуации;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менившихся ситуаций, установленных ошибок, возникших трудностей; оцен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вать соответствие результата цели и условиям;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регулировать способ выражения эмоций; осознанно относиться к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0C18" w:rsidRPr="00B30C18" w:rsidRDefault="00B30C18" w:rsidP="003465EA">
      <w:pPr>
        <w:rPr>
          <w:rFonts w:ascii="Times New Roman" w:hAnsi="Times New Roman" w:cs="Times New Roman"/>
          <w:b/>
          <w:i/>
          <w:sz w:val="28"/>
          <w:szCs w:val="28"/>
        </w:rPr>
      </w:pPr>
      <w:r w:rsidRPr="00B30C18">
        <w:rPr>
          <w:rFonts w:ascii="Times New Roman" w:hAnsi="Times New Roman" w:cs="Times New Roman"/>
          <w:b/>
          <w:i/>
          <w:sz w:val="28"/>
          <w:szCs w:val="28"/>
        </w:rPr>
        <w:t>Совместная деятельность</w:t>
      </w:r>
    </w:p>
    <w:p w:rsidR="001B12BD" w:rsidRPr="00DB6AA2" w:rsidRDefault="001B12BD" w:rsidP="003465EA">
      <w:pPr>
        <w:rPr>
          <w:rFonts w:ascii="Times New Roman" w:hAnsi="Times New Roman" w:cs="Times New Roman"/>
          <w:i/>
          <w:sz w:val="28"/>
          <w:szCs w:val="28"/>
        </w:rPr>
      </w:pPr>
      <w:bookmarkStart w:id="770" w:name="sub_101778"/>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770"/>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уметь обобщать мнения нескольких людей, проявлять готовность рук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водить, выполнять поручения, подчиняться;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манды;</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качество своего вклада в общий продукт по критериям,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сформулированным участниками взаимодействия; сравнивать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зультаты с исходной задачей и вклад каждого члена команды в достижение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зультатов, разделять сферу ответственности и проявлять готовность к предо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тавлению отчёта перед группой.</w:t>
      </w:r>
    </w:p>
    <w:p w:rsidR="00B30C18" w:rsidRDefault="00B30C18" w:rsidP="004C2660">
      <w:pPr>
        <w:ind w:firstLine="0"/>
        <w:rPr>
          <w:rFonts w:ascii="Times New Roman" w:hAnsi="Times New Roman" w:cs="Times New Roman"/>
          <w:sz w:val="28"/>
          <w:szCs w:val="28"/>
        </w:rPr>
      </w:pPr>
    </w:p>
    <w:p w:rsidR="00B30C18" w:rsidRPr="00CC525B" w:rsidRDefault="00B30C18" w:rsidP="00CC525B">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ПРЕДМЕТНЫЕ РЕЗУЛЬТАТЫ ОСВОЕНИЯ ПРОГРАММ</w:t>
      </w:r>
      <w:r w:rsidR="00CC525B">
        <w:rPr>
          <w:rFonts w:ascii="Times New Roman" w:hAnsi="Times New Roman" w:cs="Times New Roman"/>
          <w:b/>
          <w:sz w:val="28"/>
          <w:szCs w:val="28"/>
          <w:lang w:eastAsia="en-US"/>
        </w:rPr>
        <w:t>Ы</w:t>
      </w:r>
    </w:p>
    <w:p w:rsidR="001B12BD" w:rsidRPr="00213688" w:rsidRDefault="001B12BD" w:rsidP="003465EA">
      <w:pPr>
        <w:rPr>
          <w:rFonts w:ascii="Times New Roman" w:hAnsi="Times New Roman" w:cs="Times New Roman"/>
          <w:b/>
          <w:i/>
          <w:sz w:val="28"/>
          <w:szCs w:val="28"/>
        </w:rPr>
      </w:pPr>
      <w:bookmarkStart w:id="771" w:name="sub_101759"/>
      <w:r w:rsidRPr="00213688">
        <w:rPr>
          <w:rFonts w:ascii="Times New Roman" w:hAnsi="Times New Roman" w:cs="Times New Roman"/>
          <w:b/>
          <w:i/>
          <w:sz w:val="28"/>
          <w:szCs w:val="28"/>
        </w:rPr>
        <w:t xml:space="preserve">Предметные результаты освоения программы по обществознанию на уровне </w:t>
      </w:r>
      <w:r w:rsidR="00B30C18" w:rsidRPr="00213688">
        <w:rPr>
          <w:rFonts w:ascii="Times New Roman" w:hAnsi="Times New Roman" w:cs="Times New Roman"/>
          <w:b/>
          <w:i/>
          <w:sz w:val="28"/>
          <w:szCs w:val="28"/>
        </w:rPr>
        <w:t>ООО обеспечивают</w:t>
      </w:r>
      <w:r w:rsidRPr="00213688">
        <w:rPr>
          <w:rFonts w:ascii="Times New Roman" w:hAnsi="Times New Roman" w:cs="Times New Roman"/>
          <w:b/>
          <w:i/>
          <w:sz w:val="28"/>
          <w:szCs w:val="28"/>
        </w:rPr>
        <w:t>:</w:t>
      </w:r>
    </w:p>
    <w:p w:rsidR="001B12BD" w:rsidRPr="006779AC" w:rsidRDefault="00C4135B" w:rsidP="003465EA">
      <w:pPr>
        <w:rPr>
          <w:rFonts w:ascii="Times New Roman" w:hAnsi="Times New Roman" w:cs="Times New Roman"/>
          <w:sz w:val="28"/>
          <w:szCs w:val="28"/>
        </w:rPr>
      </w:pPr>
      <w:bookmarkStart w:id="772" w:name="sub_101779"/>
      <w:bookmarkEnd w:id="771"/>
      <w:r>
        <w:rPr>
          <w:rFonts w:ascii="Times New Roman" w:hAnsi="Times New Roman" w:cs="Times New Roman"/>
          <w:sz w:val="28"/>
          <w:szCs w:val="28"/>
        </w:rPr>
        <w:t>1) </w:t>
      </w:r>
      <w:r w:rsidR="001B12BD" w:rsidRPr="006779AC">
        <w:rPr>
          <w:rFonts w:ascii="Times New Roman" w:hAnsi="Times New Roman" w:cs="Times New Roman"/>
          <w:sz w:val="28"/>
          <w:szCs w:val="28"/>
        </w:rPr>
        <w:t>освоение и применение системы знаний о социальных свойствах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гражданского, трудового и семейного права, основы </w:t>
      </w:r>
      <w:r w:rsidR="001B12BD" w:rsidRPr="00B30C18">
        <w:rPr>
          <w:rStyle w:val="a4"/>
          <w:rFonts w:ascii="Times New Roman" w:hAnsi="Times New Roman"/>
          <w:b w:val="0"/>
          <w:color w:val="auto"/>
          <w:sz w:val="28"/>
          <w:szCs w:val="28"/>
        </w:rPr>
        <w:t>налогового законодательства</w:t>
      </w:r>
      <w:r w:rsidR="001B12BD" w:rsidRPr="006779AC">
        <w:rPr>
          <w:rFonts w:ascii="Times New Roman" w:hAnsi="Times New Roman" w:cs="Times New Roman"/>
          <w:sz w:val="28"/>
          <w:szCs w:val="28"/>
        </w:rPr>
        <w:t>),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ганизации государственной власти в Российской Федерации,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системе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разования в Российской Федерации; основах государственной бюджетной и денежно-кредитной, социальной политики, политики в сфере культуры и 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зования, противодействии коррупции в Российской Федерации,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мизма;</w:t>
      </w:r>
    </w:p>
    <w:p w:rsidR="001B12BD" w:rsidRPr="006779AC" w:rsidRDefault="00C4135B" w:rsidP="003465EA">
      <w:pPr>
        <w:rPr>
          <w:rFonts w:ascii="Times New Roman" w:hAnsi="Times New Roman" w:cs="Times New Roman"/>
          <w:sz w:val="28"/>
          <w:szCs w:val="28"/>
        </w:rPr>
      </w:pPr>
      <w:bookmarkStart w:id="773" w:name="sub_101780"/>
      <w:bookmarkEnd w:id="772"/>
      <w:r>
        <w:rPr>
          <w:rFonts w:ascii="Times New Roman" w:hAnsi="Times New Roman" w:cs="Times New Roman"/>
          <w:sz w:val="28"/>
          <w:szCs w:val="28"/>
        </w:rPr>
        <w:t>2) </w:t>
      </w:r>
      <w:r w:rsidR="001B12BD" w:rsidRPr="006779AC">
        <w:rPr>
          <w:rFonts w:ascii="Times New Roman" w:hAnsi="Times New Roman" w:cs="Times New Roman"/>
          <w:sz w:val="28"/>
          <w:szCs w:val="28"/>
        </w:rPr>
        <w:t>умение характеризовать традиционные российские духо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лективизм, историческое единство народов России, преемственность истории нашей Родины), государство как социальный институт;</w:t>
      </w:r>
    </w:p>
    <w:p w:rsidR="001B12BD" w:rsidRPr="006779AC" w:rsidRDefault="00C4135B" w:rsidP="003465EA">
      <w:pPr>
        <w:rPr>
          <w:rFonts w:ascii="Times New Roman" w:hAnsi="Times New Roman" w:cs="Times New Roman"/>
          <w:sz w:val="28"/>
          <w:szCs w:val="28"/>
        </w:rPr>
      </w:pPr>
      <w:bookmarkStart w:id="774" w:name="sub_101781"/>
      <w:bookmarkEnd w:id="773"/>
      <w:r>
        <w:rPr>
          <w:rFonts w:ascii="Times New Roman" w:hAnsi="Times New Roman" w:cs="Times New Roman"/>
          <w:sz w:val="28"/>
          <w:szCs w:val="28"/>
        </w:rPr>
        <w:t>3) </w:t>
      </w:r>
      <w:r w:rsidR="001B12BD" w:rsidRPr="006779AC">
        <w:rPr>
          <w:rFonts w:ascii="Times New Roman" w:hAnsi="Times New Roman" w:cs="Times New Roman"/>
          <w:sz w:val="28"/>
          <w:szCs w:val="28"/>
        </w:rPr>
        <w:t>умение приводить примеры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моделировать ситуации)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людей, социальных объектов, явлений, процессов определённого типа в различных сферах общественной жизни, их структурных элементов и проявл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основных функций; разного типа социальных отношений, ситуаций, рег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 xml:space="preserve">лируемых различными видами социальных норм,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связанных с правон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рушениями и наступлением юридической ответственности, связи политических потрясений и социально-экономического кризиса в государстве;</w:t>
      </w:r>
    </w:p>
    <w:p w:rsidR="001B12BD" w:rsidRPr="006779AC" w:rsidRDefault="00C4135B" w:rsidP="003465EA">
      <w:pPr>
        <w:rPr>
          <w:rFonts w:ascii="Times New Roman" w:hAnsi="Times New Roman" w:cs="Times New Roman"/>
          <w:sz w:val="28"/>
          <w:szCs w:val="28"/>
        </w:rPr>
      </w:pPr>
      <w:bookmarkStart w:id="775" w:name="sub_101782"/>
      <w:bookmarkEnd w:id="774"/>
      <w:r>
        <w:rPr>
          <w:rFonts w:ascii="Times New Roman" w:hAnsi="Times New Roman" w:cs="Times New Roman"/>
          <w:sz w:val="28"/>
          <w:szCs w:val="28"/>
        </w:rPr>
        <w:t>4) </w:t>
      </w:r>
      <w:r w:rsidR="001B12BD" w:rsidRPr="006779AC">
        <w:rPr>
          <w:rFonts w:ascii="Times New Roman" w:hAnsi="Times New Roman" w:cs="Times New Roman"/>
          <w:sz w:val="28"/>
          <w:szCs w:val="28"/>
        </w:rPr>
        <w:t>умение 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социальные объекты, явления,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цессы, относящиеся к различным сферам общественной жизни, их существе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ные признаки, элементы и основные функции;</w:t>
      </w:r>
    </w:p>
    <w:p w:rsidR="001B12BD" w:rsidRPr="006779AC" w:rsidRDefault="00C4135B" w:rsidP="003465EA">
      <w:pPr>
        <w:rPr>
          <w:rFonts w:ascii="Times New Roman" w:hAnsi="Times New Roman" w:cs="Times New Roman"/>
          <w:sz w:val="28"/>
          <w:szCs w:val="28"/>
        </w:rPr>
      </w:pPr>
      <w:bookmarkStart w:id="776" w:name="sub_101783"/>
      <w:bookmarkEnd w:id="775"/>
      <w:r>
        <w:rPr>
          <w:rFonts w:ascii="Times New Roman" w:hAnsi="Times New Roman" w:cs="Times New Roman"/>
          <w:sz w:val="28"/>
          <w:szCs w:val="28"/>
        </w:rPr>
        <w:t>5) </w:t>
      </w:r>
      <w:r w:rsidR="001B12BD" w:rsidRPr="006779AC">
        <w:rPr>
          <w:rFonts w:ascii="Times New Roman" w:hAnsi="Times New Roman" w:cs="Times New Roman"/>
          <w:sz w:val="28"/>
          <w:szCs w:val="28"/>
        </w:rPr>
        <w:t>умение 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B12BD" w:rsidRPr="006779AC" w:rsidRDefault="00C4135B" w:rsidP="003465EA">
      <w:pPr>
        <w:rPr>
          <w:rFonts w:ascii="Times New Roman" w:hAnsi="Times New Roman" w:cs="Times New Roman"/>
          <w:sz w:val="28"/>
          <w:szCs w:val="28"/>
        </w:rPr>
      </w:pPr>
      <w:bookmarkStart w:id="777" w:name="sub_101784"/>
      <w:bookmarkEnd w:id="776"/>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потрясений и социально-экономических кризисов в государстве;</w:t>
      </w:r>
    </w:p>
    <w:p w:rsidR="001B12BD" w:rsidRPr="006779AC" w:rsidRDefault="00C4135B" w:rsidP="003465EA">
      <w:pPr>
        <w:rPr>
          <w:rFonts w:ascii="Times New Roman" w:hAnsi="Times New Roman" w:cs="Times New Roman"/>
          <w:sz w:val="28"/>
          <w:szCs w:val="28"/>
        </w:rPr>
      </w:pPr>
      <w:bookmarkStart w:id="778" w:name="sub_101785"/>
      <w:bookmarkEnd w:id="777"/>
      <w:r>
        <w:rPr>
          <w:rFonts w:ascii="Times New Roman" w:hAnsi="Times New Roman" w:cs="Times New Roman"/>
          <w:sz w:val="28"/>
          <w:szCs w:val="28"/>
        </w:rPr>
        <w:t>7) </w:t>
      </w:r>
      <w:r w:rsidR="001B12BD" w:rsidRPr="006779AC">
        <w:rPr>
          <w:rFonts w:ascii="Times New Roman" w:hAnsi="Times New Roman" w:cs="Times New Roman"/>
          <w:sz w:val="28"/>
          <w:szCs w:val="28"/>
        </w:rPr>
        <w:t>умение использовать полученные знания для объяснения (устного и письменного) сущности, взаимосвязей явлений, процессов социальной дейс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 xml:space="preserve">вительности,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аргументированного объяснения роли информации и информационных технологий в современном мире, социальной и личной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чимости здорового образа жизни, роли непрерывного образования, опасности наркомании и алкоголизма для человека и общества; необходимости прав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мерного налогового поведения, противодействия коррупции, проведения в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 xml:space="preserve">ношении нашей страны международной политики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сдерживания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осмы</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ления личного социального опыта при исполнении типичных для несоверше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нолетнего социальных ролей;</w:t>
      </w:r>
    </w:p>
    <w:p w:rsidR="001B12BD" w:rsidRPr="006779AC" w:rsidRDefault="00C4135B" w:rsidP="003465EA">
      <w:pPr>
        <w:rPr>
          <w:rFonts w:ascii="Times New Roman" w:hAnsi="Times New Roman" w:cs="Times New Roman"/>
          <w:sz w:val="28"/>
          <w:szCs w:val="28"/>
        </w:rPr>
      </w:pPr>
      <w:bookmarkStart w:id="779" w:name="sub_101786"/>
      <w:bookmarkEnd w:id="778"/>
      <w:r>
        <w:rPr>
          <w:rFonts w:ascii="Times New Roman" w:hAnsi="Times New Roman" w:cs="Times New Roman"/>
          <w:sz w:val="28"/>
          <w:szCs w:val="28"/>
        </w:rPr>
        <w:t>8) </w:t>
      </w:r>
      <w:r w:rsidR="001B12BD" w:rsidRPr="006779AC">
        <w:rPr>
          <w:rFonts w:ascii="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альной действительности;</w:t>
      </w:r>
    </w:p>
    <w:p w:rsidR="001B12BD" w:rsidRPr="006779AC" w:rsidRDefault="00C4135B" w:rsidP="003465EA">
      <w:pPr>
        <w:rPr>
          <w:rFonts w:ascii="Times New Roman" w:hAnsi="Times New Roman" w:cs="Times New Roman"/>
          <w:sz w:val="28"/>
          <w:szCs w:val="28"/>
        </w:rPr>
      </w:pPr>
      <w:bookmarkStart w:id="780" w:name="sub_101787"/>
      <w:bookmarkEnd w:id="779"/>
      <w:r>
        <w:rPr>
          <w:rFonts w:ascii="Times New Roman" w:hAnsi="Times New Roman" w:cs="Times New Roman"/>
          <w:sz w:val="28"/>
          <w:szCs w:val="28"/>
        </w:rPr>
        <w:t>9) </w:t>
      </w:r>
      <w:r w:rsidR="001B12BD" w:rsidRPr="006779AC">
        <w:rPr>
          <w:rFonts w:ascii="Times New Roman" w:hAnsi="Times New Roman" w:cs="Times New Roman"/>
          <w:sz w:val="28"/>
          <w:szCs w:val="28"/>
        </w:rPr>
        <w:t>умение решать в рамках изученного материала познавательные и практические задачи, отражающие выполнение типичных для несовершенн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летнего социальных ролей, типичные социальные взаимодействия в различных сферах общественной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процессы формирования, накопления и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вестирования сбережений;</w:t>
      </w:r>
    </w:p>
    <w:p w:rsidR="001B12BD" w:rsidRPr="006779AC" w:rsidRDefault="00C4135B" w:rsidP="003465EA">
      <w:pPr>
        <w:rPr>
          <w:rFonts w:ascii="Times New Roman" w:hAnsi="Times New Roman" w:cs="Times New Roman"/>
          <w:sz w:val="28"/>
          <w:szCs w:val="28"/>
        </w:rPr>
      </w:pPr>
      <w:bookmarkStart w:id="781" w:name="sub_101788"/>
      <w:bookmarkEnd w:id="780"/>
      <w:r>
        <w:rPr>
          <w:rFonts w:ascii="Times New Roman" w:hAnsi="Times New Roman" w:cs="Times New Roman"/>
          <w:sz w:val="28"/>
          <w:szCs w:val="28"/>
        </w:rPr>
        <w:t>10) </w:t>
      </w:r>
      <w:r w:rsidR="001B12BD" w:rsidRPr="006779AC">
        <w:rPr>
          <w:rFonts w:ascii="Times New Roman" w:hAnsi="Times New Roman" w:cs="Times New Roman"/>
          <w:sz w:val="28"/>
          <w:szCs w:val="28"/>
        </w:rPr>
        <w:t xml:space="preserve">овладение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w:t>
      </w:r>
      <w:r w:rsidR="001B12BD" w:rsidRPr="00B30C1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стовую информацию в модели (таблицу, диаграмму, схему) и преобразовывать предложенные модели в текст;</w:t>
      </w:r>
    </w:p>
    <w:p w:rsidR="001B12BD" w:rsidRPr="006779AC" w:rsidRDefault="00C4135B" w:rsidP="003465EA">
      <w:pPr>
        <w:rPr>
          <w:rFonts w:ascii="Times New Roman" w:hAnsi="Times New Roman" w:cs="Times New Roman"/>
          <w:sz w:val="28"/>
          <w:szCs w:val="28"/>
        </w:rPr>
      </w:pPr>
      <w:bookmarkStart w:id="782" w:name="sub_101789"/>
      <w:bookmarkEnd w:id="781"/>
      <w:r>
        <w:rPr>
          <w:rFonts w:ascii="Times New Roman" w:hAnsi="Times New Roman" w:cs="Times New Roman"/>
          <w:sz w:val="28"/>
          <w:szCs w:val="28"/>
        </w:rPr>
        <w:t>11) </w:t>
      </w:r>
      <w:r w:rsidR="001B12BD" w:rsidRPr="006779AC">
        <w:rPr>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bookmarkStart w:id="783" w:name="sub_101790"/>
      <w:bookmarkEnd w:id="782"/>
      <w:r>
        <w:rPr>
          <w:rFonts w:ascii="Times New Roman" w:hAnsi="Times New Roman" w:cs="Times New Roman"/>
          <w:sz w:val="28"/>
          <w:szCs w:val="28"/>
        </w:rPr>
        <w:t>12) </w:t>
      </w:r>
      <w:r w:rsidR="001B12BD" w:rsidRPr="006779AC">
        <w:rPr>
          <w:rFonts w:ascii="Times New Roman" w:hAnsi="Times New Roman" w:cs="Times New Roman"/>
          <w:sz w:val="28"/>
          <w:szCs w:val="28"/>
        </w:rPr>
        <w:t>умение анализировать, обобщать, систематизировать, конкретизир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и критически оценивать социальную информацию, включая эконом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C4135B" w:rsidP="003465EA">
      <w:pPr>
        <w:rPr>
          <w:rFonts w:ascii="Times New Roman" w:hAnsi="Times New Roman" w:cs="Times New Roman"/>
          <w:sz w:val="28"/>
          <w:szCs w:val="28"/>
        </w:rPr>
      </w:pPr>
      <w:bookmarkStart w:id="784" w:name="sub_101791"/>
      <w:bookmarkEnd w:id="783"/>
      <w:r>
        <w:rPr>
          <w:rFonts w:ascii="Times New Roman" w:hAnsi="Times New Roman" w:cs="Times New Roman"/>
          <w:sz w:val="28"/>
          <w:szCs w:val="28"/>
        </w:rPr>
        <w:t>13) </w:t>
      </w:r>
      <w:r w:rsidR="001B12BD" w:rsidRPr="006779AC">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ствления финансовых махинаций, применения недобросовестных практик), осознание неприемлемости всех форм антиобщественного поведения;</w:t>
      </w:r>
    </w:p>
    <w:p w:rsidR="001B12BD" w:rsidRPr="006779AC" w:rsidRDefault="00C4135B" w:rsidP="003465EA">
      <w:pPr>
        <w:rPr>
          <w:rFonts w:ascii="Times New Roman" w:hAnsi="Times New Roman" w:cs="Times New Roman"/>
          <w:sz w:val="28"/>
          <w:szCs w:val="28"/>
        </w:rPr>
      </w:pPr>
      <w:bookmarkStart w:id="785" w:name="sub_101792"/>
      <w:bookmarkEnd w:id="784"/>
      <w:r>
        <w:rPr>
          <w:rFonts w:ascii="Times New Roman" w:hAnsi="Times New Roman" w:cs="Times New Roman"/>
          <w:sz w:val="28"/>
          <w:szCs w:val="28"/>
        </w:rPr>
        <w:t>14) </w:t>
      </w:r>
      <w:r w:rsidR="001B12BD" w:rsidRPr="006779AC">
        <w:rPr>
          <w:rFonts w:ascii="Times New Roman" w:hAnsi="Times New Roman" w:cs="Times New Roman"/>
          <w:sz w:val="28"/>
          <w:szCs w:val="28"/>
        </w:rPr>
        <w:t>приобретение опыта использования полученных знаний, включая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нальной сфере, а также опыта публичного представления результатов своей деятельности в соответствии с темой и ситуацией общения, особенностями а</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дитории и регламентом;</w:t>
      </w:r>
    </w:p>
    <w:p w:rsidR="001B12BD" w:rsidRPr="006779AC" w:rsidRDefault="00C4135B" w:rsidP="003465EA">
      <w:pPr>
        <w:rPr>
          <w:rFonts w:ascii="Times New Roman" w:hAnsi="Times New Roman" w:cs="Times New Roman"/>
          <w:sz w:val="28"/>
          <w:szCs w:val="28"/>
        </w:rPr>
      </w:pPr>
      <w:bookmarkStart w:id="786" w:name="sub_101793"/>
      <w:bookmarkEnd w:id="785"/>
      <w:r>
        <w:rPr>
          <w:rFonts w:ascii="Times New Roman" w:hAnsi="Times New Roman" w:cs="Times New Roman"/>
          <w:sz w:val="28"/>
          <w:szCs w:val="28"/>
        </w:rPr>
        <w:t>15) </w:t>
      </w:r>
      <w:r w:rsidR="001B12BD" w:rsidRPr="006779AC">
        <w:rPr>
          <w:rFonts w:ascii="Times New Roman" w:hAnsi="Times New Roman" w:cs="Times New Roman"/>
          <w:sz w:val="28"/>
          <w:szCs w:val="28"/>
        </w:rPr>
        <w:t>приобретение опыта самостоятельного заполнения формы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1B12BD" w:rsidRDefault="00C4135B" w:rsidP="003465EA">
      <w:pPr>
        <w:rPr>
          <w:rFonts w:ascii="Times New Roman" w:hAnsi="Times New Roman" w:cs="Times New Roman"/>
          <w:sz w:val="28"/>
          <w:szCs w:val="28"/>
        </w:rPr>
      </w:pPr>
      <w:bookmarkStart w:id="787" w:name="sub_101794"/>
      <w:bookmarkEnd w:id="786"/>
      <w:r>
        <w:rPr>
          <w:rFonts w:ascii="Times New Roman" w:hAnsi="Times New Roman" w:cs="Times New Roman"/>
          <w:sz w:val="28"/>
          <w:szCs w:val="28"/>
        </w:rPr>
        <w:t>16) </w:t>
      </w:r>
      <w:r w:rsidR="001B12BD" w:rsidRPr="006779AC">
        <w:rPr>
          <w:rFonts w:ascii="Times New Roman" w:hAnsi="Times New Roman" w:cs="Times New Roman"/>
          <w:sz w:val="28"/>
          <w:szCs w:val="28"/>
        </w:rPr>
        <w:t>приобретение опыта осуществления совместной, включая взаимоде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ствие с людьми другой культуры, национальной и религиозной принадлежности на основе национальных ценностей современного российского общества (г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B30C18">
        <w:rPr>
          <w:rFonts w:ascii="Times New Roman" w:hAnsi="Times New Roman" w:cs="Times New Roman"/>
          <w:b/>
          <w:sz w:val="28"/>
          <w:szCs w:val="28"/>
          <w:lang w:eastAsia="en-US"/>
        </w:rPr>
        <w:t> КЛАСС</w:t>
      </w:r>
    </w:p>
    <w:p w:rsidR="001B12BD" w:rsidRPr="00B30C18" w:rsidRDefault="001B12BD" w:rsidP="003465EA">
      <w:pPr>
        <w:rPr>
          <w:rFonts w:ascii="Times New Roman" w:hAnsi="Times New Roman" w:cs="Times New Roman"/>
          <w:b/>
          <w:i/>
          <w:sz w:val="28"/>
          <w:szCs w:val="28"/>
        </w:rPr>
      </w:pPr>
      <w:bookmarkStart w:id="788" w:name="sub_101760"/>
      <w:bookmarkEnd w:id="787"/>
      <w:r w:rsidRPr="00B30C18">
        <w:rPr>
          <w:rFonts w:ascii="Times New Roman" w:hAnsi="Times New Roman" w:cs="Times New Roman"/>
          <w:b/>
          <w:i/>
          <w:sz w:val="28"/>
          <w:szCs w:val="28"/>
        </w:rPr>
        <w:t>К концу обучения в 6 классе обучающийся получит следующие пре</w:t>
      </w:r>
      <w:r w:rsidRPr="00B30C18">
        <w:rPr>
          <w:rFonts w:ascii="Times New Roman" w:hAnsi="Times New Roman" w:cs="Times New Roman"/>
          <w:b/>
          <w:i/>
          <w:sz w:val="28"/>
          <w:szCs w:val="28"/>
        </w:rPr>
        <w:t>д</w:t>
      </w:r>
      <w:r w:rsidRPr="00B30C18">
        <w:rPr>
          <w:rFonts w:ascii="Times New Roman" w:hAnsi="Times New Roman" w:cs="Times New Roman"/>
          <w:b/>
          <w:i/>
          <w:sz w:val="28"/>
          <w:szCs w:val="28"/>
        </w:rPr>
        <w:t>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789" w:name="sub_101795"/>
      <w:bookmarkEnd w:id="788"/>
      <w:r w:rsidRPr="00B30C18">
        <w:rPr>
          <w:rFonts w:ascii="Times New Roman" w:hAnsi="Times New Roman" w:cs="Times New Roman"/>
          <w:b/>
          <w:i/>
          <w:sz w:val="28"/>
          <w:szCs w:val="28"/>
        </w:rPr>
        <w:t>Человек и его социальное окружение:</w:t>
      </w:r>
    </w:p>
    <w:bookmarkEnd w:id="789"/>
    <w:p w:rsidR="001B12BD" w:rsidRPr="006779AC" w:rsidRDefault="00DB6AA2"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свойствах человека,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на примерах семьи, семейных традиций; характеризовать основные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требности человека, показывать их индивидуальный характер, особенности личностного становления и социальной позиции людей с ограниченными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можностями здоровья (далее - ОВЗ), деятельность человека, образование и его значение для человека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деятельности людей, её различных мотивов и 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бенностей в современных условиях; малых групп, положения человека в группе; конфликтных ситуаций в малой группе и конструктивных разрешений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фликтов; проявлений лидерства, соперничества и сотрудничества людей в группах;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деятельности человека, потребности людей;</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сравнивать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индивидуальность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личность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свойства человека и животных, виды деятельности (игра, труд, учение);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и личный социальный опыт своё отношение к людям с ОВЗ, к различным спос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бам выражения личной индивидуальности, к различным формам неформального общения подростков;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прав и об</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занностей учащегося, отражающие особенности отношений в семье, со сверс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никами, старшими и младшими;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законодательства Российской Федерации; составлять на их основе план, преобразовывать текстовую информацию в таблицу, схему;</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в ходе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щения, в ситуациях взаимодействия с людьми с ОВЗ; оценивать своё отношение к учёбе как важному виду деятельности;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вителями старших поколений, со сверстниками и младшими по возрасту, 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тивного участия в жизни школы и класса;</w:t>
      </w:r>
    </w:p>
    <w:p w:rsidR="001B12BD" w:rsidRPr="00B30C18"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B12BD" w:rsidRPr="00B30C18">
        <w:rPr>
          <w:rFonts w:ascii="Times New Roman" w:hAnsi="Times New Roman" w:cs="Times New Roman"/>
          <w:sz w:val="28"/>
          <w:szCs w:val="28"/>
        </w:rPr>
        <w:t>культур.</w:t>
      </w:r>
    </w:p>
    <w:p w:rsidR="001B12BD" w:rsidRPr="00B30C18" w:rsidRDefault="001B12BD" w:rsidP="003465EA">
      <w:pPr>
        <w:rPr>
          <w:rFonts w:ascii="Times New Roman" w:hAnsi="Times New Roman" w:cs="Times New Roman"/>
          <w:b/>
          <w:i/>
          <w:sz w:val="28"/>
          <w:szCs w:val="28"/>
        </w:rPr>
      </w:pPr>
      <w:bookmarkStart w:id="790" w:name="sub_101796"/>
      <w:r w:rsidRPr="00B30C18">
        <w:rPr>
          <w:rFonts w:ascii="Times New Roman" w:hAnsi="Times New Roman" w:cs="Times New Roman"/>
          <w:b/>
          <w:i/>
          <w:sz w:val="28"/>
          <w:szCs w:val="28"/>
        </w:rPr>
        <w:t>Общество, в котором мы живём:</w:t>
      </w:r>
    </w:p>
    <w:bookmarkEnd w:id="790"/>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обществе и природе, положении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века в обществе, процессах и явлениях в экономической жизни общества, 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сийские духовно-нравственные ценности, особенности информационного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разного положения людей в обществе, видов эк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номической деятельности, глобальных проблем;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взаимодействия общества и природы, человека и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 деятельности основных участников экономики;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влияния природы на общество и общества на природу сущности и вза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мосвязей явлений, процессов социальной действительности;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стей российского народа;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задачи, отража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щие возможности юного гражданина внести свой вклад в решение экологич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ской проблемы);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используя обществ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ведческие знания, формулировать выводы;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включая основы финансовой грамо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ности, в практической деятельности, направленной на охрану природы; защиту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на соблюдение тр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диций общества, в котором мы живём;</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7 </w:t>
      </w:r>
      <w:r w:rsidRPr="00B30C18">
        <w:rPr>
          <w:rFonts w:ascii="Times New Roman" w:hAnsi="Times New Roman" w:cs="Times New Roman"/>
          <w:b/>
          <w:sz w:val="28"/>
          <w:szCs w:val="28"/>
          <w:lang w:eastAsia="en-US"/>
        </w:rPr>
        <w:t>КЛАСС</w:t>
      </w:r>
    </w:p>
    <w:p w:rsidR="001B12BD" w:rsidRPr="00B30C18" w:rsidRDefault="001B12BD" w:rsidP="003465EA">
      <w:pPr>
        <w:rPr>
          <w:rFonts w:ascii="Times New Roman" w:hAnsi="Times New Roman" w:cs="Times New Roman"/>
          <w:b/>
          <w:i/>
          <w:sz w:val="28"/>
          <w:szCs w:val="28"/>
        </w:rPr>
      </w:pPr>
      <w:bookmarkStart w:id="791" w:name="sub_101761"/>
      <w:r w:rsidRPr="00B30C18">
        <w:rPr>
          <w:rFonts w:ascii="Times New Roman" w:hAnsi="Times New Roman" w:cs="Times New Roman"/>
          <w:b/>
          <w:i/>
          <w:sz w:val="28"/>
          <w:szCs w:val="28"/>
        </w:rPr>
        <w:t>К концу обучения в 7 классе обучающийся получит следующие пре</w:t>
      </w:r>
      <w:r w:rsidRPr="00B30C18">
        <w:rPr>
          <w:rFonts w:ascii="Times New Roman" w:hAnsi="Times New Roman" w:cs="Times New Roman"/>
          <w:b/>
          <w:i/>
          <w:sz w:val="28"/>
          <w:szCs w:val="28"/>
        </w:rPr>
        <w:t>д</w:t>
      </w:r>
      <w:r w:rsidRPr="00B30C18">
        <w:rPr>
          <w:rFonts w:ascii="Times New Roman" w:hAnsi="Times New Roman" w:cs="Times New Roman"/>
          <w:b/>
          <w:i/>
          <w:sz w:val="28"/>
          <w:szCs w:val="28"/>
        </w:rPr>
        <w:t>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792" w:name="sub_101797"/>
      <w:bookmarkEnd w:id="791"/>
      <w:r w:rsidRPr="00B30C18">
        <w:rPr>
          <w:rFonts w:ascii="Times New Roman" w:hAnsi="Times New Roman" w:cs="Times New Roman"/>
          <w:b/>
          <w:i/>
          <w:sz w:val="28"/>
          <w:szCs w:val="28"/>
        </w:rPr>
        <w:t>Социальные ценности и нормы:</w:t>
      </w:r>
    </w:p>
    <w:bookmarkEnd w:id="792"/>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гуманизм, милосердие), моральные нормы и их роль в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гражданственности и патриотизма; ситуаций 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рального выбора, ситуаций, регулируемых различными видами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нормы, их существенные признаки и элементы; сравнивать отдельные виды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влияние социальных норм на общество и человека; использовать полученные знания для объяснения (устного и пис</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менного) сущности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лениям социальной действительности с точки зрения социальных ценностей, к социальным нормам как регуляторам общественной жизни и поведения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века в обществе;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социальных нормах в повседневной жизни; 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793" w:name="sub_101798"/>
      <w:r w:rsidRPr="00B30C18">
        <w:rPr>
          <w:rFonts w:ascii="Times New Roman" w:hAnsi="Times New Roman" w:cs="Times New Roman"/>
          <w:b/>
          <w:i/>
          <w:sz w:val="28"/>
          <w:szCs w:val="28"/>
        </w:rPr>
        <w:t>Человек как участник правовых отношений:</w:t>
      </w:r>
    </w:p>
    <w:bookmarkEnd w:id="793"/>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ные для несовершеннолетнего и членов его семьи общественные отношения,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него), правонарушениях и их опасности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право как регулятор общественных отношений,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ституционные права и обязанности гражданина Российской Федерации, права ребёнка в Российской Федерации;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венный признак классификации) нормы права, выделяя существенные признаки;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проступок и преступление</w:t>
      </w:r>
      <w:r w:rsidR="004C47EB">
        <w:rPr>
          <w:rFonts w:ascii="Times New Roman" w:hAnsi="Times New Roman" w:cs="Times New Roman"/>
          <w:sz w:val="28"/>
          <w:szCs w:val="28"/>
        </w:rPr>
        <w:t>,</w:t>
      </w:r>
      <w:r w:rsidR="001B12BD" w:rsidRPr="006779AC">
        <w:rPr>
          <w:rFonts w:ascii="Times New Roman" w:hAnsi="Times New Roman" w:cs="Times New Roman"/>
          <w:sz w:val="28"/>
          <w:szCs w:val="28"/>
        </w:rPr>
        <w:t xml:space="preserve"> дееспособность малолетних в возрасте от 6 до 14 лет и несове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шеннолетних в возрасте от 14 до 18 лет;</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включая взаимодействия гра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данина и государства, между правовым поведением и культурой личности, 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жду особенностями дееспособности несовершеннолетнего и его юридической ответственностью;</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него социальных ролей (члена семьи, учащегося, члена ученической общес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нением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r w:rsidR="001B12BD" w:rsidRPr="00B30C1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с соблюдением правил информационной без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лировании поведения человека, личным социальным опытом, используя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ствоведческие знания, формулировать выводы, подкрепляя их аргументами;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вовать в дискуссии;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праве и правовых нормах в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ческой деятельности (выполнять проблемные задания, индивидуальные и групповые проекты), в повседневной жизни для осознанного выполнения гр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жданских обязанностей (для реализации и защиты прав человека и гражданина, прав потребителя, выбора профессии и оценки собственных перспектив в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1B12BD" w:rsidRPr="00B30C18" w:rsidRDefault="001B12BD" w:rsidP="003465EA">
      <w:pPr>
        <w:rPr>
          <w:rFonts w:ascii="Times New Roman" w:hAnsi="Times New Roman" w:cs="Times New Roman"/>
          <w:i/>
          <w:sz w:val="28"/>
          <w:szCs w:val="28"/>
        </w:rPr>
      </w:pPr>
      <w:bookmarkStart w:id="794" w:name="sub_101799"/>
      <w:r w:rsidRPr="00B30C18">
        <w:rPr>
          <w:rFonts w:ascii="Times New Roman" w:hAnsi="Times New Roman" w:cs="Times New Roman"/>
          <w:b/>
          <w:i/>
          <w:sz w:val="28"/>
          <w:szCs w:val="28"/>
        </w:rPr>
        <w:t>Основы российского права:</w:t>
      </w:r>
    </w:p>
    <w:bookmarkEnd w:id="794"/>
    <w:p w:rsidR="001B12BD" w:rsidRPr="006779AC" w:rsidRDefault="004C47EB" w:rsidP="003465EA">
      <w:pPr>
        <w:rPr>
          <w:rFonts w:ascii="Times New Roman" w:hAnsi="Times New Roman" w:cs="Times New Roman"/>
          <w:sz w:val="28"/>
          <w:szCs w:val="28"/>
        </w:rPr>
      </w:pPr>
      <w:r w:rsidRPr="00B30C18">
        <w:rPr>
          <w:rFonts w:ascii="Times New Roman" w:hAnsi="Times New Roman" w:cs="Times New Roman"/>
          <w:sz w:val="28"/>
          <w:szCs w:val="28"/>
        </w:rPr>
        <w:t>- </w:t>
      </w:r>
      <w:r w:rsidR="001B12BD" w:rsidRPr="00B30C18">
        <w:rPr>
          <w:rFonts w:ascii="Times New Roman" w:hAnsi="Times New Roman" w:cs="Times New Roman"/>
          <w:sz w:val="28"/>
          <w:szCs w:val="28"/>
        </w:rPr>
        <w:t xml:space="preserve">осваивать и применять знания о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нолетнего и членов его семьи общественные отношения (в гражданском, тр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довом и семейном, административном, уголовном праве); о защите прав нес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вершеннолетних, о юридической ответственности (гражданско-правовой, ди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циплинарной, административной, уголовной), о правоохранительных органах, об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роризма и экстремизма;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роль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в системе российского права; правоохранительных органов в защите правопорядка, обе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содержание трудового договора, виды правонарушений и виды наказ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законов и подзаконных актов и моделировать 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туации, регулируемые нормами гражданского, трудового, семейного, админ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стративного и уголовного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связанные с применением санкций за совершённые правонарушения;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сферы рег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лирования различных отраслей права (гражданского, трудового, семейного, административного и уголовного), права и обязанности работника и работод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теля, имущественные и личные неимущественные отношения;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собности, значения семьи в жизни человека, общества и государства,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ной опасности и неприемлемости уголовных и административных правонар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шений, экстремизма, терроризма, коррупции и необходимости противостоять им;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нарушениям, формулировать аргументированные выводы о недопустимости нарушения правовых норм;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1B12BD" w:rsidRPr="00B30C18">
        <w:rPr>
          <w:rFonts w:ascii="Times New Roman" w:hAnsi="Times New Roman" w:cs="Times New Roman"/>
          <w:sz w:val="28"/>
          <w:szCs w:val="28"/>
        </w:rPr>
        <w:t>(</w:t>
      </w:r>
      <w:r w:rsidR="001B12BD" w:rsidRPr="00B30C18">
        <w:rPr>
          <w:rStyle w:val="a4"/>
          <w:rFonts w:ascii="Times New Roman" w:hAnsi="Times New Roman"/>
          <w:b w:val="0"/>
          <w:color w:val="auto"/>
          <w:sz w:val="28"/>
          <w:szCs w:val="28"/>
        </w:rPr>
        <w:t>Гражда</w:t>
      </w:r>
      <w:r w:rsidR="001B12BD" w:rsidRPr="00B30C18">
        <w:rPr>
          <w:rStyle w:val="a4"/>
          <w:rFonts w:ascii="Times New Roman" w:hAnsi="Times New Roman"/>
          <w:b w:val="0"/>
          <w:color w:val="auto"/>
          <w:sz w:val="28"/>
          <w:szCs w:val="28"/>
        </w:rPr>
        <w:t>н</w:t>
      </w:r>
      <w:r w:rsidR="001B12BD" w:rsidRPr="00B30C18">
        <w:rPr>
          <w:rStyle w:val="a4"/>
          <w:rFonts w:ascii="Times New Roman" w:hAnsi="Times New Roman"/>
          <w:b w:val="0"/>
          <w:color w:val="auto"/>
          <w:sz w:val="28"/>
          <w:szCs w:val="28"/>
        </w:rPr>
        <w:t>ский кодекс</w:t>
      </w:r>
      <w:r w:rsidR="001B12BD" w:rsidRPr="00B30C18">
        <w:rPr>
          <w:rFonts w:ascii="Times New Roman" w:hAnsi="Times New Roman" w:cs="Times New Roman"/>
          <w:sz w:val="28"/>
          <w:szCs w:val="28"/>
        </w:rPr>
        <w:t xml:space="preserve">Российской Федерации, </w:t>
      </w:r>
      <w:r w:rsidR="001B12BD" w:rsidRPr="00B30C18">
        <w:rPr>
          <w:rStyle w:val="a4"/>
          <w:rFonts w:ascii="Times New Roman" w:hAnsi="Times New Roman"/>
          <w:b w:val="0"/>
          <w:color w:val="auto"/>
          <w:sz w:val="28"/>
          <w:szCs w:val="28"/>
        </w:rPr>
        <w:t>Семейный кодекс</w:t>
      </w:r>
      <w:r w:rsidR="001B12BD" w:rsidRPr="00B30C18">
        <w:rPr>
          <w:rFonts w:ascii="Times New Roman" w:hAnsi="Times New Roman" w:cs="Times New Roman"/>
          <w:sz w:val="28"/>
          <w:szCs w:val="28"/>
        </w:rPr>
        <w:t>РоссийскойФедер</w:t>
      </w:r>
      <w:r w:rsidR="001B12BD" w:rsidRPr="00B30C18">
        <w:rPr>
          <w:rFonts w:ascii="Times New Roman" w:hAnsi="Times New Roman" w:cs="Times New Roman"/>
          <w:sz w:val="28"/>
          <w:szCs w:val="28"/>
        </w:rPr>
        <w:t>а</w:t>
      </w:r>
      <w:r w:rsidR="001B12BD" w:rsidRPr="00B30C18">
        <w:rPr>
          <w:rFonts w:ascii="Times New Roman" w:hAnsi="Times New Roman" w:cs="Times New Roman"/>
          <w:sz w:val="28"/>
          <w:szCs w:val="28"/>
        </w:rPr>
        <w:t>ции,</w:t>
      </w:r>
      <w:r w:rsidR="001B12BD" w:rsidRPr="00B30C18">
        <w:rPr>
          <w:rStyle w:val="a4"/>
          <w:rFonts w:ascii="Times New Roman" w:hAnsi="Times New Roman"/>
          <w:b w:val="0"/>
          <w:color w:val="auto"/>
          <w:sz w:val="28"/>
          <w:szCs w:val="28"/>
        </w:rPr>
        <w:t>Трудовойкодекс</w:t>
      </w:r>
      <w:r w:rsidR="001B12BD" w:rsidRPr="00B30C18">
        <w:rPr>
          <w:rFonts w:ascii="Times New Roman" w:hAnsi="Times New Roman" w:cs="Times New Roman"/>
          <w:sz w:val="28"/>
          <w:szCs w:val="28"/>
        </w:rPr>
        <w:t>РоссийскойФедерации,</w:t>
      </w:r>
      <w:r w:rsidR="001B12BD" w:rsidRPr="00B30C18">
        <w:rPr>
          <w:rStyle w:val="a4"/>
          <w:rFonts w:ascii="Times New Roman" w:hAnsi="Times New Roman"/>
          <w:b w:val="0"/>
          <w:color w:val="auto"/>
          <w:sz w:val="28"/>
          <w:szCs w:val="28"/>
        </w:rPr>
        <w:t>Кодекс</w:t>
      </w:r>
      <w:r w:rsidR="001B12BD" w:rsidRPr="00B30C18">
        <w:rPr>
          <w:rFonts w:ascii="Times New Roman" w:hAnsi="Times New Roman" w:cs="Times New Roman"/>
          <w:sz w:val="28"/>
          <w:szCs w:val="28"/>
        </w:rPr>
        <w:t xml:space="preserve"> Российской Федерации об административных правонарушениях, </w:t>
      </w:r>
      <w:r w:rsidR="001B12BD" w:rsidRPr="00B30C18">
        <w:rPr>
          <w:rStyle w:val="a4"/>
          <w:rFonts w:ascii="Times New Roman" w:hAnsi="Times New Roman"/>
          <w:b w:val="0"/>
          <w:color w:val="auto"/>
          <w:sz w:val="28"/>
          <w:szCs w:val="28"/>
        </w:rPr>
        <w:t>Уголовный кодекс</w:t>
      </w:r>
      <w:r w:rsidR="001B12BD" w:rsidRPr="00B30C18">
        <w:rPr>
          <w:rFonts w:ascii="Times New Roman" w:hAnsi="Times New Roman" w:cs="Times New Roman"/>
          <w:sz w:val="28"/>
          <w:szCs w:val="28"/>
        </w:rPr>
        <w:t xml:space="preserve"> Российской Федер</w:t>
      </w:r>
      <w:r w:rsidR="001B12BD" w:rsidRPr="00B30C18">
        <w:rPr>
          <w:rFonts w:ascii="Times New Roman" w:hAnsi="Times New Roman" w:cs="Times New Roman"/>
          <w:sz w:val="28"/>
          <w:szCs w:val="28"/>
        </w:rPr>
        <w:t>а</w:t>
      </w:r>
      <w:r w:rsidR="001B12BD" w:rsidRPr="00B30C18">
        <w:rPr>
          <w:rFonts w:ascii="Times New Roman" w:hAnsi="Times New Roman" w:cs="Times New Roman"/>
          <w:sz w:val="28"/>
          <w:szCs w:val="28"/>
        </w:rPr>
        <w:t>ции), из предложенных учителем источников о правовых нормах,</w:t>
      </w:r>
      <w:r w:rsidR="001B12BD" w:rsidRPr="006779AC">
        <w:rPr>
          <w:rFonts w:ascii="Times New Roman" w:hAnsi="Times New Roman" w:cs="Times New Roman"/>
          <w:sz w:val="28"/>
          <w:szCs w:val="28"/>
        </w:rPr>
        <w:t xml:space="preserve"> правоотн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шениях и специфике их регулирования, преобразовывать текстовую информ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по правовой тематике в сфере гра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данского, трудового, семейного, административного и уголовного права: выя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 выводы, подкрепляя их аргументами, о применении санкций за сове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шённые правонарушения, о юридической ответственности несовершенноле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них;</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тельность), в соответствии с темой и ситуацией общения, особенностями ауд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 о приёме на работу);</w:t>
      </w:r>
    </w:p>
    <w:p w:rsidR="001B12BD"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8 </w:t>
      </w:r>
      <w:r w:rsidRPr="00B30C18">
        <w:rPr>
          <w:rFonts w:ascii="Times New Roman" w:hAnsi="Times New Roman" w:cs="Times New Roman"/>
          <w:b/>
          <w:sz w:val="28"/>
          <w:szCs w:val="28"/>
          <w:lang w:eastAsia="en-US"/>
        </w:rPr>
        <w:t>КЛАСС</w:t>
      </w:r>
    </w:p>
    <w:p w:rsidR="001B12BD"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8</w:t>
      </w:r>
      <w:r w:rsidRPr="00B30C18">
        <w:rPr>
          <w:rFonts w:ascii="Times New Roman" w:hAnsi="Times New Roman" w:cs="Times New Roman"/>
          <w:b/>
          <w:i/>
          <w:sz w:val="28"/>
          <w:szCs w:val="28"/>
        </w:rPr>
        <w:t xml:space="preserve"> классе обучающийся получит следующие пре</w:t>
      </w:r>
      <w:r w:rsidRPr="00B30C18">
        <w:rPr>
          <w:rFonts w:ascii="Times New Roman" w:hAnsi="Times New Roman" w:cs="Times New Roman"/>
          <w:b/>
          <w:i/>
          <w:sz w:val="28"/>
          <w:szCs w:val="28"/>
        </w:rPr>
        <w:t>д</w:t>
      </w:r>
      <w:r w:rsidRPr="00B30C18">
        <w:rPr>
          <w:rFonts w:ascii="Times New Roman" w:hAnsi="Times New Roman" w:cs="Times New Roman"/>
          <w:b/>
          <w:i/>
          <w:sz w:val="28"/>
          <w:szCs w:val="28"/>
        </w:rPr>
        <w:t>метные результаты по отдельным тем</w:t>
      </w:r>
      <w:r>
        <w:rPr>
          <w:rFonts w:ascii="Times New Roman" w:hAnsi="Times New Roman" w:cs="Times New Roman"/>
          <w:b/>
          <w:i/>
          <w:sz w:val="28"/>
          <w:szCs w:val="28"/>
        </w:rPr>
        <w:t>ам программы по обществознанию:</w:t>
      </w:r>
      <w:bookmarkStart w:id="795" w:name="sub_101762"/>
    </w:p>
    <w:p w:rsidR="001B12BD" w:rsidRPr="00B30C18" w:rsidRDefault="001B12BD" w:rsidP="003465EA">
      <w:pPr>
        <w:rPr>
          <w:rFonts w:ascii="Times New Roman" w:hAnsi="Times New Roman" w:cs="Times New Roman"/>
          <w:b/>
          <w:i/>
          <w:sz w:val="28"/>
          <w:szCs w:val="28"/>
        </w:rPr>
      </w:pPr>
      <w:bookmarkStart w:id="796" w:name="sub_101800"/>
      <w:bookmarkEnd w:id="795"/>
      <w:r w:rsidRPr="00B30C18">
        <w:rPr>
          <w:rFonts w:ascii="Times New Roman" w:hAnsi="Times New Roman" w:cs="Times New Roman"/>
          <w:b/>
          <w:i/>
          <w:sz w:val="28"/>
          <w:szCs w:val="28"/>
        </w:rPr>
        <w:t>Человек в экономических отношениях:</w:t>
      </w:r>
    </w:p>
    <w:bookmarkEnd w:id="796"/>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ства в экономике, видах налогов, основах государственной бюджетной и 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нежно-кредитной политики, о влиянии государственной политики на развитие конкуренции;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способы координации хозяйственной жизни в разли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ных экономических системах, объекты спроса и предложения на рынке труда и финансовом рынке; функции денег;</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средников, использования способов повышения эффективности производства;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фикации) механизмы государственного регулирования экономики; сравнивать различные способы хозяйствования;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связи политических потрясений и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но-экономических кризисов в государстве;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новных механизмов государственного регулирования экономики, государс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политики по развитию конкуренции, социально-экономической роли и функций предпринимательства, причин и последствий безработицы, необх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димости правомерного налогового поведения;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шение к предпринимательству и развитию собственного бизнеса;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связанные с осущест</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преобразовывать текстовую эконом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ческую информацию в модели (таблица, схема, график и другое),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св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бодных и экономических благах, о видах и формах предпринимательской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экономических и социальных последствиях безработицы;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извлекать информацию из адаптированных источников, публикаций СМИ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о тенденциях развития экономики в нашей стране, о борьбе с различными формами фина</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сового мошенничества;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конкретизировать и кр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тически оценивать социальную информацию, включая эконом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менения недобросовестных практик);</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и защиты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финансовых услуг), осознанного выпо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нения гражданских обязанностей, выбора профессии и оценки собственных перспектив в профессиональной сфере;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составления простейших документов (личный 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нансовый план, заявление, резюме);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797" w:name="sub_101801"/>
      <w:r w:rsidRPr="00B30C18">
        <w:rPr>
          <w:rFonts w:ascii="Times New Roman" w:hAnsi="Times New Roman" w:cs="Times New Roman"/>
          <w:b/>
          <w:i/>
          <w:sz w:val="28"/>
          <w:szCs w:val="28"/>
        </w:rPr>
        <w:t>Человек в мире культуры:</w:t>
      </w:r>
    </w:p>
    <w:bookmarkEnd w:id="797"/>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морали и нравственности, гуманизм, милосердие, справедливость) нашего общества,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кусство как сферу деятельности, информационную культуру и информационную безопасность;</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формационной безопасности;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роли непрерывного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шение к информационной культуре и информационной безопасности, правилам безопасного поведения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форм и многообразия духовной культуры;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по проблемам развития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ства в жизни человека и общества, о видах мошенничества в Интернете в разных источниках информации;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в духовной сфере жизни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публичного представления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зультатов своей деятельности в сфере духовной культуры в соответствии с особенностями аудитории и регламентом;</w:t>
      </w:r>
    </w:p>
    <w:p w:rsidR="001B12BD"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осуществления совместной деятельности при изуч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нии особенностей разных культур, национальных и религиозных ценностей.</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9 </w:t>
      </w:r>
      <w:r w:rsidRPr="00B30C18">
        <w:rPr>
          <w:rFonts w:ascii="Times New Roman" w:hAnsi="Times New Roman" w:cs="Times New Roman"/>
          <w:b/>
          <w:sz w:val="28"/>
          <w:szCs w:val="28"/>
          <w:lang w:eastAsia="en-US"/>
        </w:rPr>
        <w:t>КЛАСС</w:t>
      </w:r>
    </w:p>
    <w:p w:rsidR="00B30C18"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9</w:t>
      </w:r>
      <w:r w:rsidRPr="00B30C18">
        <w:rPr>
          <w:rFonts w:ascii="Times New Roman" w:hAnsi="Times New Roman" w:cs="Times New Roman"/>
          <w:b/>
          <w:i/>
          <w:sz w:val="28"/>
          <w:szCs w:val="28"/>
        </w:rPr>
        <w:t xml:space="preserve"> классе обучающийся получит следующие пре</w:t>
      </w:r>
      <w:r w:rsidRPr="00B30C18">
        <w:rPr>
          <w:rFonts w:ascii="Times New Roman" w:hAnsi="Times New Roman" w:cs="Times New Roman"/>
          <w:b/>
          <w:i/>
          <w:sz w:val="28"/>
          <w:szCs w:val="28"/>
        </w:rPr>
        <w:t>д</w:t>
      </w:r>
      <w:r w:rsidRPr="00B30C18">
        <w:rPr>
          <w:rFonts w:ascii="Times New Roman" w:hAnsi="Times New Roman" w:cs="Times New Roman"/>
          <w:b/>
          <w:i/>
          <w:sz w:val="28"/>
          <w:szCs w:val="28"/>
        </w:rPr>
        <w:t>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798" w:name="sub_101802"/>
      <w:r w:rsidRPr="00B30C18">
        <w:rPr>
          <w:rFonts w:ascii="Times New Roman" w:hAnsi="Times New Roman" w:cs="Times New Roman"/>
          <w:b/>
          <w:i/>
          <w:sz w:val="28"/>
          <w:szCs w:val="28"/>
        </w:rPr>
        <w:t>Человек в политическом измерении:</w:t>
      </w:r>
    </w:p>
    <w:bookmarkEnd w:id="798"/>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государств с различными формами правления,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сударственно-территориального устройства и политическим режимом; реал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но-экономического кризиса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но-политических организаций;</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политич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скую власть с другими видами власти в обществе; демократические и недем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кратические политические режимы, унитарное и федеративное территориал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но-государственное устройство, монархию и республику, политическую партию и общественно-политическое движение, выборы и референдум;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стями граждан,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неприемлемость всех форм антиобщес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венного поведения в политике с точки зрения социальных ценностей и правовых норм;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ника общественно-политического движения;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фрагментов </w:t>
      </w:r>
      <w:r w:rsidR="001B12BD" w:rsidRPr="00B30C1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Российской Федерации, других нормативных правовых актов, учебных и иных текстов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ществоведческой тематики, связанных с деятельностью субъектов политики, преобразовывать текстовую информацию в таблицу или схему о функциях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сударства, политических партий, формах участия граждан в политике;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нистическим и демократическим ценностям: выражать свою точку зрения,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личном представлении результатов своей деятельности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B12BD" w:rsidRPr="00B30C18" w:rsidRDefault="001B12BD" w:rsidP="003465EA">
      <w:pPr>
        <w:rPr>
          <w:rFonts w:ascii="Times New Roman" w:hAnsi="Times New Roman" w:cs="Times New Roman"/>
          <w:b/>
          <w:i/>
          <w:sz w:val="28"/>
          <w:szCs w:val="28"/>
        </w:rPr>
      </w:pPr>
      <w:bookmarkStart w:id="799" w:name="sub_101803"/>
      <w:r w:rsidRPr="00B30C18">
        <w:rPr>
          <w:rFonts w:ascii="Times New Roman" w:hAnsi="Times New Roman" w:cs="Times New Roman"/>
          <w:b/>
          <w:i/>
          <w:sz w:val="28"/>
          <w:szCs w:val="28"/>
        </w:rPr>
        <w:t>Гражданин и государство:</w:t>
      </w:r>
    </w:p>
    <w:bookmarkEnd w:id="799"/>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но-территориальном устройстве Российской Федерации, деятельности высших органов власти и управления в Российской Федерации; об основных направл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ниях внутренней политики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рации, особенности формирования и функции Государственной Думы и Совета Федерации, Правительства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венный признак классификации) полномочия высших органов государственной власти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сравнивать с опорой на </w:t>
      </w:r>
      <w:r w:rsidR="001B12BD" w:rsidRPr="00B30C18">
        <w:rPr>
          <w:rStyle w:val="a4"/>
          <w:rFonts w:ascii="Times New Roman" w:hAnsi="Times New Roman"/>
          <w:b w:val="0"/>
          <w:color w:val="auto"/>
          <w:sz w:val="28"/>
          <w:szCs w:val="28"/>
        </w:rPr>
        <w:t>Конституцию</w:t>
      </w:r>
      <w:r w:rsidR="001B12BD" w:rsidRPr="006779AC">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ветвей власти и субъектов п</w:t>
      </w:r>
      <w:r w:rsidR="001B12BD" w:rsidRPr="006779AC">
        <w:rPr>
          <w:rFonts w:ascii="Times New Roman" w:hAnsi="Times New Roman" w:cs="Times New Roman"/>
          <w:sz w:val="28"/>
          <w:szCs w:val="28"/>
        </w:rPr>
        <w:t>о</w:t>
      </w:r>
      <w:r w:rsidR="002448E8">
        <w:rPr>
          <w:rFonts w:ascii="Times New Roman" w:hAnsi="Times New Roman" w:cs="Times New Roman"/>
          <w:sz w:val="28"/>
          <w:szCs w:val="28"/>
        </w:rPr>
        <w:t xml:space="preserve">литики </w:t>
      </w:r>
      <w:r w:rsidR="001B12BD" w:rsidRPr="006779AC">
        <w:rPr>
          <w:rFonts w:ascii="Times New Roman" w:hAnsi="Times New Roman" w:cs="Times New Roman"/>
          <w:sz w:val="28"/>
          <w:szCs w:val="28"/>
        </w:rPr>
        <w:t>в политической жизни Российской Федерации, в международных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ней и внешней политики, об усилиях нашего государства в борьбе с экстр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мизмом и международным терроризмом;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отбирать информацию об основах конституционного строя Российской Фед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sidR="001B12BD" w:rsidRPr="002448E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дерации, других нормативных правовых актов и из предложенных учителем источников и учебных материалов, составлять на их основе план, преобраз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вывать текстовую информацию в таблицу, схему;</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и конкретизировать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формацию о важнейших изменениях в российском законодательстве, о ключ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вых решениях высших органов государственной власти и управления Росси</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ской Федерации, субъектов Российской Федерации, соотносить её с собстве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ными знаниями о политике, формулировать выводы, подкрепляя их аргуме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тами;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других людей в гражда</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ско-правовой сфере с позиций национальных ценностей нашего общества, ув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жения норм российского права, выражать свою точку зрения, отвечать на 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дуальные и групповые проекты), в повседневной жизни для осознанного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полнения гражданских обязанностей; публично представлять результаты своей деятельности (в рамках изученного материала, включая проектную деятел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ность)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CC525B" w:rsidRPr="006779AC" w:rsidRDefault="003A2E36" w:rsidP="00213688">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1B12BD" w:rsidRPr="002448E8" w:rsidRDefault="001B12BD" w:rsidP="003465EA">
      <w:pPr>
        <w:rPr>
          <w:rFonts w:ascii="Times New Roman" w:hAnsi="Times New Roman" w:cs="Times New Roman"/>
          <w:b/>
          <w:i/>
          <w:sz w:val="28"/>
          <w:szCs w:val="28"/>
        </w:rPr>
      </w:pPr>
      <w:bookmarkStart w:id="800" w:name="sub_101804"/>
      <w:r w:rsidRPr="002448E8">
        <w:rPr>
          <w:rFonts w:ascii="Times New Roman" w:hAnsi="Times New Roman" w:cs="Times New Roman"/>
          <w:b/>
          <w:i/>
          <w:sz w:val="28"/>
          <w:szCs w:val="28"/>
        </w:rPr>
        <w:t>Человек в системе социальных отношений:</w:t>
      </w:r>
    </w:p>
    <w:bookmarkEnd w:id="800"/>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 социальной структуре общества,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альных общностях и группах; социальных статусах, ролях, социализации 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ности; важности семьи как базового социального института; об этносе и нациях, этническом многообразии современного человечества, диалоге культур, откл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няющемся поведении и здоровом образе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функции семьи в обществе; основы социальной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виды социальной мобильности;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и составлять на основе учебных текстов план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отражающий изученный материал о социализации личн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текстовую и статистич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скую социальную информацию из адаптированных источников, учебных мат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риалов и публикаций СМИ об отклоняющемся поведении, его причинах и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демонстрирующее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шение к людям других национальностей; осознавать неприемлемость антио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щественного поведения;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деятельности для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страивания собственного поведения с позиции здорового образа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B12BD" w:rsidRPr="002448E8" w:rsidRDefault="001B12BD" w:rsidP="003465EA">
      <w:pPr>
        <w:rPr>
          <w:rFonts w:ascii="Times New Roman" w:hAnsi="Times New Roman" w:cs="Times New Roman"/>
          <w:b/>
          <w:i/>
          <w:sz w:val="28"/>
          <w:szCs w:val="28"/>
        </w:rPr>
      </w:pPr>
      <w:bookmarkStart w:id="801" w:name="sub_101805"/>
      <w:r w:rsidRPr="002448E8">
        <w:rPr>
          <w:rFonts w:ascii="Times New Roman" w:hAnsi="Times New Roman" w:cs="Times New Roman"/>
          <w:b/>
          <w:i/>
          <w:sz w:val="28"/>
          <w:szCs w:val="28"/>
        </w:rPr>
        <w:t>Человек в современном изменяющемся мире:</w:t>
      </w:r>
    </w:p>
    <w:bookmarkEnd w:id="801"/>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информационном обществе, глобал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зации, глобальных проблемах;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глобальных проблем и возможных путей их реш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участия молодёжи в общественной жизни; влияния образования на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можности профессионального выбора и карьерного роста;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требования к современным профессиям;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и последствия глобализации;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временным формам коммуникации; к здоровому образу жизни;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муникации в виртуальном пространстве;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(научно-популярных, публ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цистических и других) по проблемам современного общества, глобализации; непрерывного образования; выбора профессии;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F5496" w:rsidRPr="004C2660" w:rsidRDefault="00AF5496" w:rsidP="004C2660">
      <w:pPr>
        <w:rPr>
          <w:rFonts w:ascii="Times New Roman" w:hAnsi="Times New Roman" w:cs="Times New Roman"/>
          <w:b/>
          <w:sz w:val="28"/>
          <w:szCs w:val="28"/>
        </w:rPr>
      </w:pPr>
      <w:bookmarkStart w:id="802" w:name="sub_1023"/>
      <w:r>
        <w:rPr>
          <w:rFonts w:ascii="Times New Roman" w:hAnsi="Times New Roman" w:cs="Times New Roman"/>
          <w:sz w:val="28"/>
          <w:szCs w:val="28"/>
        </w:rPr>
        <w:br w:type="page"/>
      </w:r>
      <w:r w:rsidR="002448E8">
        <w:rPr>
          <w:rFonts w:ascii="Times New Roman" w:hAnsi="Times New Roman" w:cs="Times New Roman"/>
          <w:b/>
          <w:sz w:val="28"/>
          <w:szCs w:val="28"/>
        </w:rPr>
        <w:t>2.1</w:t>
      </w:r>
      <w:r w:rsidRPr="00AF5496">
        <w:rPr>
          <w:rFonts w:ascii="Times New Roman" w:hAnsi="Times New Roman" w:cs="Times New Roman"/>
          <w:b/>
          <w:sz w:val="28"/>
          <w:szCs w:val="28"/>
        </w:rPr>
        <w:t>.</w:t>
      </w:r>
      <w:r w:rsidR="003A1A24">
        <w:rPr>
          <w:rFonts w:ascii="Times New Roman" w:hAnsi="Times New Roman" w:cs="Times New Roman"/>
          <w:b/>
          <w:sz w:val="28"/>
          <w:szCs w:val="28"/>
        </w:rPr>
        <w:t>9</w:t>
      </w:r>
      <w:r w:rsidR="006B3446">
        <w:rPr>
          <w:rFonts w:ascii="Times New Roman" w:hAnsi="Times New Roman" w:cs="Times New Roman"/>
          <w:b/>
          <w:sz w:val="28"/>
          <w:szCs w:val="28"/>
        </w:rPr>
        <w:t>.</w:t>
      </w:r>
      <w:r w:rsidR="002448E8">
        <w:rPr>
          <w:rFonts w:ascii="Times New Roman" w:hAnsi="Times New Roman" w:cs="Times New Roman"/>
          <w:b/>
          <w:sz w:val="28"/>
          <w:szCs w:val="28"/>
        </w:rPr>
        <w:t> РАБОЧАЯ ПРОГРАММА УЧЕБНОГО ПРЕДМЕТА</w:t>
      </w:r>
      <w:r w:rsidRPr="00AF5496">
        <w:rPr>
          <w:rFonts w:ascii="Times New Roman" w:hAnsi="Times New Roman" w:cs="Times New Roman"/>
          <w:b/>
          <w:sz w:val="28"/>
          <w:szCs w:val="28"/>
        </w:rPr>
        <w:t xml:space="preserve"> «ГЕ</w:t>
      </w:r>
      <w:r w:rsidRPr="00AF5496">
        <w:rPr>
          <w:rFonts w:ascii="Times New Roman" w:hAnsi="Times New Roman" w:cs="Times New Roman"/>
          <w:b/>
          <w:sz w:val="28"/>
          <w:szCs w:val="28"/>
        </w:rPr>
        <w:t>О</w:t>
      </w:r>
      <w:r w:rsidRPr="00AF5496">
        <w:rPr>
          <w:rFonts w:ascii="Times New Roman" w:hAnsi="Times New Roman" w:cs="Times New Roman"/>
          <w:b/>
          <w:sz w:val="28"/>
          <w:szCs w:val="28"/>
        </w:rPr>
        <w:t>ГРА</w:t>
      </w:r>
      <w:r w:rsidR="002448E8">
        <w:rPr>
          <w:rFonts w:ascii="Times New Roman" w:hAnsi="Times New Roman" w:cs="Times New Roman"/>
          <w:b/>
          <w:sz w:val="28"/>
          <w:szCs w:val="28"/>
        </w:rPr>
        <w:t>ФИЯ»</w:t>
      </w:r>
      <w:r w:rsidR="00F34BEB">
        <w:rPr>
          <w:rFonts w:ascii="Times New Roman" w:hAnsi="Times New Roman" w:cs="Times New Roman"/>
          <w:b/>
          <w:sz w:val="28"/>
          <w:szCs w:val="28"/>
        </w:rPr>
        <w:t xml:space="preserve"> (БАЗОВЫЙ УРОВЕНЬ)</w:t>
      </w:r>
    </w:p>
    <w:p w:rsidR="00FB5DC5" w:rsidRPr="005A57C7" w:rsidRDefault="00FB5DC5" w:rsidP="00FB5DC5">
      <w:pPr>
        <w:widowControl/>
        <w:autoSpaceDE/>
        <w:autoSpaceDN/>
        <w:adjustRightInd/>
        <w:ind w:firstLine="709"/>
        <w:rPr>
          <w:rFonts w:ascii="Times New Roman" w:hAnsi="Times New Roman" w:cs="Times New Roman"/>
          <w:sz w:val="28"/>
          <w:szCs w:val="28"/>
          <w:lang w:eastAsia="en-US"/>
        </w:rPr>
      </w:pPr>
      <w:r w:rsidRPr="005A57C7">
        <w:rPr>
          <w:rFonts w:ascii="Times New Roman" w:hAnsi="Times New Roman" w:cs="Times New Roman"/>
          <w:sz w:val="28"/>
          <w:szCs w:val="28"/>
          <w:lang w:eastAsia="en-US"/>
        </w:rPr>
        <w:t>Изучение учебного предмета «География» предусматривает непосредс</w:t>
      </w:r>
      <w:r w:rsidRPr="005A57C7">
        <w:rPr>
          <w:rFonts w:ascii="Times New Roman" w:hAnsi="Times New Roman" w:cs="Times New Roman"/>
          <w:sz w:val="28"/>
          <w:szCs w:val="28"/>
          <w:lang w:eastAsia="en-US"/>
        </w:rPr>
        <w:t>т</w:t>
      </w:r>
      <w:r w:rsidRPr="005A57C7">
        <w:rPr>
          <w:rFonts w:ascii="Times New Roman" w:hAnsi="Times New Roman" w:cs="Times New Roman"/>
          <w:sz w:val="28"/>
          <w:szCs w:val="28"/>
          <w:lang w:eastAsia="en-US"/>
        </w:rPr>
        <w:t>венное применение федеральной рабочей программы учебного предмета «Ге</w:t>
      </w:r>
      <w:r w:rsidRPr="005A57C7">
        <w:rPr>
          <w:rFonts w:ascii="Times New Roman" w:hAnsi="Times New Roman" w:cs="Times New Roman"/>
          <w:sz w:val="28"/>
          <w:szCs w:val="28"/>
          <w:lang w:eastAsia="en-US"/>
        </w:rPr>
        <w:t>о</w:t>
      </w:r>
      <w:r w:rsidRPr="005A57C7">
        <w:rPr>
          <w:rFonts w:ascii="Times New Roman" w:hAnsi="Times New Roman" w:cs="Times New Roman"/>
          <w:sz w:val="28"/>
          <w:szCs w:val="28"/>
          <w:lang w:eastAsia="en-US"/>
        </w:rPr>
        <w:t>графия».</w:t>
      </w:r>
    </w:p>
    <w:p w:rsidR="006B3446" w:rsidRPr="004C2660" w:rsidRDefault="006B3446" w:rsidP="004C2660">
      <w:pPr>
        <w:widowControl/>
        <w:autoSpaceDE/>
        <w:autoSpaceDN/>
        <w:adjustRightInd/>
        <w:ind w:firstLine="709"/>
        <w:rPr>
          <w:rFonts w:ascii="Times New Roman" w:hAnsi="Times New Roman" w:cs="Times New Roman"/>
          <w:color w:val="FF0000"/>
          <w:sz w:val="28"/>
          <w:szCs w:val="28"/>
          <w:lang w:eastAsia="en-US"/>
        </w:rPr>
      </w:pPr>
    </w:p>
    <w:p w:rsidR="00FB5DC5" w:rsidRPr="00882D4A" w:rsidRDefault="00FB5DC5" w:rsidP="00FB5DC5">
      <w:pPr>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1B12BD" w:rsidRPr="006779AC" w:rsidRDefault="001B12BD" w:rsidP="003465EA">
      <w:pPr>
        <w:rPr>
          <w:rFonts w:ascii="Times New Roman" w:hAnsi="Times New Roman" w:cs="Times New Roman"/>
          <w:sz w:val="28"/>
          <w:szCs w:val="28"/>
        </w:rPr>
      </w:pPr>
      <w:bookmarkStart w:id="803" w:name="sub_101814"/>
      <w:bookmarkEnd w:id="802"/>
      <w:r w:rsidRPr="006779AC">
        <w:rPr>
          <w:rFonts w:ascii="Times New Roman" w:hAnsi="Times New Roman" w:cs="Times New Roman"/>
          <w:sz w:val="28"/>
          <w:szCs w:val="28"/>
        </w:rPr>
        <w:t>1. Программа по географии составлена на основе требований к результ</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там освоения ООП ООО, представленных в </w:t>
      </w:r>
      <w:r w:rsidRPr="00FB5DC5">
        <w:rPr>
          <w:rStyle w:val="a4"/>
          <w:rFonts w:ascii="Times New Roman" w:hAnsi="Times New Roman"/>
          <w:b w:val="0"/>
          <w:color w:val="auto"/>
          <w:sz w:val="28"/>
          <w:szCs w:val="28"/>
        </w:rPr>
        <w:t>ФГОС ООО</w:t>
      </w:r>
      <w:r w:rsidRPr="00FB5DC5">
        <w:rPr>
          <w:rFonts w:ascii="Times New Roman" w:hAnsi="Times New Roman" w:cs="Times New Roman"/>
          <w:sz w:val="28"/>
          <w:szCs w:val="28"/>
        </w:rPr>
        <w:t>,</w:t>
      </w:r>
      <w:r w:rsidRPr="006779AC">
        <w:rPr>
          <w:rFonts w:ascii="Times New Roman" w:hAnsi="Times New Roman" w:cs="Times New Roman"/>
          <w:sz w:val="28"/>
          <w:szCs w:val="28"/>
        </w:rPr>
        <w:t xml:space="preserve"> а также на основе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рактеристики планируемых результатов духовно-нравственного развития, во</w:t>
      </w:r>
      <w:r w:rsidRPr="006779AC">
        <w:rPr>
          <w:rFonts w:ascii="Times New Roman" w:hAnsi="Times New Roman" w:cs="Times New Roman"/>
          <w:sz w:val="28"/>
          <w:szCs w:val="28"/>
        </w:rPr>
        <w:t>с</w:t>
      </w:r>
      <w:r w:rsidRPr="006779AC">
        <w:rPr>
          <w:rFonts w:ascii="Times New Roman" w:hAnsi="Times New Roman" w:cs="Times New Roman"/>
          <w:sz w:val="28"/>
          <w:szCs w:val="28"/>
        </w:rPr>
        <w:t>питания и социализации обучающихся, представленной в федеральной пр</w:t>
      </w:r>
      <w:r w:rsidRPr="006779AC">
        <w:rPr>
          <w:rFonts w:ascii="Times New Roman" w:hAnsi="Times New Roman" w:cs="Times New Roman"/>
          <w:sz w:val="28"/>
          <w:szCs w:val="28"/>
        </w:rPr>
        <w:t>о</w:t>
      </w:r>
      <w:r w:rsidRPr="006779AC">
        <w:rPr>
          <w:rFonts w:ascii="Times New Roman" w:hAnsi="Times New Roman" w:cs="Times New Roman"/>
          <w:sz w:val="28"/>
          <w:szCs w:val="28"/>
        </w:rPr>
        <w:t>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B12BD" w:rsidRPr="006779AC" w:rsidRDefault="001B12BD" w:rsidP="003465EA">
      <w:pPr>
        <w:rPr>
          <w:rFonts w:ascii="Times New Roman" w:hAnsi="Times New Roman" w:cs="Times New Roman"/>
          <w:sz w:val="28"/>
          <w:szCs w:val="28"/>
        </w:rPr>
      </w:pPr>
      <w:bookmarkStart w:id="804" w:name="sub_101815"/>
      <w:bookmarkEnd w:id="803"/>
      <w:r w:rsidRPr="006779AC">
        <w:rPr>
          <w:rFonts w:ascii="Times New Roman" w:hAnsi="Times New Roman" w:cs="Times New Roman"/>
          <w:sz w:val="28"/>
          <w:szCs w:val="28"/>
        </w:rPr>
        <w:t xml:space="preserve">2. Программа по географии отражает основные требования </w:t>
      </w:r>
      <w:r w:rsidRPr="00FB5DC5">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 личностным, метапредметным и предметным результатам освоения 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 программ.</w:t>
      </w:r>
    </w:p>
    <w:p w:rsidR="001B12BD" w:rsidRPr="006779AC" w:rsidRDefault="001B12BD" w:rsidP="003465EA">
      <w:pPr>
        <w:rPr>
          <w:rFonts w:ascii="Times New Roman" w:hAnsi="Times New Roman" w:cs="Times New Roman"/>
          <w:sz w:val="28"/>
          <w:szCs w:val="28"/>
        </w:rPr>
      </w:pPr>
      <w:bookmarkStart w:id="805" w:name="sub_101816"/>
      <w:bookmarkEnd w:id="804"/>
      <w:r w:rsidRPr="006779AC">
        <w:rPr>
          <w:rFonts w:ascii="Times New Roman" w:hAnsi="Times New Roman" w:cs="Times New Roman"/>
          <w:sz w:val="28"/>
          <w:szCs w:val="28"/>
        </w:rPr>
        <w:t>3. Программа по географии даёт представление о целях обучения, восп</w:t>
      </w:r>
      <w:r w:rsidRPr="006779AC">
        <w:rPr>
          <w:rFonts w:ascii="Times New Roman" w:hAnsi="Times New Roman" w:cs="Times New Roman"/>
          <w:sz w:val="28"/>
          <w:szCs w:val="28"/>
        </w:rPr>
        <w:t>и</w:t>
      </w:r>
      <w:r w:rsidRPr="006779AC">
        <w:rPr>
          <w:rFonts w:ascii="Times New Roman" w:hAnsi="Times New Roman" w:cs="Times New Roman"/>
          <w:sz w:val="28"/>
          <w:szCs w:val="28"/>
        </w:rPr>
        <w:t>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w:t>
      </w:r>
      <w:r w:rsidRPr="006779AC">
        <w:rPr>
          <w:rFonts w:ascii="Times New Roman" w:hAnsi="Times New Roman" w:cs="Times New Roman"/>
          <w:sz w:val="28"/>
          <w:szCs w:val="28"/>
        </w:rPr>
        <w:t>с</w:t>
      </w:r>
      <w:r w:rsidRPr="006779AC">
        <w:rPr>
          <w:rFonts w:ascii="Times New Roman" w:hAnsi="Times New Roman" w:cs="Times New Roman"/>
          <w:sz w:val="28"/>
          <w:szCs w:val="28"/>
        </w:rPr>
        <w:t>новного общего образования, требований к результатам обучения географии, а также основных видов деятельности обучающихся.</w:t>
      </w:r>
    </w:p>
    <w:p w:rsidR="001B12BD" w:rsidRPr="006779AC" w:rsidRDefault="001B12BD" w:rsidP="003465EA">
      <w:pPr>
        <w:rPr>
          <w:rFonts w:ascii="Times New Roman" w:hAnsi="Times New Roman" w:cs="Times New Roman"/>
          <w:sz w:val="28"/>
          <w:szCs w:val="28"/>
        </w:rPr>
      </w:pPr>
      <w:bookmarkStart w:id="806" w:name="sub_101817"/>
      <w:bookmarkEnd w:id="805"/>
      <w:r w:rsidRPr="006779AC">
        <w:rPr>
          <w:rFonts w:ascii="Times New Roman" w:hAnsi="Times New Roman" w:cs="Times New Roman"/>
          <w:sz w:val="28"/>
          <w:szCs w:val="28"/>
        </w:rPr>
        <w:t>4. География - предмет, формирующий у обучающихся систему ко</w:t>
      </w:r>
      <w:r w:rsidRPr="006779AC">
        <w:rPr>
          <w:rFonts w:ascii="Times New Roman" w:hAnsi="Times New Roman" w:cs="Times New Roman"/>
          <w:sz w:val="28"/>
          <w:szCs w:val="28"/>
        </w:rPr>
        <w:t>м</w:t>
      </w:r>
      <w:r w:rsidRPr="006779AC">
        <w:rPr>
          <w:rFonts w:ascii="Times New Roman" w:hAnsi="Times New Roman" w:cs="Times New Roman"/>
          <w:sz w:val="28"/>
          <w:szCs w:val="28"/>
        </w:rPr>
        <w:t>плексных социально ориентированных знаний о Земле как планете людей, об основных закономерностях развития природы, о размещении населения и х</w:t>
      </w:r>
      <w:r w:rsidRPr="006779AC">
        <w:rPr>
          <w:rFonts w:ascii="Times New Roman" w:hAnsi="Times New Roman" w:cs="Times New Roman"/>
          <w:sz w:val="28"/>
          <w:szCs w:val="28"/>
        </w:rPr>
        <w:t>о</w:t>
      </w:r>
      <w:r w:rsidRPr="006779AC">
        <w:rPr>
          <w:rFonts w:ascii="Times New Roman" w:hAnsi="Times New Roman" w:cs="Times New Roman"/>
          <w:sz w:val="28"/>
          <w:szCs w:val="28"/>
        </w:rPr>
        <w:t>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B12BD" w:rsidRPr="006779AC" w:rsidRDefault="001B12BD" w:rsidP="003465EA">
      <w:pPr>
        <w:rPr>
          <w:rFonts w:ascii="Times New Roman" w:hAnsi="Times New Roman" w:cs="Times New Roman"/>
          <w:sz w:val="28"/>
          <w:szCs w:val="28"/>
        </w:rPr>
      </w:pPr>
      <w:bookmarkStart w:id="807" w:name="sub_101818"/>
      <w:bookmarkEnd w:id="806"/>
      <w:r w:rsidRPr="006779AC">
        <w:rPr>
          <w:rFonts w:ascii="Times New Roman" w:hAnsi="Times New Roman" w:cs="Times New Roman"/>
          <w:sz w:val="28"/>
          <w:szCs w:val="28"/>
        </w:rPr>
        <w:t xml:space="preserve">5. Содержание географии на уровне </w:t>
      </w:r>
      <w:r w:rsidR="00FB5DC5">
        <w:rPr>
          <w:rFonts w:ascii="Times New Roman" w:hAnsi="Times New Roman" w:cs="Times New Roman"/>
          <w:sz w:val="28"/>
          <w:szCs w:val="28"/>
        </w:rPr>
        <w:t>ООО</w:t>
      </w:r>
      <w:r w:rsidRPr="006779AC">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w:t>
      </w:r>
      <w:r w:rsidRPr="006779AC">
        <w:rPr>
          <w:rFonts w:ascii="Times New Roman" w:hAnsi="Times New Roman" w:cs="Times New Roman"/>
          <w:sz w:val="28"/>
          <w:szCs w:val="28"/>
        </w:rPr>
        <w:t>о</w:t>
      </w:r>
      <w:r w:rsidRPr="006779AC">
        <w:rPr>
          <w:rFonts w:ascii="Times New Roman" w:hAnsi="Times New Roman" w:cs="Times New Roman"/>
          <w:sz w:val="28"/>
          <w:szCs w:val="28"/>
        </w:rPr>
        <w:t>следующей уровневой дифференциации.</w:t>
      </w:r>
    </w:p>
    <w:p w:rsidR="001B12BD" w:rsidRPr="00FB5DC5" w:rsidRDefault="001B12BD" w:rsidP="003465EA">
      <w:pPr>
        <w:rPr>
          <w:rFonts w:ascii="Times New Roman" w:hAnsi="Times New Roman" w:cs="Times New Roman"/>
          <w:b/>
          <w:i/>
          <w:sz w:val="28"/>
          <w:szCs w:val="28"/>
        </w:rPr>
      </w:pPr>
      <w:bookmarkStart w:id="808" w:name="sub_101819"/>
      <w:bookmarkEnd w:id="807"/>
      <w:r w:rsidRPr="006779AC">
        <w:rPr>
          <w:rFonts w:ascii="Times New Roman" w:hAnsi="Times New Roman" w:cs="Times New Roman"/>
          <w:sz w:val="28"/>
          <w:szCs w:val="28"/>
        </w:rPr>
        <w:t xml:space="preserve">6. </w:t>
      </w:r>
      <w:r w:rsidRPr="00FB5DC5">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808"/>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географических задач, проблем повседневной жизни с использованием географических знаний, самостоятельного приобретения новых знаний;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графической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ресурсов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описания, характеристики, объяснения и оценки разнообразных географических явлений и процессов, жизненных ситуаций;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ведческого материала, осмысления сущности происходящих в жизни процессов и явлений в современном поликультурном, полиэтничном и многоконфесси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нальном мире;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B12BD" w:rsidRDefault="001B12BD" w:rsidP="003465EA">
      <w:pPr>
        <w:rPr>
          <w:rFonts w:ascii="Times New Roman" w:hAnsi="Times New Roman" w:cs="Times New Roman"/>
          <w:sz w:val="28"/>
          <w:szCs w:val="28"/>
        </w:rPr>
      </w:pPr>
      <w:bookmarkStart w:id="809" w:name="sub_101820"/>
      <w:r w:rsidRPr="006779AC">
        <w:rPr>
          <w:rFonts w:ascii="Times New Roman" w:hAnsi="Times New Roman" w:cs="Times New Roman"/>
          <w:sz w:val="28"/>
          <w:szCs w:val="28"/>
        </w:rPr>
        <w:t>7. Освоение содержания географии на уровне</w:t>
      </w:r>
      <w:r w:rsidR="00FB5DC5">
        <w:rPr>
          <w:rFonts w:ascii="Times New Roman" w:hAnsi="Times New Roman" w:cs="Times New Roman"/>
          <w:sz w:val="28"/>
          <w:szCs w:val="28"/>
        </w:rPr>
        <w:t xml:space="preserve"> ООО </w:t>
      </w:r>
      <w:r w:rsidRPr="006779AC">
        <w:rPr>
          <w:rFonts w:ascii="Times New Roman" w:hAnsi="Times New Roman" w:cs="Times New Roman"/>
          <w:sz w:val="28"/>
          <w:szCs w:val="28"/>
        </w:rPr>
        <w:t xml:space="preserve">происходит с опорой на географические знания и умения, сформированные ранее в рамках учебного предмета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Окружающий мир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FB5DC5" w:rsidRDefault="00FB5DC5" w:rsidP="003465EA">
      <w:pPr>
        <w:rPr>
          <w:rFonts w:ascii="Times New Roman" w:hAnsi="Times New Roman" w:cs="Times New Roman"/>
          <w:sz w:val="28"/>
          <w:szCs w:val="28"/>
        </w:rPr>
      </w:pPr>
    </w:p>
    <w:p w:rsidR="00FB5DC5" w:rsidRPr="000F2509" w:rsidRDefault="00FB5DC5" w:rsidP="00FB5DC5">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География</w:t>
      </w:r>
      <w:r w:rsidRPr="000F2509">
        <w:rPr>
          <w:rFonts w:ascii="Times New Roman" w:hAnsi="Times New Roman" w:cs="Times New Roman"/>
          <w:b/>
          <w:i/>
          <w:sz w:val="28"/>
          <w:szCs w:val="28"/>
        </w:rPr>
        <w:t>» в учебном плане</w:t>
      </w:r>
    </w:p>
    <w:p w:rsidR="00FB5DC5" w:rsidRPr="00CC525B" w:rsidRDefault="00FB5DC5" w:rsidP="00FB5DC5">
      <w:pPr>
        <w:rPr>
          <w:rFonts w:ascii="Times New Roman" w:hAnsi="Times New Roman" w:cs="Times New Roman"/>
          <w:sz w:val="28"/>
          <w:szCs w:val="28"/>
        </w:rPr>
      </w:pPr>
      <w:r w:rsidRPr="00CC525B">
        <w:rPr>
          <w:rFonts w:ascii="Times New Roman" w:hAnsi="Times New Roman" w:cs="Times New Roman"/>
          <w:sz w:val="28"/>
          <w:szCs w:val="28"/>
        </w:rPr>
        <w:t>Учебный предмет «География» входит в предметную область «Общес</w:t>
      </w:r>
      <w:r w:rsidRPr="00CC525B">
        <w:rPr>
          <w:rFonts w:ascii="Times New Roman" w:hAnsi="Times New Roman" w:cs="Times New Roman"/>
          <w:sz w:val="28"/>
          <w:szCs w:val="28"/>
        </w:rPr>
        <w:t>т</w:t>
      </w:r>
      <w:r w:rsidRPr="00CC525B">
        <w:rPr>
          <w:rFonts w:ascii="Times New Roman" w:hAnsi="Times New Roman" w:cs="Times New Roman"/>
          <w:sz w:val="28"/>
          <w:szCs w:val="28"/>
        </w:rPr>
        <w:t>венно-научные предметы».</w:t>
      </w:r>
    </w:p>
    <w:p w:rsidR="001B12BD" w:rsidRPr="005A57C7" w:rsidRDefault="00FB5DC5" w:rsidP="003465EA">
      <w:pPr>
        <w:rPr>
          <w:rFonts w:ascii="Times New Roman" w:hAnsi="Times New Roman" w:cs="Times New Roman"/>
          <w:sz w:val="28"/>
          <w:szCs w:val="28"/>
        </w:rPr>
      </w:pPr>
      <w:bookmarkStart w:id="810" w:name="sub_101821"/>
      <w:bookmarkEnd w:id="809"/>
      <w:r w:rsidRPr="005A57C7">
        <w:rPr>
          <w:rFonts w:ascii="Times New Roman" w:hAnsi="Times New Roman" w:cs="Times New Roman"/>
          <w:sz w:val="28"/>
          <w:szCs w:val="28"/>
        </w:rPr>
        <w:t xml:space="preserve">Общее число часов </w:t>
      </w:r>
      <w:r w:rsidR="001B12BD" w:rsidRPr="005A57C7">
        <w:rPr>
          <w:rFonts w:ascii="Times New Roman" w:hAnsi="Times New Roman" w:cs="Times New Roman"/>
          <w:sz w:val="28"/>
          <w:szCs w:val="28"/>
        </w:rPr>
        <w:t>для изучения географии - 272 часа: по одному часу в неделю в 5 и 6 классах и по 2 часа в 7, 8 и 9 классах.</w:t>
      </w:r>
    </w:p>
    <w:p w:rsidR="00FB5DC5" w:rsidRPr="006779AC" w:rsidRDefault="00FB5DC5" w:rsidP="003465EA">
      <w:pPr>
        <w:rPr>
          <w:rFonts w:ascii="Times New Roman" w:hAnsi="Times New Roman" w:cs="Times New Roman"/>
          <w:sz w:val="28"/>
          <w:szCs w:val="28"/>
        </w:rPr>
      </w:pPr>
    </w:p>
    <w:p w:rsidR="00FB5DC5" w:rsidRDefault="00FB5DC5" w:rsidP="003465EA">
      <w:pPr>
        <w:rPr>
          <w:rFonts w:ascii="Times New Roman" w:hAnsi="Times New Roman" w:cs="Times New Roman"/>
          <w:b/>
          <w:sz w:val="28"/>
          <w:szCs w:val="28"/>
        </w:rPr>
      </w:pPr>
      <w:bookmarkStart w:id="811" w:name="sub_101808"/>
      <w:bookmarkEnd w:id="810"/>
      <w:r>
        <w:rPr>
          <w:rFonts w:ascii="Times New Roman" w:hAnsi="Times New Roman" w:cs="Times New Roman"/>
          <w:b/>
          <w:sz w:val="28"/>
          <w:szCs w:val="28"/>
        </w:rPr>
        <w:t>2) СОДЕРЖАНИ</w:t>
      </w:r>
      <w:r w:rsidR="00213688">
        <w:rPr>
          <w:rFonts w:ascii="Times New Roman" w:hAnsi="Times New Roman" w:cs="Times New Roman"/>
          <w:b/>
          <w:sz w:val="28"/>
          <w:szCs w:val="28"/>
        </w:rPr>
        <w:t>Е УЧЕБНОГО ПРЕДМЕТА «ГЕОГРАФИЯ»</w:t>
      </w:r>
    </w:p>
    <w:p w:rsidR="00FB5DC5" w:rsidRDefault="00FB5DC5" w:rsidP="003465EA">
      <w:pPr>
        <w:rPr>
          <w:rFonts w:ascii="Times New Roman" w:hAnsi="Times New Roman" w:cs="Times New Roman"/>
          <w:b/>
          <w:sz w:val="28"/>
          <w:szCs w:val="28"/>
        </w:rPr>
      </w:pPr>
    </w:p>
    <w:p w:rsidR="001B12BD" w:rsidRPr="00AF5496" w:rsidRDefault="00FB5DC5" w:rsidP="00FB5DC5">
      <w:pPr>
        <w:ind w:firstLine="0"/>
        <w:jc w:val="center"/>
        <w:rPr>
          <w:rFonts w:ascii="Times New Roman" w:hAnsi="Times New Roman" w:cs="Times New Roman"/>
          <w:b/>
          <w:sz w:val="28"/>
          <w:szCs w:val="28"/>
        </w:rPr>
      </w:pPr>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5 КЛАССЕ</w:t>
      </w:r>
    </w:p>
    <w:p w:rsidR="001B12BD" w:rsidRPr="00902963" w:rsidRDefault="00902963" w:rsidP="003465EA">
      <w:pPr>
        <w:rPr>
          <w:rFonts w:ascii="Times New Roman" w:hAnsi="Times New Roman" w:cs="Times New Roman"/>
          <w:b/>
          <w:sz w:val="28"/>
          <w:szCs w:val="28"/>
        </w:rPr>
      </w:pPr>
      <w:bookmarkStart w:id="812" w:name="sub_101822"/>
      <w:bookmarkEnd w:id="811"/>
      <w:r w:rsidRPr="00902963">
        <w:rPr>
          <w:rFonts w:ascii="Times New Roman" w:hAnsi="Times New Roman" w:cs="Times New Roman"/>
          <w:b/>
          <w:sz w:val="28"/>
          <w:szCs w:val="28"/>
        </w:rPr>
        <w:t>Географическое изучение Земли</w:t>
      </w:r>
    </w:p>
    <w:p w:rsidR="001B12BD" w:rsidRPr="00902963" w:rsidRDefault="001B12BD" w:rsidP="003465EA">
      <w:pPr>
        <w:rPr>
          <w:rFonts w:ascii="Times New Roman" w:hAnsi="Times New Roman" w:cs="Times New Roman"/>
          <w:b/>
          <w:i/>
          <w:sz w:val="28"/>
          <w:szCs w:val="28"/>
        </w:rPr>
      </w:pPr>
      <w:bookmarkStart w:id="813" w:name="sub_101826"/>
      <w:bookmarkEnd w:id="812"/>
      <w:r w:rsidRPr="00902963">
        <w:rPr>
          <w:rFonts w:ascii="Times New Roman" w:hAnsi="Times New Roman" w:cs="Times New Roman"/>
          <w:b/>
          <w:i/>
          <w:sz w:val="28"/>
          <w:szCs w:val="28"/>
        </w:rPr>
        <w:t>Введение. Ге</w:t>
      </w:r>
      <w:r w:rsidR="00902963">
        <w:rPr>
          <w:rFonts w:ascii="Times New Roman" w:hAnsi="Times New Roman" w:cs="Times New Roman"/>
          <w:b/>
          <w:i/>
          <w:sz w:val="28"/>
          <w:szCs w:val="28"/>
        </w:rPr>
        <w:t>ография - наука о планете Земля</w:t>
      </w:r>
    </w:p>
    <w:bookmarkEnd w:id="8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Организация фенологических наблюдений в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роде: планирование, участие в групповой работе, форма систематизации да</w:t>
      </w:r>
      <w:r w:rsidRPr="006779AC">
        <w:rPr>
          <w:rFonts w:ascii="Times New Roman" w:hAnsi="Times New Roman" w:cs="Times New Roman"/>
          <w:sz w:val="28"/>
          <w:szCs w:val="28"/>
        </w:rPr>
        <w:t>н</w:t>
      </w:r>
      <w:r w:rsidRPr="006779AC">
        <w:rPr>
          <w:rFonts w:ascii="Times New Roman" w:hAnsi="Times New Roman" w:cs="Times New Roman"/>
          <w:sz w:val="28"/>
          <w:szCs w:val="28"/>
        </w:rPr>
        <w:t>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14" w:name="sub_101827"/>
      <w:r w:rsidRPr="00902963">
        <w:rPr>
          <w:rFonts w:ascii="Times New Roman" w:hAnsi="Times New Roman" w:cs="Times New Roman"/>
          <w:b/>
          <w:i/>
          <w:sz w:val="28"/>
          <w:szCs w:val="28"/>
        </w:rPr>
        <w:t>История географических открытий</w:t>
      </w:r>
    </w:p>
    <w:bookmarkEnd w:id="8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w:t>
      </w:r>
      <w:r w:rsidRPr="006779AC">
        <w:rPr>
          <w:rFonts w:ascii="Times New Roman" w:hAnsi="Times New Roman" w:cs="Times New Roman"/>
          <w:sz w:val="28"/>
          <w:szCs w:val="28"/>
        </w:rPr>
        <w:t>е</w:t>
      </w:r>
      <w:r w:rsidRPr="006779AC">
        <w:rPr>
          <w:rFonts w:ascii="Times New Roman" w:hAnsi="Times New Roman" w:cs="Times New Roman"/>
          <w:sz w:val="28"/>
          <w:szCs w:val="28"/>
        </w:rPr>
        <w:t>диция Ф. Магеллана. Значение Великих географических открытий. Карта мира после эпохи Великих географических открытий.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w:t>
      </w:r>
      <w:r w:rsidRPr="006779AC">
        <w:rPr>
          <w:rFonts w:ascii="Times New Roman" w:hAnsi="Times New Roman" w:cs="Times New Roman"/>
          <w:sz w:val="28"/>
          <w:szCs w:val="28"/>
        </w:rPr>
        <w:t>с</w:t>
      </w:r>
      <w:r w:rsidRPr="006779AC">
        <w:rPr>
          <w:rFonts w:ascii="Times New Roman" w:hAnsi="Times New Roman" w:cs="Times New Roman"/>
          <w:sz w:val="28"/>
          <w:szCs w:val="28"/>
        </w:rPr>
        <w:t>гаузена, М.П. Лазарева - открытие Антарктиды).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w:t>
      </w:r>
      <w:r w:rsidRPr="006779AC">
        <w:rPr>
          <w:rFonts w:ascii="Times New Roman" w:hAnsi="Times New Roman" w:cs="Times New Roman"/>
          <w:sz w:val="28"/>
          <w:szCs w:val="28"/>
        </w:rPr>
        <w:t>е</w:t>
      </w:r>
      <w:r w:rsidRPr="006779AC">
        <w:rPr>
          <w:rFonts w:ascii="Times New Roman" w:hAnsi="Times New Roman" w:cs="Times New Roman"/>
          <w:sz w:val="28"/>
          <w:szCs w:val="28"/>
        </w:rPr>
        <w:t>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географических объектов, открытых в разные периоды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карт Эратосфена, Птолемея и современных карт по предложенным учителем вопросам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CC525B" w:rsidRDefault="00902963" w:rsidP="003465EA">
      <w:pPr>
        <w:rPr>
          <w:rFonts w:ascii="Times New Roman" w:hAnsi="Times New Roman" w:cs="Times New Roman"/>
          <w:b/>
          <w:sz w:val="28"/>
          <w:szCs w:val="28"/>
        </w:rPr>
      </w:pPr>
      <w:bookmarkStart w:id="815" w:name="sub_101823"/>
      <w:r w:rsidRPr="00CC525B">
        <w:rPr>
          <w:rFonts w:ascii="Times New Roman" w:hAnsi="Times New Roman" w:cs="Times New Roman"/>
          <w:b/>
          <w:sz w:val="28"/>
          <w:szCs w:val="28"/>
        </w:rPr>
        <w:t>Изображения земной поверхности</w:t>
      </w:r>
    </w:p>
    <w:p w:rsidR="001B12BD" w:rsidRPr="00902963" w:rsidRDefault="00902963" w:rsidP="003465EA">
      <w:pPr>
        <w:rPr>
          <w:rFonts w:ascii="Times New Roman" w:hAnsi="Times New Roman" w:cs="Times New Roman"/>
          <w:b/>
          <w:i/>
          <w:sz w:val="28"/>
          <w:szCs w:val="28"/>
        </w:rPr>
      </w:pPr>
      <w:bookmarkStart w:id="816" w:name="sub_101828"/>
      <w:bookmarkEnd w:id="815"/>
      <w:r w:rsidRPr="00902963">
        <w:rPr>
          <w:rFonts w:ascii="Times New Roman" w:hAnsi="Times New Roman" w:cs="Times New Roman"/>
          <w:b/>
          <w:i/>
          <w:sz w:val="28"/>
          <w:szCs w:val="28"/>
        </w:rPr>
        <w:t>Планы местности</w:t>
      </w:r>
    </w:p>
    <w:bookmarkEnd w:id="8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изображения земной поверхности. Планы местности. Условные 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Масштаб. Виды масштаба. Способы определения расстояний на местн</w:t>
      </w:r>
      <w:r w:rsidRPr="006779AC">
        <w:rPr>
          <w:rFonts w:ascii="Times New Roman" w:hAnsi="Times New Roman" w:cs="Times New Roman"/>
          <w:sz w:val="28"/>
          <w:szCs w:val="28"/>
        </w:rPr>
        <w:t>о</w:t>
      </w:r>
      <w:r w:rsidRPr="006779AC">
        <w:rPr>
          <w:rFonts w:ascii="Times New Roman" w:hAnsi="Times New Roman" w:cs="Times New Roman"/>
          <w:sz w:val="28"/>
          <w:szCs w:val="28"/>
        </w:rPr>
        <w:t>сти. Глазомерная, полярная и маршрутная съёмка местности. Изображение на планах местности неровностей земной поверхности. Абсолютная и относ</w:t>
      </w:r>
      <w:r w:rsidRPr="006779AC">
        <w:rPr>
          <w:rFonts w:ascii="Times New Roman" w:hAnsi="Times New Roman" w:cs="Times New Roman"/>
          <w:sz w:val="28"/>
          <w:szCs w:val="28"/>
        </w:rPr>
        <w:t>и</w:t>
      </w:r>
      <w:r w:rsidRPr="006779AC">
        <w:rPr>
          <w:rFonts w:ascii="Times New Roman" w:hAnsi="Times New Roman" w:cs="Times New Roman"/>
          <w:sz w:val="28"/>
          <w:szCs w:val="28"/>
        </w:rPr>
        <w:t>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w:t>
      </w:r>
      <w:r w:rsidRPr="006779AC">
        <w:rPr>
          <w:rFonts w:ascii="Times New Roman" w:hAnsi="Times New Roman" w:cs="Times New Roman"/>
          <w:sz w:val="28"/>
          <w:szCs w:val="28"/>
        </w:rPr>
        <w:t>о</w:t>
      </w:r>
      <w:r w:rsidRPr="006779AC">
        <w:rPr>
          <w:rFonts w:ascii="Times New Roman" w:hAnsi="Times New Roman" w:cs="Times New Roman"/>
          <w:sz w:val="28"/>
          <w:szCs w:val="28"/>
        </w:rPr>
        <w:t>бильных приложениях) и области их применения.</w:t>
      </w:r>
    </w:p>
    <w:p w:rsidR="001B12BD" w:rsidRPr="00CC525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направлений и расстояний по плану </w:t>
      </w:r>
      <w:r w:rsidRPr="00CC525B">
        <w:rPr>
          <w:rFonts w:ascii="Times New Roman" w:hAnsi="Times New Roman" w:cs="Times New Roman"/>
          <w:sz w:val="28"/>
          <w:szCs w:val="28"/>
        </w:rPr>
        <w:t>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 xml:space="preserve">, </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Составление описания маршрута по плану 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17" w:name="sub_101829"/>
      <w:r w:rsidRPr="00902963">
        <w:rPr>
          <w:rFonts w:ascii="Times New Roman" w:hAnsi="Times New Roman" w:cs="Times New Roman"/>
          <w:b/>
          <w:i/>
          <w:sz w:val="28"/>
          <w:szCs w:val="28"/>
        </w:rPr>
        <w:t>Географические карты</w:t>
      </w:r>
    </w:p>
    <w:bookmarkEnd w:id="8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Различия глобуса и географических карт. Способы перехода от сферич</w:t>
      </w:r>
      <w:r w:rsidRPr="006779AC">
        <w:rPr>
          <w:rFonts w:ascii="Times New Roman" w:hAnsi="Times New Roman" w:cs="Times New Roman"/>
          <w:sz w:val="28"/>
          <w:szCs w:val="28"/>
        </w:rPr>
        <w:t>е</w:t>
      </w:r>
      <w:r w:rsidRPr="006779AC">
        <w:rPr>
          <w:rFonts w:ascii="Times New Roman" w:hAnsi="Times New Roman" w:cs="Times New Roman"/>
          <w:sz w:val="28"/>
          <w:szCs w:val="28"/>
        </w:rPr>
        <w:t>ской поверхности глобуса к плоскости географической карты. Градусная сеть на глобусе и картах. Параллели и меридианы. Экватор и нулевой меридиан.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Искажения на карте. Линии градусной сети на картах. Определение ра</w:t>
      </w:r>
      <w:r w:rsidRPr="006779AC">
        <w:rPr>
          <w:rFonts w:ascii="Times New Roman" w:hAnsi="Times New Roman" w:cs="Times New Roman"/>
          <w:sz w:val="28"/>
          <w:szCs w:val="28"/>
        </w:rPr>
        <w:t>с</w:t>
      </w:r>
      <w:r w:rsidRPr="006779AC">
        <w:rPr>
          <w:rFonts w:ascii="Times New Roman" w:hAnsi="Times New Roman" w:cs="Times New Roman"/>
          <w:sz w:val="28"/>
          <w:szCs w:val="28"/>
        </w:rPr>
        <w:t>стояний с помощью масштаба и градусной сети. Разнообразие географических карт и их классификации. Способы изображения на мелкомасштабных геогр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фических картах. Изображение на физических картах высот и глубин. Геогр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фический атлас. Использование карт в жизни и хозяйственной деятельности людей. Сходство и различие плана местности и географической карты. Пр</w:t>
      </w:r>
      <w:r w:rsidRPr="006779AC">
        <w:rPr>
          <w:rFonts w:ascii="Times New Roman" w:hAnsi="Times New Roman" w:cs="Times New Roman"/>
          <w:sz w:val="28"/>
          <w:szCs w:val="28"/>
        </w:rPr>
        <w:t>о</w:t>
      </w:r>
      <w:r w:rsidRPr="006779AC">
        <w:rPr>
          <w:rFonts w:ascii="Times New Roman" w:hAnsi="Times New Roman" w:cs="Times New Roman"/>
          <w:sz w:val="28"/>
          <w:szCs w:val="28"/>
        </w:rPr>
        <w:t>фессия картограф. Система космической навигации. Геоинформационные си</w:t>
      </w:r>
      <w:r w:rsidRPr="006779AC">
        <w:rPr>
          <w:rFonts w:ascii="Times New Roman" w:hAnsi="Times New Roman" w:cs="Times New Roman"/>
          <w:sz w:val="28"/>
          <w:szCs w:val="28"/>
        </w:rPr>
        <w:t>с</w:t>
      </w:r>
      <w:r w:rsidRPr="006779AC">
        <w:rPr>
          <w:rFonts w:ascii="Times New Roman" w:hAnsi="Times New Roman" w:cs="Times New Roman"/>
          <w:sz w:val="28"/>
          <w:szCs w:val="28"/>
        </w:rPr>
        <w:t>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направлений и расстояний по карте полушарий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географических координат объектов и определение объектов по их географическим координатам</w:t>
      </w:r>
      <w:r w:rsidR="00EE3723"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818" w:name="sub_101824"/>
      <w:r w:rsidRPr="00902963">
        <w:rPr>
          <w:rFonts w:ascii="Times New Roman" w:hAnsi="Times New Roman" w:cs="Times New Roman"/>
          <w:b/>
          <w:sz w:val="28"/>
          <w:szCs w:val="28"/>
        </w:rPr>
        <w:t>Зе</w:t>
      </w:r>
      <w:r w:rsidR="00902963" w:rsidRPr="00902963">
        <w:rPr>
          <w:rFonts w:ascii="Times New Roman" w:hAnsi="Times New Roman" w:cs="Times New Roman"/>
          <w:b/>
          <w:sz w:val="28"/>
          <w:szCs w:val="28"/>
        </w:rPr>
        <w:t>мля - планета Солнечной системы</w:t>
      </w:r>
    </w:p>
    <w:bookmarkEnd w:id="8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w:t>
      </w:r>
      <w:r w:rsidRPr="006779AC">
        <w:rPr>
          <w:rFonts w:ascii="Times New Roman" w:hAnsi="Times New Roman" w:cs="Times New Roman"/>
          <w:sz w:val="28"/>
          <w:szCs w:val="28"/>
        </w:rPr>
        <w:t>в</w:t>
      </w:r>
      <w:r w:rsidRPr="006779AC">
        <w:rPr>
          <w:rFonts w:ascii="Times New Roman" w:hAnsi="Times New Roman" w:cs="Times New Roman"/>
          <w:sz w:val="28"/>
          <w:szCs w:val="28"/>
        </w:rPr>
        <w:t>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Космоса на Землю и жизнь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продо</w:t>
      </w:r>
      <w:r w:rsidRPr="006779AC">
        <w:rPr>
          <w:rFonts w:ascii="Times New Roman" w:hAnsi="Times New Roman" w:cs="Times New Roman"/>
          <w:sz w:val="28"/>
          <w:szCs w:val="28"/>
        </w:rPr>
        <w:t>л</w:t>
      </w:r>
      <w:r w:rsidRPr="006779AC">
        <w:rPr>
          <w:rFonts w:ascii="Times New Roman" w:hAnsi="Times New Roman" w:cs="Times New Roman"/>
          <w:sz w:val="28"/>
          <w:szCs w:val="28"/>
        </w:rPr>
        <w:t>жительности дня и высоты Солнца над горизонтом в зависимости от географ</w:t>
      </w:r>
      <w:r w:rsidRPr="006779AC">
        <w:rPr>
          <w:rFonts w:ascii="Times New Roman" w:hAnsi="Times New Roman" w:cs="Times New Roman"/>
          <w:sz w:val="28"/>
          <w:szCs w:val="28"/>
        </w:rPr>
        <w:t>и</w:t>
      </w:r>
      <w:r w:rsidRPr="006779AC">
        <w:rPr>
          <w:rFonts w:ascii="Times New Roman" w:hAnsi="Times New Roman" w:cs="Times New Roman"/>
          <w:sz w:val="28"/>
          <w:szCs w:val="28"/>
        </w:rPr>
        <w:t>ческой широты и времени года на территории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819" w:name="sub_101825"/>
      <w:r w:rsidRPr="00902963">
        <w:rPr>
          <w:rFonts w:ascii="Times New Roman" w:hAnsi="Times New Roman" w:cs="Times New Roman"/>
          <w:b/>
          <w:sz w:val="28"/>
          <w:szCs w:val="28"/>
        </w:rPr>
        <w:t>Оболочки Земли. Лито</w:t>
      </w:r>
      <w:r w:rsidR="00902963">
        <w:rPr>
          <w:rFonts w:ascii="Times New Roman" w:hAnsi="Times New Roman" w:cs="Times New Roman"/>
          <w:b/>
          <w:sz w:val="28"/>
          <w:szCs w:val="28"/>
        </w:rPr>
        <w:t>сфера - каменная оболочка Земли</w:t>
      </w:r>
    </w:p>
    <w:bookmarkEnd w:id="8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w:t>
      </w:r>
      <w:r w:rsidRPr="006779AC">
        <w:rPr>
          <w:rFonts w:ascii="Times New Roman" w:hAnsi="Times New Roman" w:cs="Times New Roman"/>
          <w:sz w:val="28"/>
          <w:szCs w:val="28"/>
        </w:rPr>
        <w:t>и</w:t>
      </w:r>
      <w:r w:rsidRPr="006779AC">
        <w:rPr>
          <w:rFonts w:ascii="Times New Roman" w:hAnsi="Times New Roman" w:cs="Times New Roman"/>
          <w:sz w:val="28"/>
          <w:szCs w:val="28"/>
        </w:rPr>
        <w:t>ческие горные породы.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w:t>
      </w:r>
      <w:r w:rsidRPr="006779AC">
        <w:rPr>
          <w:rFonts w:ascii="Times New Roman" w:hAnsi="Times New Roman" w:cs="Times New Roman"/>
          <w:sz w:val="28"/>
          <w:szCs w:val="28"/>
        </w:rPr>
        <w:t>в</w:t>
      </w:r>
      <w:r w:rsidRPr="006779AC">
        <w:rPr>
          <w:rFonts w:ascii="Times New Roman" w:hAnsi="Times New Roman" w:cs="Times New Roman"/>
          <w:sz w:val="28"/>
          <w:szCs w:val="28"/>
        </w:rPr>
        <w:t>нин по высоте. Формы равнинного рельефа, крупнейшие по площади равнины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дна Мирового океана. Части подводных окраин материков. Ср</w:t>
      </w:r>
      <w:r w:rsidRPr="006779AC">
        <w:rPr>
          <w:rFonts w:ascii="Times New Roman" w:hAnsi="Times New Roman" w:cs="Times New Roman"/>
          <w:sz w:val="28"/>
          <w:szCs w:val="28"/>
        </w:rPr>
        <w:t>е</w:t>
      </w:r>
      <w:r w:rsidRPr="006779AC">
        <w:rPr>
          <w:rFonts w:ascii="Times New Roman" w:hAnsi="Times New Roman" w:cs="Times New Roman"/>
          <w:sz w:val="28"/>
          <w:szCs w:val="28"/>
        </w:rPr>
        <w:t>динноокеанические хребты. Острова, их типы по происхождению. Ложе Океана, его рельеф.</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горной системы или равнины по физ</w:t>
      </w:r>
      <w:r w:rsidRPr="006779AC">
        <w:rPr>
          <w:rFonts w:ascii="Times New Roman" w:hAnsi="Times New Roman" w:cs="Times New Roman"/>
          <w:sz w:val="28"/>
          <w:szCs w:val="28"/>
        </w:rPr>
        <w:t>и</w:t>
      </w:r>
      <w:r w:rsidRPr="006779AC">
        <w:rPr>
          <w:rFonts w:ascii="Times New Roman" w:hAnsi="Times New Roman" w:cs="Times New Roman"/>
          <w:sz w:val="28"/>
          <w:szCs w:val="28"/>
        </w:rPr>
        <w:t>ческой карте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Практикум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Сезонные изменения в природе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результатов фенологических наблюдений и наблюдений за погодой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CC525B">
      <w:pPr>
        <w:ind w:firstLine="0"/>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820" w:name="sub_101809"/>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6 КЛАССЕ</w:t>
      </w:r>
    </w:p>
    <w:p w:rsidR="001B12BD" w:rsidRPr="00902963" w:rsidRDefault="00902963" w:rsidP="00902963">
      <w:pPr>
        <w:tabs>
          <w:tab w:val="left" w:pos="142"/>
        </w:tabs>
        <w:rPr>
          <w:rFonts w:ascii="Times New Roman" w:hAnsi="Times New Roman" w:cs="Times New Roman"/>
          <w:b/>
          <w:sz w:val="28"/>
          <w:szCs w:val="28"/>
        </w:rPr>
      </w:pPr>
      <w:bookmarkStart w:id="821" w:name="sub_101830"/>
      <w:bookmarkEnd w:id="820"/>
      <w:r w:rsidRPr="00902963">
        <w:rPr>
          <w:rFonts w:ascii="Times New Roman" w:hAnsi="Times New Roman" w:cs="Times New Roman"/>
          <w:b/>
          <w:sz w:val="28"/>
          <w:szCs w:val="28"/>
        </w:rPr>
        <w:t>Оболочки Земли</w:t>
      </w:r>
    </w:p>
    <w:p w:rsidR="001B12BD" w:rsidRPr="00902963" w:rsidRDefault="001B12BD" w:rsidP="003465EA">
      <w:pPr>
        <w:rPr>
          <w:rFonts w:ascii="Times New Roman" w:hAnsi="Times New Roman" w:cs="Times New Roman"/>
          <w:b/>
          <w:i/>
          <w:sz w:val="28"/>
          <w:szCs w:val="28"/>
        </w:rPr>
      </w:pPr>
      <w:bookmarkStart w:id="822" w:name="sub_101831"/>
      <w:bookmarkEnd w:id="821"/>
      <w:r w:rsidRPr="00902963">
        <w:rPr>
          <w:rFonts w:ascii="Times New Roman" w:hAnsi="Times New Roman" w:cs="Times New Roman"/>
          <w:b/>
          <w:i/>
          <w:sz w:val="28"/>
          <w:szCs w:val="28"/>
        </w:rPr>
        <w:t>Гид</w:t>
      </w:r>
      <w:r w:rsidR="00902963">
        <w:rPr>
          <w:rFonts w:ascii="Times New Roman" w:hAnsi="Times New Roman" w:cs="Times New Roman"/>
          <w:b/>
          <w:i/>
          <w:sz w:val="28"/>
          <w:szCs w:val="28"/>
        </w:rPr>
        <w:t>росфера - водная оболочка Земли</w:t>
      </w:r>
    </w:p>
    <w:bookmarkEnd w:id="8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Гидросфера и методы её изучения. Части гидросферы. Мировой круг</w:t>
      </w:r>
      <w:r w:rsidRPr="006779AC">
        <w:rPr>
          <w:rFonts w:ascii="Times New Roman" w:hAnsi="Times New Roman" w:cs="Times New Roman"/>
          <w:sz w:val="28"/>
          <w:szCs w:val="28"/>
        </w:rPr>
        <w:t>о</w:t>
      </w:r>
      <w:r w:rsidRPr="006779AC">
        <w:rPr>
          <w:rFonts w:ascii="Times New Roman" w:hAnsi="Times New Roman" w:cs="Times New Roman"/>
          <w:sz w:val="28"/>
          <w:szCs w:val="28"/>
        </w:rPr>
        <w:t>ворот воды. Значение гидросферы.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w:t>
      </w:r>
      <w:r w:rsidRPr="006779AC">
        <w:rPr>
          <w:rFonts w:ascii="Times New Roman" w:hAnsi="Times New Roman" w:cs="Times New Roman"/>
          <w:sz w:val="28"/>
          <w:szCs w:val="28"/>
        </w:rPr>
        <w:t>е</w:t>
      </w:r>
      <w:r w:rsidRPr="006779AC">
        <w:rPr>
          <w:rFonts w:ascii="Times New Roman" w:hAnsi="Times New Roman" w:cs="Times New Roman"/>
          <w:sz w:val="28"/>
          <w:szCs w:val="28"/>
        </w:rPr>
        <w:t>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w:t>
      </w:r>
      <w:r w:rsidRPr="006779AC">
        <w:rPr>
          <w:rFonts w:ascii="Times New Roman" w:hAnsi="Times New Roman" w:cs="Times New Roman"/>
          <w:sz w:val="28"/>
          <w:szCs w:val="28"/>
        </w:rPr>
        <w:t>а</w:t>
      </w:r>
      <w:r w:rsidRPr="006779AC">
        <w:rPr>
          <w:rFonts w:ascii="Times New Roman" w:hAnsi="Times New Roman" w:cs="Times New Roman"/>
          <w:sz w:val="28"/>
          <w:szCs w:val="28"/>
        </w:rPr>
        <w:t>грязнением вод Мирового океана.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Воды суши. Способы изображения внутренних вод на картах.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Подземные воды (грунтовые, межпластовые, артезианские), их происх</w:t>
      </w:r>
      <w:r w:rsidRPr="006779AC">
        <w:rPr>
          <w:rFonts w:ascii="Times New Roman" w:hAnsi="Times New Roman" w:cs="Times New Roman"/>
          <w:sz w:val="28"/>
          <w:szCs w:val="28"/>
        </w:rPr>
        <w:t>о</w:t>
      </w:r>
      <w:r w:rsidRPr="006779AC">
        <w:rPr>
          <w:rFonts w:ascii="Times New Roman" w:hAnsi="Times New Roman" w:cs="Times New Roman"/>
          <w:sz w:val="28"/>
          <w:szCs w:val="28"/>
        </w:rPr>
        <w:t>ждение, условия залегания и использования. Условия образования межпласт</w:t>
      </w:r>
      <w:r w:rsidRPr="006779AC">
        <w:rPr>
          <w:rFonts w:ascii="Times New Roman" w:hAnsi="Times New Roman" w:cs="Times New Roman"/>
          <w:sz w:val="28"/>
          <w:szCs w:val="28"/>
        </w:rPr>
        <w:t>о</w:t>
      </w:r>
      <w:r w:rsidRPr="006779AC">
        <w:rPr>
          <w:rFonts w:ascii="Times New Roman" w:hAnsi="Times New Roman" w:cs="Times New Roman"/>
          <w:sz w:val="28"/>
          <w:szCs w:val="28"/>
        </w:rPr>
        <w:t>вых вод. Минеральные источники.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Многолетняя мерзлота. Болота, их 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Стихийные явления в гидросфере, методы наблюдения и защиты.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гидросфера. Использование человеком энергии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космических методов в исследовании влияния человека на гидросферу.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двух рек (России и мира) по заданным признакам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одного из крупнейших озёр России по плану в форме презентации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23" w:name="sub_101832"/>
      <w:r w:rsidRPr="00902963">
        <w:rPr>
          <w:rFonts w:ascii="Times New Roman" w:hAnsi="Times New Roman" w:cs="Times New Roman"/>
          <w:b/>
          <w:i/>
          <w:sz w:val="28"/>
          <w:szCs w:val="28"/>
        </w:rPr>
        <w:t>Атмосфера - воздушн</w:t>
      </w:r>
      <w:r w:rsidR="00902963">
        <w:rPr>
          <w:rFonts w:ascii="Times New Roman" w:hAnsi="Times New Roman" w:cs="Times New Roman"/>
          <w:b/>
          <w:i/>
          <w:sz w:val="28"/>
          <w:szCs w:val="28"/>
        </w:rPr>
        <w:t>ая оболочка Земли</w:t>
      </w:r>
    </w:p>
    <w:bookmarkEnd w:id="8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Воздушная оболочка Земли: газовый состав, строение и значение атм</w:t>
      </w:r>
      <w:r w:rsidRPr="006779AC">
        <w:rPr>
          <w:rFonts w:ascii="Times New Roman" w:hAnsi="Times New Roman" w:cs="Times New Roman"/>
          <w:sz w:val="28"/>
          <w:szCs w:val="28"/>
        </w:rPr>
        <w:t>о</w:t>
      </w:r>
      <w:r w:rsidRPr="006779AC">
        <w:rPr>
          <w:rFonts w:ascii="Times New Roman" w:hAnsi="Times New Roman" w:cs="Times New Roman"/>
          <w:sz w:val="28"/>
          <w:szCs w:val="28"/>
        </w:rPr>
        <w:t>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Температура воздуха. Суточный ход температуры воздуха и его граф</w:t>
      </w:r>
      <w:r w:rsidRPr="006779AC">
        <w:rPr>
          <w:rFonts w:ascii="Times New Roman" w:hAnsi="Times New Roman" w:cs="Times New Roman"/>
          <w:sz w:val="28"/>
          <w:szCs w:val="28"/>
        </w:rPr>
        <w:t>и</w:t>
      </w:r>
      <w:r w:rsidRPr="006779AC">
        <w:rPr>
          <w:rFonts w:ascii="Times New Roman" w:hAnsi="Times New Roman" w:cs="Times New Roman"/>
          <w:sz w:val="28"/>
          <w:szCs w:val="28"/>
        </w:rPr>
        <w:t>ческое отображение. Особенности суточного хода температуры воздуха в з</w:t>
      </w:r>
      <w:r w:rsidRPr="006779AC">
        <w:rPr>
          <w:rFonts w:ascii="Times New Roman" w:hAnsi="Times New Roman" w:cs="Times New Roman"/>
          <w:sz w:val="28"/>
          <w:szCs w:val="28"/>
        </w:rPr>
        <w:t>а</w:t>
      </w:r>
      <w:r w:rsidRPr="006779AC">
        <w:rPr>
          <w:rFonts w:ascii="Times New Roman" w:hAnsi="Times New Roman" w:cs="Times New Roman"/>
          <w:sz w:val="28"/>
          <w:szCs w:val="28"/>
        </w:rPr>
        <w:t>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Атмосферное давление. Ветер и причины его возникновения. Роза ветров. Бризы. Муссоны.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w:t>
      </w:r>
      <w:r w:rsidRPr="006779AC">
        <w:rPr>
          <w:rFonts w:ascii="Times New Roman" w:hAnsi="Times New Roman" w:cs="Times New Roman"/>
          <w:sz w:val="28"/>
          <w:szCs w:val="28"/>
        </w:rPr>
        <w:t>о</w:t>
      </w:r>
      <w:r w:rsidRPr="006779AC">
        <w:rPr>
          <w:rFonts w:ascii="Times New Roman" w:hAnsi="Times New Roman" w:cs="Times New Roman"/>
          <w:sz w:val="28"/>
          <w:szCs w:val="28"/>
        </w:rPr>
        <w:t>сферных осадков.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Погода и её показатели. Причины изменения погоды. Климат и климат</w:t>
      </w:r>
      <w:r w:rsidRPr="006779AC">
        <w:rPr>
          <w:rFonts w:ascii="Times New Roman" w:hAnsi="Times New Roman" w:cs="Times New Roman"/>
          <w:sz w:val="28"/>
          <w:szCs w:val="28"/>
        </w:rPr>
        <w:t>о</w:t>
      </w:r>
      <w:r w:rsidRPr="006779AC">
        <w:rPr>
          <w:rFonts w:ascii="Times New Roman" w:hAnsi="Times New Roman" w:cs="Times New Roman"/>
          <w:sz w:val="28"/>
          <w:szCs w:val="28"/>
        </w:rPr>
        <w:t>образующие факторы. Зависимость климата от географической широты и в</w:t>
      </w:r>
      <w:r w:rsidRPr="006779AC">
        <w:rPr>
          <w:rFonts w:ascii="Times New Roman" w:hAnsi="Times New Roman" w:cs="Times New Roman"/>
          <w:sz w:val="28"/>
          <w:szCs w:val="28"/>
        </w:rPr>
        <w:t>ы</w:t>
      </w:r>
      <w:r w:rsidRPr="006779AC">
        <w:rPr>
          <w:rFonts w:ascii="Times New Roman" w:hAnsi="Times New Roman" w:cs="Times New Roman"/>
          <w:sz w:val="28"/>
          <w:szCs w:val="28"/>
        </w:rPr>
        <w:t>соты местности над уровнем моря.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w:t>
      </w:r>
      <w:r w:rsidRPr="006779AC">
        <w:rPr>
          <w:rFonts w:ascii="Times New Roman" w:hAnsi="Times New Roman" w:cs="Times New Roman"/>
          <w:sz w:val="28"/>
          <w:szCs w:val="28"/>
        </w:rPr>
        <w:t>о</w:t>
      </w:r>
      <w:r w:rsidRPr="006779AC">
        <w:rPr>
          <w:rFonts w:ascii="Times New Roman" w:hAnsi="Times New Roman" w:cs="Times New Roman"/>
          <w:sz w:val="28"/>
          <w:szCs w:val="28"/>
        </w:rPr>
        <w:t>рологические данные и способы отображения состояния погоды на метеорол</w:t>
      </w:r>
      <w:r w:rsidRPr="006779AC">
        <w:rPr>
          <w:rFonts w:ascii="Times New Roman" w:hAnsi="Times New Roman" w:cs="Times New Roman"/>
          <w:sz w:val="28"/>
          <w:szCs w:val="28"/>
        </w:rPr>
        <w:t>о</w:t>
      </w:r>
      <w:r w:rsidRPr="006779AC">
        <w:rPr>
          <w:rFonts w:ascii="Times New Roman" w:hAnsi="Times New Roman" w:cs="Times New Roman"/>
          <w:sz w:val="28"/>
          <w:szCs w:val="28"/>
        </w:rPr>
        <w:t>гической карте. Стихийные явления в атмосфере. Современные изменения климата. Способы изучения и наблюдения за глобальным климатом.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Профессия климатолог. Дистанционные методы в исследовании влияния человека на воздушную оболочку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результатов наблюдения за пог</w:t>
      </w:r>
      <w:r w:rsidRPr="006779AC">
        <w:rPr>
          <w:rFonts w:ascii="Times New Roman" w:hAnsi="Times New Roman" w:cs="Times New Roman"/>
          <w:sz w:val="28"/>
          <w:szCs w:val="28"/>
        </w:rPr>
        <w:t>о</w:t>
      </w:r>
      <w:r w:rsidRPr="006779AC">
        <w:rPr>
          <w:rFonts w:ascii="Times New Roman" w:hAnsi="Times New Roman" w:cs="Times New Roman"/>
          <w:sz w:val="28"/>
          <w:szCs w:val="28"/>
        </w:rPr>
        <w:t>дой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24" w:name="sub_101833"/>
      <w:r w:rsidRPr="00902963">
        <w:rPr>
          <w:rFonts w:ascii="Times New Roman" w:hAnsi="Times New Roman" w:cs="Times New Roman"/>
          <w:b/>
          <w:i/>
          <w:sz w:val="28"/>
          <w:szCs w:val="28"/>
        </w:rPr>
        <w:t>Би</w:t>
      </w:r>
      <w:r w:rsidR="00902963">
        <w:rPr>
          <w:rFonts w:ascii="Times New Roman" w:hAnsi="Times New Roman" w:cs="Times New Roman"/>
          <w:b/>
          <w:i/>
          <w:sz w:val="28"/>
          <w:szCs w:val="28"/>
        </w:rPr>
        <w:t>осфера - оболочка жизни</w:t>
      </w:r>
    </w:p>
    <w:bookmarkEnd w:id="8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w:t>
      </w:r>
      <w:r w:rsidRPr="006779AC">
        <w:rPr>
          <w:rFonts w:ascii="Times New Roman" w:hAnsi="Times New Roman" w:cs="Times New Roman"/>
          <w:sz w:val="28"/>
          <w:szCs w:val="28"/>
        </w:rPr>
        <w:t>ь</w:t>
      </w:r>
      <w:r w:rsidRPr="006779AC">
        <w:rPr>
          <w:rFonts w:ascii="Times New Roman" w:hAnsi="Times New Roman" w:cs="Times New Roman"/>
          <w:sz w:val="28"/>
          <w:szCs w:val="28"/>
        </w:rPr>
        <w:t>ного мира Океана с глубиной и географической широтой.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как часть биосферы. Распространение людей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и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растительности участка местности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Природно-территориальные комплексы.</w:t>
      </w:r>
    </w:p>
    <w:p w:rsidR="001B12BD" w:rsidRPr="006779AC" w:rsidRDefault="001B12BD" w:rsidP="003465EA">
      <w:pPr>
        <w:rPr>
          <w:rFonts w:ascii="Times New Roman" w:hAnsi="Times New Roman" w:cs="Times New Roman"/>
          <w:sz w:val="28"/>
          <w:szCs w:val="28"/>
        </w:rPr>
      </w:pPr>
      <w:bookmarkStart w:id="825" w:name="sub_101834"/>
      <w:r w:rsidRPr="00902963">
        <w:rPr>
          <w:rFonts w:ascii="Times New Roman" w:hAnsi="Times New Roman" w:cs="Times New Roman"/>
          <w:b/>
          <w:i/>
          <w:sz w:val="28"/>
          <w:szCs w:val="28"/>
        </w:rPr>
        <w:t>Взаимосвязь оболочек Земли.</w:t>
      </w:r>
      <w:r w:rsidRPr="006779AC">
        <w:rPr>
          <w:rFonts w:ascii="Times New Roman" w:hAnsi="Times New Roman" w:cs="Times New Roman"/>
          <w:sz w:val="28"/>
          <w:szCs w:val="28"/>
        </w:rPr>
        <w:t xml:space="preserve"> Понятие о природном комплексе.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8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Природная среда. Охрана природы. Природные особо охраняемые терр</w:t>
      </w:r>
      <w:r w:rsidRPr="006779AC">
        <w:rPr>
          <w:rFonts w:ascii="Times New Roman" w:hAnsi="Times New Roman" w:cs="Times New Roman"/>
          <w:sz w:val="28"/>
          <w:szCs w:val="28"/>
        </w:rPr>
        <w:t>и</w:t>
      </w:r>
      <w:r w:rsidRPr="006779AC">
        <w:rPr>
          <w:rFonts w:ascii="Times New Roman" w:hAnsi="Times New Roman" w:cs="Times New Roman"/>
          <w:sz w:val="28"/>
          <w:szCs w:val="28"/>
        </w:rPr>
        <w:t>тории. Всемирное наследие ЮНЕСКО.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(выполняется на местности)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л</w:t>
      </w:r>
      <w:r w:rsidRPr="006779AC">
        <w:rPr>
          <w:rFonts w:ascii="Times New Roman" w:hAnsi="Times New Roman" w:cs="Times New Roman"/>
          <w:sz w:val="28"/>
          <w:szCs w:val="28"/>
        </w:rPr>
        <w:t>о</w:t>
      </w:r>
      <w:r w:rsidRPr="006779AC">
        <w:rPr>
          <w:rFonts w:ascii="Times New Roman" w:hAnsi="Times New Roman" w:cs="Times New Roman"/>
          <w:sz w:val="28"/>
          <w:szCs w:val="28"/>
        </w:rPr>
        <w:t>кального природного комплекса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CC525B" w:rsidRPr="006779AC" w:rsidRDefault="00CC525B"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826" w:name="sub_101810"/>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7 КЛАССЕ</w:t>
      </w:r>
    </w:p>
    <w:p w:rsidR="001B12BD" w:rsidRPr="00902963" w:rsidRDefault="001B12BD" w:rsidP="003465EA">
      <w:pPr>
        <w:rPr>
          <w:rFonts w:ascii="Times New Roman" w:hAnsi="Times New Roman" w:cs="Times New Roman"/>
          <w:b/>
          <w:sz w:val="28"/>
          <w:szCs w:val="28"/>
        </w:rPr>
      </w:pPr>
      <w:bookmarkStart w:id="827" w:name="sub_101835"/>
      <w:bookmarkEnd w:id="826"/>
      <w:r w:rsidRPr="00902963">
        <w:rPr>
          <w:rFonts w:ascii="Times New Roman" w:hAnsi="Times New Roman" w:cs="Times New Roman"/>
          <w:b/>
          <w:sz w:val="28"/>
          <w:szCs w:val="28"/>
        </w:rPr>
        <w:t>Главн</w:t>
      </w:r>
      <w:r w:rsidR="00902963" w:rsidRPr="00902963">
        <w:rPr>
          <w:rFonts w:ascii="Times New Roman" w:hAnsi="Times New Roman" w:cs="Times New Roman"/>
          <w:b/>
          <w:sz w:val="28"/>
          <w:szCs w:val="28"/>
        </w:rPr>
        <w:t>ые закономерности природы Земли</w:t>
      </w:r>
    </w:p>
    <w:p w:rsidR="001B12BD" w:rsidRPr="00902963" w:rsidRDefault="001B12BD" w:rsidP="003465EA">
      <w:pPr>
        <w:rPr>
          <w:rFonts w:ascii="Times New Roman" w:hAnsi="Times New Roman" w:cs="Times New Roman"/>
          <w:b/>
          <w:i/>
          <w:sz w:val="28"/>
          <w:szCs w:val="28"/>
        </w:rPr>
      </w:pPr>
      <w:bookmarkStart w:id="828" w:name="sub_101838"/>
      <w:bookmarkEnd w:id="827"/>
      <w:r w:rsidRPr="00902963">
        <w:rPr>
          <w:rFonts w:ascii="Times New Roman" w:hAnsi="Times New Roman" w:cs="Times New Roman"/>
          <w:b/>
          <w:i/>
          <w:sz w:val="28"/>
          <w:szCs w:val="28"/>
        </w:rPr>
        <w:t>Географическая оболочка.</w:t>
      </w:r>
    </w:p>
    <w:bookmarkEnd w:id="8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w:t>
      </w:r>
      <w:r w:rsidRPr="006779AC">
        <w:rPr>
          <w:rFonts w:ascii="Times New Roman" w:hAnsi="Times New Roman" w:cs="Times New Roman"/>
          <w:sz w:val="28"/>
          <w:szCs w:val="28"/>
        </w:rPr>
        <w:t>о</w:t>
      </w:r>
      <w:r w:rsidRPr="006779AC">
        <w:rPr>
          <w:rFonts w:ascii="Times New Roman" w:hAnsi="Times New Roman" w:cs="Times New Roman"/>
          <w:sz w:val="28"/>
          <w:szCs w:val="28"/>
        </w:rPr>
        <w:t>вания по сохранению важнейших биотопов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проявления широтной зональности по картам природных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29" w:name="sub_101839"/>
      <w:r w:rsidRPr="00902963">
        <w:rPr>
          <w:rFonts w:ascii="Times New Roman" w:hAnsi="Times New Roman" w:cs="Times New Roman"/>
          <w:b/>
          <w:i/>
          <w:sz w:val="28"/>
          <w:szCs w:val="28"/>
        </w:rPr>
        <w:t>Литосфера и рельеф Земли</w:t>
      </w:r>
    </w:p>
    <w:bookmarkEnd w:id="8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Земли как планеты. Литосферные плиты и их движение. Мат</w:t>
      </w:r>
      <w:r w:rsidRPr="006779AC">
        <w:rPr>
          <w:rFonts w:ascii="Times New Roman" w:hAnsi="Times New Roman" w:cs="Times New Roman"/>
          <w:sz w:val="28"/>
          <w:szCs w:val="28"/>
        </w:rPr>
        <w:t>е</w:t>
      </w:r>
      <w:r w:rsidRPr="006779AC">
        <w:rPr>
          <w:rFonts w:ascii="Times New Roman" w:hAnsi="Times New Roman" w:cs="Times New Roman"/>
          <w:sz w:val="28"/>
          <w:szCs w:val="28"/>
        </w:rPr>
        <w:t>рики, океаны и части света. Сейсмические пояса Земли. Формирование совр</w:t>
      </w:r>
      <w:r w:rsidRPr="006779AC">
        <w:rPr>
          <w:rFonts w:ascii="Times New Roman" w:hAnsi="Times New Roman" w:cs="Times New Roman"/>
          <w:sz w:val="28"/>
          <w:szCs w:val="28"/>
        </w:rPr>
        <w:t>е</w:t>
      </w:r>
      <w:r w:rsidRPr="006779AC">
        <w:rPr>
          <w:rFonts w:ascii="Times New Roman" w:hAnsi="Times New Roman" w:cs="Times New Roman"/>
          <w:sz w:val="28"/>
          <w:szCs w:val="28"/>
        </w:rPr>
        <w:t>менного рельефа Земли. Внешние и внутренние процессы рельефообразования. Полезные ископаемые.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физической карты и карты строения зе</w:t>
      </w:r>
      <w:r w:rsidRPr="006779AC">
        <w:rPr>
          <w:rFonts w:ascii="Times New Roman" w:hAnsi="Times New Roman" w:cs="Times New Roman"/>
          <w:sz w:val="28"/>
          <w:szCs w:val="28"/>
        </w:rPr>
        <w:t>м</w:t>
      </w:r>
      <w:r w:rsidRPr="006779AC">
        <w:rPr>
          <w:rFonts w:ascii="Times New Roman" w:hAnsi="Times New Roman" w:cs="Times New Roman"/>
          <w:sz w:val="28"/>
          <w:szCs w:val="28"/>
        </w:rPr>
        <w:t>ной коры с целью выявления закономерностей распространения крупных форм рельефа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вулканических или сейсмических событий, о которых говорится в тексте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0" w:name="sub_101840"/>
      <w:r w:rsidRPr="00902963">
        <w:rPr>
          <w:rFonts w:ascii="Times New Roman" w:hAnsi="Times New Roman" w:cs="Times New Roman"/>
          <w:b/>
          <w:i/>
          <w:sz w:val="28"/>
          <w:szCs w:val="28"/>
        </w:rPr>
        <w:t>Атмосфера и климаты Земли</w:t>
      </w:r>
    </w:p>
    <w:bookmarkEnd w:id="8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w:t>
      </w:r>
      <w:r w:rsidRPr="006779AC">
        <w:rPr>
          <w:rFonts w:ascii="Times New Roman" w:hAnsi="Times New Roman" w:cs="Times New Roman"/>
          <w:sz w:val="28"/>
          <w:szCs w:val="28"/>
        </w:rPr>
        <w:t>и</w:t>
      </w:r>
      <w:r w:rsidRPr="006779AC">
        <w:rPr>
          <w:rFonts w:ascii="Times New Roman" w:hAnsi="Times New Roman" w:cs="Times New Roman"/>
          <w:sz w:val="28"/>
          <w:szCs w:val="28"/>
        </w:rPr>
        <w:t>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w:t>
      </w:r>
      <w:r w:rsidRPr="006779AC">
        <w:rPr>
          <w:rFonts w:ascii="Times New Roman" w:hAnsi="Times New Roman" w:cs="Times New Roman"/>
          <w:sz w:val="28"/>
          <w:szCs w:val="28"/>
        </w:rPr>
        <w:t>о</w:t>
      </w:r>
      <w:r w:rsidRPr="006779AC">
        <w:rPr>
          <w:rFonts w:ascii="Times New Roman" w:hAnsi="Times New Roman" w:cs="Times New Roman"/>
          <w:sz w:val="28"/>
          <w:szCs w:val="28"/>
        </w:rPr>
        <w:t>грамма как графическая форма отражения климатических особенностей терр</w:t>
      </w:r>
      <w:r w:rsidRPr="006779AC">
        <w:rPr>
          <w:rFonts w:ascii="Times New Roman" w:hAnsi="Times New Roman" w:cs="Times New Roman"/>
          <w:sz w:val="28"/>
          <w:szCs w:val="28"/>
        </w:rPr>
        <w:t>и</w:t>
      </w:r>
      <w:r w:rsidRPr="006779AC">
        <w:rPr>
          <w:rFonts w:ascii="Times New Roman" w:hAnsi="Times New Roman" w:cs="Times New Roman"/>
          <w:sz w:val="28"/>
          <w:szCs w:val="28"/>
        </w:rPr>
        <w:t>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климата территории по климатической карте и климатограмме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31" w:name="sub_101841"/>
      <w:r w:rsidRPr="00902963">
        <w:rPr>
          <w:rFonts w:ascii="Times New Roman" w:hAnsi="Times New Roman" w:cs="Times New Roman"/>
          <w:b/>
          <w:i/>
          <w:sz w:val="28"/>
          <w:szCs w:val="28"/>
        </w:rPr>
        <w:t>Мировой ок</w:t>
      </w:r>
      <w:r w:rsidR="00902963" w:rsidRPr="00902963">
        <w:rPr>
          <w:rFonts w:ascii="Times New Roman" w:hAnsi="Times New Roman" w:cs="Times New Roman"/>
          <w:b/>
          <w:i/>
          <w:sz w:val="28"/>
          <w:szCs w:val="28"/>
        </w:rPr>
        <w:t>еан - основная часть гидросферы</w:t>
      </w:r>
    </w:p>
    <w:bookmarkEnd w:id="8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Мировой океан и его части. Тихий, Атлантический, Индийский и Севе</w:t>
      </w:r>
      <w:r w:rsidRPr="006779AC">
        <w:rPr>
          <w:rFonts w:ascii="Times New Roman" w:hAnsi="Times New Roman" w:cs="Times New Roman"/>
          <w:sz w:val="28"/>
          <w:szCs w:val="28"/>
        </w:rPr>
        <w:t>р</w:t>
      </w:r>
      <w:r w:rsidRPr="006779AC">
        <w:rPr>
          <w:rFonts w:ascii="Times New Roman" w:hAnsi="Times New Roman" w:cs="Times New Roman"/>
          <w:sz w:val="28"/>
          <w:szCs w:val="28"/>
        </w:rPr>
        <w:t>ный Ледовитый океаны. Южный океан и проблема выделения его как сам</w:t>
      </w:r>
      <w:r w:rsidRPr="006779AC">
        <w:rPr>
          <w:rFonts w:ascii="Times New Roman" w:hAnsi="Times New Roman" w:cs="Times New Roman"/>
          <w:sz w:val="28"/>
          <w:szCs w:val="28"/>
        </w:rPr>
        <w:t>о</w:t>
      </w:r>
      <w:r w:rsidRPr="006779AC">
        <w:rPr>
          <w:rFonts w:ascii="Times New Roman" w:hAnsi="Times New Roman" w:cs="Times New Roman"/>
          <w:sz w:val="28"/>
          <w:szCs w:val="28"/>
        </w:rPr>
        <w:t>стоятельной части Мирового океана. Тёплые и холодные океанические течения. Система океанических течений. Влияние тёплых и холодных океанических т</w:t>
      </w:r>
      <w:r w:rsidRPr="006779AC">
        <w:rPr>
          <w:rFonts w:ascii="Times New Roman" w:hAnsi="Times New Roman" w:cs="Times New Roman"/>
          <w:sz w:val="28"/>
          <w:szCs w:val="28"/>
        </w:rPr>
        <w:t>е</w:t>
      </w:r>
      <w:r w:rsidRPr="006779AC">
        <w:rPr>
          <w:rFonts w:ascii="Times New Roman" w:hAnsi="Times New Roman" w:cs="Times New Roman"/>
          <w:sz w:val="28"/>
          <w:szCs w:val="28"/>
        </w:rPr>
        <w:t>чений на климат. Солёность поверхностных вод Мирового океана, её измерение. Карта солёности поверхностных вод Мирового океана. Географические зак</w:t>
      </w:r>
      <w:r w:rsidRPr="006779AC">
        <w:rPr>
          <w:rFonts w:ascii="Times New Roman" w:hAnsi="Times New Roman" w:cs="Times New Roman"/>
          <w:sz w:val="28"/>
          <w:szCs w:val="28"/>
        </w:rPr>
        <w:t>о</w:t>
      </w:r>
      <w:r w:rsidRPr="006779AC">
        <w:rPr>
          <w:rFonts w:ascii="Times New Roman" w:hAnsi="Times New Roman" w:cs="Times New Roman"/>
          <w:sz w:val="28"/>
          <w:szCs w:val="28"/>
        </w:rPr>
        <w:t>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w:t>
      </w:r>
      <w:r w:rsidRPr="006779AC">
        <w:rPr>
          <w:rFonts w:ascii="Times New Roman" w:hAnsi="Times New Roman" w:cs="Times New Roman"/>
          <w:sz w:val="28"/>
          <w:szCs w:val="28"/>
        </w:rPr>
        <w:t>о</w:t>
      </w:r>
      <w:r w:rsidRPr="006779AC">
        <w:rPr>
          <w:rFonts w:ascii="Times New Roman" w:hAnsi="Times New Roman" w:cs="Times New Roman"/>
          <w:sz w:val="28"/>
          <w:szCs w:val="28"/>
        </w:rPr>
        <w:t>мерности её пространственного распространения. Основные районы рыболо</w:t>
      </w:r>
      <w:r w:rsidRPr="006779AC">
        <w:rPr>
          <w:rFonts w:ascii="Times New Roman" w:hAnsi="Times New Roman" w:cs="Times New Roman"/>
          <w:sz w:val="28"/>
          <w:szCs w:val="28"/>
        </w:rPr>
        <w:t>в</w:t>
      </w:r>
      <w:r w:rsidRPr="006779AC">
        <w:rPr>
          <w:rFonts w:ascii="Times New Roman" w:hAnsi="Times New Roman" w:cs="Times New Roman"/>
          <w:sz w:val="28"/>
          <w:szCs w:val="28"/>
        </w:rPr>
        <w:t>ства. Экологические проблемы Мирового океана.</w:t>
      </w:r>
    </w:p>
    <w:p w:rsidR="001B12BD" w:rsidRPr="00902963"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Сравнение двух океанов по плану с использованием нескольких источников географической </w:t>
      </w:r>
      <w:r w:rsidRPr="00902963">
        <w:rPr>
          <w:rFonts w:ascii="Times New Roman" w:hAnsi="Times New Roman" w:cs="Times New Roman"/>
          <w:sz w:val="28"/>
          <w:szCs w:val="28"/>
        </w:rPr>
        <w:t>информации</w:t>
      </w:r>
      <w:r w:rsidR="00EE3723" w:rsidRPr="00902963">
        <w:rPr>
          <w:rFonts w:ascii="Times New Roman" w:hAnsi="Times New Roman" w:cs="Times New Roman"/>
          <w:sz w:val="28"/>
          <w:szCs w:val="28"/>
        </w:rPr>
        <w:t>»</w:t>
      </w:r>
      <w:r w:rsidRPr="00902963">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32" w:name="sub_101836"/>
      <w:r w:rsidRPr="00902963">
        <w:rPr>
          <w:rFonts w:ascii="Times New Roman" w:hAnsi="Times New Roman" w:cs="Times New Roman"/>
          <w:b/>
          <w:sz w:val="28"/>
          <w:szCs w:val="28"/>
        </w:rPr>
        <w:t>Человечество на земле</w:t>
      </w:r>
    </w:p>
    <w:p w:rsidR="001B12BD" w:rsidRPr="00902963" w:rsidRDefault="001B12BD" w:rsidP="003465EA">
      <w:pPr>
        <w:rPr>
          <w:rFonts w:ascii="Times New Roman" w:hAnsi="Times New Roman" w:cs="Times New Roman"/>
          <w:b/>
          <w:i/>
          <w:sz w:val="28"/>
          <w:szCs w:val="28"/>
        </w:rPr>
      </w:pPr>
      <w:bookmarkStart w:id="833" w:name="sub_101842"/>
      <w:bookmarkEnd w:id="832"/>
      <w:r w:rsidRPr="00902963">
        <w:rPr>
          <w:rFonts w:ascii="Times New Roman" w:hAnsi="Times New Roman" w:cs="Times New Roman"/>
          <w:b/>
          <w:i/>
          <w:sz w:val="28"/>
          <w:szCs w:val="28"/>
        </w:rPr>
        <w:t>Числе</w:t>
      </w:r>
      <w:r w:rsidR="00902963">
        <w:rPr>
          <w:rFonts w:ascii="Times New Roman" w:hAnsi="Times New Roman" w:cs="Times New Roman"/>
          <w:b/>
          <w:i/>
          <w:sz w:val="28"/>
          <w:szCs w:val="28"/>
        </w:rPr>
        <w:t>нность населения</w:t>
      </w:r>
    </w:p>
    <w:bookmarkEnd w:id="8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 населения, переписи населения. Факторы, влияющие на рост численности населения. Размещение и плотность населения.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w:t>
      </w:r>
      <w:r w:rsidRPr="006779AC">
        <w:rPr>
          <w:rFonts w:ascii="Times New Roman" w:hAnsi="Times New Roman" w:cs="Times New Roman"/>
          <w:sz w:val="28"/>
          <w:szCs w:val="28"/>
        </w:rPr>
        <w:t>с</w:t>
      </w:r>
      <w:r w:rsidRPr="006779AC">
        <w:rPr>
          <w:rFonts w:ascii="Times New Roman" w:hAnsi="Times New Roman" w:cs="Times New Roman"/>
          <w:sz w:val="28"/>
          <w:szCs w:val="28"/>
        </w:rPr>
        <w:t>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сравнение различий в численности, плотности населения о</w:t>
      </w:r>
      <w:r w:rsidRPr="006779AC">
        <w:rPr>
          <w:rFonts w:ascii="Times New Roman" w:hAnsi="Times New Roman" w:cs="Times New Roman"/>
          <w:sz w:val="28"/>
          <w:szCs w:val="28"/>
        </w:rPr>
        <w:t>т</w:t>
      </w:r>
      <w:r w:rsidRPr="006779AC">
        <w:rPr>
          <w:rFonts w:ascii="Times New Roman" w:hAnsi="Times New Roman" w:cs="Times New Roman"/>
          <w:sz w:val="28"/>
          <w:szCs w:val="28"/>
        </w:rPr>
        <w:t>дельных стран по разным источникам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4" w:name="sub_101843"/>
      <w:r>
        <w:rPr>
          <w:rFonts w:ascii="Times New Roman" w:hAnsi="Times New Roman" w:cs="Times New Roman"/>
          <w:b/>
          <w:i/>
          <w:sz w:val="28"/>
          <w:szCs w:val="28"/>
        </w:rPr>
        <w:t>Страны и народы мира</w:t>
      </w:r>
    </w:p>
    <w:bookmarkEnd w:id="8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w:t>
      </w:r>
      <w:r w:rsidRPr="006779AC">
        <w:rPr>
          <w:rFonts w:ascii="Times New Roman" w:hAnsi="Times New Roman" w:cs="Times New Roman"/>
          <w:sz w:val="28"/>
          <w:szCs w:val="28"/>
        </w:rPr>
        <w:t>р</w:t>
      </w:r>
      <w:r w:rsidRPr="006779AC">
        <w:rPr>
          <w:rFonts w:ascii="Times New Roman" w:hAnsi="Times New Roman" w:cs="Times New Roman"/>
          <w:sz w:val="28"/>
          <w:szCs w:val="28"/>
        </w:rPr>
        <w:t>но-исторические регионы мира. Многообразие стран, их основные типы. Пр</w:t>
      </w:r>
      <w:r w:rsidRPr="006779AC">
        <w:rPr>
          <w:rFonts w:ascii="Times New Roman" w:hAnsi="Times New Roman" w:cs="Times New Roman"/>
          <w:sz w:val="28"/>
          <w:szCs w:val="28"/>
        </w:rPr>
        <w:t>о</w:t>
      </w:r>
      <w:r w:rsidRPr="006779AC">
        <w:rPr>
          <w:rFonts w:ascii="Times New Roman" w:hAnsi="Times New Roman" w:cs="Times New Roman"/>
          <w:sz w:val="28"/>
          <w:szCs w:val="28"/>
        </w:rPr>
        <w:t>фессия менеджер в сфере туризма, экскурсовод.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занятости населения двух стран по комплексным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902963" w:rsidRDefault="00902963" w:rsidP="00902963">
      <w:pPr>
        <w:rPr>
          <w:rFonts w:ascii="Times New Roman" w:hAnsi="Times New Roman" w:cs="Times New Roman"/>
          <w:b/>
          <w:sz w:val="28"/>
          <w:szCs w:val="28"/>
        </w:rPr>
      </w:pPr>
      <w:bookmarkStart w:id="835" w:name="sub_101837"/>
      <w:r w:rsidRPr="00902963">
        <w:rPr>
          <w:rFonts w:ascii="Times New Roman" w:hAnsi="Times New Roman" w:cs="Times New Roman"/>
          <w:b/>
          <w:sz w:val="28"/>
          <w:szCs w:val="28"/>
        </w:rPr>
        <w:t>Материки и страны</w:t>
      </w:r>
      <w:bookmarkStart w:id="836" w:name="sub_101844"/>
      <w:bookmarkEnd w:id="835"/>
    </w:p>
    <w:p w:rsidR="001B12BD" w:rsidRPr="00902963" w:rsidRDefault="00902963" w:rsidP="00902963">
      <w:pPr>
        <w:rPr>
          <w:rFonts w:ascii="Times New Roman" w:hAnsi="Times New Roman" w:cs="Times New Roman"/>
          <w:b/>
          <w:sz w:val="28"/>
          <w:szCs w:val="28"/>
        </w:rPr>
      </w:pPr>
      <w:r w:rsidRPr="00902963">
        <w:rPr>
          <w:rFonts w:ascii="Times New Roman" w:hAnsi="Times New Roman" w:cs="Times New Roman"/>
          <w:b/>
          <w:i/>
          <w:sz w:val="28"/>
          <w:szCs w:val="28"/>
        </w:rPr>
        <w:t>Южные материки</w:t>
      </w:r>
    </w:p>
    <w:bookmarkEnd w:id="8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родные комплексы. Население. Политическая карта. Крупнейшие по территории и численности населения страны. Изменение природы под влиянием хозяйс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w:t>
      </w:r>
      <w:r w:rsidRPr="006779AC">
        <w:rPr>
          <w:rFonts w:ascii="Times New Roman" w:hAnsi="Times New Roman" w:cs="Times New Roman"/>
          <w:sz w:val="28"/>
          <w:szCs w:val="28"/>
        </w:rPr>
        <w:t>ы</w:t>
      </w:r>
      <w:r w:rsidRPr="006779AC">
        <w:rPr>
          <w:rFonts w:ascii="Times New Roman" w:hAnsi="Times New Roman" w:cs="Times New Roman"/>
          <w:sz w:val="28"/>
          <w:szCs w:val="28"/>
        </w:rPr>
        <w:t>тиях и исследованиях ледового континента.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географического положения двух (любых) южных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годового хода температур и режима выпадения атмосферных осадков в экваториальном климатическом поясе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климата Африки, Южной Америки и Австралии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Австралии или одной из стран Африки или Южной Америки по географическим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размещения населения Австралии или одной из стран Африки или Южной Америки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7" w:name="sub_101845"/>
      <w:r>
        <w:rPr>
          <w:rFonts w:ascii="Times New Roman" w:hAnsi="Times New Roman" w:cs="Times New Roman"/>
          <w:b/>
          <w:i/>
          <w:sz w:val="28"/>
          <w:szCs w:val="28"/>
        </w:rPr>
        <w:t>Северные материки</w:t>
      </w:r>
    </w:p>
    <w:bookmarkEnd w:id="8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Северная Америка. Евразия. История открытия и освоения. Географич</w:t>
      </w:r>
      <w:r w:rsidRPr="006779AC">
        <w:rPr>
          <w:rFonts w:ascii="Times New Roman" w:hAnsi="Times New Roman" w:cs="Times New Roman"/>
          <w:sz w:val="28"/>
          <w:szCs w:val="28"/>
        </w:rPr>
        <w:t>е</w:t>
      </w:r>
      <w:r w:rsidRPr="006779AC">
        <w:rPr>
          <w:rFonts w:ascii="Times New Roman" w:hAnsi="Times New Roman" w:cs="Times New Roman"/>
          <w:sz w:val="28"/>
          <w:szCs w:val="28"/>
        </w:rPr>
        <w:t>ское положение. Основные черты рельефа, климата и внутренних вод и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деляющие их факторы. Зональные и азональные природные комплексы. Нас</w:t>
      </w:r>
      <w:r w:rsidRPr="006779AC">
        <w:rPr>
          <w:rFonts w:ascii="Times New Roman" w:hAnsi="Times New Roman" w:cs="Times New Roman"/>
          <w:sz w:val="28"/>
          <w:szCs w:val="28"/>
        </w:rPr>
        <w:t>е</w:t>
      </w:r>
      <w:r w:rsidRPr="006779AC">
        <w:rPr>
          <w:rFonts w:ascii="Times New Roman" w:hAnsi="Times New Roman" w:cs="Times New Roman"/>
          <w:sz w:val="28"/>
          <w:szCs w:val="28"/>
        </w:rPr>
        <w:t>ление. Политическая карта. Крупнейшие по территории и численности насел</w:t>
      </w:r>
      <w:r w:rsidRPr="006779AC">
        <w:rPr>
          <w:rFonts w:ascii="Times New Roman" w:hAnsi="Times New Roman" w:cs="Times New Roman"/>
          <w:sz w:val="28"/>
          <w:szCs w:val="28"/>
        </w:rPr>
        <w:t>е</w:t>
      </w:r>
      <w:r w:rsidRPr="006779AC">
        <w:rPr>
          <w:rFonts w:ascii="Times New Roman" w:hAnsi="Times New Roman" w:cs="Times New Roman"/>
          <w:sz w:val="28"/>
          <w:szCs w:val="28"/>
        </w:rPr>
        <w:t>ния страны. Изменение природы под влиянием хозяйственной деятельности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климатических различий территорий, находящихся на одной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графической широте, на примере умеренного климатического пляса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w:t>
      </w:r>
      <w:r w:rsidRPr="006779AC">
        <w:rPr>
          <w:rFonts w:ascii="Times New Roman" w:hAnsi="Times New Roman" w:cs="Times New Roman"/>
          <w:sz w:val="28"/>
          <w:szCs w:val="28"/>
        </w:rPr>
        <w:t>д</w:t>
      </w:r>
      <w:r w:rsidRPr="006779AC">
        <w:rPr>
          <w:rFonts w:ascii="Times New Roman" w:hAnsi="Times New Roman" w:cs="Times New Roman"/>
          <w:sz w:val="28"/>
          <w:szCs w:val="28"/>
        </w:rPr>
        <w:t>ставление в виде таблицы информации о компонентах природы одной из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родных зон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838" w:name="sub_101846"/>
      <w:r w:rsidRPr="00902963">
        <w:rPr>
          <w:rFonts w:ascii="Times New Roman" w:hAnsi="Times New Roman" w:cs="Times New Roman"/>
          <w:b/>
          <w:i/>
          <w:sz w:val="28"/>
          <w:szCs w:val="28"/>
        </w:rPr>
        <w:t>Взаимодействие природы и общества</w:t>
      </w:r>
    </w:p>
    <w:bookmarkEnd w:id="8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закономерностей географической оболочки на жизнь и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ность людей. Особенности взаимодействия человека и природы на разных м</w:t>
      </w:r>
      <w:r w:rsidRPr="006779AC">
        <w:rPr>
          <w:rFonts w:ascii="Times New Roman" w:hAnsi="Times New Roman" w:cs="Times New Roman"/>
          <w:sz w:val="28"/>
          <w:szCs w:val="28"/>
        </w:rPr>
        <w:t>а</w:t>
      </w:r>
      <w:r w:rsidRPr="006779AC">
        <w:rPr>
          <w:rFonts w:ascii="Times New Roman" w:hAnsi="Times New Roman" w:cs="Times New Roman"/>
          <w:sz w:val="28"/>
          <w:szCs w:val="28"/>
        </w:rPr>
        <w:t>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w:t>
      </w:r>
      <w:r w:rsidRPr="006779AC">
        <w:rPr>
          <w:rFonts w:ascii="Times New Roman" w:hAnsi="Times New Roman" w:cs="Times New Roman"/>
          <w:sz w:val="28"/>
          <w:szCs w:val="28"/>
        </w:rPr>
        <w:t>и</w:t>
      </w:r>
      <w:r w:rsidRPr="006779AC">
        <w:rPr>
          <w:rFonts w:ascii="Times New Roman" w:hAnsi="Times New Roman" w:cs="Times New Roman"/>
          <w:sz w:val="28"/>
          <w:szCs w:val="28"/>
        </w:rPr>
        <w:t>ческая организация, ЮНЕСКО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человечества: экологическая, сырьевая, энергет</w:t>
      </w:r>
      <w:r w:rsidRPr="006779AC">
        <w:rPr>
          <w:rFonts w:ascii="Times New Roman" w:hAnsi="Times New Roman" w:cs="Times New Roman"/>
          <w:sz w:val="28"/>
          <w:szCs w:val="28"/>
        </w:rPr>
        <w:t>и</w:t>
      </w:r>
      <w:r w:rsidRPr="006779AC">
        <w:rPr>
          <w:rFonts w:ascii="Times New Roman" w:hAnsi="Times New Roman" w:cs="Times New Roman"/>
          <w:sz w:val="28"/>
          <w:szCs w:val="28"/>
        </w:rPr>
        <w:t>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839" w:name="sub_101811"/>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8 КЛАССЕ</w:t>
      </w:r>
    </w:p>
    <w:p w:rsidR="001B12BD" w:rsidRPr="00902963" w:rsidRDefault="001B12BD" w:rsidP="003465EA">
      <w:pPr>
        <w:rPr>
          <w:rFonts w:ascii="Times New Roman" w:hAnsi="Times New Roman" w:cs="Times New Roman"/>
          <w:b/>
          <w:sz w:val="28"/>
          <w:szCs w:val="28"/>
        </w:rPr>
      </w:pPr>
      <w:bookmarkStart w:id="840" w:name="sub_101847"/>
      <w:bookmarkEnd w:id="839"/>
      <w:r w:rsidRPr="00902963">
        <w:rPr>
          <w:rFonts w:ascii="Times New Roman" w:hAnsi="Times New Roman" w:cs="Times New Roman"/>
          <w:b/>
          <w:sz w:val="28"/>
          <w:szCs w:val="28"/>
        </w:rPr>
        <w:t>Географическое простр</w:t>
      </w:r>
      <w:r w:rsidR="00902963">
        <w:rPr>
          <w:rFonts w:ascii="Times New Roman" w:hAnsi="Times New Roman" w:cs="Times New Roman"/>
          <w:b/>
          <w:sz w:val="28"/>
          <w:szCs w:val="28"/>
        </w:rPr>
        <w:t>анство России</w:t>
      </w:r>
    </w:p>
    <w:p w:rsidR="001B12BD" w:rsidRPr="00902963" w:rsidRDefault="001B12BD" w:rsidP="003465EA">
      <w:pPr>
        <w:rPr>
          <w:rFonts w:ascii="Times New Roman" w:hAnsi="Times New Roman" w:cs="Times New Roman"/>
          <w:b/>
          <w:i/>
          <w:sz w:val="28"/>
          <w:szCs w:val="28"/>
        </w:rPr>
      </w:pPr>
      <w:bookmarkStart w:id="841" w:name="sub_101850"/>
      <w:bookmarkEnd w:id="840"/>
      <w:r w:rsidRPr="00902963">
        <w:rPr>
          <w:rFonts w:ascii="Times New Roman" w:hAnsi="Times New Roman" w:cs="Times New Roman"/>
          <w:b/>
          <w:i/>
          <w:sz w:val="28"/>
          <w:szCs w:val="28"/>
        </w:rPr>
        <w:t>История формирован</w:t>
      </w:r>
      <w:r w:rsidR="00902963">
        <w:rPr>
          <w:rFonts w:ascii="Times New Roman" w:hAnsi="Times New Roman" w:cs="Times New Roman"/>
          <w:b/>
          <w:i/>
          <w:sz w:val="28"/>
          <w:szCs w:val="28"/>
        </w:rPr>
        <w:t>ия и освоения территории России</w:t>
      </w:r>
    </w:p>
    <w:bookmarkEnd w:id="8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w:t>
      </w:r>
      <w:r w:rsidRPr="006779AC">
        <w:rPr>
          <w:rFonts w:ascii="Times New Roman" w:hAnsi="Times New Roman" w:cs="Times New Roman"/>
          <w:sz w:val="28"/>
          <w:szCs w:val="28"/>
        </w:rPr>
        <w:t>з</w:t>
      </w:r>
      <w:r w:rsidRPr="006779AC">
        <w:rPr>
          <w:rFonts w:ascii="Times New Roman" w:hAnsi="Times New Roman" w:cs="Times New Roman"/>
          <w:sz w:val="28"/>
          <w:szCs w:val="28"/>
        </w:rPr>
        <w:t>менения внешних границ России в XX в. Воссоединение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сведений об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нении границ России на разных исторических этапах на основе анализа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графических карт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2" w:name="sub_101851"/>
      <w:r w:rsidRPr="00902963">
        <w:rPr>
          <w:rFonts w:ascii="Times New Roman" w:hAnsi="Times New Roman" w:cs="Times New Roman"/>
          <w:b/>
          <w:i/>
          <w:sz w:val="28"/>
          <w:szCs w:val="28"/>
        </w:rPr>
        <w:t>Географиче</w:t>
      </w:r>
      <w:r w:rsidR="00902963">
        <w:rPr>
          <w:rFonts w:ascii="Times New Roman" w:hAnsi="Times New Roman" w:cs="Times New Roman"/>
          <w:b/>
          <w:i/>
          <w:sz w:val="28"/>
          <w:szCs w:val="28"/>
        </w:rPr>
        <w:t>ское положение и границы России</w:t>
      </w:r>
    </w:p>
    <w:bookmarkEnd w:id="8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территория России. Территориальные воды. Государс</w:t>
      </w:r>
      <w:r w:rsidRPr="006779AC">
        <w:rPr>
          <w:rFonts w:ascii="Times New Roman" w:hAnsi="Times New Roman" w:cs="Times New Roman"/>
          <w:sz w:val="28"/>
          <w:szCs w:val="28"/>
        </w:rPr>
        <w:t>т</w:t>
      </w:r>
      <w:r w:rsidRPr="006779AC">
        <w:rPr>
          <w:rFonts w:ascii="Times New Roman" w:hAnsi="Times New Roman" w:cs="Times New Roman"/>
          <w:sz w:val="28"/>
          <w:szCs w:val="28"/>
        </w:rPr>
        <w:t>венная граница России. Морские и сухопутные границы, воздушное простра</w:t>
      </w:r>
      <w:r w:rsidRPr="006779AC">
        <w:rPr>
          <w:rFonts w:ascii="Times New Roman" w:hAnsi="Times New Roman" w:cs="Times New Roman"/>
          <w:sz w:val="28"/>
          <w:szCs w:val="28"/>
        </w:rPr>
        <w:t>н</w:t>
      </w:r>
      <w:r w:rsidRPr="006779AC">
        <w:rPr>
          <w:rFonts w:ascii="Times New Roman" w:hAnsi="Times New Roman" w:cs="Times New Roman"/>
          <w:sz w:val="28"/>
          <w:szCs w:val="28"/>
        </w:rPr>
        <w:t>ство, континентальный шельф и исключительная экономическая зона Росси</w:t>
      </w:r>
      <w:r w:rsidRPr="006779AC">
        <w:rPr>
          <w:rFonts w:ascii="Times New Roman" w:hAnsi="Times New Roman" w:cs="Times New Roman"/>
          <w:sz w:val="28"/>
          <w:szCs w:val="28"/>
        </w:rPr>
        <w:t>й</w:t>
      </w:r>
      <w:r w:rsidRPr="006779AC">
        <w:rPr>
          <w:rFonts w:ascii="Times New Roman" w:hAnsi="Times New Roman" w:cs="Times New Roman"/>
          <w:sz w:val="28"/>
          <w:szCs w:val="28"/>
        </w:rPr>
        <w:t>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B12BD" w:rsidRPr="00902963" w:rsidRDefault="00902963" w:rsidP="003465EA">
      <w:pPr>
        <w:rPr>
          <w:rFonts w:ascii="Times New Roman" w:hAnsi="Times New Roman" w:cs="Times New Roman"/>
          <w:b/>
          <w:i/>
          <w:sz w:val="28"/>
          <w:szCs w:val="28"/>
        </w:rPr>
      </w:pPr>
      <w:bookmarkStart w:id="843" w:name="sub_101852"/>
      <w:r>
        <w:rPr>
          <w:rFonts w:ascii="Times New Roman" w:hAnsi="Times New Roman" w:cs="Times New Roman"/>
          <w:b/>
          <w:i/>
          <w:sz w:val="28"/>
          <w:szCs w:val="28"/>
        </w:rPr>
        <w:t>Время на территории России</w:t>
      </w:r>
    </w:p>
    <w:bookmarkEnd w:id="8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различия во времени для разных г</w:t>
      </w:r>
      <w:r w:rsidRPr="006779AC">
        <w:rPr>
          <w:rFonts w:ascii="Times New Roman" w:hAnsi="Times New Roman" w:cs="Times New Roman"/>
          <w:sz w:val="28"/>
          <w:szCs w:val="28"/>
        </w:rPr>
        <w:t>о</w:t>
      </w:r>
      <w:r w:rsidRPr="006779AC">
        <w:rPr>
          <w:rFonts w:ascii="Times New Roman" w:hAnsi="Times New Roman" w:cs="Times New Roman"/>
          <w:sz w:val="28"/>
          <w:szCs w:val="28"/>
        </w:rPr>
        <w:t>родов России по карте часовых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4" w:name="sub_101853"/>
      <w:r w:rsidRPr="00902963">
        <w:rPr>
          <w:rFonts w:ascii="Times New Roman" w:hAnsi="Times New Roman" w:cs="Times New Roman"/>
          <w:b/>
          <w:i/>
          <w:sz w:val="28"/>
          <w:szCs w:val="28"/>
        </w:rPr>
        <w:t>Административно-те</w:t>
      </w:r>
      <w:r w:rsidR="00902963">
        <w:rPr>
          <w:rFonts w:ascii="Times New Roman" w:hAnsi="Times New Roman" w:cs="Times New Roman"/>
          <w:b/>
          <w:i/>
          <w:sz w:val="28"/>
          <w:szCs w:val="28"/>
        </w:rPr>
        <w:t>рриториальное устройство России</w:t>
      </w:r>
    </w:p>
    <w:bookmarkEnd w:id="8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Районирование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w:t>
      </w:r>
      <w:r w:rsidRPr="006779AC">
        <w:rPr>
          <w:rFonts w:ascii="Times New Roman" w:hAnsi="Times New Roman" w:cs="Times New Roman"/>
          <w:sz w:val="28"/>
          <w:szCs w:val="28"/>
        </w:rPr>
        <w:t>а</w:t>
      </w:r>
      <w:r w:rsidRPr="006779AC">
        <w:rPr>
          <w:rFonts w:ascii="Times New Roman" w:hAnsi="Times New Roman" w:cs="Times New Roman"/>
          <w:sz w:val="28"/>
          <w:szCs w:val="28"/>
        </w:rPr>
        <w:t>ницы и состав. Крупные географические районы России: Европейский Север России и Северо-Запад России, Центральная Россия, Поволжье, Юг Европе</w:t>
      </w:r>
      <w:r w:rsidRPr="006779AC">
        <w:rPr>
          <w:rFonts w:ascii="Times New Roman" w:hAnsi="Times New Roman" w:cs="Times New Roman"/>
          <w:sz w:val="28"/>
          <w:szCs w:val="28"/>
        </w:rPr>
        <w:t>й</w:t>
      </w:r>
      <w:r w:rsidRPr="006779AC">
        <w:rPr>
          <w:rFonts w:ascii="Times New Roman" w:hAnsi="Times New Roman" w:cs="Times New Roman"/>
          <w:sz w:val="28"/>
          <w:szCs w:val="28"/>
        </w:rPr>
        <w:t>ской части России, Урал, Сибирь и Дальний Восток.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DB6AA2" w:rsidRDefault="00902963" w:rsidP="003465EA">
      <w:pPr>
        <w:rPr>
          <w:rFonts w:ascii="Times New Roman" w:hAnsi="Times New Roman" w:cs="Times New Roman"/>
          <w:b/>
          <w:sz w:val="28"/>
          <w:szCs w:val="28"/>
        </w:rPr>
      </w:pPr>
      <w:bookmarkStart w:id="845" w:name="sub_101848"/>
      <w:r>
        <w:rPr>
          <w:rFonts w:ascii="Times New Roman" w:hAnsi="Times New Roman" w:cs="Times New Roman"/>
          <w:b/>
          <w:sz w:val="28"/>
          <w:szCs w:val="28"/>
        </w:rPr>
        <w:t>Природа России</w:t>
      </w:r>
    </w:p>
    <w:p w:rsidR="001B12BD" w:rsidRPr="00902963" w:rsidRDefault="001B12BD" w:rsidP="003465EA">
      <w:pPr>
        <w:rPr>
          <w:rFonts w:ascii="Times New Roman" w:hAnsi="Times New Roman" w:cs="Times New Roman"/>
          <w:b/>
          <w:i/>
          <w:sz w:val="28"/>
          <w:szCs w:val="28"/>
        </w:rPr>
      </w:pPr>
      <w:bookmarkStart w:id="846" w:name="sub_101854"/>
      <w:bookmarkEnd w:id="845"/>
      <w:r w:rsidRPr="00902963">
        <w:rPr>
          <w:rFonts w:ascii="Times New Roman" w:hAnsi="Times New Roman" w:cs="Times New Roman"/>
          <w:b/>
          <w:i/>
          <w:sz w:val="28"/>
          <w:szCs w:val="28"/>
        </w:rPr>
        <w:t>При</w:t>
      </w:r>
      <w:r w:rsidR="00902963">
        <w:rPr>
          <w:rFonts w:ascii="Times New Roman" w:hAnsi="Times New Roman" w:cs="Times New Roman"/>
          <w:b/>
          <w:i/>
          <w:sz w:val="28"/>
          <w:szCs w:val="28"/>
        </w:rPr>
        <w:t>родные условия и ресурсы России</w:t>
      </w:r>
    </w:p>
    <w:bookmarkEnd w:id="8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w:t>
      </w:r>
      <w:r w:rsidRPr="006779AC">
        <w:rPr>
          <w:rFonts w:ascii="Times New Roman" w:hAnsi="Times New Roman" w:cs="Times New Roman"/>
          <w:sz w:val="28"/>
          <w:szCs w:val="28"/>
        </w:rPr>
        <w:t>и</w:t>
      </w:r>
      <w:r w:rsidRPr="006779AC">
        <w:rPr>
          <w:rFonts w:ascii="Times New Roman" w:hAnsi="Times New Roman" w:cs="Times New Roman"/>
          <w:sz w:val="28"/>
          <w:szCs w:val="28"/>
        </w:rPr>
        <w:t>неральные ресурсы страны и проблемы их рационального использования.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новные ресурсные базы. Природные ресурсы суши и морей, омывающих Ро</w:t>
      </w:r>
      <w:r w:rsidRPr="006779AC">
        <w:rPr>
          <w:rFonts w:ascii="Times New Roman" w:hAnsi="Times New Roman" w:cs="Times New Roman"/>
          <w:sz w:val="28"/>
          <w:szCs w:val="28"/>
        </w:rPr>
        <w:t>с</w:t>
      </w:r>
      <w:r w:rsidRPr="006779AC">
        <w:rPr>
          <w:rFonts w:ascii="Times New Roman" w:hAnsi="Times New Roman" w:cs="Times New Roman"/>
          <w:sz w:val="28"/>
          <w:szCs w:val="28"/>
        </w:rPr>
        <w:t>сию.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природно-ресурсного капитала своего края по картам и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7" w:name="sub_101855"/>
      <w:r w:rsidRPr="00902963">
        <w:rPr>
          <w:rFonts w:ascii="Times New Roman" w:hAnsi="Times New Roman" w:cs="Times New Roman"/>
          <w:b/>
          <w:i/>
          <w:sz w:val="28"/>
          <w:szCs w:val="28"/>
        </w:rPr>
        <w:t>Геологическое строени</w:t>
      </w:r>
      <w:r w:rsidR="00902963" w:rsidRPr="00902963">
        <w:rPr>
          <w:rFonts w:ascii="Times New Roman" w:hAnsi="Times New Roman" w:cs="Times New Roman"/>
          <w:b/>
          <w:i/>
          <w:sz w:val="28"/>
          <w:szCs w:val="28"/>
        </w:rPr>
        <w:t>е, рельеф и полезные ископаемые</w:t>
      </w:r>
    </w:p>
    <w:bookmarkEnd w:id="8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этапы формирования земной коры на территории России.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w:t>
      </w:r>
      <w:r w:rsidRPr="006779AC">
        <w:rPr>
          <w:rFonts w:ascii="Times New Roman" w:hAnsi="Times New Roman" w:cs="Times New Roman"/>
          <w:sz w:val="28"/>
          <w:szCs w:val="28"/>
        </w:rPr>
        <w:t>б</w:t>
      </w:r>
      <w:r w:rsidRPr="006779AC">
        <w:rPr>
          <w:rFonts w:ascii="Times New Roman" w:hAnsi="Times New Roman" w:cs="Times New Roman"/>
          <w:sz w:val="28"/>
          <w:szCs w:val="28"/>
        </w:rPr>
        <w:t>разования, землетрясений и вулканизма. Древнее и современное оледенения. Опасные геологические природные явления и их распространение по террит</w:t>
      </w:r>
      <w:r w:rsidRPr="006779AC">
        <w:rPr>
          <w:rFonts w:ascii="Times New Roman" w:hAnsi="Times New Roman" w:cs="Times New Roman"/>
          <w:sz w:val="28"/>
          <w:szCs w:val="28"/>
        </w:rPr>
        <w:t>о</w:t>
      </w:r>
      <w:r w:rsidRPr="006779AC">
        <w:rPr>
          <w:rFonts w:ascii="Times New Roman" w:hAnsi="Times New Roman" w:cs="Times New Roman"/>
          <w:sz w:val="28"/>
          <w:szCs w:val="28"/>
        </w:rPr>
        <w:t>рии России. Изменение рельефа под влиянием деятельности человека. Антр</w:t>
      </w:r>
      <w:r w:rsidRPr="006779AC">
        <w:rPr>
          <w:rFonts w:ascii="Times New Roman" w:hAnsi="Times New Roman" w:cs="Times New Roman"/>
          <w:sz w:val="28"/>
          <w:szCs w:val="28"/>
        </w:rPr>
        <w:t>о</w:t>
      </w:r>
      <w:r w:rsidRPr="006779AC">
        <w:rPr>
          <w:rFonts w:ascii="Times New Roman" w:hAnsi="Times New Roman" w:cs="Times New Roman"/>
          <w:sz w:val="28"/>
          <w:szCs w:val="28"/>
        </w:rPr>
        <w:t>погенные формы рельефа. Особенности рельефа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по территории России опасных геологических явлений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рельефа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48" w:name="sub_101856"/>
      <w:r>
        <w:rPr>
          <w:rFonts w:ascii="Times New Roman" w:hAnsi="Times New Roman" w:cs="Times New Roman"/>
          <w:b/>
          <w:i/>
          <w:sz w:val="28"/>
          <w:szCs w:val="28"/>
        </w:rPr>
        <w:t>Климат и климатические ресурсы</w:t>
      </w:r>
    </w:p>
    <w:bookmarkEnd w:id="8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Факторы, определяющие климат России. Влияние географического п</w:t>
      </w:r>
      <w:r w:rsidRPr="006779AC">
        <w:rPr>
          <w:rFonts w:ascii="Times New Roman" w:hAnsi="Times New Roman" w:cs="Times New Roman"/>
          <w:sz w:val="28"/>
          <w:szCs w:val="28"/>
        </w:rPr>
        <w:t>о</w:t>
      </w:r>
      <w:r w:rsidRPr="006779AC">
        <w:rPr>
          <w:rFonts w:ascii="Times New Roman" w:hAnsi="Times New Roman" w:cs="Times New Roman"/>
          <w:sz w:val="28"/>
          <w:szCs w:val="28"/>
        </w:rPr>
        <w:t>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Климатические пояса и типы климатов России, их характеристики.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и прогнозирование погоды территории по карте погоды,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объяснение по картам закономерностей ра</w:t>
      </w:r>
      <w:r w:rsidRPr="006779AC">
        <w:rPr>
          <w:rFonts w:ascii="Times New Roman" w:hAnsi="Times New Roman" w:cs="Times New Roman"/>
          <w:sz w:val="28"/>
          <w:szCs w:val="28"/>
        </w:rPr>
        <w:t>с</w:t>
      </w:r>
      <w:r w:rsidRPr="006779AC">
        <w:rPr>
          <w:rFonts w:ascii="Times New Roman" w:hAnsi="Times New Roman" w:cs="Times New Roman"/>
          <w:sz w:val="28"/>
          <w:szCs w:val="28"/>
        </w:rPr>
        <w:t>пределения солнечной радиации, средних температур января и июля, годового количества атмосферных осадков, испаряемости по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9" w:name="sub_101857"/>
      <w:r w:rsidRPr="00902963">
        <w:rPr>
          <w:rFonts w:ascii="Times New Roman" w:hAnsi="Times New Roman" w:cs="Times New Roman"/>
          <w:b/>
          <w:i/>
          <w:sz w:val="28"/>
          <w:szCs w:val="28"/>
        </w:rPr>
        <w:t>Моря России. В</w:t>
      </w:r>
      <w:r w:rsidR="00902963">
        <w:rPr>
          <w:rFonts w:ascii="Times New Roman" w:hAnsi="Times New Roman" w:cs="Times New Roman"/>
          <w:b/>
          <w:i/>
          <w:sz w:val="28"/>
          <w:szCs w:val="28"/>
        </w:rPr>
        <w:t>нутренние воды и водные ресурсы</w:t>
      </w:r>
    </w:p>
    <w:bookmarkEnd w:id="8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w:t>
      </w:r>
      <w:r w:rsidRPr="006779AC">
        <w:rPr>
          <w:rFonts w:ascii="Times New Roman" w:hAnsi="Times New Roman" w:cs="Times New Roman"/>
          <w:sz w:val="28"/>
          <w:szCs w:val="28"/>
        </w:rPr>
        <w:t>д</w:t>
      </w:r>
      <w:r w:rsidRPr="006779AC">
        <w:rPr>
          <w:rFonts w:ascii="Times New Roman" w:hAnsi="Times New Roman" w:cs="Times New Roman"/>
          <w:sz w:val="28"/>
          <w:szCs w:val="28"/>
        </w:rPr>
        <w:t>ные явления и их распространение по территории России. Роль рек в жизни н</w:t>
      </w:r>
      <w:r w:rsidRPr="006779AC">
        <w:rPr>
          <w:rFonts w:ascii="Times New Roman" w:hAnsi="Times New Roman" w:cs="Times New Roman"/>
          <w:sz w:val="28"/>
          <w:szCs w:val="28"/>
        </w:rPr>
        <w:t>а</w:t>
      </w:r>
      <w:r w:rsidRPr="006779AC">
        <w:rPr>
          <w:rFonts w:ascii="Times New Roman" w:hAnsi="Times New Roman" w:cs="Times New Roman"/>
          <w:sz w:val="28"/>
          <w:szCs w:val="28"/>
        </w:rPr>
        <w:t>селения и развитии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w:t>
      </w:r>
      <w:r w:rsidRPr="006779AC">
        <w:rPr>
          <w:rFonts w:ascii="Times New Roman" w:hAnsi="Times New Roman" w:cs="Times New Roman"/>
          <w:sz w:val="28"/>
          <w:szCs w:val="28"/>
        </w:rPr>
        <w:t>т</w:t>
      </w:r>
      <w:r w:rsidRPr="006779AC">
        <w:rPr>
          <w:rFonts w:ascii="Times New Roman" w:hAnsi="Times New Roman" w:cs="Times New Roman"/>
          <w:sz w:val="28"/>
          <w:szCs w:val="28"/>
        </w:rPr>
        <w:t>ренние воды и водные ресурсы своего региона и своей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режима и характера т</w:t>
      </w:r>
      <w:r w:rsidRPr="006779AC">
        <w:rPr>
          <w:rFonts w:ascii="Times New Roman" w:hAnsi="Times New Roman" w:cs="Times New Roman"/>
          <w:sz w:val="28"/>
          <w:szCs w:val="28"/>
        </w:rPr>
        <w:t>е</w:t>
      </w:r>
      <w:r w:rsidRPr="006779AC">
        <w:rPr>
          <w:rFonts w:ascii="Times New Roman" w:hAnsi="Times New Roman" w:cs="Times New Roman"/>
          <w:sz w:val="28"/>
          <w:szCs w:val="28"/>
        </w:rPr>
        <w:t>чения двух рек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опасных гидрологич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природных явлений на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50" w:name="sub_101858"/>
      <w:r>
        <w:rPr>
          <w:rFonts w:ascii="Times New Roman" w:hAnsi="Times New Roman" w:cs="Times New Roman"/>
          <w:b/>
          <w:i/>
          <w:sz w:val="28"/>
          <w:szCs w:val="28"/>
        </w:rPr>
        <w:t>Природно-хозяйственные зоны</w:t>
      </w:r>
    </w:p>
    <w:bookmarkEnd w:id="8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Почва - особый компонент природы. Факторы образования почв. Осно</w:t>
      </w:r>
      <w:r w:rsidRPr="006779AC">
        <w:rPr>
          <w:rFonts w:ascii="Times New Roman" w:hAnsi="Times New Roman" w:cs="Times New Roman"/>
          <w:sz w:val="28"/>
          <w:szCs w:val="28"/>
        </w:rPr>
        <w:t>в</w:t>
      </w:r>
      <w:r w:rsidRPr="006779AC">
        <w:rPr>
          <w:rFonts w:ascii="Times New Roman" w:hAnsi="Times New Roman" w:cs="Times New Roman"/>
          <w:sz w:val="28"/>
          <w:szCs w:val="28"/>
        </w:rPr>
        <w:t>ные зональные типы почв, их свойства, различия в плодородии. Почвенные р</w:t>
      </w:r>
      <w:r w:rsidRPr="006779AC">
        <w:rPr>
          <w:rFonts w:ascii="Times New Roman" w:hAnsi="Times New Roman" w:cs="Times New Roman"/>
          <w:sz w:val="28"/>
          <w:szCs w:val="28"/>
        </w:rPr>
        <w:t>е</w:t>
      </w:r>
      <w:r w:rsidRPr="006779AC">
        <w:rPr>
          <w:rFonts w:ascii="Times New Roman" w:hAnsi="Times New Roman" w:cs="Times New Roman"/>
          <w:sz w:val="28"/>
          <w:szCs w:val="28"/>
        </w:rPr>
        <w:t>сурсы России. Изменение почв различных природных зон в ходе их хозяйс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венного использования. Меры по сохранению плодородия почв: мелиорация земель, борьба с эрозией почв и их загрязнением.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Природно-хозяйственные зоны России: взаимосвязь и взаимообусло</w:t>
      </w:r>
      <w:r w:rsidRPr="006779AC">
        <w:rPr>
          <w:rFonts w:ascii="Times New Roman" w:hAnsi="Times New Roman" w:cs="Times New Roman"/>
          <w:sz w:val="28"/>
          <w:szCs w:val="28"/>
        </w:rPr>
        <w:t>в</w:t>
      </w:r>
      <w:r w:rsidRPr="006779AC">
        <w:rPr>
          <w:rFonts w:ascii="Times New Roman" w:hAnsi="Times New Roman" w:cs="Times New Roman"/>
          <w:sz w:val="28"/>
          <w:szCs w:val="28"/>
        </w:rPr>
        <w:t>ленность их компонентов.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w:t>
      </w:r>
      <w:r w:rsidRPr="006779AC">
        <w:rPr>
          <w:rFonts w:ascii="Times New Roman" w:hAnsi="Times New Roman" w:cs="Times New Roman"/>
          <w:sz w:val="28"/>
          <w:szCs w:val="28"/>
        </w:rPr>
        <w:t>д</w:t>
      </w:r>
      <w:r w:rsidRPr="006779AC">
        <w:rPr>
          <w:rFonts w:ascii="Times New Roman" w:hAnsi="Times New Roman" w:cs="Times New Roman"/>
          <w:sz w:val="28"/>
          <w:szCs w:val="28"/>
        </w:rPr>
        <w:t>но-хозяйственных зон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различий структуры высотной поя</w:t>
      </w:r>
      <w:r w:rsidRPr="006779AC">
        <w:rPr>
          <w:rFonts w:ascii="Times New Roman" w:hAnsi="Times New Roman" w:cs="Times New Roman"/>
          <w:sz w:val="28"/>
          <w:szCs w:val="28"/>
        </w:rPr>
        <w:t>с</w:t>
      </w:r>
      <w:r w:rsidRPr="006779AC">
        <w:rPr>
          <w:rFonts w:ascii="Times New Roman" w:hAnsi="Times New Roman" w:cs="Times New Roman"/>
          <w:sz w:val="28"/>
          <w:szCs w:val="28"/>
        </w:rPr>
        <w:t>ности в горных системах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различных точек зрения о влиянии гл</w:t>
      </w:r>
      <w:r w:rsidRPr="006779AC">
        <w:rPr>
          <w:rFonts w:ascii="Times New Roman" w:hAnsi="Times New Roman" w:cs="Times New Roman"/>
          <w:sz w:val="28"/>
          <w:szCs w:val="28"/>
        </w:rPr>
        <w:t>о</w:t>
      </w:r>
      <w:r w:rsidRPr="006779AC">
        <w:rPr>
          <w:rFonts w:ascii="Times New Roman" w:hAnsi="Times New Roman" w:cs="Times New Roman"/>
          <w:sz w:val="28"/>
          <w:szCs w:val="28"/>
        </w:rPr>
        <w:t>бальных климатических изменений на природу, на жизнь и хозяйственную деятельность населения на основе анализа нескольких источников информ</w:t>
      </w:r>
      <w:r w:rsidRPr="006779AC">
        <w:rPr>
          <w:rFonts w:ascii="Times New Roman" w:hAnsi="Times New Roman" w:cs="Times New Roman"/>
          <w:sz w:val="28"/>
          <w:szCs w:val="28"/>
        </w:rPr>
        <w:t>а</w:t>
      </w:r>
      <w:r w:rsidRPr="006779AC">
        <w:rPr>
          <w:rFonts w:ascii="Times New Roman" w:hAnsi="Times New Roman" w:cs="Times New Roman"/>
          <w:sz w:val="28"/>
          <w:szCs w:val="28"/>
        </w:rPr>
        <w:t>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51" w:name="sub_101849"/>
      <w:r>
        <w:rPr>
          <w:rFonts w:ascii="Times New Roman" w:hAnsi="Times New Roman" w:cs="Times New Roman"/>
          <w:b/>
          <w:sz w:val="28"/>
          <w:szCs w:val="28"/>
        </w:rPr>
        <w:t>Население России</w:t>
      </w:r>
    </w:p>
    <w:p w:rsidR="001B12BD" w:rsidRPr="00902963" w:rsidRDefault="001B12BD" w:rsidP="003465EA">
      <w:pPr>
        <w:rPr>
          <w:rFonts w:ascii="Times New Roman" w:hAnsi="Times New Roman" w:cs="Times New Roman"/>
          <w:b/>
          <w:i/>
          <w:sz w:val="28"/>
          <w:szCs w:val="28"/>
        </w:rPr>
      </w:pPr>
      <w:bookmarkStart w:id="852" w:name="sub_101859"/>
      <w:bookmarkEnd w:id="851"/>
      <w:r w:rsidRPr="00902963">
        <w:rPr>
          <w:rFonts w:ascii="Times New Roman" w:hAnsi="Times New Roman" w:cs="Times New Roman"/>
          <w:b/>
          <w:i/>
          <w:sz w:val="28"/>
          <w:szCs w:val="28"/>
        </w:rPr>
        <w:t>Численн</w:t>
      </w:r>
      <w:r w:rsidR="00902963">
        <w:rPr>
          <w:rFonts w:ascii="Times New Roman" w:hAnsi="Times New Roman" w:cs="Times New Roman"/>
          <w:b/>
          <w:i/>
          <w:sz w:val="28"/>
          <w:szCs w:val="28"/>
        </w:rPr>
        <w:t>ость населения России</w:t>
      </w:r>
    </w:p>
    <w:bookmarkEnd w:id="8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Динамика численности населения России в XX-XXI вв. и факторы,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деляющие её. Переписи населения России. Естественное движение населения. Рождаемость, смертность, естественный прирост населения России и их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w:t>
      </w:r>
      <w:r w:rsidRPr="006779AC">
        <w:rPr>
          <w:rFonts w:ascii="Times New Roman" w:hAnsi="Times New Roman" w:cs="Times New Roman"/>
          <w:sz w:val="28"/>
          <w:szCs w:val="28"/>
        </w:rPr>
        <w:t>и</w:t>
      </w:r>
      <w:r w:rsidRPr="006779AC">
        <w:rPr>
          <w:rFonts w:ascii="Times New Roman" w:hAnsi="Times New Roman" w:cs="Times New Roman"/>
          <w:sz w:val="28"/>
          <w:szCs w:val="28"/>
        </w:rPr>
        <w:t>грационный прирост населения. Причины миграций и основные направления миграционных потоков. Причины миграций и основные направления миграц</w:t>
      </w:r>
      <w:r w:rsidRPr="006779AC">
        <w:rPr>
          <w:rFonts w:ascii="Times New Roman" w:hAnsi="Times New Roman" w:cs="Times New Roman"/>
          <w:sz w:val="28"/>
          <w:szCs w:val="28"/>
        </w:rPr>
        <w:t>и</w:t>
      </w:r>
      <w:r w:rsidRPr="006779AC">
        <w:rPr>
          <w:rFonts w:ascii="Times New Roman" w:hAnsi="Times New Roman" w:cs="Times New Roman"/>
          <w:sz w:val="28"/>
          <w:szCs w:val="28"/>
        </w:rPr>
        <w:t>онных потоков России в разные исторические периоды. Государственная м</w:t>
      </w:r>
      <w:r w:rsidRPr="006779AC">
        <w:rPr>
          <w:rFonts w:ascii="Times New Roman" w:hAnsi="Times New Roman" w:cs="Times New Roman"/>
          <w:sz w:val="28"/>
          <w:szCs w:val="28"/>
        </w:rPr>
        <w:t>и</w:t>
      </w:r>
      <w:r w:rsidRPr="006779AC">
        <w:rPr>
          <w:rFonts w:ascii="Times New Roman" w:hAnsi="Times New Roman" w:cs="Times New Roman"/>
          <w:sz w:val="28"/>
          <w:szCs w:val="28"/>
        </w:rPr>
        <w:t>грационная политика Российской Федерации. Различные варианты прогнозов изменения численности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53" w:name="sub_101860"/>
      <w:r w:rsidRPr="00902963">
        <w:rPr>
          <w:rFonts w:ascii="Times New Roman" w:hAnsi="Times New Roman" w:cs="Times New Roman"/>
          <w:b/>
          <w:i/>
          <w:sz w:val="28"/>
          <w:szCs w:val="28"/>
        </w:rPr>
        <w:t>Территориальные особенно</w:t>
      </w:r>
      <w:r w:rsidR="00902963">
        <w:rPr>
          <w:rFonts w:ascii="Times New Roman" w:hAnsi="Times New Roman" w:cs="Times New Roman"/>
          <w:b/>
          <w:i/>
          <w:sz w:val="28"/>
          <w:szCs w:val="28"/>
        </w:rPr>
        <w:t>сти размещения населения России</w:t>
      </w:r>
    </w:p>
    <w:bookmarkEnd w:id="8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w:t>
      </w:r>
      <w:r w:rsidRPr="006779AC">
        <w:rPr>
          <w:rFonts w:ascii="Times New Roman" w:hAnsi="Times New Roman" w:cs="Times New Roman"/>
          <w:sz w:val="28"/>
          <w:szCs w:val="28"/>
        </w:rPr>
        <w:t>в</w:t>
      </w:r>
      <w:r w:rsidRPr="006779AC">
        <w:rPr>
          <w:rFonts w:ascii="Times New Roman" w:hAnsi="Times New Roman" w:cs="Times New Roman"/>
          <w:sz w:val="28"/>
          <w:szCs w:val="28"/>
        </w:rPr>
        <w:t>ная полоса расселения. Плотность населения как показатель освоенности те</w:t>
      </w:r>
      <w:r w:rsidRPr="006779AC">
        <w:rPr>
          <w:rFonts w:ascii="Times New Roman" w:hAnsi="Times New Roman" w:cs="Times New Roman"/>
          <w:sz w:val="28"/>
          <w:szCs w:val="28"/>
        </w:rPr>
        <w:t>р</w:t>
      </w:r>
      <w:r w:rsidRPr="006779AC">
        <w:rPr>
          <w:rFonts w:ascii="Times New Roman" w:hAnsi="Times New Roman" w:cs="Times New Roman"/>
          <w:sz w:val="28"/>
          <w:szCs w:val="28"/>
        </w:rPr>
        <w:t>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902963" w:rsidRDefault="00902963" w:rsidP="003465EA">
      <w:pPr>
        <w:rPr>
          <w:rFonts w:ascii="Times New Roman" w:hAnsi="Times New Roman" w:cs="Times New Roman"/>
          <w:b/>
          <w:i/>
          <w:sz w:val="28"/>
          <w:szCs w:val="28"/>
        </w:rPr>
      </w:pPr>
      <w:bookmarkStart w:id="854" w:name="sub_101861"/>
      <w:r w:rsidRPr="00902963">
        <w:rPr>
          <w:rFonts w:ascii="Times New Roman" w:hAnsi="Times New Roman" w:cs="Times New Roman"/>
          <w:b/>
          <w:i/>
          <w:sz w:val="28"/>
          <w:szCs w:val="28"/>
        </w:rPr>
        <w:t>Народы и религии России</w:t>
      </w:r>
    </w:p>
    <w:bookmarkEnd w:id="8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w:t>
      </w:r>
      <w:r w:rsidRPr="006779AC">
        <w:rPr>
          <w:rFonts w:ascii="Times New Roman" w:hAnsi="Times New Roman" w:cs="Times New Roman"/>
          <w:sz w:val="28"/>
          <w:szCs w:val="28"/>
        </w:rPr>
        <w:t>и</w:t>
      </w:r>
      <w:r w:rsidRPr="006779AC">
        <w:rPr>
          <w:rFonts w:ascii="Times New Roman" w:hAnsi="Times New Roman" w:cs="Times New Roman"/>
          <w:sz w:val="28"/>
          <w:szCs w:val="28"/>
        </w:rPr>
        <w:t>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Построение картограммы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Доля титульных этносов в численности населения республик и автономных округов Российской Фед</w:t>
      </w:r>
      <w:r w:rsidRPr="006779AC">
        <w:rPr>
          <w:rFonts w:ascii="Times New Roman" w:hAnsi="Times New Roman" w:cs="Times New Roman"/>
          <w:sz w:val="28"/>
          <w:szCs w:val="28"/>
        </w:rPr>
        <w:t>е</w:t>
      </w:r>
      <w:r w:rsidRPr="006779AC">
        <w:rPr>
          <w:rFonts w:ascii="Times New Roman" w:hAnsi="Times New Roman" w:cs="Times New Roman"/>
          <w:sz w:val="28"/>
          <w:szCs w:val="28"/>
        </w:rPr>
        <w:t>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55" w:name="sub_101862"/>
      <w:r w:rsidRPr="00902963">
        <w:rPr>
          <w:rFonts w:ascii="Times New Roman" w:hAnsi="Times New Roman" w:cs="Times New Roman"/>
          <w:b/>
          <w:i/>
          <w:sz w:val="28"/>
          <w:szCs w:val="28"/>
        </w:rPr>
        <w:t>Половой и воз</w:t>
      </w:r>
      <w:r w:rsidR="00902963">
        <w:rPr>
          <w:rFonts w:ascii="Times New Roman" w:hAnsi="Times New Roman" w:cs="Times New Roman"/>
          <w:b/>
          <w:i/>
          <w:sz w:val="28"/>
          <w:szCs w:val="28"/>
        </w:rPr>
        <w:t>растной состав населения России</w:t>
      </w:r>
    </w:p>
    <w:bookmarkEnd w:id="8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Половой и возрастной состав населения России. Половозрастная стру</w:t>
      </w:r>
      <w:r w:rsidRPr="006779AC">
        <w:rPr>
          <w:rFonts w:ascii="Times New Roman" w:hAnsi="Times New Roman" w:cs="Times New Roman"/>
          <w:sz w:val="28"/>
          <w:szCs w:val="28"/>
        </w:rPr>
        <w:t>к</w:t>
      </w:r>
      <w:r w:rsidRPr="006779AC">
        <w:rPr>
          <w:rFonts w:ascii="Times New Roman" w:hAnsi="Times New Roman" w:cs="Times New Roman"/>
          <w:sz w:val="28"/>
          <w:szCs w:val="28"/>
        </w:rPr>
        <w:t>тура населения России в географических районах и субъектах Российской Ф</w:t>
      </w:r>
      <w:r w:rsidRPr="006779AC">
        <w:rPr>
          <w:rFonts w:ascii="Times New Roman" w:hAnsi="Times New Roman" w:cs="Times New Roman"/>
          <w:sz w:val="28"/>
          <w:szCs w:val="28"/>
        </w:rPr>
        <w:t>е</w:t>
      </w:r>
      <w:r w:rsidRPr="006779AC">
        <w:rPr>
          <w:rFonts w:ascii="Times New Roman" w:hAnsi="Times New Roman" w:cs="Times New Roman"/>
          <w:sz w:val="28"/>
          <w:szCs w:val="28"/>
        </w:rPr>
        <w:t>дерации и факторы, её определяющие. Половозрастные пирамиды. Демогр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фическая нагрузка. Средняя прогнозируемая (ожидаемая) продолжительность жизни мужского и женского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56" w:name="sub_101863"/>
      <w:r>
        <w:rPr>
          <w:rFonts w:ascii="Times New Roman" w:hAnsi="Times New Roman" w:cs="Times New Roman"/>
          <w:b/>
          <w:i/>
          <w:sz w:val="28"/>
          <w:szCs w:val="28"/>
        </w:rPr>
        <w:t>Человеческий капитал России</w:t>
      </w:r>
    </w:p>
    <w:bookmarkEnd w:id="8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человеческого капитала. Трудовые ресурсы, рабочая сила. Н</w:t>
      </w:r>
      <w:r w:rsidRPr="006779AC">
        <w:rPr>
          <w:rFonts w:ascii="Times New Roman" w:hAnsi="Times New Roman" w:cs="Times New Roman"/>
          <w:sz w:val="28"/>
          <w:szCs w:val="28"/>
        </w:rPr>
        <w:t>е</w:t>
      </w:r>
      <w:r w:rsidRPr="006779AC">
        <w:rPr>
          <w:rFonts w:ascii="Times New Roman" w:hAnsi="Times New Roman" w:cs="Times New Roman"/>
          <w:sz w:val="28"/>
          <w:szCs w:val="28"/>
        </w:rPr>
        <w:t>равномерность распределения трудоспособного населения по территории страны. Географические различия в уровне занятости населения России и фа</w:t>
      </w:r>
      <w:r w:rsidRPr="006779AC">
        <w:rPr>
          <w:rFonts w:ascii="Times New Roman" w:hAnsi="Times New Roman" w:cs="Times New Roman"/>
          <w:sz w:val="28"/>
          <w:szCs w:val="28"/>
        </w:rPr>
        <w:t>к</w:t>
      </w:r>
      <w:r w:rsidRPr="006779AC">
        <w:rPr>
          <w:rFonts w:ascii="Times New Roman" w:hAnsi="Times New Roman" w:cs="Times New Roman"/>
          <w:sz w:val="28"/>
          <w:szCs w:val="28"/>
        </w:rPr>
        <w:t>торы, их определяющие. Качество населения и показатели, характеризующие его. ИЧР и его географические различия.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Федеральных округов по особе</w:t>
      </w:r>
      <w:r w:rsidRPr="006779AC">
        <w:rPr>
          <w:rFonts w:ascii="Times New Roman" w:hAnsi="Times New Roman" w:cs="Times New Roman"/>
          <w:sz w:val="28"/>
          <w:szCs w:val="28"/>
        </w:rPr>
        <w:t>н</w:t>
      </w:r>
      <w:r w:rsidRPr="006779AC">
        <w:rPr>
          <w:rFonts w:ascii="Times New Roman" w:hAnsi="Times New Roman" w:cs="Times New Roman"/>
          <w:sz w:val="28"/>
          <w:szCs w:val="28"/>
        </w:rPr>
        <w:t>ностям естественного и механического движения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902963">
      <w:pPr>
        <w:jc w:val="center"/>
        <w:rPr>
          <w:rFonts w:ascii="Times New Roman" w:hAnsi="Times New Roman" w:cs="Times New Roman"/>
          <w:b/>
          <w:sz w:val="28"/>
          <w:szCs w:val="28"/>
        </w:rPr>
      </w:pPr>
      <w:bookmarkStart w:id="857" w:name="sub_101812"/>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9 КЛАССЕ</w:t>
      </w:r>
    </w:p>
    <w:p w:rsidR="001B12BD" w:rsidRPr="00902963" w:rsidRDefault="00902963" w:rsidP="003465EA">
      <w:pPr>
        <w:rPr>
          <w:rFonts w:ascii="Times New Roman" w:hAnsi="Times New Roman" w:cs="Times New Roman"/>
          <w:b/>
          <w:sz w:val="28"/>
          <w:szCs w:val="28"/>
        </w:rPr>
      </w:pPr>
      <w:bookmarkStart w:id="858" w:name="sub_101864"/>
      <w:bookmarkEnd w:id="857"/>
      <w:r>
        <w:rPr>
          <w:rFonts w:ascii="Times New Roman" w:hAnsi="Times New Roman" w:cs="Times New Roman"/>
          <w:b/>
          <w:sz w:val="28"/>
          <w:szCs w:val="28"/>
        </w:rPr>
        <w:t>Хозяйство России</w:t>
      </w:r>
    </w:p>
    <w:p w:rsidR="001B12BD" w:rsidRPr="00902963" w:rsidRDefault="001B12BD" w:rsidP="003465EA">
      <w:pPr>
        <w:rPr>
          <w:rFonts w:ascii="Times New Roman" w:hAnsi="Times New Roman" w:cs="Times New Roman"/>
          <w:b/>
          <w:i/>
          <w:sz w:val="28"/>
          <w:szCs w:val="28"/>
        </w:rPr>
      </w:pPr>
      <w:bookmarkStart w:id="859" w:name="sub_101867"/>
      <w:bookmarkEnd w:id="858"/>
      <w:r w:rsidRPr="00902963">
        <w:rPr>
          <w:rFonts w:ascii="Times New Roman" w:hAnsi="Times New Roman" w:cs="Times New Roman"/>
          <w:b/>
          <w:i/>
          <w:sz w:val="28"/>
          <w:szCs w:val="28"/>
        </w:rPr>
        <w:t>Общая характеристика хозя</w:t>
      </w:r>
      <w:r w:rsidR="00902963">
        <w:rPr>
          <w:rFonts w:ascii="Times New Roman" w:hAnsi="Times New Roman" w:cs="Times New Roman"/>
          <w:b/>
          <w:i/>
          <w:sz w:val="28"/>
          <w:szCs w:val="28"/>
        </w:rPr>
        <w:t>йства России</w:t>
      </w:r>
    </w:p>
    <w:bookmarkEnd w:id="8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хозяйства: важнейшие межотраслевые комплексы и отрасли.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w:t>
      </w:r>
      <w:r w:rsidRPr="006779AC">
        <w:rPr>
          <w:rFonts w:ascii="Times New Roman" w:hAnsi="Times New Roman" w:cs="Times New Roman"/>
          <w:sz w:val="28"/>
          <w:szCs w:val="28"/>
        </w:rPr>
        <w:t>и</w:t>
      </w:r>
      <w:r w:rsidRPr="006779AC">
        <w:rPr>
          <w:rFonts w:ascii="Times New Roman" w:hAnsi="Times New Roman" w:cs="Times New Roman"/>
          <w:sz w:val="28"/>
          <w:szCs w:val="28"/>
        </w:rPr>
        <w:t>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жающего развития, основная зона хозяйственного освоения, Арктическая зона и зона Севера.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на период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цели, задачи, приоритеты и направления пространстве</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ного развития страны. Субъекты Российской Федерации, выделяемые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w:t>
      </w:r>
      <w:r w:rsidRPr="006779AC">
        <w:rPr>
          <w:rFonts w:ascii="Times New Roman" w:hAnsi="Times New Roman" w:cs="Times New Roman"/>
          <w:sz w:val="28"/>
          <w:szCs w:val="28"/>
        </w:rPr>
        <w:t>а</w:t>
      </w:r>
      <w:r w:rsidRPr="006779AC">
        <w:rPr>
          <w:rFonts w:ascii="Times New Roman" w:hAnsi="Times New Roman" w:cs="Times New Roman"/>
          <w:sz w:val="28"/>
          <w:szCs w:val="28"/>
        </w:rPr>
        <w:t>тегии пространственного развития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геостратег</w:t>
      </w:r>
      <w:r w:rsidRPr="006779AC">
        <w:rPr>
          <w:rFonts w:ascii="Times New Roman" w:hAnsi="Times New Roman" w:cs="Times New Roman"/>
          <w:sz w:val="28"/>
          <w:szCs w:val="28"/>
        </w:rPr>
        <w:t>и</w:t>
      </w:r>
      <w:r w:rsidRPr="006779AC">
        <w:rPr>
          <w:rFonts w:ascii="Times New Roman" w:hAnsi="Times New Roman" w:cs="Times New Roman"/>
          <w:sz w:val="28"/>
          <w:szCs w:val="28"/>
        </w:rPr>
        <w:t>ческие территории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60" w:name="sub_101868"/>
      <w:r w:rsidRPr="00902963">
        <w:rPr>
          <w:rFonts w:ascii="Times New Roman" w:hAnsi="Times New Roman" w:cs="Times New Roman"/>
          <w:b/>
          <w:i/>
          <w:sz w:val="28"/>
          <w:szCs w:val="28"/>
        </w:rPr>
        <w:t>Топливн</w:t>
      </w:r>
      <w:r w:rsidR="00902963">
        <w:rPr>
          <w:rFonts w:ascii="Times New Roman" w:hAnsi="Times New Roman" w:cs="Times New Roman"/>
          <w:b/>
          <w:i/>
          <w:sz w:val="28"/>
          <w:szCs w:val="28"/>
        </w:rPr>
        <w:t>о-энергетический комплекс (ТЭК)</w:t>
      </w:r>
    </w:p>
    <w:bookmarkEnd w:id="8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Энергетической стратегии</w:t>
      </w:r>
      <w:r w:rsidRPr="006779AC">
        <w:rPr>
          <w:rFonts w:ascii="Times New Roman" w:hAnsi="Times New Roman" w:cs="Times New Roman"/>
          <w:sz w:val="28"/>
          <w:szCs w:val="28"/>
        </w:rPr>
        <w:t xml:space="preserve"> России на период до 2035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возможностей для развития энергетики ВИЭ в отдельных регионах стран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1" w:name="sub_101869"/>
      <w:r>
        <w:rPr>
          <w:rFonts w:ascii="Times New Roman" w:hAnsi="Times New Roman" w:cs="Times New Roman"/>
          <w:b/>
          <w:i/>
          <w:sz w:val="28"/>
          <w:szCs w:val="28"/>
        </w:rPr>
        <w:t>Металлургический комплекс</w:t>
      </w:r>
    </w:p>
    <w:bookmarkEnd w:id="8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водстве чёрных и цветных металлов. Особенности технологии производства чёрных и цветных металлов. Факторы размещения предприятий разных отра</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развития чёрной и цветной металлургии России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2" w:name="sub_101870"/>
      <w:r w:rsidRPr="00902963">
        <w:rPr>
          <w:rFonts w:ascii="Times New Roman" w:hAnsi="Times New Roman" w:cs="Times New Roman"/>
          <w:b/>
          <w:i/>
          <w:sz w:val="28"/>
          <w:szCs w:val="28"/>
        </w:rPr>
        <w:t>Машиностроительный комплекс</w:t>
      </w:r>
    </w:p>
    <w:bookmarkEnd w:id="8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водстве машиностроительной продукции. Факторы размещения машиностро</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предприятий. География важнейших отраслей: основные районы и центры. Роль машиностроения в реализации целей политики импортозамещ</w:t>
      </w:r>
      <w:r w:rsidRPr="006779AC">
        <w:rPr>
          <w:rFonts w:ascii="Times New Roman" w:hAnsi="Times New Roman" w:cs="Times New Roman"/>
          <w:sz w:val="28"/>
          <w:szCs w:val="28"/>
        </w:rPr>
        <w:t>е</w:t>
      </w:r>
      <w:r w:rsidRPr="006779AC">
        <w:rPr>
          <w:rFonts w:ascii="Times New Roman" w:hAnsi="Times New Roman" w:cs="Times New Roman"/>
          <w:sz w:val="28"/>
          <w:szCs w:val="28"/>
        </w:rPr>
        <w:t>ния. Машиностроение и охрана окружающей среды, значение отрасли для со</w:t>
      </w:r>
      <w:r w:rsidRPr="006779AC">
        <w:rPr>
          <w:rFonts w:ascii="Times New Roman" w:hAnsi="Times New Roman" w:cs="Times New Roman"/>
          <w:sz w:val="28"/>
          <w:szCs w:val="28"/>
        </w:rPr>
        <w:t>з</w:t>
      </w:r>
      <w:r w:rsidRPr="006779AC">
        <w:rPr>
          <w:rFonts w:ascii="Times New Roman" w:hAnsi="Times New Roman" w:cs="Times New Roman"/>
          <w:sz w:val="28"/>
          <w:szCs w:val="28"/>
        </w:rPr>
        <w:t>дания экологически эффективного оборудования. Перспективы развития м</w:t>
      </w:r>
      <w:r w:rsidRPr="006779AC">
        <w:rPr>
          <w:rFonts w:ascii="Times New Roman" w:hAnsi="Times New Roman" w:cs="Times New Roman"/>
          <w:sz w:val="28"/>
          <w:szCs w:val="28"/>
        </w:rPr>
        <w:t>а</w:t>
      </w:r>
      <w:r w:rsidRPr="006779AC">
        <w:rPr>
          <w:rFonts w:ascii="Times New Roman" w:hAnsi="Times New Roman" w:cs="Times New Roman"/>
          <w:sz w:val="28"/>
          <w:szCs w:val="28"/>
        </w:rPr>
        <w:t>шиностроения России. Основные положения документов, определяющих стр</w:t>
      </w:r>
      <w:r w:rsidRPr="006779AC">
        <w:rPr>
          <w:rFonts w:ascii="Times New Roman" w:hAnsi="Times New Roman" w:cs="Times New Roman"/>
          <w:sz w:val="28"/>
          <w:szCs w:val="28"/>
        </w:rPr>
        <w:t>а</w:t>
      </w:r>
      <w:r w:rsidRPr="006779AC">
        <w:rPr>
          <w:rFonts w:ascii="Times New Roman" w:hAnsi="Times New Roman" w:cs="Times New Roman"/>
          <w:sz w:val="28"/>
          <w:szCs w:val="28"/>
        </w:rPr>
        <w:t>тегию развития отраслей машиностроительного комплекса.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влияющих на себестоимость производства предприятий металлургического комплекса в различных регионах страны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3" w:name="sub_101871"/>
      <w:r w:rsidRPr="00902963">
        <w:rPr>
          <w:rFonts w:ascii="Times New Roman" w:hAnsi="Times New Roman" w:cs="Times New Roman"/>
          <w:b/>
          <w:i/>
          <w:sz w:val="28"/>
          <w:szCs w:val="28"/>
        </w:rPr>
        <w:t>Химико-лесной комплекс</w:t>
      </w:r>
    </w:p>
    <w:bookmarkEnd w:id="8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Химическая промышленность.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w:t>
      </w:r>
      <w:r w:rsidRPr="006779AC">
        <w:rPr>
          <w:rFonts w:ascii="Times New Roman" w:hAnsi="Times New Roman" w:cs="Times New Roman"/>
          <w:sz w:val="28"/>
          <w:szCs w:val="28"/>
        </w:rPr>
        <w:t>ш</w:t>
      </w:r>
      <w:r w:rsidRPr="006779AC">
        <w:rPr>
          <w:rFonts w:ascii="Times New Roman" w:hAnsi="Times New Roman" w:cs="Times New Roman"/>
          <w:sz w:val="28"/>
          <w:szCs w:val="28"/>
        </w:rPr>
        <w:t xml:space="preserve">ленность и охрана окружающей среды. Основные положения </w:t>
      </w:r>
      <w:r w:rsidR="00EE3723" w:rsidRPr="006779AC">
        <w:rPr>
          <w:rFonts w:ascii="Times New Roman" w:hAnsi="Times New Roman" w:cs="Times New Roman"/>
          <w:sz w:val="28"/>
          <w:szCs w:val="28"/>
        </w:rPr>
        <w:t>«</w:t>
      </w:r>
      <w:r w:rsidRPr="00CC525B">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вития химического и нефтехимического комплекса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Лесопромышленный комплекс.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водстве продукции лесного комплекса. Лесозаготовительная, деревообрабат</w:t>
      </w:r>
      <w:r w:rsidRPr="006779AC">
        <w:rPr>
          <w:rFonts w:ascii="Times New Roman" w:hAnsi="Times New Roman" w:cs="Times New Roman"/>
          <w:sz w:val="28"/>
          <w:szCs w:val="28"/>
        </w:rPr>
        <w:t>ы</w:t>
      </w:r>
      <w:r w:rsidRPr="006779AC">
        <w:rPr>
          <w:rFonts w:ascii="Times New Roman" w:hAnsi="Times New Roman" w:cs="Times New Roman"/>
          <w:sz w:val="28"/>
          <w:szCs w:val="28"/>
        </w:rPr>
        <w:t>вающая и целлюлозно-бумажная промышленность. Факторы размещения предприятий. География важнейших отраслей: основные районы и лесоперер</w:t>
      </w:r>
      <w:r w:rsidRPr="006779AC">
        <w:rPr>
          <w:rFonts w:ascii="Times New Roman" w:hAnsi="Times New Roman" w:cs="Times New Roman"/>
          <w:sz w:val="28"/>
          <w:szCs w:val="28"/>
        </w:rPr>
        <w:t>а</w:t>
      </w:r>
      <w:r w:rsidRPr="006779AC">
        <w:rPr>
          <w:rFonts w:ascii="Times New Roman" w:hAnsi="Times New Roman" w:cs="Times New Roman"/>
          <w:sz w:val="28"/>
          <w:szCs w:val="28"/>
        </w:rPr>
        <w:t>батывающие комплексы.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Лесное хозяйство и окружающая среда. Проблемы и перспективы разв</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тия.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документов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Прогноз развития лесного сектора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 целью определения пе</w:t>
      </w:r>
      <w:r w:rsidRPr="006779AC">
        <w:rPr>
          <w:rFonts w:ascii="Times New Roman" w:hAnsi="Times New Roman" w:cs="Times New Roman"/>
          <w:sz w:val="28"/>
          <w:szCs w:val="28"/>
        </w:rPr>
        <w:t>р</w:t>
      </w:r>
      <w:r w:rsidRPr="006779AC">
        <w:rPr>
          <w:rFonts w:ascii="Times New Roman" w:hAnsi="Times New Roman" w:cs="Times New Roman"/>
          <w:sz w:val="28"/>
          <w:szCs w:val="28"/>
        </w:rPr>
        <w:t>спектив и проблем развития комплекса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4" w:name="sub_101872"/>
      <w:r>
        <w:rPr>
          <w:rFonts w:ascii="Times New Roman" w:hAnsi="Times New Roman" w:cs="Times New Roman"/>
          <w:b/>
          <w:i/>
          <w:sz w:val="28"/>
          <w:szCs w:val="28"/>
        </w:rPr>
        <w:t>Агропромышленный комплекс (АПК)</w:t>
      </w:r>
    </w:p>
    <w:bookmarkEnd w:id="8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Пищевая промышленность. Состав, место и значение в хозяйстве. Фа</w:t>
      </w:r>
      <w:r w:rsidRPr="006779AC">
        <w:rPr>
          <w:rFonts w:ascii="Times New Roman" w:hAnsi="Times New Roman" w:cs="Times New Roman"/>
          <w:sz w:val="28"/>
          <w:szCs w:val="28"/>
        </w:rPr>
        <w:t>к</w:t>
      </w:r>
      <w:r w:rsidRPr="006779AC">
        <w:rPr>
          <w:rFonts w:ascii="Times New Roman" w:hAnsi="Times New Roman" w:cs="Times New Roman"/>
          <w:sz w:val="28"/>
          <w:szCs w:val="28"/>
        </w:rPr>
        <w:t>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w:t>
      </w:r>
      <w:r w:rsidRPr="006779AC">
        <w:rPr>
          <w:rFonts w:ascii="Times New Roman" w:hAnsi="Times New Roman" w:cs="Times New Roman"/>
          <w:sz w:val="28"/>
          <w:szCs w:val="28"/>
        </w:rPr>
        <w:t>з</w:t>
      </w:r>
      <w:r w:rsidRPr="006779AC">
        <w:rPr>
          <w:rFonts w:ascii="Times New Roman" w:hAnsi="Times New Roman" w:cs="Times New Roman"/>
          <w:sz w:val="28"/>
          <w:szCs w:val="28"/>
        </w:rPr>
        <w:t xml:space="preserve">мещения предприятий. География важнейших отраслей: основные районы и центры. Лёгкая промышленность и охрана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вития агропромышленного и рыбохозяйственного комплексов Российской Ф</w:t>
      </w:r>
      <w:r w:rsidRPr="006779AC">
        <w:rPr>
          <w:rFonts w:ascii="Times New Roman" w:hAnsi="Times New Roman" w:cs="Times New Roman"/>
          <w:sz w:val="28"/>
          <w:szCs w:val="28"/>
        </w:rPr>
        <w:t>е</w:t>
      </w:r>
      <w:r w:rsidRPr="006779AC">
        <w:rPr>
          <w:rFonts w:ascii="Times New Roman" w:hAnsi="Times New Roman" w:cs="Times New Roman"/>
          <w:sz w:val="28"/>
          <w:szCs w:val="28"/>
        </w:rPr>
        <w:t>дерации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Особенности АПК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природных и социальных факторов на размещение отраслей АПК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5" w:name="sub_101873"/>
      <w:r w:rsidRPr="00902963">
        <w:rPr>
          <w:rFonts w:ascii="Times New Roman" w:hAnsi="Times New Roman" w:cs="Times New Roman"/>
          <w:b/>
          <w:i/>
          <w:sz w:val="28"/>
          <w:szCs w:val="28"/>
        </w:rPr>
        <w:t>Инфраструктурный комплекс</w:t>
      </w:r>
    </w:p>
    <w:bookmarkEnd w:id="8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транспорт, информационная инфраструктура; сфера обслужив</w:t>
      </w:r>
      <w:r w:rsidRPr="006779AC">
        <w:rPr>
          <w:rFonts w:ascii="Times New Roman" w:hAnsi="Times New Roman" w:cs="Times New Roman"/>
          <w:sz w:val="28"/>
          <w:szCs w:val="28"/>
        </w:rPr>
        <w:t>а</w:t>
      </w:r>
      <w:r w:rsidRPr="006779AC">
        <w:rPr>
          <w:rFonts w:ascii="Times New Roman" w:hAnsi="Times New Roman" w:cs="Times New Roman"/>
          <w:sz w:val="28"/>
          <w:szCs w:val="28"/>
        </w:rPr>
        <w:t>ния, рекреационное хозяйство - место и значение в хозяйстве.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связь. Состав, место и значение в хозяйстве. Морской, вну</w:t>
      </w:r>
      <w:r w:rsidRPr="006779AC">
        <w:rPr>
          <w:rFonts w:ascii="Times New Roman" w:hAnsi="Times New Roman" w:cs="Times New Roman"/>
          <w:sz w:val="28"/>
          <w:szCs w:val="28"/>
        </w:rPr>
        <w:t>т</w:t>
      </w:r>
      <w:r w:rsidRPr="006779AC">
        <w:rPr>
          <w:rFonts w:ascii="Times New Roman" w:hAnsi="Times New Roman" w:cs="Times New Roman"/>
          <w:sz w:val="28"/>
          <w:szCs w:val="28"/>
        </w:rPr>
        <w:t>ренний водный, железнодорожный, автомобильный, воздушный и трубопр</w:t>
      </w:r>
      <w:r w:rsidRPr="006779AC">
        <w:rPr>
          <w:rFonts w:ascii="Times New Roman" w:hAnsi="Times New Roman" w:cs="Times New Roman"/>
          <w:sz w:val="28"/>
          <w:szCs w:val="28"/>
        </w:rPr>
        <w:t>о</w:t>
      </w:r>
      <w:r w:rsidRPr="006779AC">
        <w:rPr>
          <w:rFonts w:ascii="Times New Roman" w:hAnsi="Times New Roman" w:cs="Times New Roman"/>
          <w:sz w:val="28"/>
          <w:szCs w:val="28"/>
        </w:rPr>
        <w:t>водный транспорт. География отдельных видов транспорта и связи: основные транспортные пути и линии связи, крупнейшие транспортные узлы.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охрана окружающей среды.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инфраструктура. Рекреационное хозяйство.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сти сферы обслуживания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и перспективы развития комплекса.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Стратегия развития транспорта России на период до 2030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Информационная инфраструктура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данных с целью опред</w:t>
      </w:r>
      <w:r w:rsidRPr="006779AC">
        <w:rPr>
          <w:rFonts w:ascii="Times New Roman" w:hAnsi="Times New Roman" w:cs="Times New Roman"/>
          <w:sz w:val="28"/>
          <w:szCs w:val="28"/>
        </w:rPr>
        <w:t>е</w:t>
      </w:r>
      <w:r w:rsidRPr="006779AC">
        <w:rPr>
          <w:rFonts w:ascii="Times New Roman" w:hAnsi="Times New Roman" w:cs="Times New Roman"/>
          <w:sz w:val="28"/>
          <w:szCs w:val="28"/>
        </w:rPr>
        <w:t>ления доли отдельных морских бассейнов в грузоперевозках и объяснение в</w:t>
      </w:r>
      <w:r w:rsidRPr="006779AC">
        <w:rPr>
          <w:rFonts w:ascii="Times New Roman" w:hAnsi="Times New Roman" w:cs="Times New Roman"/>
          <w:sz w:val="28"/>
          <w:szCs w:val="28"/>
        </w:rPr>
        <w:t>ы</w:t>
      </w:r>
      <w:r w:rsidRPr="006779AC">
        <w:rPr>
          <w:rFonts w:ascii="Times New Roman" w:hAnsi="Times New Roman" w:cs="Times New Roman"/>
          <w:sz w:val="28"/>
          <w:szCs w:val="28"/>
        </w:rPr>
        <w:t>явленных различий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туристско-рекреационного потенциала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6" w:name="sub_101874"/>
      <w:r w:rsidRPr="00902963">
        <w:rPr>
          <w:rFonts w:ascii="Times New Roman" w:hAnsi="Times New Roman" w:cs="Times New Roman"/>
          <w:b/>
          <w:i/>
          <w:sz w:val="28"/>
          <w:szCs w:val="28"/>
        </w:rPr>
        <w:t>Обобщение знаний</w:t>
      </w:r>
    </w:p>
    <w:bookmarkEnd w:id="8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Государственная политика как фактор размещения производства.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w:t>
      </w:r>
      <w:r w:rsidRPr="00902963">
        <w:rPr>
          <w:rStyle w:val="a4"/>
          <w:rFonts w:ascii="Times New Roman" w:hAnsi="Times New Roman"/>
          <w:b w:val="0"/>
          <w:color w:val="auto"/>
          <w:sz w:val="28"/>
          <w:szCs w:val="28"/>
        </w:rPr>
        <w:t>а</w:t>
      </w:r>
      <w:r w:rsidRPr="00902963">
        <w:rPr>
          <w:rStyle w:val="a4"/>
          <w:rFonts w:ascii="Times New Roman" w:hAnsi="Times New Roman"/>
          <w:b w:val="0"/>
          <w:color w:val="auto"/>
          <w:sz w:val="28"/>
          <w:szCs w:val="28"/>
        </w:rPr>
        <w:t>тегия</w:t>
      </w:r>
      <w:r w:rsidRPr="006779AC">
        <w:rPr>
          <w:rFonts w:ascii="Times New Roman" w:hAnsi="Times New Roman" w:cs="Times New Roman"/>
          <w:sz w:val="28"/>
          <w:szCs w:val="28"/>
        </w:rPr>
        <w:t xml:space="preserve"> пространственного развития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хозяйства и состояние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экол</w:t>
      </w:r>
      <w:r w:rsidRPr="006779AC">
        <w:rPr>
          <w:rFonts w:ascii="Times New Roman" w:hAnsi="Times New Roman" w:cs="Times New Roman"/>
          <w:sz w:val="28"/>
          <w:szCs w:val="28"/>
        </w:rPr>
        <w:t>о</w:t>
      </w:r>
      <w:r w:rsidRPr="006779AC">
        <w:rPr>
          <w:rFonts w:ascii="Times New Roman" w:hAnsi="Times New Roman" w:cs="Times New Roman"/>
          <w:sz w:val="28"/>
          <w:szCs w:val="28"/>
        </w:rPr>
        <w:t>гической безопасности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государственные меры по переходу России к модели устойчивого развития.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67" w:name="sub_101865"/>
      <w:r w:rsidRPr="00902963">
        <w:rPr>
          <w:rFonts w:ascii="Times New Roman" w:hAnsi="Times New Roman" w:cs="Times New Roman"/>
          <w:b/>
          <w:sz w:val="28"/>
          <w:szCs w:val="28"/>
        </w:rPr>
        <w:t>Регионы России</w:t>
      </w:r>
    </w:p>
    <w:p w:rsidR="001B12BD" w:rsidRPr="00902963" w:rsidRDefault="001B12BD" w:rsidP="003465EA">
      <w:pPr>
        <w:rPr>
          <w:rFonts w:ascii="Times New Roman" w:hAnsi="Times New Roman" w:cs="Times New Roman"/>
          <w:b/>
          <w:i/>
          <w:sz w:val="28"/>
          <w:szCs w:val="28"/>
        </w:rPr>
      </w:pPr>
      <w:bookmarkStart w:id="868" w:name="sub_101875"/>
      <w:bookmarkEnd w:id="867"/>
      <w:r w:rsidRPr="00902963">
        <w:rPr>
          <w:rFonts w:ascii="Times New Roman" w:hAnsi="Times New Roman" w:cs="Times New Roman"/>
          <w:b/>
          <w:i/>
          <w:sz w:val="28"/>
          <w:szCs w:val="28"/>
        </w:rPr>
        <w:t>Западный макроре</w:t>
      </w:r>
      <w:r w:rsidR="00902963">
        <w:rPr>
          <w:rFonts w:ascii="Times New Roman" w:hAnsi="Times New Roman" w:cs="Times New Roman"/>
          <w:b/>
          <w:i/>
          <w:sz w:val="28"/>
          <w:szCs w:val="28"/>
        </w:rPr>
        <w:t>гион (Европейская часть) России</w:t>
      </w:r>
    </w:p>
    <w:bookmarkEnd w:id="8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Европейский С</w:t>
      </w:r>
      <w:r w:rsidRPr="006779AC">
        <w:rPr>
          <w:rFonts w:ascii="Times New Roman" w:hAnsi="Times New Roman" w:cs="Times New Roman"/>
          <w:sz w:val="28"/>
          <w:szCs w:val="28"/>
        </w:rPr>
        <w:t>е</w:t>
      </w:r>
      <w:r w:rsidRPr="006779AC">
        <w:rPr>
          <w:rFonts w:ascii="Times New Roman" w:hAnsi="Times New Roman" w:cs="Times New Roman"/>
          <w:sz w:val="28"/>
          <w:szCs w:val="28"/>
        </w:rPr>
        <w:t>вер России, Северо-Запад России, Центральная Россия, Поволжье, Юг Евр</w:t>
      </w:r>
      <w:r w:rsidRPr="006779AC">
        <w:rPr>
          <w:rFonts w:ascii="Times New Roman" w:hAnsi="Times New Roman" w:cs="Times New Roman"/>
          <w:sz w:val="28"/>
          <w:szCs w:val="28"/>
        </w:rPr>
        <w:t>о</w:t>
      </w:r>
      <w:r w:rsidRPr="006779AC">
        <w:rPr>
          <w:rFonts w:ascii="Times New Roman" w:hAnsi="Times New Roman" w:cs="Times New Roman"/>
          <w:sz w:val="28"/>
          <w:szCs w:val="28"/>
        </w:rPr>
        <w:t>пейской части России, Урал. Географическое положение. Особенности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родно-ресурсного потенциала, население и хозяйство. Социал</w:t>
      </w:r>
      <w:r w:rsidRPr="006779AC">
        <w:rPr>
          <w:rFonts w:ascii="Times New Roman" w:hAnsi="Times New Roman" w:cs="Times New Roman"/>
          <w:sz w:val="28"/>
          <w:szCs w:val="28"/>
        </w:rPr>
        <w:t>ь</w:t>
      </w:r>
      <w:r w:rsidRPr="006779AC">
        <w:rPr>
          <w:rFonts w:ascii="Times New Roman" w:hAnsi="Times New Roman" w:cs="Times New Roman"/>
          <w:sz w:val="28"/>
          <w:szCs w:val="28"/>
        </w:rPr>
        <w:t>но-экономические и экологические проблемы и перспективы развития. Кла</w:t>
      </w:r>
      <w:r w:rsidRPr="006779AC">
        <w:rPr>
          <w:rFonts w:ascii="Times New Roman" w:hAnsi="Times New Roman" w:cs="Times New Roman"/>
          <w:sz w:val="28"/>
          <w:szCs w:val="28"/>
        </w:rPr>
        <w:t>с</w:t>
      </w:r>
      <w:r w:rsidRPr="006779AC">
        <w:rPr>
          <w:rFonts w:ascii="Times New Roman" w:hAnsi="Times New Roman" w:cs="Times New Roman"/>
          <w:sz w:val="28"/>
          <w:szCs w:val="28"/>
        </w:rPr>
        <w:t>сификация субъектов Российской Федерации Западного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ЭГП двух географических районов страны по разным источникам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субъектов Ро</w:t>
      </w:r>
      <w:r w:rsidRPr="006779AC">
        <w:rPr>
          <w:rFonts w:ascii="Times New Roman" w:hAnsi="Times New Roman" w:cs="Times New Roman"/>
          <w:sz w:val="28"/>
          <w:szCs w:val="28"/>
        </w:rPr>
        <w:t>с</w:t>
      </w:r>
      <w:r w:rsidRPr="006779AC">
        <w:rPr>
          <w:rFonts w:ascii="Times New Roman" w:hAnsi="Times New Roman" w:cs="Times New Roman"/>
          <w:sz w:val="28"/>
          <w:szCs w:val="28"/>
        </w:rPr>
        <w:t>сийской Федерации одного из географических районов России по уровню с</w:t>
      </w:r>
      <w:r w:rsidRPr="006779AC">
        <w:rPr>
          <w:rFonts w:ascii="Times New Roman" w:hAnsi="Times New Roman" w:cs="Times New Roman"/>
          <w:sz w:val="28"/>
          <w:szCs w:val="28"/>
        </w:rPr>
        <w:t>о</w:t>
      </w:r>
      <w:r w:rsidRPr="006779AC">
        <w:rPr>
          <w:rFonts w:ascii="Times New Roman" w:hAnsi="Times New Roman" w:cs="Times New Roman"/>
          <w:sz w:val="28"/>
          <w:szCs w:val="28"/>
        </w:rPr>
        <w:t>циально-экономического развития на основе статистических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9" w:name="sub_101876"/>
      <w:r>
        <w:rPr>
          <w:rFonts w:ascii="Times New Roman" w:hAnsi="Times New Roman" w:cs="Times New Roman"/>
          <w:b/>
          <w:i/>
          <w:sz w:val="28"/>
          <w:szCs w:val="28"/>
        </w:rPr>
        <w:t>Восточный макрорегион России</w:t>
      </w:r>
    </w:p>
    <w:bookmarkEnd w:id="8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w:t>
      </w:r>
      <w:r w:rsidRPr="006779AC">
        <w:rPr>
          <w:rFonts w:ascii="Times New Roman" w:hAnsi="Times New Roman" w:cs="Times New Roman"/>
          <w:sz w:val="28"/>
          <w:szCs w:val="28"/>
        </w:rPr>
        <w:t>о</w:t>
      </w:r>
      <w:r w:rsidRPr="006779AC">
        <w:rPr>
          <w:rFonts w:ascii="Times New Roman" w:hAnsi="Times New Roman" w:cs="Times New Roman"/>
          <w:sz w:val="28"/>
          <w:szCs w:val="28"/>
        </w:rPr>
        <w:t>тенциала, население и хозяйство. Социально-экономические и экологические проблемы и перспективы развития. Классификация субъектов Российской Ф</w:t>
      </w:r>
      <w:r w:rsidRPr="006779AC">
        <w:rPr>
          <w:rFonts w:ascii="Times New Roman" w:hAnsi="Times New Roman" w:cs="Times New Roman"/>
          <w:sz w:val="28"/>
          <w:szCs w:val="28"/>
        </w:rPr>
        <w:t>е</w:t>
      </w:r>
      <w:r w:rsidRPr="006779AC">
        <w:rPr>
          <w:rFonts w:ascii="Times New Roman" w:hAnsi="Times New Roman" w:cs="Times New Roman"/>
          <w:sz w:val="28"/>
          <w:szCs w:val="28"/>
        </w:rPr>
        <w:t>дерации Восточного макрорегиона по уровню социально-экономического 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человеческого капитала двух геогр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фических районов (субъектов Российской Федерации) по заданным критериям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размещения предприятий одного из промышленных кластеров Дальнего Востока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70" w:name="sub_101877"/>
      <w:r>
        <w:rPr>
          <w:rFonts w:ascii="Times New Roman" w:hAnsi="Times New Roman" w:cs="Times New Roman"/>
          <w:b/>
          <w:i/>
          <w:sz w:val="28"/>
          <w:szCs w:val="28"/>
        </w:rPr>
        <w:t>Обобщение знаний</w:t>
      </w:r>
    </w:p>
    <w:bookmarkEnd w:id="8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Федеральные и региональные целевые программы. Государственная пр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грамма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Социально-экономическое развитие Арктич</w:t>
      </w:r>
      <w:r w:rsidRPr="006779AC">
        <w:rPr>
          <w:rFonts w:ascii="Times New Roman" w:hAnsi="Times New Roman" w:cs="Times New Roman"/>
          <w:sz w:val="28"/>
          <w:szCs w:val="28"/>
        </w:rPr>
        <w:t>е</w:t>
      </w:r>
      <w:r w:rsidRPr="006779AC">
        <w:rPr>
          <w:rFonts w:ascii="Times New Roman" w:hAnsi="Times New Roman" w:cs="Times New Roman"/>
          <w:sz w:val="28"/>
          <w:szCs w:val="28"/>
        </w:rPr>
        <w:t>ской зоны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71" w:name="sub_101866"/>
      <w:r>
        <w:rPr>
          <w:rFonts w:ascii="Times New Roman" w:hAnsi="Times New Roman" w:cs="Times New Roman"/>
          <w:b/>
          <w:sz w:val="28"/>
          <w:szCs w:val="28"/>
        </w:rPr>
        <w:t>Россия в современном мире</w:t>
      </w:r>
    </w:p>
    <w:bookmarkEnd w:id="8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3688" w:rsidRPr="006779AC" w:rsidRDefault="00213688" w:rsidP="004C2660">
      <w:pPr>
        <w:ind w:firstLine="0"/>
        <w:rPr>
          <w:rFonts w:ascii="Times New Roman" w:hAnsi="Times New Roman" w:cs="Times New Roman"/>
          <w:sz w:val="28"/>
          <w:szCs w:val="28"/>
        </w:rPr>
      </w:pPr>
    </w:p>
    <w:p w:rsidR="001B12BD" w:rsidRDefault="00902963" w:rsidP="003465EA">
      <w:pPr>
        <w:rPr>
          <w:rFonts w:ascii="Times New Roman" w:hAnsi="Times New Roman" w:cs="Times New Roman"/>
          <w:b/>
          <w:sz w:val="28"/>
          <w:szCs w:val="28"/>
        </w:rPr>
      </w:pPr>
      <w:bookmarkStart w:id="872" w:name="sub_101813"/>
      <w:r>
        <w:rPr>
          <w:rFonts w:ascii="Times New Roman" w:hAnsi="Times New Roman" w:cs="Times New Roman"/>
          <w:b/>
          <w:sz w:val="28"/>
          <w:szCs w:val="28"/>
        </w:rPr>
        <w:t>3)</w:t>
      </w:r>
      <w:r w:rsidR="006B3446">
        <w:rPr>
          <w:rFonts w:ascii="Times New Roman" w:hAnsi="Times New Roman" w:cs="Times New Roman"/>
          <w:b/>
          <w:sz w:val="28"/>
          <w:szCs w:val="28"/>
        </w:rPr>
        <w:t> </w:t>
      </w:r>
      <w:r w:rsidRPr="00AF5496">
        <w:rPr>
          <w:rFonts w:ascii="Times New Roman" w:hAnsi="Times New Roman" w:cs="Times New Roman"/>
          <w:b/>
          <w:sz w:val="28"/>
          <w:szCs w:val="28"/>
        </w:rPr>
        <w:t>ПЛАНИРУЕМЫ</w:t>
      </w:r>
      <w:r>
        <w:rPr>
          <w:rFonts w:ascii="Times New Roman" w:hAnsi="Times New Roman" w:cs="Times New Roman"/>
          <w:b/>
          <w:sz w:val="28"/>
          <w:szCs w:val="28"/>
        </w:rPr>
        <w:t>Е РЕЗУЛЬТАТЫ ОСВОЕНИЯ</w:t>
      </w:r>
      <w:r w:rsidR="00213688">
        <w:rPr>
          <w:rFonts w:ascii="Times New Roman" w:hAnsi="Times New Roman" w:cs="Times New Roman"/>
          <w:b/>
          <w:sz w:val="28"/>
          <w:szCs w:val="28"/>
        </w:rPr>
        <w:t>УЧЕБНОГО ПРЕДМЕТА «ГЕОГРАФИЯ»</w:t>
      </w:r>
      <w:r w:rsidR="00CC525B">
        <w:rPr>
          <w:rFonts w:ascii="Times New Roman" w:hAnsi="Times New Roman" w:cs="Times New Roman"/>
          <w:b/>
          <w:sz w:val="28"/>
          <w:szCs w:val="28"/>
        </w:rPr>
        <w:t xml:space="preserve"> НА УРОВНЕ ООО</w:t>
      </w:r>
    </w:p>
    <w:p w:rsidR="00213688" w:rsidRDefault="00213688" w:rsidP="003465EA">
      <w:pPr>
        <w:rPr>
          <w:rFonts w:ascii="Times New Roman" w:hAnsi="Times New Roman" w:cs="Times New Roman"/>
          <w:b/>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ЛИЧНОСТНЫЕ РЕЗУЛЬТАТЫ</w:t>
      </w:r>
    </w:p>
    <w:p w:rsidR="001B12BD" w:rsidRPr="000A737A" w:rsidRDefault="001B12BD" w:rsidP="003465EA">
      <w:pPr>
        <w:rPr>
          <w:rFonts w:ascii="Times New Roman" w:hAnsi="Times New Roman" w:cs="Times New Roman"/>
          <w:b/>
          <w:i/>
          <w:sz w:val="28"/>
          <w:szCs w:val="28"/>
        </w:rPr>
      </w:pPr>
      <w:bookmarkStart w:id="873" w:name="sub_101878"/>
      <w:bookmarkEnd w:id="872"/>
      <w:r w:rsidRPr="000A737A">
        <w:rPr>
          <w:rFonts w:ascii="Times New Roman" w:hAnsi="Times New Roman" w:cs="Times New Roman"/>
          <w:b/>
          <w:i/>
          <w:sz w:val="28"/>
          <w:szCs w:val="28"/>
        </w:rPr>
        <w:t>Личностные результаты освоения географии отража</w:t>
      </w:r>
      <w:r w:rsidR="004C2660">
        <w:rPr>
          <w:rFonts w:ascii="Times New Roman" w:hAnsi="Times New Roman" w:cs="Times New Roman"/>
          <w:b/>
          <w:i/>
          <w:sz w:val="28"/>
          <w:szCs w:val="28"/>
        </w:rPr>
        <w:t>ют</w:t>
      </w:r>
      <w:r w:rsidRPr="000A737A">
        <w:rPr>
          <w:rFonts w:ascii="Times New Roman" w:hAnsi="Times New Roman" w:cs="Times New Roman"/>
          <w:b/>
          <w:i/>
          <w:sz w:val="28"/>
          <w:szCs w:val="28"/>
        </w:rPr>
        <w:t xml:space="preserve"> готовность обучающихся руководствоваться системой позитивных ценностных ор</w:t>
      </w:r>
      <w:r w:rsidRPr="000A737A">
        <w:rPr>
          <w:rFonts w:ascii="Times New Roman" w:hAnsi="Times New Roman" w:cs="Times New Roman"/>
          <w:b/>
          <w:i/>
          <w:sz w:val="28"/>
          <w:szCs w:val="28"/>
        </w:rPr>
        <w:t>и</w:t>
      </w:r>
      <w:r w:rsidRPr="000A737A">
        <w:rPr>
          <w:rFonts w:ascii="Times New Roman" w:hAnsi="Times New Roman" w:cs="Times New Roman"/>
          <w:b/>
          <w:i/>
          <w:sz w:val="28"/>
          <w:szCs w:val="28"/>
        </w:rPr>
        <w:t>ентаций и расширения опыта деятельности на её основе и в процессе ре</w:t>
      </w:r>
      <w:r w:rsidRPr="000A737A">
        <w:rPr>
          <w:rFonts w:ascii="Times New Roman" w:hAnsi="Times New Roman" w:cs="Times New Roman"/>
          <w:b/>
          <w:i/>
          <w:sz w:val="28"/>
          <w:szCs w:val="28"/>
        </w:rPr>
        <w:t>а</w:t>
      </w:r>
      <w:r w:rsidRPr="000A737A">
        <w:rPr>
          <w:rFonts w:ascii="Times New Roman" w:hAnsi="Times New Roman" w:cs="Times New Roman"/>
          <w:b/>
          <w:i/>
          <w:sz w:val="28"/>
          <w:szCs w:val="28"/>
        </w:rPr>
        <w:t xml:space="preserve">лизации основных направлений воспитательной деятельности, </w:t>
      </w:r>
      <w:r w:rsidR="004F5290" w:rsidRPr="000A737A">
        <w:rPr>
          <w:rFonts w:ascii="Times New Roman" w:hAnsi="Times New Roman" w:cs="Times New Roman"/>
          <w:b/>
          <w:i/>
          <w:sz w:val="28"/>
          <w:szCs w:val="28"/>
        </w:rPr>
        <w:t>в т.ч.</w:t>
      </w:r>
      <w:r w:rsidRPr="000A737A">
        <w:rPr>
          <w:rFonts w:ascii="Times New Roman" w:hAnsi="Times New Roman" w:cs="Times New Roman"/>
          <w:b/>
          <w:i/>
          <w:sz w:val="28"/>
          <w:szCs w:val="28"/>
        </w:rPr>
        <w:t xml:space="preserve"> в части:</w:t>
      </w:r>
    </w:p>
    <w:p w:rsidR="001B12BD" w:rsidRPr="006779AC" w:rsidRDefault="00AF5496" w:rsidP="003465EA">
      <w:pPr>
        <w:rPr>
          <w:rFonts w:ascii="Times New Roman" w:hAnsi="Times New Roman" w:cs="Times New Roman"/>
          <w:sz w:val="28"/>
          <w:szCs w:val="28"/>
        </w:rPr>
      </w:pPr>
      <w:bookmarkStart w:id="874" w:name="sub_101885"/>
      <w:bookmarkEnd w:id="873"/>
      <w:r>
        <w:rPr>
          <w:rFonts w:ascii="Times New Roman" w:hAnsi="Times New Roman" w:cs="Times New Roman"/>
          <w:sz w:val="28"/>
          <w:szCs w:val="28"/>
        </w:rPr>
        <w:t>1)</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ление интереса к познанию природы, населения, хозяйства России, регионов и своего края, народов России; ценностное отношение к достижениям своей 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дины - цивилизационному вкладу России; ценностное отношение к историч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скому и природному наследию и объектам природного и культурного наследия человечества, традициям разных народов, проживающих в родной стране; ув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жение к символам России, своего края;</w:t>
      </w:r>
    </w:p>
    <w:p w:rsidR="001B12BD" w:rsidRPr="006779AC" w:rsidRDefault="00AF5496" w:rsidP="003465EA">
      <w:pPr>
        <w:rPr>
          <w:rFonts w:ascii="Times New Roman" w:hAnsi="Times New Roman" w:cs="Times New Roman"/>
          <w:sz w:val="28"/>
          <w:szCs w:val="28"/>
        </w:rPr>
      </w:pPr>
      <w:bookmarkStart w:id="875" w:name="sub_101886"/>
      <w:bookmarkEnd w:id="874"/>
      <w:r>
        <w:rPr>
          <w:rFonts w:ascii="Times New Roman" w:hAnsi="Times New Roman" w:cs="Times New Roman"/>
          <w:sz w:val="28"/>
          <w:szCs w:val="28"/>
        </w:rPr>
        <w:t>2)</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осознание российской гражданской иде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тичности (патриотизма, уважения к Отечеству, к прошлому и настоящему мн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гонационального народа России, чувства ответственности и долга перед Род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ных нормах и правилах межличностных отношений в поликультурном и мн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гоконфессиональном обществе; готовность к разнообразной совместной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стремление к взаимопониманию и взаимопомощи, готовность к участию в гуманитарной деятельности;</w:t>
      </w:r>
    </w:p>
    <w:p w:rsidR="001B12BD" w:rsidRPr="006779AC" w:rsidRDefault="00AF5496" w:rsidP="003465EA">
      <w:pPr>
        <w:rPr>
          <w:rFonts w:ascii="Times New Roman" w:hAnsi="Times New Roman" w:cs="Times New Roman"/>
          <w:sz w:val="28"/>
          <w:szCs w:val="28"/>
        </w:rPr>
      </w:pPr>
      <w:bookmarkStart w:id="876" w:name="sub_101887"/>
      <w:bookmarkEnd w:id="875"/>
      <w:r>
        <w:rPr>
          <w:rFonts w:ascii="Times New Roman" w:hAnsi="Times New Roman" w:cs="Times New Roman"/>
          <w:sz w:val="28"/>
          <w:szCs w:val="28"/>
        </w:rPr>
        <w:t>3)</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щей среды; развивать способности решать моральные проблемы на основе личностного выбора с опорой на нравственные ценности и принятые в росси</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ском обществе правила и нормы поведения с учётом осознания последствий для окружающей среды;</w:t>
      </w:r>
    </w:p>
    <w:p w:rsidR="001B12BD" w:rsidRPr="006779AC" w:rsidRDefault="00AF5496" w:rsidP="003465EA">
      <w:pPr>
        <w:rPr>
          <w:rFonts w:ascii="Times New Roman" w:hAnsi="Times New Roman" w:cs="Times New Roman"/>
          <w:sz w:val="28"/>
          <w:szCs w:val="28"/>
        </w:rPr>
      </w:pPr>
      <w:bookmarkStart w:id="877" w:name="sub_101888"/>
      <w:bookmarkEnd w:id="876"/>
      <w:r>
        <w:rPr>
          <w:rFonts w:ascii="Times New Roman" w:hAnsi="Times New Roman" w:cs="Times New Roman"/>
          <w:sz w:val="28"/>
          <w:szCs w:val="28"/>
        </w:rPr>
        <w:t>4)</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дины; природе и культуре других регионов и стран мира, объектам Всемирного культурного наследия человечества;</w:t>
      </w:r>
    </w:p>
    <w:p w:rsidR="001B12BD" w:rsidRPr="006779AC" w:rsidRDefault="00AF5496" w:rsidP="003465EA">
      <w:pPr>
        <w:rPr>
          <w:rFonts w:ascii="Times New Roman" w:hAnsi="Times New Roman" w:cs="Times New Roman"/>
          <w:sz w:val="28"/>
          <w:szCs w:val="28"/>
        </w:rPr>
      </w:pPr>
      <w:bookmarkStart w:id="878" w:name="sub_101889"/>
      <w:bookmarkEnd w:id="877"/>
      <w:r>
        <w:rPr>
          <w:rFonts w:ascii="Times New Roman" w:hAnsi="Times New Roman" w:cs="Times New Roman"/>
          <w:sz w:val="28"/>
          <w:szCs w:val="28"/>
        </w:rPr>
        <w:t>5)</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менную систему научных представлений географических наук об основных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кономерностях развития природы и общества, о взаимосвязях человека с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родной и социальной средой; овладение читательской культурой как средством познания мира для применения различных источников географической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мации при решении познавательных и практико-ориентированных задач; овл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дение основными навыками исследовательской деятельности в географических науках, установка на осмысление опыта, наблюдений и стремление соверше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ствовать пути достижения индивидуального и коллективного благополучия;</w:t>
      </w:r>
    </w:p>
    <w:p w:rsidR="001B12BD" w:rsidRPr="006779AC" w:rsidRDefault="00AF5496" w:rsidP="003465EA">
      <w:pPr>
        <w:rPr>
          <w:rFonts w:ascii="Times New Roman" w:hAnsi="Times New Roman" w:cs="Times New Roman"/>
          <w:sz w:val="28"/>
          <w:szCs w:val="28"/>
        </w:rPr>
      </w:pPr>
      <w:bookmarkStart w:id="879" w:name="sub_101890"/>
      <w:bookmarkEnd w:id="878"/>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физического воспитания, формирования культуры здоровья и эм</w:t>
      </w:r>
      <w:r w:rsidR="001B12BD" w:rsidRPr="000A737A">
        <w:rPr>
          <w:rFonts w:ascii="Times New Roman" w:hAnsi="Times New Roman" w:cs="Times New Roman"/>
          <w:b/>
          <w:i/>
          <w:sz w:val="28"/>
          <w:szCs w:val="28"/>
        </w:rPr>
        <w:t>о</w:t>
      </w:r>
      <w:r w:rsidR="001B12BD" w:rsidRPr="000A737A">
        <w:rPr>
          <w:rFonts w:ascii="Times New Roman" w:hAnsi="Times New Roman" w:cs="Times New Roman"/>
          <w:b/>
          <w:i/>
          <w:sz w:val="28"/>
          <w:szCs w:val="28"/>
        </w:rPr>
        <w:t>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шение к своему здоровью и установка на здоровый образ жизни (здоровое п</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тироваться к стрессовым ситуациям и меняющимся социальным, информац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B12BD" w:rsidRPr="006779AC" w:rsidRDefault="00AF5496" w:rsidP="003465EA">
      <w:pPr>
        <w:rPr>
          <w:rFonts w:ascii="Times New Roman" w:hAnsi="Times New Roman" w:cs="Times New Roman"/>
          <w:sz w:val="28"/>
          <w:szCs w:val="28"/>
        </w:rPr>
      </w:pPr>
      <w:bookmarkStart w:id="880" w:name="sub_101891"/>
      <w:bookmarkEnd w:id="879"/>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выполнять такого рода деятельность; интерес к практическому из</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 xml:space="preserve">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зования и жизненных планов с учётом личных и общественных интересов и потребностей;</w:t>
      </w:r>
    </w:p>
    <w:p w:rsidR="001B12BD" w:rsidRDefault="00AF5496" w:rsidP="003465EA">
      <w:pPr>
        <w:rPr>
          <w:rFonts w:ascii="Times New Roman" w:hAnsi="Times New Roman" w:cs="Times New Roman"/>
          <w:sz w:val="28"/>
          <w:szCs w:val="28"/>
        </w:rPr>
      </w:pPr>
      <w:bookmarkStart w:id="881" w:name="sub_101892"/>
      <w:bookmarkEnd w:id="880"/>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географич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знаний для решения задач в области окружающей среды, планирования поступков и оценки их возможных последствий для окружающей среды; осо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нание глобального характера экологических проблем и путей их решения; 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экологической направленности.</w:t>
      </w:r>
    </w:p>
    <w:p w:rsidR="000A737A" w:rsidRDefault="000A737A" w:rsidP="003465EA">
      <w:pPr>
        <w:rPr>
          <w:rFonts w:ascii="Times New Roman" w:hAnsi="Times New Roman" w:cs="Times New Roman"/>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882" w:name="sub_101879"/>
      <w:bookmarkEnd w:id="881"/>
      <w:r w:rsidRPr="001354B4">
        <w:rPr>
          <w:rFonts w:ascii="Times New Roman" w:hAnsi="Times New Roman" w:cs="Times New Roman"/>
          <w:b/>
          <w:i/>
          <w:sz w:val="28"/>
          <w:szCs w:val="28"/>
        </w:rPr>
        <w:t xml:space="preserve">В результате изучения географии на уровне </w:t>
      </w:r>
      <w:r w:rsidR="000A737A">
        <w:rPr>
          <w:rFonts w:ascii="Times New Roman" w:hAnsi="Times New Roman" w:cs="Times New Roman"/>
          <w:b/>
          <w:i/>
          <w:sz w:val="28"/>
          <w:szCs w:val="28"/>
        </w:rPr>
        <w:t>ООО</w:t>
      </w:r>
      <w:r w:rsidRPr="001354B4">
        <w:rPr>
          <w:rFonts w:ascii="Times New Roman" w:hAnsi="Times New Roman" w:cs="Times New Roman"/>
          <w:b/>
          <w:i/>
          <w:sz w:val="28"/>
          <w:szCs w:val="28"/>
        </w:rPr>
        <w:t xml:space="preserve"> у обучающегося будут сформированы познавательные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коммуникативные</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xml:space="preserve">, регулятивные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совместная деятельность.</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883" w:name="sub_101893"/>
      <w:bookmarkEnd w:id="882"/>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3"/>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географической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дачи (сравнивать несколько вариантов решения, выбирать наиболее подходящий с учётом самостоятельно выделенных критериев).</w:t>
      </w:r>
    </w:p>
    <w:p w:rsidR="001B12BD" w:rsidRPr="00DB6AA2" w:rsidRDefault="001B12BD" w:rsidP="003465EA">
      <w:pPr>
        <w:rPr>
          <w:rFonts w:ascii="Times New Roman" w:hAnsi="Times New Roman" w:cs="Times New Roman"/>
          <w:i/>
          <w:sz w:val="28"/>
          <w:szCs w:val="28"/>
        </w:rPr>
      </w:pPr>
      <w:bookmarkStart w:id="884" w:name="sub_101894"/>
      <w:r w:rsidRPr="00DB6AA2">
        <w:rPr>
          <w:rFonts w:ascii="Times New Roman" w:hAnsi="Times New Roman" w:cs="Times New Roman"/>
          <w:i/>
          <w:sz w:val="28"/>
          <w:szCs w:val="28"/>
        </w:rPr>
        <w:t>У обучающегося будут сформированы следующие базовые исследов</w:t>
      </w:r>
      <w:r w:rsidRPr="00DB6AA2">
        <w:rPr>
          <w:rFonts w:ascii="Times New Roman" w:hAnsi="Times New Roman" w:cs="Times New Roman"/>
          <w:i/>
          <w:sz w:val="28"/>
          <w:szCs w:val="28"/>
        </w:rPr>
        <w:t>а</w:t>
      </w:r>
      <w:r w:rsidRPr="00DB6AA2">
        <w:rPr>
          <w:rFonts w:ascii="Times New Roman" w:hAnsi="Times New Roman" w:cs="Times New Roman"/>
          <w:i/>
          <w:sz w:val="28"/>
          <w:szCs w:val="28"/>
        </w:rPr>
        <w:t xml:space="preserve">тельские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4"/>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географические вопросы как исследовательский инстр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мент познания;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танавливать искомое и данное;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проводить по плану несложное географическое исследование,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краеведческом материале, по установлению особенностей изучаемых геогр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фических объектов, причинно-следственных связей и зависимостей между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графическими объектами, процессами и явлениями;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достоверность информации, полученной в ходе географич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ского исследования;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ченных результатов и выводов;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географических об</w:t>
      </w:r>
      <w:r w:rsidR="001B12BD" w:rsidRPr="006779AC">
        <w:rPr>
          <w:rFonts w:ascii="Times New Roman" w:hAnsi="Times New Roman" w:cs="Times New Roman"/>
          <w:sz w:val="28"/>
          <w:szCs w:val="28"/>
        </w:rPr>
        <w:t>ъ</w:t>
      </w:r>
      <w:r w:rsidR="001B12BD" w:rsidRPr="006779AC">
        <w:rPr>
          <w:rFonts w:ascii="Times New Roman" w:hAnsi="Times New Roman" w:cs="Times New Roman"/>
          <w:sz w:val="28"/>
          <w:szCs w:val="28"/>
        </w:rPr>
        <w:t>ектов, процессов и явлений, событий и их последствия в аналогичных или сходных ситуациях, а также выдвигать предположения об их развитии в изм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няющихся условиях окружающей среды.</w:t>
      </w:r>
    </w:p>
    <w:p w:rsidR="001B12BD" w:rsidRPr="00DB6AA2" w:rsidRDefault="001B12BD" w:rsidP="003465EA">
      <w:pPr>
        <w:rPr>
          <w:rFonts w:ascii="Times New Roman" w:hAnsi="Times New Roman" w:cs="Times New Roman"/>
          <w:i/>
          <w:sz w:val="28"/>
          <w:szCs w:val="28"/>
        </w:rPr>
      </w:pPr>
      <w:bookmarkStart w:id="885" w:name="sub_101895"/>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5"/>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боре информации или данных из источников географической информации с учётом предложенной учебной задачи и заданных критериев;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и интерпретировать географическую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мацию различных видов и форм представления;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геогр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географическую информацию в разных формах.</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Коммуникативные УУД</w:t>
      </w:r>
    </w:p>
    <w:p w:rsidR="001B12BD" w:rsidRPr="000A737A" w:rsidRDefault="001B12BD" w:rsidP="003465EA">
      <w:pPr>
        <w:rPr>
          <w:rFonts w:ascii="Times New Roman" w:hAnsi="Times New Roman" w:cs="Times New Roman"/>
          <w:i/>
          <w:sz w:val="28"/>
          <w:szCs w:val="28"/>
        </w:rPr>
      </w:pPr>
      <w:bookmarkStart w:id="886" w:name="sub_101896"/>
      <w:r w:rsidRPr="000A737A">
        <w:rPr>
          <w:rFonts w:ascii="Times New Roman" w:hAnsi="Times New Roman" w:cs="Times New Roman"/>
          <w:i/>
          <w:sz w:val="28"/>
          <w:szCs w:val="28"/>
        </w:rPr>
        <w:t>У обучающегося будут сформированы следующие умения об</w:t>
      </w:r>
      <w:r w:rsidR="000A737A">
        <w:rPr>
          <w:rFonts w:ascii="Times New Roman" w:hAnsi="Times New Roman" w:cs="Times New Roman"/>
          <w:i/>
          <w:sz w:val="28"/>
          <w:szCs w:val="28"/>
        </w:rPr>
        <w:t>щения как часть коммуникативные УУД</w:t>
      </w:r>
      <w:r w:rsidRPr="000A737A">
        <w:rPr>
          <w:rFonts w:ascii="Times New Roman" w:hAnsi="Times New Roman" w:cs="Times New Roman"/>
          <w:i/>
          <w:sz w:val="28"/>
          <w:szCs w:val="28"/>
        </w:rPr>
        <w:t>:</w:t>
      </w:r>
    </w:p>
    <w:bookmarkEnd w:id="886"/>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суждения, выражать свою точку зрения по географич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ским аспектам различных вопросов в устных и письменных текстах;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даемой темы и высказывать идеи, нацеленные на решение задачи и поддержание благожелательности общения;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или проекта.</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887" w:name="sub_101897"/>
      <w:r w:rsidRPr="00DB6AA2">
        <w:rPr>
          <w:rFonts w:ascii="Times New Roman" w:hAnsi="Times New Roman" w:cs="Times New Roman"/>
          <w:i/>
          <w:sz w:val="28"/>
          <w:szCs w:val="28"/>
        </w:rPr>
        <w:t>У обучающегося будут сформированы следующие умения самоорганиз</w:t>
      </w:r>
      <w:r w:rsidRPr="00DB6AA2">
        <w:rPr>
          <w:rFonts w:ascii="Times New Roman" w:hAnsi="Times New Roman" w:cs="Times New Roman"/>
          <w:i/>
          <w:sz w:val="28"/>
          <w:szCs w:val="28"/>
        </w:rPr>
        <w:t>а</w:t>
      </w:r>
      <w:r w:rsidRPr="00DB6AA2">
        <w:rPr>
          <w:rFonts w:ascii="Times New Roman" w:hAnsi="Times New Roman" w:cs="Times New Roman"/>
          <w:i/>
          <w:sz w:val="28"/>
          <w:szCs w:val="28"/>
        </w:rPr>
        <w:t xml:space="preserve">ции как части регулятивных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7"/>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корректировать предложенный алгоритм с учётом получения новых знаний об изучаемом объекте.</w:t>
      </w:r>
    </w:p>
    <w:p w:rsidR="001B12BD" w:rsidRPr="00DB6AA2" w:rsidRDefault="001B12BD" w:rsidP="003465EA">
      <w:pPr>
        <w:rPr>
          <w:rFonts w:ascii="Times New Roman" w:hAnsi="Times New Roman" w:cs="Times New Roman"/>
          <w:i/>
          <w:sz w:val="28"/>
          <w:szCs w:val="28"/>
        </w:rPr>
      </w:pPr>
      <w:bookmarkStart w:id="888" w:name="sub_101898"/>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888"/>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и рефлексии;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давать оценку приобретённому опыту;</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менившихся ситуаций, установленных ошибок, возникших трудностей;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принятие себя и других:</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Совместная деятельность</w:t>
      </w:r>
    </w:p>
    <w:p w:rsidR="001B12BD" w:rsidRPr="00DB6AA2" w:rsidRDefault="001B12BD" w:rsidP="003465EA">
      <w:pPr>
        <w:rPr>
          <w:rFonts w:ascii="Times New Roman" w:hAnsi="Times New Roman" w:cs="Times New Roman"/>
          <w:i/>
          <w:sz w:val="28"/>
          <w:szCs w:val="28"/>
        </w:rPr>
      </w:pPr>
      <w:bookmarkStart w:id="889" w:name="sub_101899"/>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889"/>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манды;</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зультатов, разделять сферу ответственности.</w:t>
      </w:r>
    </w:p>
    <w:p w:rsidR="0067146B" w:rsidRDefault="0067146B" w:rsidP="003465EA">
      <w:pPr>
        <w:rPr>
          <w:rFonts w:ascii="Times New Roman" w:hAnsi="Times New Roman" w:cs="Times New Roman"/>
          <w:sz w:val="28"/>
          <w:szCs w:val="28"/>
        </w:rPr>
      </w:pP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r w:rsidRPr="0067146B">
        <w:rPr>
          <w:rFonts w:ascii="Times New Roman" w:hAnsi="Times New Roman" w:cs="Times New Roman"/>
          <w:b/>
          <w:sz w:val="28"/>
          <w:szCs w:val="28"/>
          <w:lang w:eastAsia="en-US"/>
        </w:rPr>
        <w:t xml:space="preserve">ПРЕДМЕТНЫЕ РЕЗУЛЬТАТЫ </w:t>
      </w: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5</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890" w:name="sub_101880"/>
      <w:r w:rsidRPr="00DB6AA2">
        <w:rPr>
          <w:rFonts w:ascii="Times New Roman" w:hAnsi="Times New Roman" w:cs="Times New Roman"/>
          <w:b/>
          <w:i/>
          <w:sz w:val="28"/>
          <w:szCs w:val="28"/>
        </w:rPr>
        <w:t>К концу 5 класса обучающийся научится:</w:t>
      </w:r>
    </w:p>
    <w:bookmarkEnd w:id="890"/>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методов исследования, применяемых в географии; выбирать источники географической информации (картографические, текст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интегрировать и интерпретировать информацию о путешествиях и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графических исследованиях Земли, представленную в одном или нескольких источниках;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вклад великих путешественников в географическое изучение Земли; описывать и сравнивать маршруты их путешествий;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различных источниках информации (включая инте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нет-ресурсы) факты, позволяющие оценить вклад российских путешественников и исследователей в развитие знаний о Земле;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направления, расстояния по плану местности и по геогр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фическим картам, географические координаты по географическим картам;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аэр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фотоснимок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ориентирование на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стороны горизонта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азимут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горизонтали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масштаб</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условные знаки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пара</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лель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меридиан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sidR="001B12BD" w:rsidRPr="006779AC">
        <w:rPr>
          <w:rFonts w:ascii="Times New Roman" w:hAnsi="Times New Roman" w:cs="Times New Roman"/>
          <w:sz w:val="28"/>
          <w:szCs w:val="28"/>
        </w:rPr>
        <w:t>приводить примеры влияния Солнца на мир живой и неживой природы; объяснять причины смены дня и ночи и времён года;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зонтом и географической широтой местности на основе анализа данных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блюдений; описывать внутреннее строение Земли;</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земная кора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ядро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мантия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минерал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ная порода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материковая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океаническая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земная кора; разл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чать изученные минералы и горные породы, материковую и океаническую земную кору;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формы рельефа суши по высоте и по внешнему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лику; называть причины землетрясений и вулканических извержений; прим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землетрясение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вулкан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литосферная плита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мического и биологического видов выветривания; классифицировать острова по происхождению;</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актуальных проблем своей местности, решение 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торых невозможно без участия представителей географических специальностей, изучающих литосферу;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1B12BD"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891" w:name="sub_101881"/>
      <w:r w:rsidRPr="00DB6AA2">
        <w:rPr>
          <w:rFonts w:ascii="Times New Roman" w:hAnsi="Times New Roman" w:cs="Times New Roman"/>
          <w:b/>
          <w:i/>
          <w:sz w:val="28"/>
          <w:szCs w:val="28"/>
        </w:rPr>
        <w:t>К концу 6 класса обучающийся научится:</w:t>
      </w:r>
    </w:p>
    <w:bookmarkEnd w:id="891"/>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информацию об отдельных компонентах природы Земли,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природе своей местности, необходимую для решения учебных и (или) пра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тико-ориентированных задач, и извлекать её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инструментарий (способы) получения географической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формации на разных этапах географического изучения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вод отдельных частей Мирового океана;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гидросфера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цунами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ливы и отливы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питание и режим рек;</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грунтовые, межпластовые и артезианские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применять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районов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причины образования цунами, приливов и отливов;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состав, строение атмосферы;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тенденции изменения температуры воздуха, количества а</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воздуха; климаты Земли; климатообразующие фа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виды атмосферных осадков; 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бризы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погода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тропосфера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стратосфера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верхние слои атмосферы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атмосферное давление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ветер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атмосферные осадки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приспособления живых организмов к среде обит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 в разных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растительный и животный мир разных территорий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взаимосвязи компонентов природы в приро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но-территориальном комплексе;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почва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плодородие почв</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природный ко</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природно-территориальный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веществ в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7</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892" w:name="sub_101882"/>
      <w:r w:rsidRPr="00DB6AA2">
        <w:rPr>
          <w:rFonts w:ascii="Times New Roman" w:hAnsi="Times New Roman" w:cs="Times New Roman"/>
          <w:b/>
          <w:i/>
          <w:sz w:val="28"/>
          <w:szCs w:val="28"/>
        </w:rPr>
        <w:t>К концу 7 класса обучающийся научится:</w:t>
      </w:r>
    </w:p>
    <w:bookmarkEnd w:id="892"/>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географическим картам и глобусу местоположение из</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ченных географических объектов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изученных географических явлений,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ставляющие собой отражение таких свойств географической оболочки, как 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нальность, ритмичность и целостность;</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процессы и явления, происходящие в географич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ской оболочке;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геосферах в результате деятельности человека;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взаимосвязи между компонентами природы в пределах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дельных территорий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особенности географических процессов на границах лит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сферных плит с учётом характера взаимодействия и типа земной коры;</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воздушные массы Земли, типы климата по заданным показателям;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пассаты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падные ветры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климатообразующий фактор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климат территории по климатограмме;</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оценочные суждения о последствиях изменений комп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нентов природы в результате деятельности человека с использованием разных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океанические течения;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закономерности изменения температуры, солёности и орг</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нического мира Мирового океана с географической широтой и с глубиной на основе анализа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 сравнивать численность населения крупных стран мира;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плотность населения различных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городские и сельские поселения;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крупнейших городов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мировых и национальных религий;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языковую классификацию народов;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хозяйственной деятельности людей на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территориях;</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страны по их существенным признакам;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гионов и отдельных стран;</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природы, населения и хозяйства отдельных 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знания о населении материков и стран для решения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интегрировать и интерпретировать информацию об особенностях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глобальных проблем человечества (эколог</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ческая, сырьевая, энергетическая, преодоления отсталости стран, продовольс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венная) на локальном и региональном уровнях и приводить примеры междун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родного сотрудничества по их преодолению.</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8</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bookmarkStart w:id="893" w:name="sub_101883"/>
      <w:r w:rsidRPr="001354B4">
        <w:rPr>
          <w:rFonts w:ascii="Times New Roman" w:hAnsi="Times New Roman" w:cs="Times New Roman"/>
          <w:b/>
          <w:i/>
          <w:sz w:val="28"/>
          <w:szCs w:val="28"/>
        </w:rPr>
        <w:t>К концу 8 класса обучающийся научится:</w:t>
      </w:r>
    </w:p>
    <w:bookmarkEnd w:id="893"/>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федеральные округа, крупные географические районы и ма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рорегионы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благоприятности природных условий в пределах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дельных регионов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природных ресурсов; распознавать типы природопользования;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ников географической информации (картографические, статистические,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ников географической информации (картографические, статистические,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стовые, видео- и фотоизображения, компьютерные базы данных) для решения различных учебных и практико-ориентированных задач: объяснять закономе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ности распространения гидрологических, геологических и метеорологических опасных природных явлений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географические процессы и явления, определяющие особе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природы страны, отдельных регионов и своей местности;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распространение по территории страны областей совреме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горообразования, землетрясений и вулканизма;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плита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щит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моренный холм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бараньи лбы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бархан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дюна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солнечная радиация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годовая амплитуда темп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 воздуха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испаряемость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коэффициент увла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нения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использовать их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и прогнозировать погоду территории по карте погоды;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пользовать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антициклон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атмосферный фронт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об</w:t>
      </w:r>
      <w:r w:rsidR="001B12BD" w:rsidRPr="006779AC">
        <w:rPr>
          <w:rFonts w:ascii="Times New Roman" w:hAnsi="Times New Roman" w:cs="Times New Roman"/>
          <w:sz w:val="28"/>
          <w:szCs w:val="28"/>
        </w:rPr>
        <w:t>ъ</w:t>
      </w:r>
      <w:r w:rsidR="001B12BD" w:rsidRPr="006779AC">
        <w:rPr>
          <w:rFonts w:ascii="Times New Roman" w:hAnsi="Times New Roman" w:cs="Times New Roman"/>
          <w:sz w:val="28"/>
          <w:szCs w:val="28"/>
        </w:rPr>
        <w:t>яснения особенностей погоды отдельных территорий с помощью карт погоды;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типов климата и почв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показатели, характеризующие состояние окружающей среды;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но-хозяйственных зон в пределах страны; Арктической зоны, южной границы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мер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экономики семьи, в случае природных стихийных бедствий и техногенных катастроф;</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рационального и нерационального природопольз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вания; приводить примеры особо охраняемых природных территорий России и своего края, животных и растений, занесённых в Красную книгу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демографические процессы и явления, характеризующие 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намику численности населения России, её отдельных регионов и своего края;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естественном и механическом движении насел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рождаемость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смертность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естественный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миграционный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общий прирост нас</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основная полоса (зона) расселения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урб</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низация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городская агломерация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посёлок городского типа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половозр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стная структура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средняя прогнозируемая продолжительность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трудовые ресурсы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трудоспособный возраст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рабочая сила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безработица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рынок труда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качество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7146B" w:rsidRPr="006779AC"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bookmarkStart w:id="894" w:name="sub_101884"/>
      <w:r>
        <w:rPr>
          <w:rFonts w:ascii="Times New Roman" w:hAnsi="Times New Roman" w:cs="Times New Roman"/>
          <w:b/>
          <w:sz w:val="28"/>
          <w:szCs w:val="28"/>
          <w:lang w:eastAsia="en-US"/>
        </w:rPr>
        <w:t>9</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r w:rsidRPr="001354B4">
        <w:rPr>
          <w:rFonts w:ascii="Times New Roman" w:hAnsi="Times New Roman" w:cs="Times New Roman"/>
          <w:b/>
          <w:i/>
          <w:sz w:val="28"/>
          <w:szCs w:val="28"/>
        </w:rPr>
        <w:t>К концу 9 класса обучающийся научится:</w:t>
      </w:r>
    </w:p>
    <w:bookmarkEnd w:id="894"/>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выделять географическую информацию, которая является противор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чивой или может быть недостоверной; определять информацию, недостающую для решения той или иной задачи;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экономико-географическое положение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состав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отраслевая, функциональная и территориальная 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ловия и факторы размещения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отрасль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межотра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левой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сектор экономики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территория опережающего развития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себестоимость и рентабельность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природно-ресурсный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тенциал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рекреационное хозяйство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фраструктура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сфера обслуживания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агропромышленный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х</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мико-лесной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машиностроительный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металлургический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ВИЭ</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ТЭК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особенности хозяйства России; влияние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графического положения России на особенности отраслевой и территориальной структуры хозяйства; роль России как мировой энергетической державы;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блемы и перспективы развития отраслей хозяйства и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субъекты Российской Федерации по уровню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ально-экономического развития на основе имеющихся знаний и анализа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формации из дополнительных источников;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стические, текстовые, видео- и фотоизображения, компьютерные базы данных) для решения различных учебных и практико-ориентированных задач: сравн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вать и оценивать влияние отдельных отраслей хозяйства на окружающую среду; условия отдельных регионов страны для развития энергетики на основе возо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новляемых источников энергии (ВИЭ);</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географические объекты, процессы и явления: 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зяйство России (состав, отраслевая, функциональная и территориальная стру</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тура, факторы и условия размещения производства, современные формы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мещения производства);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природно-ресурсный, человеческий и производственный к</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питал;</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транспорта и основные показатели их работы: груз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оборот и пассажирооборот;</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лей сельского хозяйства;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гионов, размещения отдельных предприятий; оценивать условия отдельных территорий для размещения предприятий и различных производств;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вых производств с учётом экологической безопасности;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мохозяйства, предприятия и национальной экономики;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оценочные суждения о воздействии человеческой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объектов Всемирного наследия ЮНЕСКО и оп</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сывать их местоположение на географической карте;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и роль России в мировом хозяйстве.</w:t>
      </w:r>
    </w:p>
    <w:p w:rsidR="00CC525B" w:rsidRDefault="006B3446" w:rsidP="006B3446">
      <w:pPr>
        <w:ind w:firstLine="709"/>
        <w:rPr>
          <w:rFonts w:ascii="Times New Roman" w:hAnsi="Times New Roman"/>
          <w:b/>
          <w:sz w:val="28"/>
          <w:szCs w:val="28"/>
        </w:rPr>
      </w:pPr>
      <w:bookmarkStart w:id="895" w:name="sub_1024"/>
      <w:r>
        <w:rPr>
          <w:rFonts w:ascii="Times New Roman" w:hAnsi="Times New Roman" w:cs="Times New Roman"/>
          <w:sz w:val="28"/>
          <w:szCs w:val="28"/>
        </w:rPr>
        <w:br w:type="page"/>
      </w:r>
      <w:r w:rsidR="00CC525B" w:rsidRPr="00CC525B">
        <w:rPr>
          <w:rFonts w:ascii="Times New Roman" w:hAnsi="Times New Roman" w:cs="Times New Roman"/>
          <w:b/>
          <w:sz w:val="28"/>
          <w:szCs w:val="28"/>
        </w:rPr>
        <w:t>2.1.</w:t>
      </w:r>
      <w:r w:rsidR="003A1A24">
        <w:rPr>
          <w:rFonts w:ascii="Times New Roman" w:hAnsi="Times New Roman" w:cs="Times New Roman"/>
          <w:b/>
          <w:sz w:val="28"/>
          <w:szCs w:val="28"/>
        </w:rPr>
        <w:t>10</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 «</w:t>
      </w:r>
      <w:r w:rsidR="00CC525B">
        <w:rPr>
          <w:rFonts w:ascii="Times New Roman" w:hAnsi="Times New Roman"/>
          <w:b/>
          <w:sz w:val="28"/>
          <w:szCs w:val="28"/>
        </w:rPr>
        <w:t>ФИЗ</w:t>
      </w:r>
      <w:r w:rsidR="00CC525B" w:rsidRPr="00CC525B">
        <w:rPr>
          <w:rFonts w:ascii="Times New Roman" w:hAnsi="Times New Roman"/>
          <w:b/>
          <w:sz w:val="28"/>
          <w:szCs w:val="28"/>
        </w:rPr>
        <w:t>И</w:t>
      </w:r>
      <w:r w:rsidR="00CC525B" w:rsidRPr="00CC525B">
        <w:rPr>
          <w:rFonts w:ascii="Times New Roman" w:hAnsi="Times New Roman"/>
          <w:b/>
          <w:sz w:val="28"/>
          <w:szCs w:val="28"/>
        </w:rPr>
        <w:t>КА»</w:t>
      </w:r>
      <w:r w:rsidR="00213688">
        <w:rPr>
          <w:rFonts w:ascii="Times New Roman" w:hAnsi="Times New Roman"/>
          <w:b/>
          <w:sz w:val="28"/>
          <w:szCs w:val="28"/>
        </w:rPr>
        <w:t xml:space="preserve"> (БАЗОВЫЙ УРОВЕНЬ)</w:t>
      </w:r>
    </w:p>
    <w:p w:rsidR="00213688" w:rsidRDefault="00213688" w:rsidP="00213688">
      <w:pPr>
        <w:ind w:firstLine="0"/>
        <w:rPr>
          <w:rFonts w:ascii="Times New Roman" w:hAnsi="Times New Roman"/>
          <w:b/>
          <w:sz w:val="28"/>
          <w:szCs w:val="28"/>
        </w:rPr>
      </w:pPr>
    </w:p>
    <w:p w:rsidR="00213688" w:rsidRPr="00213688" w:rsidRDefault="00213688" w:rsidP="00213688">
      <w:pPr>
        <w:widowControl/>
        <w:autoSpaceDE/>
        <w:autoSpaceDN/>
        <w:adjustRightInd/>
        <w:ind w:firstLine="709"/>
        <w:rPr>
          <w:rFonts w:ascii="Times New Roman" w:hAnsi="Times New Roman" w:cs="Times New Roman"/>
          <w:b/>
          <w:i/>
          <w:sz w:val="28"/>
          <w:szCs w:val="28"/>
          <w:lang w:eastAsia="en-US"/>
        </w:rPr>
      </w:pPr>
      <w:r w:rsidRPr="00213688">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 (базовый уровень)</w:t>
      </w:r>
      <w:r w:rsidRPr="00213688">
        <w:rPr>
          <w:rFonts w:ascii="Times New Roman" w:hAnsi="Times New Roman" w:cs="Times New Roman"/>
          <w:b/>
          <w:i/>
          <w:sz w:val="28"/>
          <w:szCs w:val="28"/>
          <w:lang w:eastAsia="en-US"/>
        </w:rPr>
        <w:t xml:space="preserve"> составлена в соответствии с ФГОС ООО и Федеральной рабочей програ</w:t>
      </w:r>
      <w:r w:rsidRPr="00213688">
        <w:rPr>
          <w:rFonts w:ascii="Times New Roman" w:hAnsi="Times New Roman" w:cs="Times New Roman"/>
          <w:b/>
          <w:i/>
          <w:sz w:val="28"/>
          <w:szCs w:val="28"/>
          <w:lang w:eastAsia="en-US"/>
        </w:rPr>
        <w:t>м</w:t>
      </w:r>
      <w:r w:rsidRPr="00213688">
        <w:rPr>
          <w:rFonts w:ascii="Times New Roman" w:hAnsi="Times New Roman" w:cs="Times New Roman"/>
          <w:b/>
          <w:i/>
          <w:sz w:val="28"/>
          <w:szCs w:val="28"/>
          <w:lang w:eastAsia="en-US"/>
        </w:rPr>
        <w:t>мой учебного предмета «</w:t>
      </w:r>
      <w:r>
        <w:rPr>
          <w:rFonts w:ascii="Times New Roman" w:hAnsi="Times New Roman" w:cs="Times New Roman"/>
          <w:b/>
          <w:i/>
          <w:sz w:val="28"/>
          <w:szCs w:val="28"/>
          <w:lang w:eastAsia="en-US"/>
        </w:rPr>
        <w:t>Физика</w:t>
      </w:r>
      <w:r w:rsidRPr="00213688">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213688">
        <w:rPr>
          <w:rFonts w:ascii="Times New Roman" w:hAnsi="Times New Roman" w:cs="Times New Roman"/>
          <w:b/>
          <w:i/>
          <w:sz w:val="28"/>
          <w:szCs w:val="28"/>
          <w:lang w:eastAsia="en-US"/>
        </w:rPr>
        <w:t>Федеральной образов</w:t>
      </w:r>
      <w:r w:rsidRPr="00213688">
        <w:rPr>
          <w:rFonts w:ascii="Times New Roman" w:hAnsi="Times New Roman" w:cs="Times New Roman"/>
          <w:b/>
          <w:i/>
          <w:sz w:val="28"/>
          <w:szCs w:val="28"/>
          <w:lang w:eastAsia="en-US"/>
        </w:rPr>
        <w:t>а</w:t>
      </w:r>
      <w:r w:rsidRPr="00213688">
        <w:rPr>
          <w:rFonts w:ascii="Times New Roman" w:hAnsi="Times New Roman" w:cs="Times New Roman"/>
          <w:b/>
          <w:i/>
          <w:sz w:val="28"/>
          <w:szCs w:val="28"/>
          <w:lang w:eastAsia="en-US"/>
        </w:rPr>
        <w:t>тельной программы ООО.</w:t>
      </w:r>
    </w:p>
    <w:p w:rsidR="00CE7794" w:rsidRPr="00CE7794" w:rsidRDefault="00213688" w:rsidP="00CE7794">
      <w:pPr>
        <w:pStyle w:val="23"/>
        <w:shd w:val="clear" w:color="auto" w:fill="auto"/>
        <w:tabs>
          <w:tab w:val="left" w:pos="1533"/>
        </w:tabs>
        <w:spacing w:before="0" w:after="0" w:line="240" w:lineRule="auto"/>
        <w:ind w:firstLine="709"/>
      </w:pPr>
      <w:r>
        <w:t>Рабочая программа учебного предмета</w:t>
      </w:r>
      <w:r w:rsidR="003A2B23" w:rsidRPr="00ED4A1D">
        <w:t xml:space="preserve">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E7794" w:rsidRPr="00C51628" w:rsidRDefault="00CE7794" w:rsidP="00CE7794">
      <w:pPr>
        <w:pStyle w:val="23"/>
        <w:shd w:val="clear" w:color="auto" w:fill="auto"/>
        <w:tabs>
          <w:tab w:val="left" w:pos="1533"/>
        </w:tabs>
        <w:spacing w:before="0" w:after="0" w:line="240" w:lineRule="auto"/>
        <w:ind w:firstLine="709"/>
      </w:pPr>
    </w:p>
    <w:p w:rsidR="00CE7794" w:rsidRPr="00CE7794" w:rsidRDefault="00CE7794" w:rsidP="00213688">
      <w:pPr>
        <w:pStyle w:val="23"/>
        <w:shd w:val="clear" w:color="auto" w:fill="auto"/>
        <w:tabs>
          <w:tab w:val="left" w:pos="1533"/>
        </w:tabs>
        <w:spacing w:before="0" w:after="0" w:line="240" w:lineRule="auto"/>
        <w:ind w:firstLine="709"/>
      </w:pPr>
      <w:r w:rsidRPr="000D1B2B">
        <w:rPr>
          <w:b/>
        </w:rPr>
        <w:t>1) ПОЯСНИТЕЛЬНАЯ ЗАПИСКА</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на уровне основного общего образования соста</w:t>
      </w:r>
      <w:r w:rsidRPr="00ED4A1D">
        <w:t>в</w:t>
      </w:r>
      <w:r w:rsidRPr="00ED4A1D">
        <w:t>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w:t>
      </w:r>
      <w:r w:rsidRPr="00ED4A1D">
        <w:t>е</w:t>
      </w:r>
      <w:r w:rsidRPr="00ED4A1D">
        <w:t>подавания учебного предмета «Физика».</w:t>
      </w:r>
    </w:p>
    <w:p w:rsidR="00CE7794" w:rsidRPr="00C51628" w:rsidRDefault="003A2B23" w:rsidP="00CE7794">
      <w:pPr>
        <w:pStyle w:val="23"/>
        <w:shd w:val="clear" w:color="auto" w:fill="auto"/>
        <w:tabs>
          <w:tab w:val="left" w:pos="1739"/>
        </w:tabs>
        <w:spacing w:before="0" w:after="0" w:line="240" w:lineRule="auto"/>
        <w:ind w:firstLine="709"/>
      </w:pPr>
      <w:r w:rsidRPr="00ED4A1D">
        <w:t>Содержание программы по физике направлено на формирование естес</w:t>
      </w:r>
      <w:r w:rsidRPr="00ED4A1D">
        <w:t>т</w:t>
      </w:r>
      <w:r w:rsidRPr="00ED4A1D">
        <w:t>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w:t>
      </w:r>
      <w:r w:rsidRPr="00ED4A1D">
        <w:t>ч</w:t>
      </w:r>
      <w:r w:rsidRPr="00ED4A1D">
        <w:t>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разработана с целью оказания методической п</w:t>
      </w:r>
      <w:r w:rsidRPr="00ED4A1D">
        <w:t>о</w:t>
      </w:r>
      <w:r w:rsidRPr="00ED4A1D">
        <w:t>мощи учителю в создании рабочей программы по учебному предмету.</w:t>
      </w:r>
    </w:p>
    <w:p w:rsidR="00CE7794" w:rsidRPr="00CE7794" w:rsidRDefault="003A2B23" w:rsidP="00CE7794">
      <w:pPr>
        <w:pStyle w:val="23"/>
        <w:shd w:val="clear" w:color="auto" w:fill="auto"/>
        <w:tabs>
          <w:tab w:val="left" w:pos="1739"/>
        </w:tabs>
        <w:spacing w:before="0" w:after="0" w:line="240" w:lineRule="auto"/>
        <w:ind w:firstLine="709"/>
      </w:pPr>
      <w:r w:rsidRPr="00ED4A1D">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w:t>
      </w:r>
      <w:r w:rsidRPr="00ED4A1D">
        <w:t>б</w:t>
      </w:r>
      <w:r w:rsidRPr="00ED4A1D">
        <w:t>разцы применения научного метода познания, то есть способа получения до</w:t>
      </w:r>
      <w:r w:rsidRPr="00ED4A1D">
        <w:t>с</w:t>
      </w:r>
      <w:r w:rsidRPr="00ED4A1D">
        <w:t>товерных знаний о мире.</w:t>
      </w:r>
    </w:p>
    <w:p w:rsidR="003A2B23" w:rsidRPr="00ED4A1D" w:rsidRDefault="003A2B23" w:rsidP="00CE7794">
      <w:pPr>
        <w:pStyle w:val="23"/>
        <w:shd w:val="clear" w:color="auto" w:fill="auto"/>
        <w:tabs>
          <w:tab w:val="left" w:pos="1739"/>
        </w:tabs>
        <w:spacing w:before="0" w:after="0" w:line="240" w:lineRule="auto"/>
        <w:ind w:firstLine="709"/>
      </w:pPr>
      <w:r w:rsidRPr="00ED4A1D">
        <w:t>Одна из главных задач физического образования в структуре общего о</w:t>
      </w:r>
      <w:r w:rsidRPr="00ED4A1D">
        <w:t>б</w:t>
      </w:r>
      <w:r w:rsidRPr="00ED4A1D">
        <w:t>разования состоит в формировании естественно-научной грамотности и инт</w:t>
      </w:r>
      <w:r w:rsidRPr="00ED4A1D">
        <w:t>е</w:t>
      </w:r>
      <w:r w:rsidRPr="00ED4A1D">
        <w:t>реса к науке у обучающихся.</w:t>
      </w:r>
    </w:p>
    <w:p w:rsidR="00484321" w:rsidRPr="00484321" w:rsidRDefault="003A2B23" w:rsidP="00484321">
      <w:pPr>
        <w:pStyle w:val="23"/>
        <w:shd w:val="clear" w:color="auto" w:fill="auto"/>
        <w:tabs>
          <w:tab w:val="left" w:pos="1753"/>
          <w:tab w:val="left" w:pos="7442"/>
        </w:tabs>
        <w:spacing w:before="0" w:after="0" w:line="240" w:lineRule="auto"/>
        <w:ind w:firstLine="709"/>
      </w:pPr>
      <w:r w:rsidRPr="00ED4A1D">
        <w:t>Изучение физики на углублённом уровне предполагает овладение сл</w:t>
      </w:r>
      <w:r w:rsidRPr="00ED4A1D">
        <w:t>е</w:t>
      </w:r>
      <w:r w:rsidR="000070E4">
        <w:t>дующими</w:t>
      </w:r>
      <w:r w:rsidRPr="00ED4A1D">
        <w:t>ком</w:t>
      </w:r>
      <w:r w:rsidR="000070E4">
        <w:t>петентностями, характеризующими</w:t>
      </w:r>
      <w:r w:rsidRPr="00ED4A1D">
        <w:t>естестве</w:t>
      </w:r>
      <w:r w:rsidRPr="00ED4A1D">
        <w:t>н</w:t>
      </w:r>
      <w:r w:rsidRPr="00ED4A1D">
        <w:t>но-научнуюграмотность:научно объяснять явления,оценивать и понимать ос</w:t>
      </w:r>
      <w:r w:rsidRPr="00ED4A1D">
        <w:t>о</w:t>
      </w:r>
      <w:r w:rsidRPr="00ED4A1D">
        <w:t>бенности научного исследования;интерпретировать данные и использовать н</w:t>
      </w:r>
      <w:r w:rsidRPr="00ED4A1D">
        <w:t>а</w:t>
      </w:r>
      <w:r w:rsidRPr="00ED4A1D">
        <w:t>учные доказательства для получения выводов».</w:t>
      </w:r>
    </w:p>
    <w:p w:rsidR="003A2B23" w:rsidRPr="00ED4A1D" w:rsidRDefault="003A2B23" w:rsidP="00484321">
      <w:pPr>
        <w:pStyle w:val="23"/>
        <w:shd w:val="clear" w:color="auto" w:fill="auto"/>
        <w:tabs>
          <w:tab w:val="left" w:pos="1731"/>
          <w:tab w:val="left" w:pos="7442"/>
        </w:tabs>
        <w:spacing w:before="0" w:after="0" w:line="240" w:lineRule="auto"/>
        <w:ind w:firstLine="709"/>
      </w:pPr>
      <w:r w:rsidRPr="00ED4A1D">
        <w:t>Цели изучения физики на уровне основного общего образования</w:t>
      </w:r>
      <w:r w:rsidR="00484321">
        <w:t>опред</w:t>
      </w:r>
      <w:r w:rsidR="00484321">
        <w:t>е</w:t>
      </w:r>
      <w:r w:rsidR="00484321">
        <w:t>лены</w:t>
      </w:r>
      <w:r w:rsidRPr="00ED4A1D">
        <w:t>в концеп</w:t>
      </w:r>
      <w:r w:rsidR="00484321">
        <w:t xml:space="preserve">ции преподавания учебного </w:t>
      </w:r>
      <w:r w:rsidRPr="00ED4A1D">
        <w:t>предмета «Физика»в образовательных организациях Российской Федерации, реализующих основные общеобразов</w:t>
      </w:r>
      <w:r w:rsidRPr="00ED4A1D">
        <w:t>а</w:t>
      </w:r>
      <w:r w:rsidRPr="00ED4A1D">
        <w:t>тельные программы.</w:t>
      </w:r>
    </w:p>
    <w:p w:rsidR="003A2B23" w:rsidRPr="00484321" w:rsidRDefault="003A2B23" w:rsidP="00484321">
      <w:pPr>
        <w:pStyle w:val="23"/>
        <w:shd w:val="clear" w:color="auto" w:fill="auto"/>
        <w:tabs>
          <w:tab w:val="left" w:pos="1817"/>
        </w:tabs>
        <w:spacing w:before="0" w:after="0" w:line="240" w:lineRule="auto"/>
        <w:ind w:left="709"/>
        <w:rPr>
          <w:b/>
        </w:rPr>
      </w:pPr>
      <w:r w:rsidRPr="00484321">
        <w:rPr>
          <w:b/>
        </w:rPr>
        <w:t>Цели изучения физики:</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интереса и стремления обучающихся к научному изуч</w:t>
      </w:r>
      <w:r w:rsidR="003A2B23" w:rsidRPr="00ED4A1D">
        <w:t>е</w:t>
      </w:r>
      <w:r w:rsidR="003A2B23" w:rsidRPr="00ED4A1D">
        <w:t>нию природы, развитие их интеллектуальных и творческих способностей;</w:t>
      </w:r>
    </w:p>
    <w:p w:rsidR="003A2B23" w:rsidRPr="00ED4A1D" w:rsidRDefault="00484321" w:rsidP="00484321">
      <w:pPr>
        <w:pStyle w:val="23"/>
        <w:shd w:val="clear" w:color="auto" w:fill="auto"/>
        <w:spacing w:before="0" w:after="0" w:line="240" w:lineRule="auto"/>
        <w:ind w:firstLine="709"/>
      </w:pPr>
      <w:r>
        <w:t>- </w:t>
      </w:r>
      <w:r w:rsidR="003A2B23" w:rsidRPr="00ED4A1D">
        <w:t>развитие представлений о научном методе познания и формировани</w:t>
      </w:r>
      <w:r w:rsidR="003A2B23" w:rsidRPr="00ED4A1D">
        <w:t>е</w:t>
      </w:r>
      <w:r w:rsidR="003A2B23" w:rsidRPr="00ED4A1D">
        <w:t>исследовательского отношения к окружающим явлениям;</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научного мировоззрения как результата изучения основ строения материи и фундаментальных законов физики;</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представлений о роли физики для развития других ест</w:t>
      </w:r>
      <w:r w:rsidR="003A2B23" w:rsidRPr="00ED4A1D">
        <w:t>е</w:t>
      </w:r>
      <w:r w:rsidR="003A2B23" w:rsidRPr="00ED4A1D">
        <w:t>ственных наук, техники и технологий;</w:t>
      </w:r>
    </w:p>
    <w:p w:rsidR="003A2B23" w:rsidRPr="00ED4A1D" w:rsidRDefault="00484321" w:rsidP="00ED4A1D">
      <w:pPr>
        <w:pStyle w:val="23"/>
        <w:shd w:val="clear" w:color="auto" w:fill="auto"/>
        <w:spacing w:before="0" w:after="0" w:line="240" w:lineRule="auto"/>
        <w:ind w:firstLine="709"/>
      </w:pPr>
      <w:r>
        <w:t>- </w:t>
      </w:r>
      <w:r w:rsidR="003A2B23" w:rsidRPr="00ED4A1D">
        <w:t>развитие представлений о возможных сферах будущей профессионал</w:t>
      </w:r>
      <w:r w:rsidR="003A2B23" w:rsidRPr="00ED4A1D">
        <w:t>ь</w:t>
      </w:r>
      <w:r w:rsidR="003A2B23" w:rsidRPr="00ED4A1D">
        <w:t>ной деятельности, связанной с физикой, подготовка к дальнейшему обучению в этом направлении.</w:t>
      </w:r>
    </w:p>
    <w:p w:rsidR="003A2B23" w:rsidRPr="00ED4A1D" w:rsidRDefault="003A2B23" w:rsidP="00ED4A1D">
      <w:pPr>
        <w:pStyle w:val="23"/>
        <w:shd w:val="clear" w:color="auto" w:fill="auto"/>
        <w:spacing w:before="0" w:after="0" w:line="240" w:lineRule="auto"/>
        <w:ind w:firstLine="709"/>
      </w:pPr>
      <w:r w:rsidRPr="00ED4A1D">
        <w:t xml:space="preserve">Достижение этих целей программы по физике на уровне основного общего образования обеспечивается решением следующих </w:t>
      </w:r>
      <w:r w:rsidRPr="00484321">
        <w:rPr>
          <w:b/>
        </w:rPr>
        <w:t>задач:</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знаний о дискретном строении вещества, о механических, тепловых, электрических, магнитных и квантовых явлениях;</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умений описывать и объяснять физические явления с и</w:t>
      </w:r>
      <w:r w:rsidR="003A2B23" w:rsidRPr="00ED4A1D">
        <w:t>с</w:t>
      </w:r>
      <w:r w:rsidR="003A2B23" w:rsidRPr="00ED4A1D">
        <w:t>пользованием полученных знаний;</w:t>
      </w:r>
    </w:p>
    <w:p w:rsidR="003A2B23" w:rsidRPr="00ED4A1D" w:rsidRDefault="00484321" w:rsidP="00ED4A1D">
      <w:pPr>
        <w:pStyle w:val="23"/>
        <w:shd w:val="clear" w:color="auto" w:fill="auto"/>
        <w:spacing w:before="0" w:after="0" w:line="240" w:lineRule="auto"/>
        <w:ind w:firstLine="709"/>
      </w:pPr>
      <w:r>
        <w:t>- </w:t>
      </w:r>
      <w:r w:rsidR="003A2B23" w:rsidRPr="00ED4A1D">
        <w:t>освоение методов решения простейших расчётных задач с использов</w:t>
      </w:r>
      <w:r w:rsidR="003A2B23" w:rsidRPr="00ED4A1D">
        <w:t>а</w:t>
      </w:r>
      <w:r w:rsidR="003A2B23" w:rsidRPr="00ED4A1D">
        <w:t>нием физических моделей, творческих и практико-ориентированных задач;</w:t>
      </w:r>
    </w:p>
    <w:p w:rsidR="003A2B23" w:rsidRPr="00ED4A1D" w:rsidRDefault="00484321" w:rsidP="00ED4A1D">
      <w:pPr>
        <w:pStyle w:val="23"/>
        <w:shd w:val="clear" w:color="auto" w:fill="auto"/>
        <w:spacing w:before="0" w:after="0" w:line="240" w:lineRule="auto"/>
        <w:ind w:firstLine="709"/>
      </w:pPr>
      <w:r>
        <w:t>- </w:t>
      </w:r>
      <w:r w:rsidR="003A2B23" w:rsidRPr="00ED4A1D">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A2B23" w:rsidRPr="00ED4A1D" w:rsidRDefault="00484321" w:rsidP="00ED4A1D">
      <w:pPr>
        <w:pStyle w:val="23"/>
        <w:shd w:val="clear" w:color="auto" w:fill="auto"/>
        <w:spacing w:before="0" w:after="0" w:line="240" w:lineRule="auto"/>
        <w:ind w:firstLine="709"/>
      </w:pPr>
      <w:r>
        <w:t>- </w:t>
      </w:r>
      <w:r w:rsidR="003A2B23" w:rsidRPr="00ED4A1D">
        <w:t>освоение приёмов работы с информацией физического содержания, включая информацию о современных достижениях физики, анализ и критич</w:t>
      </w:r>
      <w:r w:rsidR="003A2B23" w:rsidRPr="00ED4A1D">
        <w:t>е</w:t>
      </w:r>
      <w:r w:rsidR="003A2B23" w:rsidRPr="00ED4A1D">
        <w:t>ское оценивание информации;</w:t>
      </w:r>
    </w:p>
    <w:p w:rsidR="003A2B23" w:rsidRDefault="00484321" w:rsidP="00ED4A1D">
      <w:pPr>
        <w:pStyle w:val="23"/>
        <w:shd w:val="clear" w:color="auto" w:fill="auto"/>
        <w:spacing w:before="0" w:after="0" w:line="240" w:lineRule="auto"/>
        <w:ind w:firstLine="709"/>
      </w:pPr>
      <w:r>
        <w:t>- </w:t>
      </w:r>
      <w:r w:rsidR="003A2B23" w:rsidRPr="00ED4A1D">
        <w:t>знакомство со сферами профессиональной деятельности, связанными с физикой, и современными технологиями, основанными на достижениях физ</w:t>
      </w:r>
      <w:r w:rsidR="003A2B23" w:rsidRPr="00ED4A1D">
        <w:t>и</w:t>
      </w:r>
      <w:r w:rsidR="003A2B23" w:rsidRPr="00ED4A1D">
        <w:t>ческой науки.</w:t>
      </w:r>
    </w:p>
    <w:p w:rsidR="00213688" w:rsidRPr="005A57C7" w:rsidRDefault="00213688" w:rsidP="00213688">
      <w:pPr>
        <w:pStyle w:val="23"/>
        <w:shd w:val="clear" w:color="auto" w:fill="auto"/>
        <w:spacing w:before="0" w:after="0" w:line="240" w:lineRule="auto"/>
        <w:ind w:firstLine="709"/>
      </w:pPr>
      <w:r w:rsidRPr="005A57C7">
        <w:t>Предлагаемый в программе по физике перечень лабораторных работ и опытов является рекомендательным, учитель делает выбор при проведении л</w:t>
      </w:r>
      <w:r w:rsidRPr="005A57C7">
        <w:t>а</w:t>
      </w:r>
      <w:r w:rsidRPr="005A57C7">
        <w:t>бораторных работ и опытов с учётом индивидуальных особенностей обуча</w:t>
      </w:r>
      <w:r w:rsidRPr="005A57C7">
        <w:t>ю</w:t>
      </w:r>
      <w:r w:rsidRPr="005A57C7">
        <w:t>щихся, списка экспериментальных заданий, предлагаемых в рамках основного государственного экзамена по физике.</w:t>
      </w:r>
    </w:p>
    <w:p w:rsidR="00C80863" w:rsidRDefault="00C80863" w:rsidP="00C80863">
      <w:pPr>
        <w:widowControl/>
        <w:autoSpaceDE/>
        <w:autoSpaceDN/>
        <w:adjustRightInd/>
        <w:ind w:firstLine="709"/>
        <w:rPr>
          <w:rFonts w:ascii="Times New Roman" w:hAnsi="Times New Roman" w:cs="Times New Roman"/>
          <w:b/>
          <w:i/>
          <w:sz w:val="28"/>
          <w:szCs w:val="28"/>
          <w:lang w:eastAsia="en-US"/>
        </w:rPr>
      </w:pPr>
    </w:p>
    <w:p w:rsidR="00C80863" w:rsidRPr="00C80863" w:rsidRDefault="00C80863" w:rsidP="00C8086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Физики</w:t>
      </w:r>
      <w:r w:rsidRPr="000D1B2B">
        <w:rPr>
          <w:rFonts w:ascii="Times New Roman" w:hAnsi="Times New Roman" w:cs="Times New Roman"/>
          <w:b/>
          <w:i/>
          <w:sz w:val="28"/>
          <w:szCs w:val="28"/>
          <w:lang w:eastAsia="en-US"/>
        </w:rPr>
        <w:t>» в учебном плане</w:t>
      </w:r>
    </w:p>
    <w:p w:rsidR="00C80863" w:rsidRPr="005A57C7" w:rsidRDefault="00213688" w:rsidP="00C80863">
      <w:pPr>
        <w:pStyle w:val="23"/>
        <w:shd w:val="clear" w:color="auto" w:fill="auto"/>
        <w:tabs>
          <w:tab w:val="left" w:pos="1754"/>
        </w:tabs>
        <w:spacing w:before="0" w:after="0" w:line="240" w:lineRule="auto"/>
        <w:ind w:firstLine="709"/>
      </w:pPr>
      <w:r w:rsidRPr="005A57C7">
        <w:t xml:space="preserve">Общее число часов </w:t>
      </w:r>
      <w:r w:rsidR="003A2B23" w:rsidRPr="005A57C7">
        <w:t>для из</w:t>
      </w:r>
      <w:r w:rsidRPr="005A57C7">
        <w:t>учения физики на базовом уровне</w:t>
      </w:r>
      <w:r w:rsidR="003A2B23" w:rsidRPr="005A57C7">
        <w:t xml:space="preserve"> - 238 часов: </w:t>
      </w:r>
    </w:p>
    <w:p w:rsidR="00C80863" w:rsidRPr="005A57C7" w:rsidRDefault="003A2B23" w:rsidP="00C80863">
      <w:pPr>
        <w:pStyle w:val="23"/>
        <w:shd w:val="clear" w:color="auto" w:fill="auto"/>
        <w:tabs>
          <w:tab w:val="left" w:pos="1754"/>
        </w:tabs>
        <w:spacing w:before="0" w:after="0" w:line="240" w:lineRule="auto"/>
        <w:ind w:firstLine="709"/>
      </w:pPr>
      <w:r w:rsidRPr="005A57C7">
        <w:t xml:space="preserve">в 7 классе - 68 часов (2 часа в неделю), </w:t>
      </w:r>
    </w:p>
    <w:p w:rsidR="00C80863" w:rsidRPr="005A57C7" w:rsidRDefault="003A2B23" w:rsidP="00C80863">
      <w:pPr>
        <w:pStyle w:val="23"/>
        <w:shd w:val="clear" w:color="auto" w:fill="auto"/>
        <w:tabs>
          <w:tab w:val="left" w:pos="1754"/>
        </w:tabs>
        <w:spacing w:before="0" w:after="0" w:line="240" w:lineRule="auto"/>
        <w:ind w:firstLine="709"/>
      </w:pPr>
      <w:r w:rsidRPr="005A57C7">
        <w:t xml:space="preserve">в 8 классе - 68 часов (2 часа в неделю), </w:t>
      </w:r>
    </w:p>
    <w:p w:rsidR="003A2B23" w:rsidRPr="005A57C7" w:rsidRDefault="003A2B23" w:rsidP="00C80863">
      <w:pPr>
        <w:pStyle w:val="23"/>
        <w:shd w:val="clear" w:color="auto" w:fill="auto"/>
        <w:tabs>
          <w:tab w:val="left" w:pos="1754"/>
        </w:tabs>
        <w:spacing w:before="0" w:after="0" w:line="240" w:lineRule="auto"/>
        <w:ind w:firstLine="709"/>
      </w:pPr>
      <w:r w:rsidRPr="005A57C7">
        <w:t>в 9 классе - 102 часа (3 часа в неделю).</w:t>
      </w:r>
    </w:p>
    <w:p w:rsidR="00C80863" w:rsidRPr="005A57C7" w:rsidRDefault="00C80863" w:rsidP="00C80863">
      <w:pPr>
        <w:pStyle w:val="23"/>
        <w:shd w:val="clear" w:color="auto" w:fill="auto"/>
        <w:spacing w:before="0" w:after="0" w:line="240" w:lineRule="auto"/>
        <w:ind w:firstLine="709"/>
        <w:rPr>
          <w:b/>
          <w:lang w:eastAsia="en-US"/>
        </w:rPr>
      </w:pPr>
    </w:p>
    <w:p w:rsidR="00C80863" w:rsidRDefault="00C80863" w:rsidP="00C80863">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ФИЗИКА</w:t>
      </w:r>
      <w:r w:rsidRPr="009A76FE">
        <w:rPr>
          <w:b/>
          <w:lang w:eastAsia="en-US"/>
        </w:rPr>
        <w:t>»</w:t>
      </w:r>
    </w:p>
    <w:p w:rsidR="00213688" w:rsidRDefault="00213688" w:rsidP="00C80863">
      <w:pPr>
        <w:ind w:firstLine="0"/>
        <w:jc w:val="center"/>
        <w:rPr>
          <w:rFonts w:ascii="Times New Roman" w:hAnsi="Times New Roman" w:cs="Times New Roman"/>
          <w:b/>
          <w:sz w:val="28"/>
          <w:szCs w:val="28"/>
        </w:rPr>
      </w:pPr>
    </w:p>
    <w:p w:rsidR="00C80863" w:rsidRPr="00213688" w:rsidRDefault="00C80863" w:rsidP="00213688">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A2B23" w:rsidRPr="00C80863" w:rsidRDefault="003A2B23" w:rsidP="00C80863">
      <w:pPr>
        <w:pStyle w:val="23"/>
        <w:shd w:val="clear" w:color="auto" w:fill="auto"/>
        <w:tabs>
          <w:tab w:val="left" w:pos="1890"/>
        </w:tabs>
        <w:spacing w:before="0" w:after="0" w:line="240" w:lineRule="auto"/>
        <w:ind w:left="709"/>
        <w:rPr>
          <w:b/>
        </w:rPr>
      </w:pPr>
      <w:r w:rsidRPr="00C80863">
        <w:rPr>
          <w:b/>
        </w:rPr>
        <w:t>Физика и её роль в познании окружающего мира.</w:t>
      </w:r>
    </w:p>
    <w:p w:rsidR="003A2B23" w:rsidRPr="00ED4A1D" w:rsidRDefault="003A2B23" w:rsidP="00ED4A1D">
      <w:pPr>
        <w:pStyle w:val="23"/>
        <w:shd w:val="clear" w:color="auto" w:fill="auto"/>
        <w:spacing w:before="0" w:after="0" w:line="240" w:lineRule="auto"/>
        <w:ind w:firstLine="709"/>
      </w:pPr>
      <w:r w:rsidRPr="00ED4A1D">
        <w:t>Физика - наука о природе. Явления природы. Физические явления: мех</w:t>
      </w:r>
      <w:r w:rsidRPr="00ED4A1D">
        <w:t>а</w:t>
      </w:r>
      <w:r w:rsidRPr="00ED4A1D">
        <w:t>нические, тепловые, электрические, магнитные, световые, звуковые.</w:t>
      </w:r>
    </w:p>
    <w:p w:rsidR="003A2B23" w:rsidRPr="00ED4A1D" w:rsidRDefault="003A2B23" w:rsidP="00ED4A1D">
      <w:pPr>
        <w:pStyle w:val="23"/>
        <w:shd w:val="clear" w:color="auto" w:fill="auto"/>
        <w:spacing w:before="0" w:after="0" w:line="240" w:lineRule="auto"/>
        <w:ind w:firstLine="709"/>
      </w:pPr>
      <w:r w:rsidRPr="00ED4A1D">
        <w:t>Физические величины. Измерение физических величин. Физические приборы. Погрешность измерений Международная система единиц.</w:t>
      </w:r>
    </w:p>
    <w:p w:rsidR="003A2B23" w:rsidRPr="00ED4A1D" w:rsidRDefault="003A2B23" w:rsidP="00ED4A1D">
      <w:pPr>
        <w:pStyle w:val="23"/>
        <w:shd w:val="clear" w:color="auto" w:fill="auto"/>
        <w:spacing w:before="0" w:after="0" w:line="240" w:lineRule="auto"/>
        <w:ind w:firstLine="709"/>
      </w:pPr>
      <w:r w:rsidRPr="00ED4A1D">
        <w:t>Как физика и другие естественные науки изучают природу. Естестве</w:t>
      </w:r>
      <w:r w:rsidRPr="00ED4A1D">
        <w:t>н</w:t>
      </w:r>
      <w:r w:rsidRPr="00ED4A1D">
        <w:t>но-научный метод познания: наблюдение, постановка научного вопроса, в</w:t>
      </w:r>
      <w:r w:rsidRPr="00ED4A1D">
        <w:t>ы</w:t>
      </w:r>
      <w:r w:rsidRPr="00ED4A1D">
        <w:t>движение гипотез, эксперимент по проверке гипотез, объяснение наблюдаемого явления. Описание физических явлений с помощью моделей.</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Механические, тепловые, электрические, магнитные, световые явления.</w:t>
      </w:r>
    </w:p>
    <w:p w:rsidR="003A2B23" w:rsidRPr="00ED4A1D" w:rsidRDefault="003A2B23" w:rsidP="00ED4A1D">
      <w:pPr>
        <w:pStyle w:val="23"/>
        <w:shd w:val="clear" w:color="auto" w:fill="auto"/>
        <w:spacing w:before="0" w:after="0" w:line="240" w:lineRule="auto"/>
        <w:ind w:firstLine="709"/>
      </w:pPr>
      <w:r w:rsidRPr="00ED4A1D">
        <w:t>Физические приборы и процедура прямых измерений аналоговым и ци</w:t>
      </w:r>
      <w:r w:rsidRPr="00ED4A1D">
        <w:t>ф</w:t>
      </w:r>
      <w:r w:rsidRPr="00ED4A1D">
        <w:t>ровым прибором.</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цены деления шкалы измерительного прибора.</w:t>
      </w:r>
    </w:p>
    <w:p w:rsidR="003A2B23" w:rsidRPr="00ED4A1D" w:rsidRDefault="003A2B23" w:rsidP="00ED4A1D">
      <w:pPr>
        <w:pStyle w:val="23"/>
        <w:shd w:val="clear" w:color="auto" w:fill="auto"/>
        <w:spacing w:before="0" w:after="0" w:line="240" w:lineRule="auto"/>
        <w:ind w:firstLine="709"/>
      </w:pPr>
      <w:r w:rsidRPr="00ED4A1D">
        <w:t>Измерение расстояний.</w:t>
      </w:r>
    </w:p>
    <w:p w:rsidR="003A2B23" w:rsidRPr="00ED4A1D" w:rsidRDefault="003A2B23" w:rsidP="00ED4A1D">
      <w:pPr>
        <w:pStyle w:val="23"/>
        <w:shd w:val="clear" w:color="auto" w:fill="auto"/>
        <w:spacing w:before="0" w:after="0" w:line="240" w:lineRule="auto"/>
        <w:ind w:firstLine="709"/>
      </w:pPr>
      <w:r w:rsidRPr="00ED4A1D">
        <w:t>Измерение объёма жидкости и твёрдого тела.</w:t>
      </w:r>
    </w:p>
    <w:p w:rsidR="003A2B23" w:rsidRPr="00ED4A1D" w:rsidRDefault="003A2B23" w:rsidP="00ED4A1D">
      <w:pPr>
        <w:pStyle w:val="23"/>
        <w:shd w:val="clear" w:color="auto" w:fill="auto"/>
        <w:spacing w:before="0" w:after="0" w:line="240" w:lineRule="auto"/>
        <w:ind w:firstLine="709"/>
      </w:pPr>
      <w:r w:rsidRPr="00ED4A1D">
        <w:t>Определение размеров малых тел.</w:t>
      </w:r>
    </w:p>
    <w:p w:rsidR="003A2B23" w:rsidRPr="00ED4A1D" w:rsidRDefault="003A2B23" w:rsidP="00ED4A1D">
      <w:pPr>
        <w:pStyle w:val="23"/>
        <w:shd w:val="clear" w:color="auto" w:fill="auto"/>
        <w:spacing w:before="0" w:after="0" w:line="240" w:lineRule="auto"/>
        <w:ind w:firstLine="709"/>
      </w:pPr>
      <w:r w:rsidRPr="00ED4A1D">
        <w:t>Измерение температуры при помощи жидкостного термометра и датчика температуры.</w:t>
      </w:r>
    </w:p>
    <w:p w:rsidR="003A2B23" w:rsidRPr="00ED4A1D" w:rsidRDefault="003A2B23" w:rsidP="00ED4A1D">
      <w:pPr>
        <w:pStyle w:val="23"/>
        <w:shd w:val="clear" w:color="auto" w:fill="auto"/>
        <w:spacing w:before="0" w:after="0" w:line="240" w:lineRule="auto"/>
        <w:ind w:firstLine="709"/>
      </w:pPr>
      <w:r w:rsidRPr="00ED4A1D">
        <w:t>Проведение исследования по проверке гипотезы: дальность полёта ш</w:t>
      </w:r>
      <w:r w:rsidRPr="00ED4A1D">
        <w:t>а</w:t>
      </w:r>
      <w:r w:rsidRPr="00ED4A1D">
        <w:t>рика, пущенного горизонтально, тем больше, чем больше высота пуска.</w:t>
      </w:r>
    </w:p>
    <w:p w:rsidR="003A2B23" w:rsidRPr="00C80863" w:rsidRDefault="003A2B23" w:rsidP="00C80863">
      <w:pPr>
        <w:pStyle w:val="23"/>
        <w:shd w:val="clear" w:color="auto" w:fill="auto"/>
        <w:tabs>
          <w:tab w:val="left" w:pos="2026"/>
        </w:tabs>
        <w:spacing w:before="0" w:after="0" w:line="240" w:lineRule="auto"/>
        <w:ind w:left="709"/>
        <w:rPr>
          <w:b/>
        </w:rPr>
      </w:pPr>
      <w:r w:rsidRPr="00C80863">
        <w:rPr>
          <w:b/>
        </w:rPr>
        <w:t>Первоначальные сведения о строении вещества.</w:t>
      </w:r>
    </w:p>
    <w:p w:rsidR="003A2B23" w:rsidRPr="00ED4A1D" w:rsidRDefault="003A2B23" w:rsidP="00ED4A1D">
      <w:pPr>
        <w:pStyle w:val="23"/>
        <w:shd w:val="clear" w:color="auto" w:fill="auto"/>
        <w:spacing w:before="0" w:after="0" w:line="240" w:lineRule="auto"/>
        <w:ind w:firstLine="709"/>
      </w:pPr>
      <w:r w:rsidRPr="00ED4A1D">
        <w:t>Строение вещества: атомы и молекулы, их размеры. Опыты, доказыва</w:t>
      </w:r>
      <w:r w:rsidRPr="00ED4A1D">
        <w:t>ю</w:t>
      </w:r>
      <w:r w:rsidRPr="00ED4A1D">
        <w:t>щие дискретное строение вещества.</w:t>
      </w:r>
    </w:p>
    <w:p w:rsidR="003A2B23" w:rsidRPr="00ED4A1D" w:rsidRDefault="003A2B23" w:rsidP="00ED4A1D">
      <w:pPr>
        <w:pStyle w:val="23"/>
        <w:shd w:val="clear" w:color="auto" w:fill="auto"/>
        <w:spacing w:before="0" w:after="0" w:line="240" w:lineRule="auto"/>
        <w:ind w:firstLine="709"/>
      </w:pPr>
      <w:r w:rsidRPr="00ED4A1D">
        <w:t>Движение частиц вещества. Связь скорости движения частиц с темпер</w:t>
      </w:r>
      <w:r w:rsidRPr="00ED4A1D">
        <w:t>а</w:t>
      </w:r>
      <w:r w:rsidRPr="00ED4A1D">
        <w:t>турой. Броуновское движение, диффузия. Взаимодействие частиц вещества: притяжение и отталкивание.</w:t>
      </w:r>
    </w:p>
    <w:p w:rsidR="003A2B23" w:rsidRPr="00ED4A1D" w:rsidRDefault="003A2B23" w:rsidP="00ED4A1D">
      <w:pPr>
        <w:pStyle w:val="23"/>
        <w:shd w:val="clear" w:color="auto" w:fill="auto"/>
        <w:spacing w:before="0" w:after="0" w:line="240" w:lineRule="auto"/>
        <w:ind w:firstLine="709"/>
      </w:pPr>
      <w:r w:rsidRPr="00ED4A1D">
        <w:t>Агрегатные состояния вещества: строение газов, жидкостей и твёрдых (кристаллических) тел. Взаимосвязь между свойствами веществ в разных агр</w:t>
      </w:r>
      <w:r w:rsidRPr="00ED4A1D">
        <w:t>е</w:t>
      </w:r>
      <w:r w:rsidRPr="00ED4A1D">
        <w:t>гатных состояниях и их атомно-молекулярным строением. Особенности агр</w:t>
      </w:r>
      <w:r w:rsidRPr="00ED4A1D">
        <w:t>е</w:t>
      </w:r>
      <w:r w:rsidRPr="00ED4A1D">
        <w:t>гатных состояний воды.</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объясняющихся притяжением или отталкиванием частиц вещества.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Оценка диаметра атома методом рядов (с использованием фотографий).</w:t>
      </w:r>
    </w:p>
    <w:p w:rsidR="003A2B23" w:rsidRPr="00ED4A1D" w:rsidRDefault="003A2B23" w:rsidP="00ED4A1D">
      <w:pPr>
        <w:pStyle w:val="23"/>
        <w:shd w:val="clear" w:color="auto" w:fill="auto"/>
        <w:spacing w:before="0" w:after="0" w:line="240" w:lineRule="auto"/>
        <w:ind w:firstLine="709"/>
      </w:pPr>
      <w:r w:rsidRPr="00ED4A1D">
        <w:t>Опыты по наблюдению теплового расширения газов.</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CC2466" w:rsidRDefault="00CC2466" w:rsidP="00C80863">
      <w:pPr>
        <w:pStyle w:val="23"/>
        <w:shd w:val="clear" w:color="auto" w:fill="auto"/>
        <w:tabs>
          <w:tab w:val="left" w:pos="1790"/>
        </w:tabs>
        <w:spacing w:before="0" w:after="0" w:line="240" w:lineRule="auto"/>
        <w:ind w:left="709"/>
        <w:rPr>
          <w:b/>
        </w:rPr>
      </w:pPr>
    </w:p>
    <w:p w:rsidR="003A2B23" w:rsidRPr="00C80863" w:rsidRDefault="003A2B23" w:rsidP="00C80863">
      <w:pPr>
        <w:pStyle w:val="23"/>
        <w:shd w:val="clear" w:color="auto" w:fill="auto"/>
        <w:tabs>
          <w:tab w:val="left" w:pos="1790"/>
        </w:tabs>
        <w:spacing w:before="0" w:after="0" w:line="240" w:lineRule="auto"/>
        <w:ind w:left="709"/>
        <w:rPr>
          <w:b/>
        </w:rPr>
      </w:pPr>
      <w:r w:rsidRPr="00C80863">
        <w:rPr>
          <w:b/>
        </w:rPr>
        <w:t>Движение и взаимодействие тел.</w:t>
      </w:r>
    </w:p>
    <w:p w:rsidR="003A2B23" w:rsidRPr="00ED4A1D" w:rsidRDefault="003A2B23" w:rsidP="00ED4A1D">
      <w:pPr>
        <w:pStyle w:val="23"/>
        <w:shd w:val="clear" w:color="auto" w:fill="auto"/>
        <w:spacing w:before="0" w:after="0" w:line="240" w:lineRule="auto"/>
        <w:ind w:firstLine="709"/>
      </w:pPr>
      <w:r w:rsidRPr="00ED4A1D">
        <w:t>Механическое движение. Равномерное и неравномерное движение. Ск</w:t>
      </w:r>
      <w:r w:rsidRPr="00ED4A1D">
        <w:t>о</w:t>
      </w:r>
      <w:r w:rsidRPr="00ED4A1D">
        <w:t>рость. Средняя скорость при неравномерном движении. Расчёт пути и времени движения.</w:t>
      </w:r>
    </w:p>
    <w:p w:rsidR="003A2B23" w:rsidRPr="00ED4A1D" w:rsidRDefault="003A2B23" w:rsidP="00ED4A1D">
      <w:pPr>
        <w:pStyle w:val="23"/>
        <w:shd w:val="clear" w:color="auto" w:fill="auto"/>
        <w:spacing w:before="0" w:after="0" w:line="240" w:lineRule="auto"/>
        <w:ind w:firstLine="709"/>
      </w:pPr>
      <w:r w:rsidRPr="00ED4A1D">
        <w:t>Явление инерции. Закон инерции. Взаимодействие тел как причина и</w:t>
      </w:r>
      <w:r w:rsidRPr="00ED4A1D">
        <w:t>з</w:t>
      </w:r>
      <w:r w:rsidRPr="00ED4A1D">
        <w:t>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A2B23" w:rsidRPr="00ED4A1D" w:rsidRDefault="003A2B23" w:rsidP="00ED4A1D">
      <w:pPr>
        <w:pStyle w:val="23"/>
        <w:shd w:val="clear" w:color="auto" w:fill="auto"/>
        <w:spacing w:before="0" w:after="0" w:line="240" w:lineRule="auto"/>
        <w:ind w:firstLine="709"/>
      </w:pPr>
      <w:r w:rsidRPr="00ED4A1D">
        <w:t>Сила как характеристика взаимодействия тел. Сила упругости и закон Гука. Измерение силы с помощью динамометра. Явление тяготения и сила т</w:t>
      </w:r>
      <w:r w:rsidRPr="00ED4A1D">
        <w:t>я</w:t>
      </w:r>
      <w:r w:rsidRPr="00ED4A1D">
        <w:t>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w:t>
      </w:r>
    </w:p>
    <w:p w:rsidR="003A2B23" w:rsidRPr="00ED4A1D" w:rsidRDefault="003A2B23" w:rsidP="00ED4A1D">
      <w:pPr>
        <w:pStyle w:val="23"/>
        <w:shd w:val="clear" w:color="auto" w:fill="auto"/>
        <w:spacing w:before="0" w:after="0" w:line="240" w:lineRule="auto"/>
        <w:ind w:firstLine="709"/>
      </w:pPr>
      <w:r w:rsidRPr="00ED4A1D">
        <w:t>Измерение скорости прямолинейного движения.</w:t>
      </w:r>
    </w:p>
    <w:p w:rsidR="003A2B23" w:rsidRPr="00ED4A1D" w:rsidRDefault="003A2B23" w:rsidP="00ED4A1D">
      <w:pPr>
        <w:pStyle w:val="23"/>
        <w:shd w:val="clear" w:color="auto" w:fill="auto"/>
        <w:spacing w:before="0" w:after="0" w:line="240" w:lineRule="auto"/>
        <w:ind w:firstLine="709"/>
      </w:pPr>
      <w:r w:rsidRPr="00ED4A1D">
        <w:t>Наблюдение явления инерции.</w:t>
      </w:r>
    </w:p>
    <w:p w:rsidR="003A2B23" w:rsidRPr="00ED4A1D" w:rsidRDefault="003A2B23" w:rsidP="00ED4A1D">
      <w:pPr>
        <w:pStyle w:val="23"/>
        <w:shd w:val="clear" w:color="auto" w:fill="auto"/>
        <w:spacing w:before="0" w:after="0" w:line="240" w:lineRule="auto"/>
        <w:ind w:firstLine="709"/>
      </w:pPr>
      <w:r w:rsidRPr="00ED4A1D">
        <w:t>Наблюдение изменения скорости при взаимодействии тел.</w:t>
      </w:r>
    </w:p>
    <w:p w:rsidR="003A2B23" w:rsidRPr="00ED4A1D" w:rsidRDefault="003A2B23" w:rsidP="00ED4A1D">
      <w:pPr>
        <w:pStyle w:val="23"/>
        <w:shd w:val="clear" w:color="auto" w:fill="auto"/>
        <w:spacing w:before="0" w:after="0" w:line="240" w:lineRule="auto"/>
        <w:ind w:firstLine="709"/>
      </w:pPr>
      <w:r w:rsidRPr="00ED4A1D">
        <w:t>Сравнение масс по взаимодействию тел.</w:t>
      </w:r>
    </w:p>
    <w:p w:rsidR="003A2B23" w:rsidRPr="00CC2466" w:rsidRDefault="003A2B23" w:rsidP="00ED4A1D">
      <w:pPr>
        <w:pStyle w:val="23"/>
        <w:shd w:val="clear" w:color="auto" w:fill="auto"/>
        <w:spacing w:before="0" w:after="0" w:line="240" w:lineRule="auto"/>
        <w:ind w:firstLine="709"/>
      </w:pPr>
      <w:r w:rsidRPr="00CC2466">
        <w:t>Сложение сил, направленных по одной прямой.</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скорости равномерного движения (шарика в жидкости, м</w:t>
      </w:r>
      <w:r w:rsidRPr="00ED4A1D">
        <w:t>о</w:t>
      </w:r>
      <w:r w:rsidRPr="00ED4A1D">
        <w:t>дели электрического автомобиля и так далее).</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шарика по н</w:t>
      </w:r>
      <w:r w:rsidRPr="00ED4A1D">
        <w:t>а</w:t>
      </w:r>
      <w:r w:rsidRPr="00ED4A1D">
        <w:t>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плотности твёрдого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растяжения (деформации) пр</w:t>
      </w:r>
      <w:r w:rsidRPr="00ED4A1D">
        <w:t>у</w:t>
      </w:r>
      <w:r w:rsidRPr="00ED4A1D">
        <w:t>жины от приложенной силы.</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трения скольжения от веса тела и характера соприкасающихся поверхностей.</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Давление твёрдых тел, жидкостей и газов.</w:t>
      </w:r>
    </w:p>
    <w:p w:rsidR="003A2B23" w:rsidRPr="00ED4A1D" w:rsidRDefault="003A2B23" w:rsidP="00ED4A1D">
      <w:pPr>
        <w:pStyle w:val="23"/>
        <w:shd w:val="clear" w:color="auto" w:fill="auto"/>
        <w:spacing w:before="0" w:after="0" w:line="240" w:lineRule="auto"/>
        <w:ind w:firstLine="709"/>
      </w:pPr>
      <w:r w:rsidRPr="00ED4A1D">
        <w:t>Давление. Способы уменьшения и увеличения давления. Давление газа. Зависимость давления газа от объёма, температуры. Передача давления твё</w:t>
      </w:r>
      <w:r w:rsidRPr="00ED4A1D">
        <w:t>р</w:t>
      </w:r>
      <w:r w:rsidRPr="00ED4A1D">
        <w:t>дыми телами, жидкостями и газами. Закон Паскаля. Пневматические машины. Зависимость давления жидкости от глубины. Гидростатический парадокс. С</w:t>
      </w:r>
      <w:r w:rsidRPr="00ED4A1D">
        <w:t>о</w:t>
      </w:r>
      <w:r w:rsidRPr="00ED4A1D">
        <w:t>общающиеся сосуды. Гидравлические механизмы.</w:t>
      </w:r>
    </w:p>
    <w:p w:rsidR="003A2B23" w:rsidRPr="00ED4A1D" w:rsidRDefault="003A2B23" w:rsidP="00ED4A1D">
      <w:pPr>
        <w:pStyle w:val="23"/>
        <w:shd w:val="clear" w:color="auto" w:fill="auto"/>
        <w:spacing w:before="0" w:after="0" w:line="240" w:lineRule="auto"/>
        <w:ind w:firstLine="709"/>
      </w:pPr>
      <w:r w:rsidRPr="00ED4A1D">
        <w:t>Атмосфера Земли и атмосферное давление. Причины существования воздушной оболочки Земли. Опыт Торричелли. Измерение атмосферного да</w:t>
      </w:r>
      <w:r w:rsidRPr="00ED4A1D">
        <w:t>в</w:t>
      </w:r>
      <w:r w:rsidRPr="00ED4A1D">
        <w:t>ления. Зависимость атмосферного давления от высоты над уровнем моря. Пр</w:t>
      </w:r>
      <w:r w:rsidRPr="00ED4A1D">
        <w:t>и</w:t>
      </w:r>
      <w:r w:rsidRPr="00ED4A1D">
        <w:t>боры для измерения атмосферного давления.</w:t>
      </w:r>
    </w:p>
    <w:p w:rsidR="003A2B23" w:rsidRPr="00ED4A1D" w:rsidRDefault="003A2B23" w:rsidP="00ED4A1D">
      <w:pPr>
        <w:pStyle w:val="23"/>
        <w:shd w:val="clear" w:color="auto" w:fill="auto"/>
        <w:spacing w:before="0" w:after="0" w:line="240" w:lineRule="auto"/>
        <w:ind w:firstLine="709"/>
      </w:pPr>
      <w:r w:rsidRPr="00ED4A1D">
        <w:t>Действие жидкости и газа на погружённое в них тело. Выталкивающая (архимедова) сила. Закон Архимеда. Плавание тел. Воздухоплавание.</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Зависимость давления газа от температуры.</w:t>
      </w:r>
    </w:p>
    <w:p w:rsidR="003A2B23" w:rsidRPr="00ED4A1D" w:rsidRDefault="003A2B23" w:rsidP="00ED4A1D">
      <w:pPr>
        <w:pStyle w:val="23"/>
        <w:shd w:val="clear" w:color="auto" w:fill="auto"/>
        <w:spacing w:before="0" w:after="0" w:line="240" w:lineRule="auto"/>
        <w:ind w:firstLine="709"/>
      </w:pPr>
      <w:r w:rsidRPr="00ED4A1D">
        <w:t>Передача давления жидкостью и газом.</w:t>
      </w:r>
    </w:p>
    <w:p w:rsidR="003A2B23" w:rsidRPr="00ED4A1D" w:rsidRDefault="003A2B23" w:rsidP="00ED4A1D">
      <w:pPr>
        <w:pStyle w:val="23"/>
        <w:shd w:val="clear" w:color="auto" w:fill="auto"/>
        <w:spacing w:before="0" w:after="0" w:line="240" w:lineRule="auto"/>
        <w:ind w:firstLine="709"/>
      </w:pPr>
      <w:r w:rsidRPr="00ED4A1D">
        <w:t>Сообщающиеся сосуды.</w:t>
      </w:r>
    </w:p>
    <w:p w:rsidR="003A2B23" w:rsidRPr="00ED4A1D" w:rsidRDefault="003A2B23" w:rsidP="00ED4A1D">
      <w:pPr>
        <w:pStyle w:val="23"/>
        <w:shd w:val="clear" w:color="auto" w:fill="auto"/>
        <w:spacing w:before="0" w:after="0" w:line="240" w:lineRule="auto"/>
        <w:ind w:firstLine="709"/>
      </w:pPr>
      <w:r w:rsidRPr="00ED4A1D">
        <w:t>Гидравлический пресс.</w:t>
      </w:r>
    </w:p>
    <w:p w:rsidR="003A2B23" w:rsidRPr="00ED4A1D" w:rsidRDefault="003A2B23" w:rsidP="00ED4A1D">
      <w:pPr>
        <w:pStyle w:val="23"/>
        <w:shd w:val="clear" w:color="auto" w:fill="auto"/>
        <w:spacing w:before="0" w:after="0" w:line="240" w:lineRule="auto"/>
        <w:ind w:firstLine="709"/>
      </w:pPr>
      <w:r w:rsidRPr="00ED4A1D">
        <w:t>Проявление действия атмосферного давления.</w:t>
      </w:r>
    </w:p>
    <w:p w:rsidR="003A2B23" w:rsidRPr="00ED4A1D" w:rsidRDefault="003A2B23" w:rsidP="00ED4A1D">
      <w:pPr>
        <w:pStyle w:val="23"/>
        <w:shd w:val="clear" w:color="auto" w:fill="auto"/>
        <w:spacing w:before="0" w:after="0" w:line="240" w:lineRule="auto"/>
        <w:ind w:firstLine="709"/>
      </w:pPr>
      <w:r w:rsidRPr="00ED4A1D">
        <w:t>Зависимость выталкивающей силы от объёма погружённой части тела и плотности жидкости.</w:t>
      </w:r>
    </w:p>
    <w:p w:rsidR="003A2B23" w:rsidRPr="00ED4A1D" w:rsidRDefault="003A2B23" w:rsidP="00ED4A1D">
      <w:pPr>
        <w:pStyle w:val="23"/>
        <w:shd w:val="clear" w:color="auto" w:fill="auto"/>
        <w:spacing w:before="0" w:after="0" w:line="240" w:lineRule="auto"/>
        <w:ind w:firstLine="709"/>
      </w:pPr>
      <w:r w:rsidRPr="00ED4A1D">
        <w:t>Равенство выталкивающей силы весу вытесненной жидкости.</w:t>
      </w:r>
    </w:p>
    <w:p w:rsidR="003A2B23" w:rsidRPr="00ED4A1D" w:rsidRDefault="003A2B23" w:rsidP="00ED4A1D">
      <w:pPr>
        <w:pStyle w:val="23"/>
        <w:shd w:val="clear" w:color="auto" w:fill="auto"/>
        <w:spacing w:before="0" w:after="0" w:line="240" w:lineRule="auto"/>
        <w:ind w:firstLine="709"/>
      </w:pPr>
      <w:r w:rsidRPr="00ED4A1D">
        <w:t>Условие плавания тел: плавание или погружение тел в зависимости от соотношения плотностей тела и жидкости.</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веса тела в воде от объёма погружённой в жидкость части тела.</w:t>
      </w:r>
    </w:p>
    <w:p w:rsidR="003A2B23" w:rsidRPr="00ED4A1D" w:rsidRDefault="003A2B23" w:rsidP="00ED4A1D">
      <w:pPr>
        <w:pStyle w:val="23"/>
        <w:shd w:val="clear" w:color="auto" w:fill="auto"/>
        <w:spacing w:before="0" w:after="0" w:line="240" w:lineRule="auto"/>
        <w:ind w:firstLine="709"/>
      </w:pPr>
      <w:r w:rsidRPr="00ED4A1D">
        <w:t>Определение выталкивающей силы, действующей на тело, погружённое в жидкость.</w:t>
      </w:r>
    </w:p>
    <w:p w:rsidR="003A2B23" w:rsidRPr="00ED4A1D" w:rsidRDefault="003A2B23" w:rsidP="00ED4A1D">
      <w:pPr>
        <w:pStyle w:val="23"/>
        <w:shd w:val="clear" w:color="auto" w:fill="auto"/>
        <w:spacing w:before="0" w:after="0" w:line="240" w:lineRule="auto"/>
        <w:ind w:firstLine="709"/>
      </w:pPr>
      <w:r w:rsidRPr="00ED4A1D">
        <w:t>Проверка независимости выталкивающей силы, действующей на тело в жидкости, от массы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выталкивающей силы, дейс</w:t>
      </w:r>
      <w:r w:rsidRPr="00ED4A1D">
        <w:t>т</w:t>
      </w:r>
      <w:r w:rsidRPr="00ED4A1D">
        <w:t>вующей на тело в жидкости, от объёма погружённой в жидкость части тела и от плотности жидкости.</w:t>
      </w:r>
    </w:p>
    <w:p w:rsidR="003A2B23" w:rsidRPr="00ED4A1D" w:rsidRDefault="003A2B23" w:rsidP="00ED4A1D">
      <w:pPr>
        <w:pStyle w:val="23"/>
        <w:shd w:val="clear" w:color="auto" w:fill="auto"/>
        <w:spacing w:before="0" w:after="0" w:line="240" w:lineRule="auto"/>
        <w:ind w:firstLine="709"/>
      </w:pPr>
      <w:r w:rsidRPr="00ED4A1D">
        <w:t>Конструирование ареометра или конструирование лодки и определение её грузоподъёмности.</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Работа и мощность. Энергия.</w:t>
      </w:r>
    </w:p>
    <w:p w:rsidR="003A2B23" w:rsidRPr="00ED4A1D" w:rsidRDefault="003A2B23" w:rsidP="00ED4A1D">
      <w:pPr>
        <w:pStyle w:val="23"/>
        <w:shd w:val="clear" w:color="auto" w:fill="auto"/>
        <w:spacing w:before="0" w:after="0" w:line="240" w:lineRule="auto"/>
        <w:ind w:firstLine="709"/>
      </w:pPr>
      <w:r w:rsidRPr="00ED4A1D">
        <w:t>Механическая работа. Мощность.</w:t>
      </w:r>
    </w:p>
    <w:p w:rsidR="003A2B23" w:rsidRPr="00ED4A1D" w:rsidRDefault="003A2B23" w:rsidP="00ED4A1D">
      <w:pPr>
        <w:pStyle w:val="23"/>
        <w:shd w:val="clear" w:color="auto" w:fill="auto"/>
        <w:spacing w:before="0" w:after="0" w:line="240" w:lineRule="auto"/>
        <w:ind w:firstLine="709"/>
      </w:pPr>
      <w:r w:rsidRPr="00ED4A1D">
        <w:t>Простые механизмы: рычаг, блок, наклонная плоскость. Правило равн</w:t>
      </w:r>
      <w:r w:rsidRPr="00ED4A1D">
        <w:t>о</w:t>
      </w:r>
      <w:r w:rsidRPr="00ED4A1D">
        <w:t>весия рычага. Применение правила равновесия рычага к блоку. «Золотое пр</w:t>
      </w:r>
      <w:r w:rsidRPr="00ED4A1D">
        <w:t>а</w:t>
      </w:r>
      <w:r w:rsidRPr="00ED4A1D">
        <w:t>вило» механики. Коэффициент полезного действия (далее - КПД) простых м</w:t>
      </w:r>
      <w:r w:rsidRPr="00ED4A1D">
        <w:t>е</w:t>
      </w:r>
      <w:r w:rsidRPr="00ED4A1D">
        <w:t>ханизмов. Простые механизмы в быту и технике.</w:t>
      </w:r>
    </w:p>
    <w:p w:rsidR="003A2B23" w:rsidRPr="00ED4A1D" w:rsidRDefault="003A2B23" w:rsidP="00ED4A1D">
      <w:pPr>
        <w:pStyle w:val="23"/>
        <w:shd w:val="clear" w:color="auto" w:fill="auto"/>
        <w:spacing w:before="0" w:after="0" w:line="240" w:lineRule="auto"/>
        <w:ind w:firstLine="709"/>
      </w:pPr>
      <w:r w:rsidRPr="00ED4A1D">
        <w:t>Механическая энергия. Кинетическая и потенциальная энергия. Превр</w:t>
      </w:r>
      <w:r w:rsidRPr="00ED4A1D">
        <w:t>а</w:t>
      </w:r>
      <w:r w:rsidRPr="00ED4A1D">
        <w:t>щение одного вида механической энергии в другой. Закон сохранения энергии в механике.</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Примеры простых механизмов.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Исследование условий равновесия рычага.</w:t>
      </w:r>
    </w:p>
    <w:p w:rsidR="003A2B23" w:rsidRPr="00ED4A1D" w:rsidRDefault="003A2B23" w:rsidP="00ED4A1D">
      <w:pPr>
        <w:pStyle w:val="23"/>
        <w:shd w:val="clear" w:color="auto" w:fill="auto"/>
        <w:spacing w:before="0" w:after="0" w:line="240" w:lineRule="auto"/>
        <w:ind w:firstLine="709"/>
      </w:pPr>
      <w:r w:rsidRPr="00ED4A1D">
        <w:t>Измерение КПД наклонной плоскости.</w:t>
      </w:r>
    </w:p>
    <w:p w:rsidR="003A2B23" w:rsidRDefault="003A2B23" w:rsidP="00ED4A1D">
      <w:pPr>
        <w:pStyle w:val="23"/>
        <w:shd w:val="clear" w:color="auto" w:fill="auto"/>
        <w:spacing w:before="0" w:after="0" w:line="240" w:lineRule="auto"/>
        <w:ind w:firstLine="709"/>
      </w:pPr>
      <w:r w:rsidRPr="00ED4A1D">
        <w:t>Изучение закона сохранения механической энергии.</w:t>
      </w:r>
    </w:p>
    <w:p w:rsidR="00C80863" w:rsidRDefault="00C80863" w:rsidP="00ED4A1D">
      <w:pPr>
        <w:pStyle w:val="23"/>
        <w:shd w:val="clear" w:color="auto" w:fill="auto"/>
        <w:spacing w:before="0" w:after="0" w:line="240" w:lineRule="auto"/>
        <w:ind w:firstLine="709"/>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Тепловые явления.</w:t>
      </w:r>
    </w:p>
    <w:p w:rsidR="003A2B23" w:rsidRPr="00ED4A1D" w:rsidRDefault="003A2B23" w:rsidP="00ED4A1D">
      <w:pPr>
        <w:pStyle w:val="23"/>
        <w:shd w:val="clear" w:color="auto" w:fill="auto"/>
        <w:spacing w:before="0" w:after="0" w:line="240" w:lineRule="auto"/>
        <w:ind w:firstLine="709"/>
      </w:pPr>
      <w:r w:rsidRPr="00ED4A1D">
        <w:t>Основные положения молекулярно-кинетической теории строения вещ</w:t>
      </w:r>
      <w:r w:rsidRPr="00ED4A1D">
        <w:t>е</w:t>
      </w:r>
      <w:r w:rsidRPr="00ED4A1D">
        <w:t>ства. Масса и размеры атомов и молекул. Опыты, подтверждающие основные положения молекулярно-кинетической теории.</w:t>
      </w:r>
    </w:p>
    <w:p w:rsidR="003A2B23" w:rsidRPr="00ED4A1D" w:rsidRDefault="003A2B23" w:rsidP="00ED4A1D">
      <w:pPr>
        <w:pStyle w:val="23"/>
        <w:shd w:val="clear" w:color="auto" w:fill="auto"/>
        <w:spacing w:before="0" w:after="0" w:line="240" w:lineRule="auto"/>
        <w:ind w:firstLine="709"/>
      </w:pPr>
      <w:r w:rsidRPr="00ED4A1D">
        <w:t>Модели твёрдого, жидкого и газообразного состояний вещества. Кр</w:t>
      </w:r>
      <w:r w:rsidRPr="00ED4A1D">
        <w:t>и</w:t>
      </w:r>
      <w:r w:rsidRPr="00ED4A1D">
        <w:t>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3A2B23" w:rsidRPr="00ED4A1D" w:rsidRDefault="003A2B23" w:rsidP="00ED4A1D">
      <w:pPr>
        <w:pStyle w:val="23"/>
        <w:shd w:val="clear" w:color="auto" w:fill="auto"/>
        <w:spacing w:before="0" w:after="0" w:line="240" w:lineRule="auto"/>
        <w:ind w:firstLine="709"/>
      </w:pPr>
      <w:r w:rsidRPr="00ED4A1D">
        <w:t>Температура. Связь температуры со скоростью теплового движения ча</w:t>
      </w:r>
      <w:r w:rsidRPr="00ED4A1D">
        <w:t>с</w:t>
      </w:r>
      <w:r w:rsidRPr="00ED4A1D">
        <w:t>тиц. Внутренняя энергия. Способы изменения внутренней энергии: теплопер</w:t>
      </w:r>
      <w:r w:rsidRPr="00ED4A1D">
        <w:t>е</w:t>
      </w:r>
      <w:r w:rsidRPr="00ED4A1D">
        <w:t>дача и совершение работы. Виды теплопередачи: теплопроводность, конвекция, излучение.</w:t>
      </w:r>
    </w:p>
    <w:p w:rsidR="003A2B23" w:rsidRPr="00ED4A1D" w:rsidRDefault="003A2B23" w:rsidP="00ED4A1D">
      <w:pPr>
        <w:pStyle w:val="23"/>
        <w:shd w:val="clear" w:color="auto" w:fill="auto"/>
        <w:spacing w:before="0" w:after="0" w:line="240" w:lineRule="auto"/>
        <w:ind w:firstLine="709"/>
      </w:pPr>
      <w:r w:rsidRPr="00ED4A1D">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w:t>
      </w:r>
      <w:r w:rsidRPr="00ED4A1D">
        <w:t>и</w:t>
      </w:r>
      <w:r w:rsidRPr="00ED4A1D">
        <w:t>симость температуры кипения от атмосферного давления.</w:t>
      </w:r>
    </w:p>
    <w:p w:rsidR="003A2B23" w:rsidRPr="00ED4A1D" w:rsidRDefault="003A2B23" w:rsidP="00ED4A1D">
      <w:pPr>
        <w:pStyle w:val="23"/>
        <w:shd w:val="clear" w:color="auto" w:fill="auto"/>
        <w:spacing w:before="0" w:after="0" w:line="240" w:lineRule="auto"/>
        <w:ind w:firstLine="709"/>
      </w:pPr>
      <w:r w:rsidRPr="00ED4A1D">
        <w:t>Влажность воздуха.</w:t>
      </w:r>
    </w:p>
    <w:p w:rsidR="003A2B23" w:rsidRPr="00ED4A1D" w:rsidRDefault="003A2B23" w:rsidP="00ED4A1D">
      <w:pPr>
        <w:pStyle w:val="23"/>
        <w:shd w:val="clear" w:color="auto" w:fill="auto"/>
        <w:spacing w:before="0" w:after="0" w:line="240" w:lineRule="auto"/>
        <w:ind w:firstLine="709"/>
      </w:pPr>
      <w:r w:rsidRPr="00ED4A1D">
        <w:t>Энергия топлива. Удельная теплота сгорания.</w:t>
      </w:r>
    </w:p>
    <w:p w:rsidR="003A2B23" w:rsidRPr="00ED4A1D" w:rsidRDefault="003A2B23" w:rsidP="00ED4A1D">
      <w:pPr>
        <w:pStyle w:val="23"/>
        <w:shd w:val="clear" w:color="auto" w:fill="auto"/>
        <w:spacing w:before="0" w:after="0" w:line="240" w:lineRule="auto"/>
        <w:ind w:firstLine="709"/>
      </w:pPr>
      <w:r w:rsidRPr="00ED4A1D">
        <w:t>Принципы работы тепловых двигателей КПД теплового двигателя. Те</w:t>
      </w:r>
      <w:r w:rsidRPr="00ED4A1D">
        <w:t>п</w:t>
      </w:r>
      <w:r w:rsidRPr="00ED4A1D">
        <w:t>ловые двигатели и защита окружающей среды.</w:t>
      </w:r>
    </w:p>
    <w:p w:rsidR="003A2B23" w:rsidRPr="00ED4A1D" w:rsidRDefault="003A2B23" w:rsidP="00ED4A1D">
      <w:pPr>
        <w:pStyle w:val="23"/>
        <w:shd w:val="clear" w:color="auto" w:fill="auto"/>
        <w:spacing w:before="0" w:after="0" w:line="240" w:lineRule="auto"/>
        <w:ind w:firstLine="709"/>
      </w:pPr>
      <w:r w:rsidRPr="00ED4A1D">
        <w:t>Закон сохранения и превращения энергии в тепловых процессах.</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смачивания и капиллярных явлений.</w:t>
      </w:r>
    </w:p>
    <w:p w:rsidR="003A2B23" w:rsidRPr="00ED4A1D" w:rsidRDefault="003A2B23" w:rsidP="00ED4A1D">
      <w:pPr>
        <w:pStyle w:val="23"/>
        <w:shd w:val="clear" w:color="auto" w:fill="auto"/>
        <w:spacing w:before="0" w:after="0" w:line="240" w:lineRule="auto"/>
        <w:ind w:firstLine="709"/>
      </w:pPr>
      <w:r w:rsidRPr="00ED4A1D">
        <w:t>Наблюдение теплового расширения тел.</w:t>
      </w:r>
    </w:p>
    <w:p w:rsidR="003A2B23" w:rsidRPr="00ED4A1D" w:rsidRDefault="003A2B23" w:rsidP="00ED4A1D">
      <w:pPr>
        <w:pStyle w:val="23"/>
        <w:shd w:val="clear" w:color="auto" w:fill="auto"/>
        <w:spacing w:before="0" w:after="0" w:line="240" w:lineRule="auto"/>
        <w:ind w:firstLine="709"/>
      </w:pPr>
      <w:r w:rsidRPr="00ED4A1D">
        <w:t>Изменение давления газа при изменении объёма и нагревании или охл</w:t>
      </w:r>
      <w:r w:rsidRPr="00ED4A1D">
        <w:t>а</w:t>
      </w:r>
      <w:r w:rsidRPr="00ED4A1D">
        <w:t>ждении.</w:t>
      </w:r>
    </w:p>
    <w:p w:rsidR="003A2B23" w:rsidRPr="00ED4A1D" w:rsidRDefault="003A2B23" w:rsidP="00ED4A1D">
      <w:pPr>
        <w:pStyle w:val="23"/>
        <w:shd w:val="clear" w:color="auto" w:fill="auto"/>
        <w:spacing w:before="0" w:after="0" w:line="240" w:lineRule="auto"/>
        <w:ind w:firstLine="709"/>
      </w:pPr>
      <w:r w:rsidRPr="00ED4A1D">
        <w:t>Правила измерения температуры.</w:t>
      </w:r>
    </w:p>
    <w:p w:rsidR="003A2B23" w:rsidRPr="00ED4A1D" w:rsidRDefault="003A2B23" w:rsidP="00ED4A1D">
      <w:pPr>
        <w:pStyle w:val="23"/>
        <w:shd w:val="clear" w:color="auto" w:fill="auto"/>
        <w:spacing w:before="0" w:after="0" w:line="240" w:lineRule="auto"/>
        <w:ind w:firstLine="709"/>
      </w:pPr>
      <w:r w:rsidRPr="00ED4A1D">
        <w:t>Виды теплопередачи.</w:t>
      </w:r>
    </w:p>
    <w:p w:rsidR="003A2B23" w:rsidRPr="00ED4A1D" w:rsidRDefault="003A2B23" w:rsidP="00ED4A1D">
      <w:pPr>
        <w:pStyle w:val="23"/>
        <w:shd w:val="clear" w:color="auto" w:fill="auto"/>
        <w:spacing w:before="0" w:after="0" w:line="240" w:lineRule="auto"/>
        <w:ind w:firstLine="709"/>
      </w:pPr>
      <w:r w:rsidRPr="00ED4A1D">
        <w:t>Охлаждение при совершении работы.</w:t>
      </w:r>
    </w:p>
    <w:p w:rsidR="003A2B23" w:rsidRPr="00ED4A1D" w:rsidRDefault="003A2B23" w:rsidP="00ED4A1D">
      <w:pPr>
        <w:pStyle w:val="23"/>
        <w:shd w:val="clear" w:color="auto" w:fill="auto"/>
        <w:spacing w:before="0" w:after="0" w:line="240" w:lineRule="auto"/>
        <w:ind w:firstLine="709"/>
      </w:pPr>
      <w:r w:rsidRPr="00ED4A1D">
        <w:t>Нагревание при совершении работы внешними силами.</w:t>
      </w:r>
    </w:p>
    <w:p w:rsidR="003A2B23" w:rsidRPr="00ED4A1D" w:rsidRDefault="003A2B23" w:rsidP="00ED4A1D">
      <w:pPr>
        <w:pStyle w:val="23"/>
        <w:shd w:val="clear" w:color="auto" w:fill="auto"/>
        <w:spacing w:before="0" w:after="0" w:line="240" w:lineRule="auto"/>
        <w:ind w:firstLine="709"/>
      </w:pPr>
      <w:r w:rsidRPr="00ED4A1D">
        <w:t>Сравнение теплоёмкостей различных веществ.</w:t>
      </w:r>
    </w:p>
    <w:p w:rsidR="003A2B23" w:rsidRPr="00ED4A1D" w:rsidRDefault="003A2B23" w:rsidP="00ED4A1D">
      <w:pPr>
        <w:pStyle w:val="23"/>
        <w:shd w:val="clear" w:color="auto" w:fill="auto"/>
        <w:spacing w:before="0" w:after="0" w:line="240" w:lineRule="auto"/>
        <w:ind w:firstLine="709"/>
      </w:pPr>
      <w:r w:rsidRPr="00ED4A1D">
        <w:t>Наблюдение кипения.</w:t>
      </w:r>
    </w:p>
    <w:p w:rsidR="003A2B23" w:rsidRPr="00ED4A1D" w:rsidRDefault="003A2B23" w:rsidP="00ED4A1D">
      <w:pPr>
        <w:pStyle w:val="23"/>
        <w:shd w:val="clear" w:color="auto" w:fill="auto"/>
        <w:spacing w:before="0" w:after="0" w:line="240" w:lineRule="auto"/>
        <w:ind w:firstLine="709"/>
      </w:pPr>
      <w:r w:rsidRPr="00ED4A1D">
        <w:t>Наблюдение постоянства температуры при плавлении.</w:t>
      </w:r>
    </w:p>
    <w:p w:rsidR="003A2B23" w:rsidRPr="00ED4A1D" w:rsidRDefault="003A2B23" w:rsidP="00ED4A1D">
      <w:pPr>
        <w:pStyle w:val="23"/>
        <w:shd w:val="clear" w:color="auto" w:fill="auto"/>
        <w:spacing w:before="0" w:after="0" w:line="240" w:lineRule="auto"/>
        <w:ind w:firstLine="709"/>
      </w:pPr>
      <w:r w:rsidRPr="00ED4A1D">
        <w:t>Модели тепловых двигателей.</w:t>
      </w:r>
    </w:p>
    <w:p w:rsidR="003A2B23" w:rsidRPr="00CC2466" w:rsidRDefault="003A2B23" w:rsidP="00C80863">
      <w:pPr>
        <w:pStyle w:val="23"/>
        <w:shd w:val="clear" w:color="auto" w:fill="auto"/>
        <w:tabs>
          <w:tab w:val="left" w:pos="203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3A2B23" w:rsidRPr="00ED4A1D" w:rsidRDefault="003A2B23" w:rsidP="00ED4A1D">
      <w:pPr>
        <w:pStyle w:val="23"/>
        <w:shd w:val="clear" w:color="auto" w:fill="auto"/>
        <w:spacing w:before="0" w:after="0" w:line="240" w:lineRule="auto"/>
        <w:ind w:firstLine="709"/>
      </w:pPr>
      <w:r w:rsidRPr="00ED4A1D">
        <w:t>Опыты по выращиванию кристаллов поваренной соли или сахара.</w:t>
      </w:r>
    </w:p>
    <w:p w:rsidR="003A2B23" w:rsidRPr="00ED4A1D" w:rsidRDefault="003A2B23" w:rsidP="00C80863">
      <w:pPr>
        <w:pStyle w:val="23"/>
        <w:shd w:val="clear" w:color="auto" w:fill="auto"/>
        <w:spacing w:before="0" w:after="0" w:line="240" w:lineRule="auto"/>
        <w:ind w:firstLine="709"/>
      </w:pPr>
      <w:r w:rsidRPr="00ED4A1D">
        <w:t>Опыты по наблюдению теплового расширения газов, жидкостей и твё</w:t>
      </w:r>
      <w:r w:rsidRPr="00ED4A1D">
        <w:t>р</w:t>
      </w:r>
      <w:r w:rsidRPr="00ED4A1D">
        <w:t>дыхтел.</w:t>
      </w:r>
    </w:p>
    <w:p w:rsidR="003A2B23" w:rsidRPr="00ED4A1D" w:rsidRDefault="003A2B23" w:rsidP="00ED4A1D">
      <w:pPr>
        <w:pStyle w:val="23"/>
        <w:shd w:val="clear" w:color="auto" w:fill="auto"/>
        <w:spacing w:before="0" w:after="0" w:line="240" w:lineRule="auto"/>
        <w:ind w:firstLine="709"/>
      </w:pPr>
      <w:r w:rsidRPr="00ED4A1D">
        <w:t>Определение давления воздуха в баллоне шприца.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давления воздуха от его объёма и нагревания или охлаждения.</w:t>
      </w:r>
    </w:p>
    <w:p w:rsidR="003A2B23" w:rsidRPr="00ED4A1D" w:rsidRDefault="003A2B23" w:rsidP="00ED4A1D">
      <w:pPr>
        <w:pStyle w:val="23"/>
        <w:shd w:val="clear" w:color="auto" w:fill="auto"/>
        <w:spacing w:before="0" w:after="0" w:line="240" w:lineRule="auto"/>
        <w:ind w:firstLine="709"/>
      </w:pPr>
      <w:r w:rsidRPr="00ED4A1D">
        <w:t>Проверка гипотезы линейной зависимости длины столбика жидкости в термометрической трубке от температуры.</w:t>
      </w:r>
    </w:p>
    <w:p w:rsidR="003A2B23" w:rsidRPr="00ED4A1D" w:rsidRDefault="003A2B23" w:rsidP="00ED4A1D">
      <w:pPr>
        <w:pStyle w:val="23"/>
        <w:shd w:val="clear" w:color="auto" w:fill="auto"/>
        <w:spacing w:before="0" w:after="0" w:line="240" w:lineRule="auto"/>
        <w:ind w:firstLine="709"/>
      </w:pPr>
      <w:r w:rsidRPr="00ED4A1D">
        <w:t>Наблюдение изменения внутренней энергии тела в результате теплопер</w:t>
      </w:r>
      <w:r w:rsidRPr="00ED4A1D">
        <w:t>е</w:t>
      </w:r>
      <w:r w:rsidRPr="00ED4A1D">
        <w:t>дачи и работы внешних сил.</w:t>
      </w:r>
    </w:p>
    <w:p w:rsidR="003A2B23" w:rsidRPr="00ED4A1D" w:rsidRDefault="003A2B23" w:rsidP="00C80863">
      <w:pPr>
        <w:pStyle w:val="23"/>
        <w:shd w:val="clear" w:color="auto" w:fill="auto"/>
        <w:spacing w:before="0" w:after="0" w:line="240" w:lineRule="auto"/>
        <w:ind w:firstLine="709"/>
      </w:pPr>
      <w:r w:rsidRPr="00ED4A1D">
        <w:t>Исследование явления теплообмена при смешивании холодной и гор</w:t>
      </w:r>
      <w:r w:rsidRPr="00ED4A1D">
        <w:t>я</w:t>
      </w:r>
      <w:r w:rsidRPr="00ED4A1D">
        <w:t>чейводы.</w:t>
      </w:r>
    </w:p>
    <w:p w:rsidR="003A2B23" w:rsidRPr="00ED4A1D" w:rsidRDefault="003A2B23" w:rsidP="00ED4A1D">
      <w:pPr>
        <w:pStyle w:val="23"/>
        <w:shd w:val="clear" w:color="auto" w:fill="auto"/>
        <w:spacing w:before="0" w:after="0" w:line="240" w:lineRule="auto"/>
        <w:ind w:firstLine="709"/>
      </w:pPr>
      <w:r w:rsidRPr="00ED4A1D">
        <w:t>Определение количества теплоты, полученного водой при теплообмене с нагретым металлическим цилиндром.</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теплоёмкости вещества.</w:t>
      </w:r>
    </w:p>
    <w:p w:rsidR="003A2B23" w:rsidRPr="00ED4A1D" w:rsidRDefault="003A2B23" w:rsidP="00ED4A1D">
      <w:pPr>
        <w:pStyle w:val="23"/>
        <w:shd w:val="clear" w:color="auto" w:fill="auto"/>
        <w:spacing w:before="0" w:after="0" w:line="240" w:lineRule="auto"/>
        <w:ind w:firstLine="709"/>
      </w:pPr>
      <w:r w:rsidRPr="00ED4A1D">
        <w:t>Исследование процесса испарения.</w:t>
      </w:r>
    </w:p>
    <w:p w:rsidR="003A2B23" w:rsidRPr="00ED4A1D" w:rsidRDefault="003A2B23" w:rsidP="00ED4A1D">
      <w:pPr>
        <w:pStyle w:val="23"/>
        <w:shd w:val="clear" w:color="auto" w:fill="auto"/>
        <w:spacing w:before="0" w:after="0" w:line="240" w:lineRule="auto"/>
        <w:ind w:firstLine="709"/>
      </w:pPr>
      <w:r w:rsidRPr="00ED4A1D">
        <w:t>Определение относительной влажности воздуха.</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теплоты плавления льда.</w:t>
      </w:r>
    </w:p>
    <w:p w:rsidR="003A2B23" w:rsidRPr="00C80863" w:rsidRDefault="003A2B23" w:rsidP="00C80863">
      <w:pPr>
        <w:pStyle w:val="23"/>
        <w:shd w:val="clear" w:color="auto" w:fill="auto"/>
        <w:tabs>
          <w:tab w:val="left" w:pos="2030"/>
        </w:tabs>
        <w:spacing w:before="0" w:after="0" w:line="240" w:lineRule="auto"/>
        <w:ind w:left="709"/>
        <w:rPr>
          <w:b/>
        </w:rPr>
      </w:pPr>
      <w:r w:rsidRPr="00C80863">
        <w:rPr>
          <w:b/>
        </w:rPr>
        <w:t>Электрические и магнитные явления.</w:t>
      </w:r>
    </w:p>
    <w:p w:rsidR="003A2B23" w:rsidRPr="00ED4A1D" w:rsidRDefault="003A2B23" w:rsidP="00ED4A1D">
      <w:pPr>
        <w:pStyle w:val="23"/>
        <w:shd w:val="clear" w:color="auto" w:fill="auto"/>
        <w:spacing w:before="0" w:after="0" w:line="240" w:lineRule="auto"/>
        <w:ind w:firstLine="709"/>
      </w:pPr>
      <w:r w:rsidRPr="00ED4A1D">
        <w:t>Электризация тел. Два рода электрических зарядов. Взаимодействие з</w:t>
      </w:r>
      <w:r w:rsidRPr="00ED4A1D">
        <w:t>а</w:t>
      </w:r>
      <w:r w:rsidRPr="00ED4A1D">
        <w:t>ряженных тел. Закон Кулона (зависимость силы взаимодействия заряженных тел от величины зарядов и расстояния между телами).</w:t>
      </w:r>
    </w:p>
    <w:p w:rsidR="003A2B23" w:rsidRPr="00ED4A1D" w:rsidRDefault="003A2B23" w:rsidP="00ED4A1D">
      <w:pPr>
        <w:pStyle w:val="23"/>
        <w:shd w:val="clear" w:color="auto" w:fill="auto"/>
        <w:spacing w:before="0" w:after="0" w:line="240" w:lineRule="auto"/>
        <w:ind w:firstLine="709"/>
      </w:pPr>
      <w:r w:rsidRPr="00ED4A1D">
        <w:t>Электрическое поле. Напряжённость электрического поля. Принцип</w:t>
      </w:r>
    </w:p>
    <w:p w:rsidR="003A2B23" w:rsidRPr="00ED4A1D" w:rsidRDefault="003A2B23" w:rsidP="00ED4A1D">
      <w:pPr>
        <w:pStyle w:val="23"/>
        <w:shd w:val="clear" w:color="auto" w:fill="auto"/>
        <w:spacing w:before="0" w:after="0" w:line="240" w:lineRule="auto"/>
        <w:ind w:firstLine="709"/>
      </w:pPr>
      <w:r w:rsidRPr="00ED4A1D">
        <w:t>суперпозиции электрических полей (на качественном уровне).</w:t>
      </w:r>
    </w:p>
    <w:p w:rsidR="003A2B23" w:rsidRPr="00ED4A1D" w:rsidRDefault="003A2B23" w:rsidP="00ED4A1D">
      <w:pPr>
        <w:pStyle w:val="23"/>
        <w:shd w:val="clear" w:color="auto" w:fill="auto"/>
        <w:spacing w:before="0" w:after="0" w:line="240" w:lineRule="auto"/>
        <w:ind w:firstLine="709"/>
      </w:pPr>
      <w:r w:rsidRPr="00ED4A1D">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2B23" w:rsidRPr="00ED4A1D" w:rsidRDefault="003A2B23" w:rsidP="00ED4A1D">
      <w:pPr>
        <w:pStyle w:val="23"/>
        <w:shd w:val="clear" w:color="auto" w:fill="auto"/>
        <w:spacing w:before="0" w:after="0" w:line="240" w:lineRule="auto"/>
        <w:ind w:firstLine="709"/>
      </w:pPr>
      <w:r w:rsidRPr="00ED4A1D">
        <w:t>Электрический ток. Условия существования электрического тока. И</w:t>
      </w:r>
      <w:r w:rsidRPr="00ED4A1D">
        <w:t>с</w:t>
      </w:r>
      <w:r w:rsidRPr="00ED4A1D">
        <w:t>точники постоянного тока. Действия электрического тока (тепловое, химич</w:t>
      </w:r>
      <w:r w:rsidRPr="00ED4A1D">
        <w:t>е</w:t>
      </w:r>
      <w:r w:rsidRPr="00ED4A1D">
        <w:t>ское, магнитное). Электрический ток в жидкостях и газах.</w:t>
      </w:r>
    </w:p>
    <w:p w:rsidR="003A2B23" w:rsidRPr="00ED4A1D" w:rsidRDefault="003A2B23" w:rsidP="00ED4A1D">
      <w:pPr>
        <w:pStyle w:val="23"/>
        <w:shd w:val="clear" w:color="auto" w:fill="auto"/>
        <w:spacing w:before="0" w:after="0" w:line="240" w:lineRule="auto"/>
        <w:ind w:firstLine="709"/>
      </w:pPr>
      <w:r w:rsidRPr="00ED4A1D">
        <w:t>Электрическая цепь. Сила тока. Электрическое напряжение. Сопроти</w:t>
      </w:r>
      <w:r w:rsidRPr="00ED4A1D">
        <w:t>в</w:t>
      </w:r>
      <w:r w:rsidRPr="00ED4A1D">
        <w:t>ление проводника. Удельное сопротивление вещества. Закон Ома для участка цепи. Последовательное и параллельное соединение проводников.</w:t>
      </w:r>
    </w:p>
    <w:p w:rsidR="003A2B23" w:rsidRPr="00ED4A1D" w:rsidRDefault="003A2B23" w:rsidP="00ED4A1D">
      <w:pPr>
        <w:pStyle w:val="23"/>
        <w:shd w:val="clear" w:color="auto" w:fill="auto"/>
        <w:spacing w:before="0" w:after="0" w:line="240" w:lineRule="auto"/>
        <w:ind w:firstLine="709"/>
      </w:pPr>
      <w:r w:rsidRPr="00ED4A1D">
        <w:t>Работа и мощность электрического тока. Закон Джоуля-Ленца. Электр</w:t>
      </w:r>
      <w:r w:rsidRPr="00ED4A1D">
        <w:t>и</w:t>
      </w:r>
      <w:r w:rsidRPr="00ED4A1D">
        <w:t>ческие цепи и потребители электрической энергии в быту. Короткое замыкание.</w:t>
      </w:r>
    </w:p>
    <w:p w:rsidR="003A2B23" w:rsidRPr="00ED4A1D" w:rsidRDefault="003A2B23" w:rsidP="00ED4A1D">
      <w:pPr>
        <w:pStyle w:val="23"/>
        <w:shd w:val="clear" w:color="auto" w:fill="auto"/>
        <w:spacing w:before="0" w:after="0" w:line="240" w:lineRule="auto"/>
        <w:ind w:firstLine="709"/>
      </w:pPr>
      <w:r w:rsidRPr="00ED4A1D">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w:t>
      </w:r>
      <w:r w:rsidRPr="00ED4A1D">
        <w:t>н</w:t>
      </w:r>
      <w:r w:rsidRPr="00ED4A1D">
        <w:t>ного тока. Использование электродвигателей в технических устройствах и на транспорте.</w:t>
      </w:r>
    </w:p>
    <w:p w:rsidR="003A2B23" w:rsidRPr="00ED4A1D" w:rsidRDefault="003A2B23" w:rsidP="00ED4A1D">
      <w:pPr>
        <w:pStyle w:val="23"/>
        <w:shd w:val="clear" w:color="auto" w:fill="auto"/>
        <w:spacing w:before="0" w:after="0" w:line="240" w:lineRule="auto"/>
        <w:ind w:firstLine="709"/>
      </w:pPr>
      <w:r w:rsidRPr="00ED4A1D">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Электризация тел.</w:t>
      </w:r>
    </w:p>
    <w:p w:rsidR="003A2B23" w:rsidRPr="00ED4A1D" w:rsidRDefault="003A2B23" w:rsidP="00ED4A1D">
      <w:pPr>
        <w:pStyle w:val="23"/>
        <w:shd w:val="clear" w:color="auto" w:fill="auto"/>
        <w:spacing w:before="0" w:after="0" w:line="240" w:lineRule="auto"/>
        <w:ind w:firstLine="709"/>
      </w:pPr>
      <w:r w:rsidRPr="00ED4A1D">
        <w:t>Два рода электрических зарядов и взаимодействие заряженных тел.</w:t>
      </w:r>
    </w:p>
    <w:p w:rsidR="003A2B23" w:rsidRPr="00ED4A1D" w:rsidRDefault="003A2B23" w:rsidP="00ED4A1D">
      <w:pPr>
        <w:pStyle w:val="23"/>
        <w:shd w:val="clear" w:color="auto" w:fill="auto"/>
        <w:spacing w:before="0" w:after="0" w:line="240" w:lineRule="auto"/>
        <w:ind w:firstLine="709"/>
      </w:pPr>
      <w:r w:rsidRPr="00ED4A1D">
        <w:t>Устройство и действие электроскопа.</w:t>
      </w:r>
    </w:p>
    <w:p w:rsidR="003A2B23" w:rsidRPr="00ED4A1D" w:rsidRDefault="003A2B23" w:rsidP="00ED4A1D">
      <w:pPr>
        <w:pStyle w:val="23"/>
        <w:shd w:val="clear" w:color="auto" w:fill="auto"/>
        <w:spacing w:before="0" w:after="0" w:line="240" w:lineRule="auto"/>
        <w:ind w:firstLine="709"/>
      </w:pPr>
      <w:r w:rsidRPr="00ED4A1D">
        <w:t>Электростатическая индукция.</w:t>
      </w:r>
    </w:p>
    <w:p w:rsidR="003A2B23" w:rsidRPr="00ED4A1D" w:rsidRDefault="003A2B23" w:rsidP="00ED4A1D">
      <w:pPr>
        <w:pStyle w:val="23"/>
        <w:shd w:val="clear" w:color="auto" w:fill="auto"/>
        <w:spacing w:before="0" w:after="0" w:line="240" w:lineRule="auto"/>
        <w:ind w:firstLine="709"/>
      </w:pPr>
      <w:r w:rsidRPr="00ED4A1D">
        <w:t>Закон сохранения электрических зарядов.</w:t>
      </w:r>
    </w:p>
    <w:p w:rsidR="003A2B23" w:rsidRPr="00ED4A1D" w:rsidRDefault="003A2B23" w:rsidP="00ED4A1D">
      <w:pPr>
        <w:pStyle w:val="23"/>
        <w:shd w:val="clear" w:color="auto" w:fill="auto"/>
        <w:spacing w:before="0" w:after="0" w:line="240" w:lineRule="auto"/>
        <w:ind w:firstLine="709"/>
      </w:pPr>
      <w:r w:rsidRPr="00ED4A1D">
        <w:t>Проводники и диэлектрики.</w:t>
      </w:r>
    </w:p>
    <w:p w:rsidR="003A2B23" w:rsidRPr="00ED4A1D" w:rsidRDefault="003A2B23" w:rsidP="00ED4A1D">
      <w:pPr>
        <w:pStyle w:val="23"/>
        <w:shd w:val="clear" w:color="auto" w:fill="auto"/>
        <w:spacing w:before="0" w:after="0" w:line="240" w:lineRule="auto"/>
        <w:ind w:firstLine="709"/>
      </w:pPr>
      <w:r w:rsidRPr="00ED4A1D">
        <w:t>Моделирование силовых линий электрического поля.</w:t>
      </w:r>
    </w:p>
    <w:p w:rsidR="003A2B23" w:rsidRPr="00ED4A1D" w:rsidRDefault="003A2B23" w:rsidP="00ED4A1D">
      <w:pPr>
        <w:pStyle w:val="23"/>
        <w:shd w:val="clear" w:color="auto" w:fill="auto"/>
        <w:spacing w:before="0" w:after="0" w:line="240" w:lineRule="auto"/>
        <w:ind w:firstLine="709"/>
      </w:pPr>
      <w:r w:rsidRPr="00ED4A1D">
        <w:t>Источники постоянного тока.</w:t>
      </w:r>
    </w:p>
    <w:p w:rsidR="003A2B23" w:rsidRPr="00ED4A1D" w:rsidRDefault="003A2B23" w:rsidP="00ED4A1D">
      <w:pPr>
        <w:pStyle w:val="23"/>
        <w:shd w:val="clear" w:color="auto" w:fill="auto"/>
        <w:spacing w:before="0" w:after="0" w:line="240" w:lineRule="auto"/>
        <w:ind w:firstLine="709"/>
      </w:pPr>
      <w:r w:rsidRPr="00ED4A1D">
        <w:t>Действия электрического тока.</w:t>
      </w:r>
    </w:p>
    <w:p w:rsidR="003A2B23" w:rsidRPr="00ED4A1D" w:rsidRDefault="003A2B23" w:rsidP="00ED4A1D">
      <w:pPr>
        <w:pStyle w:val="23"/>
        <w:shd w:val="clear" w:color="auto" w:fill="auto"/>
        <w:spacing w:before="0" w:after="0" w:line="240" w:lineRule="auto"/>
        <w:ind w:firstLine="709"/>
      </w:pPr>
      <w:r w:rsidRPr="00ED4A1D">
        <w:t>Электрический ток в жидкости.</w:t>
      </w:r>
    </w:p>
    <w:p w:rsidR="003A2B23" w:rsidRPr="00ED4A1D" w:rsidRDefault="00C80863" w:rsidP="00ED4A1D">
      <w:pPr>
        <w:pStyle w:val="23"/>
        <w:shd w:val="clear" w:color="auto" w:fill="auto"/>
        <w:spacing w:before="0" w:after="0" w:line="240" w:lineRule="auto"/>
        <w:ind w:firstLine="709"/>
      </w:pPr>
      <w:r>
        <w:t>Г</w:t>
      </w:r>
      <w:r w:rsidR="003A2B23" w:rsidRPr="00ED4A1D">
        <w:t>азовый разряд.</w:t>
      </w:r>
    </w:p>
    <w:p w:rsidR="003A2B23" w:rsidRPr="00ED4A1D" w:rsidRDefault="003A2B23" w:rsidP="00ED4A1D">
      <w:pPr>
        <w:pStyle w:val="23"/>
        <w:shd w:val="clear" w:color="auto" w:fill="auto"/>
        <w:spacing w:before="0" w:after="0" w:line="240" w:lineRule="auto"/>
        <w:ind w:firstLine="709"/>
      </w:pPr>
      <w:r w:rsidRPr="00ED4A1D">
        <w:t>Измерение силы тока амперметром.</w:t>
      </w:r>
    </w:p>
    <w:p w:rsidR="003A2B23" w:rsidRPr="00ED4A1D" w:rsidRDefault="003A2B23" w:rsidP="00ED4A1D">
      <w:pPr>
        <w:pStyle w:val="23"/>
        <w:shd w:val="clear" w:color="auto" w:fill="auto"/>
        <w:spacing w:before="0" w:after="0" w:line="240" w:lineRule="auto"/>
        <w:ind w:firstLine="709"/>
      </w:pPr>
      <w:r w:rsidRPr="00ED4A1D">
        <w:t>Измерение электрического напряжения вольтметром.</w:t>
      </w:r>
    </w:p>
    <w:p w:rsidR="003A2B23" w:rsidRPr="00ED4A1D" w:rsidRDefault="003A2B23" w:rsidP="00ED4A1D">
      <w:pPr>
        <w:pStyle w:val="23"/>
        <w:shd w:val="clear" w:color="auto" w:fill="auto"/>
        <w:spacing w:before="0" w:after="0" w:line="240" w:lineRule="auto"/>
        <w:ind w:firstLine="709"/>
      </w:pPr>
      <w:r w:rsidRPr="00ED4A1D">
        <w:t>Реостат и магазин сопротивлений.</w:t>
      </w:r>
    </w:p>
    <w:p w:rsidR="003A2B23" w:rsidRPr="00ED4A1D" w:rsidRDefault="003A2B23" w:rsidP="00ED4A1D">
      <w:pPr>
        <w:pStyle w:val="23"/>
        <w:shd w:val="clear" w:color="auto" w:fill="auto"/>
        <w:spacing w:before="0" w:after="0" w:line="240" w:lineRule="auto"/>
        <w:ind w:firstLine="709"/>
      </w:pPr>
      <w:r w:rsidRPr="00ED4A1D">
        <w:t>Взаимодействие постоянных магнитов.</w:t>
      </w:r>
    </w:p>
    <w:p w:rsidR="003A2B23" w:rsidRPr="00ED4A1D" w:rsidRDefault="003A2B23" w:rsidP="00ED4A1D">
      <w:pPr>
        <w:pStyle w:val="23"/>
        <w:shd w:val="clear" w:color="auto" w:fill="auto"/>
        <w:spacing w:before="0" w:after="0" w:line="240" w:lineRule="auto"/>
        <w:ind w:firstLine="709"/>
      </w:pPr>
      <w:r w:rsidRPr="00ED4A1D">
        <w:t>Моделирование невозможности разделения полюсов магнита.</w:t>
      </w:r>
    </w:p>
    <w:p w:rsidR="003A2B23" w:rsidRPr="00ED4A1D" w:rsidRDefault="003A2B23" w:rsidP="00ED4A1D">
      <w:pPr>
        <w:pStyle w:val="23"/>
        <w:shd w:val="clear" w:color="auto" w:fill="auto"/>
        <w:spacing w:before="0" w:after="0" w:line="240" w:lineRule="auto"/>
        <w:ind w:firstLine="709"/>
      </w:pPr>
      <w:r w:rsidRPr="00ED4A1D">
        <w:t>Моделирование магнитных полей постоянных магнитов.</w:t>
      </w:r>
    </w:p>
    <w:p w:rsidR="003A2B23" w:rsidRPr="00ED4A1D" w:rsidRDefault="003A2B23" w:rsidP="00ED4A1D">
      <w:pPr>
        <w:pStyle w:val="23"/>
        <w:shd w:val="clear" w:color="auto" w:fill="auto"/>
        <w:spacing w:before="0" w:after="0" w:line="240" w:lineRule="auto"/>
        <w:ind w:firstLine="709"/>
      </w:pPr>
      <w:r w:rsidRPr="00ED4A1D">
        <w:t>Опыт Эрстеда.</w:t>
      </w:r>
    </w:p>
    <w:p w:rsidR="003A2B23" w:rsidRPr="00ED4A1D" w:rsidRDefault="003A2B23" w:rsidP="00ED4A1D">
      <w:pPr>
        <w:pStyle w:val="23"/>
        <w:shd w:val="clear" w:color="auto" w:fill="auto"/>
        <w:spacing w:before="0" w:after="0" w:line="240" w:lineRule="auto"/>
        <w:ind w:firstLine="709"/>
      </w:pPr>
      <w:r w:rsidRPr="00ED4A1D">
        <w:t>Магнитное поле тока. Электромагнит.</w:t>
      </w:r>
    </w:p>
    <w:p w:rsidR="003A2B23" w:rsidRPr="00ED4A1D" w:rsidRDefault="003A2B23" w:rsidP="00ED4A1D">
      <w:pPr>
        <w:pStyle w:val="23"/>
        <w:shd w:val="clear" w:color="auto" w:fill="auto"/>
        <w:spacing w:before="0" w:after="0" w:line="240" w:lineRule="auto"/>
        <w:ind w:firstLine="709"/>
      </w:pPr>
      <w:r w:rsidRPr="00ED4A1D">
        <w:t>Действие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Электродвигатель постоянного тока.</w:t>
      </w:r>
    </w:p>
    <w:p w:rsidR="003A2B23" w:rsidRPr="00ED4A1D" w:rsidRDefault="003A2B23" w:rsidP="00ED4A1D">
      <w:pPr>
        <w:pStyle w:val="23"/>
        <w:shd w:val="clear" w:color="auto" w:fill="auto"/>
        <w:spacing w:before="0" w:after="0" w:line="240" w:lineRule="auto"/>
        <w:ind w:firstLine="709"/>
      </w:pPr>
      <w:r w:rsidRPr="00ED4A1D">
        <w:t>Исследование явления электромагнитной индукции.</w:t>
      </w:r>
    </w:p>
    <w:p w:rsidR="003A2B23" w:rsidRPr="00ED4A1D" w:rsidRDefault="003A2B23" w:rsidP="00ED4A1D">
      <w:pPr>
        <w:pStyle w:val="23"/>
        <w:shd w:val="clear" w:color="auto" w:fill="auto"/>
        <w:spacing w:before="0" w:after="0" w:line="240" w:lineRule="auto"/>
        <w:ind w:firstLine="709"/>
      </w:pPr>
      <w:r w:rsidRPr="00ED4A1D">
        <w:t>Опыты Фарадея.</w:t>
      </w:r>
    </w:p>
    <w:p w:rsidR="003A2B23" w:rsidRPr="00ED4A1D" w:rsidRDefault="003A2B23" w:rsidP="00ED4A1D">
      <w:pPr>
        <w:pStyle w:val="23"/>
        <w:shd w:val="clear" w:color="auto" w:fill="auto"/>
        <w:spacing w:before="0" w:after="0" w:line="240" w:lineRule="auto"/>
        <w:ind w:firstLine="709"/>
      </w:pPr>
      <w:r w:rsidRPr="00ED4A1D">
        <w:t>Зависимость направления индукционного тока от условий его возникн</w:t>
      </w:r>
      <w:r w:rsidRPr="00ED4A1D">
        <w:t>о</w:t>
      </w:r>
      <w:r w:rsidRPr="00ED4A1D">
        <w:t>вения. Электрогенератор постоянного тока.</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наблюдению электризации тел индукцией и при соприкосн</w:t>
      </w:r>
      <w:r w:rsidRPr="00ED4A1D">
        <w:t>о</w:t>
      </w:r>
      <w:r w:rsidRPr="00ED4A1D">
        <w:t>вении. Исследование действия электрического поля на проводники и диэле</w:t>
      </w:r>
      <w:r w:rsidRPr="00ED4A1D">
        <w:t>к</w:t>
      </w:r>
      <w:r w:rsidRPr="00ED4A1D">
        <w:t>трики. Сборка и проверка работы электрической цепи постоянного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силы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напряжения.</w:t>
      </w:r>
    </w:p>
    <w:p w:rsidR="003A2B23" w:rsidRPr="00ED4A1D"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t xml:space="preserve">Исследование зависимости силы тока, идущего через </w:t>
      </w:r>
      <w:r w:rsidR="003A2B23" w:rsidRPr="00ED4A1D">
        <w:t>резистор,от сопр</w:t>
      </w:r>
      <w:r w:rsidR="003A2B23" w:rsidRPr="00ED4A1D">
        <w:t>о</w:t>
      </w:r>
      <w:r w:rsidR="003A2B23" w:rsidRPr="00ED4A1D">
        <w:t>тивления резистора и напряжения на резисторе.</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электрического сопротивления проводника от его длины, площади поперечного сечения и материала.</w:t>
      </w:r>
    </w:p>
    <w:p w:rsidR="003A2B23" w:rsidRPr="00ED4A1D" w:rsidRDefault="003A2B23" w:rsidP="00ED4A1D">
      <w:pPr>
        <w:pStyle w:val="23"/>
        <w:shd w:val="clear" w:color="auto" w:fill="auto"/>
        <w:spacing w:before="0" w:after="0" w:line="240" w:lineRule="auto"/>
        <w:ind w:firstLine="709"/>
      </w:pPr>
      <w:r w:rsidRPr="00ED4A1D">
        <w:t>Проверка правила сложения напряжений при последовательном соед</w:t>
      </w:r>
      <w:r w:rsidRPr="00ED4A1D">
        <w:t>и</w:t>
      </w:r>
      <w:r w:rsidRPr="00ED4A1D">
        <w:t>нении двух резисторов.</w:t>
      </w:r>
    </w:p>
    <w:p w:rsidR="003A2B23" w:rsidRPr="00ED4A1D"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ED4A1D">
        <w:t>Проверка правила для силы тока при параллельном соединении резист</w:t>
      </w:r>
      <w:r w:rsidRPr="00ED4A1D">
        <w:t>о</w:t>
      </w:r>
      <w:r w:rsidRPr="00ED4A1D">
        <w:t>ров. Определение работы электрического тока, идущего через резистор. Опр</w:t>
      </w:r>
      <w:r w:rsidRPr="00ED4A1D">
        <w:t>е</w:t>
      </w:r>
      <w:r w:rsidRPr="00ED4A1D">
        <w:t>деление мощности электрического тока, выделяемой на резисторе. Исследов</w:t>
      </w:r>
      <w:r w:rsidRPr="00ED4A1D">
        <w:t>а</w:t>
      </w:r>
      <w:r w:rsidR="00C80863">
        <w:t xml:space="preserve">ние зависимости силы тока, идущего через </w:t>
      </w:r>
      <w:r w:rsidRPr="00ED4A1D">
        <w:t>лампочку,от напряжения на ней.</w:t>
      </w:r>
    </w:p>
    <w:p w:rsidR="003A2B23" w:rsidRPr="00ED4A1D" w:rsidRDefault="003A2B23" w:rsidP="00ED4A1D">
      <w:pPr>
        <w:pStyle w:val="23"/>
        <w:shd w:val="clear" w:color="auto" w:fill="auto"/>
        <w:spacing w:before="0" w:after="0" w:line="240" w:lineRule="auto"/>
        <w:ind w:firstLine="709"/>
      </w:pPr>
      <w:r w:rsidRPr="00ED4A1D">
        <w:t>Определение КПД нагревателя.</w:t>
      </w:r>
    </w:p>
    <w:p w:rsidR="003A2B23" w:rsidRPr="00ED4A1D" w:rsidRDefault="003A2B23" w:rsidP="00ED4A1D">
      <w:pPr>
        <w:pStyle w:val="23"/>
        <w:shd w:val="clear" w:color="auto" w:fill="auto"/>
        <w:spacing w:before="0" w:after="0" w:line="240" w:lineRule="auto"/>
        <w:ind w:firstLine="709"/>
      </w:pPr>
      <w:r w:rsidRPr="00ED4A1D">
        <w:t>Исследование магнитного взаимодействия постоянных магнитов.</w:t>
      </w:r>
    </w:p>
    <w:p w:rsidR="003A2B23" w:rsidRPr="00ED4A1D" w:rsidRDefault="003A2B23" w:rsidP="00ED4A1D">
      <w:pPr>
        <w:pStyle w:val="23"/>
        <w:shd w:val="clear" w:color="auto" w:fill="auto"/>
        <w:spacing w:before="0" w:after="0" w:line="240" w:lineRule="auto"/>
        <w:ind w:firstLine="709"/>
      </w:pPr>
      <w:r w:rsidRPr="00ED4A1D">
        <w:t>Изучение магнитного поля постоянных магнитов при их объединении и разделении.</w:t>
      </w:r>
    </w:p>
    <w:p w:rsidR="003A2B23" w:rsidRPr="00ED4A1D" w:rsidRDefault="003A2B23" w:rsidP="00ED4A1D">
      <w:pPr>
        <w:pStyle w:val="23"/>
        <w:shd w:val="clear" w:color="auto" w:fill="auto"/>
        <w:spacing w:before="0" w:after="0" w:line="240" w:lineRule="auto"/>
        <w:ind w:firstLine="709"/>
      </w:pPr>
      <w:r w:rsidRPr="00ED4A1D">
        <w:t>Исследование действия электрического тока на магнитную стрелку.</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взаимодействия катушки с током и магнита от силы тока и направления тока в катушке.</w:t>
      </w:r>
    </w:p>
    <w:p w:rsidR="003A2B23" w:rsidRPr="00ED4A1D" w:rsidRDefault="003A2B23" w:rsidP="00ED4A1D">
      <w:pPr>
        <w:pStyle w:val="23"/>
        <w:shd w:val="clear" w:color="auto" w:fill="auto"/>
        <w:spacing w:before="0" w:after="0" w:line="240" w:lineRule="auto"/>
        <w:ind w:firstLine="709"/>
      </w:pPr>
      <w:r w:rsidRPr="00ED4A1D">
        <w:t>Изучение действия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Конструирование и изучение работы электродвигателя.</w:t>
      </w:r>
    </w:p>
    <w:p w:rsidR="003A2B23" w:rsidRPr="00ED4A1D" w:rsidRDefault="003A2B23" w:rsidP="00ED4A1D">
      <w:pPr>
        <w:pStyle w:val="23"/>
        <w:shd w:val="clear" w:color="auto" w:fill="auto"/>
        <w:spacing w:before="0" w:after="0" w:line="240" w:lineRule="auto"/>
        <w:ind w:firstLine="709"/>
      </w:pPr>
      <w:r w:rsidRPr="00ED4A1D">
        <w:t>Измерение КПД электродвигательной установки.</w:t>
      </w:r>
    </w:p>
    <w:p w:rsidR="003A2B23" w:rsidRDefault="003A2B23" w:rsidP="00ED4A1D">
      <w:pPr>
        <w:pStyle w:val="23"/>
        <w:shd w:val="clear" w:color="auto" w:fill="auto"/>
        <w:spacing w:before="0" w:after="0" w:line="240" w:lineRule="auto"/>
        <w:ind w:firstLine="709"/>
      </w:pPr>
      <w:r w:rsidRPr="00ED4A1D">
        <w:t>Опыты по исследованию явления электромагнитной индукции: исслед</w:t>
      </w:r>
      <w:r w:rsidRPr="00ED4A1D">
        <w:t>о</w:t>
      </w:r>
      <w:r w:rsidRPr="00ED4A1D">
        <w:t>вание изменений значения и направления индукционного тока.</w:t>
      </w:r>
    </w:p>
    <w:p w:rsidR="00C80863" w:rsidRDefault="00C80863" w:rsidP="00ED4A1D">
      <w:pPr>
        <w:pStyle w:val="23"/>
        <w:shd w:val="clear" w:color="auto" w:fill="auto"/>
        <w:spacing w:before="0" w:after="0" w:line="240" w:lineRule="auto"/>
        <w:ind w:firstLine="709"/>
      </w:pPr>
    </w:p>
    <w:p w:rsidR="00CC2466" w:rsidRDefault="00CC2466" w:rsidP="00C80863">
      <w:pPr>
        <w:ind w:firstLine="0"/>
        <w:jc w:val="center"/>
        <w:rPr>
          <w:rFonts w:ascii="Times New Roman" w:hAnsi="Times New Roman" w:cs="Times New Roman"/>
          <w:b/>
          <w:sz w:val="28"/>
          <w:szCs w:val="28"/>
        </w:rPr>
      </w:pPr>
    </w:p>
    <w:p w:rsidR="00CC2466" w:rsidRDefault="00CC2466" w:rsidP="00C80863">
      <w:pPr>
        <w:ind w:firstLine="0"/>
        <w:jc w:val="center"/>
        <w:rPr>
          <w:rFonts w:ascii="Times New Roman" w:hAnsi="Times New Roman" w:cs="Times New Roman"/>
          <w:b/>
          <w:sz w:val="28"/>
          <w:szCs w:val="28"/>
        </w:rPr>
      </w:pPr>
    </w:p>
    <w:p w:rsidR="00CC2466" w:rsidRDefault="00CC2466" w:rsidP="00C80863">
      <w:pPr>
        <w:ind w:firstLine="0"/>
        <w:jc w:val="center"/>
        <w:rPr>
          <w:rFonts w:ascii="Times New Roman" w:hAnsi="Times New Roman" w:cs="Times New Roman"/>
          <w:b/>
          <w:sz w:val="28"/>
          <w:szCs w:val="28"/>
        </w:rPr>
      </w:pPr>
    </w:p>
    <w:p w:rsidR="005A57C7" w:rsidRDefault="005A57C7" w:rsidP="00C80863">
      <w:pPr>
        <w:ind w:firstLine="0"/>
        <w:jc w:val="center"/>
        <w:rPr>
          <w:rFonts w:ascii="Times New Roman" w:hAnsi="Times New Roman" w:cs="Times New Roman"/>
          <w:b/>
          <w:sz w:val="28"/>
          <w:szCs w:val="28"/>
        </w:rPr>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Механические явления.</w:t>
      </w:r>
    </w:p>
    <w:p w:rsidR="003A2B23" w:rsidRPr="00ED4A1D" w:rsidRDefault="003A2B23" w:rsidP="00ED4A1D">
      <w:pPr>
        <w:pStyle w:val="23"/>
        <w:shd w:val="clear" w:color="auto" w:fill="auto"/>
        <w:spacing w:before="0" w:after="0" w:line="240" w:lineRule="auto"/>
        <w:ind w:firstLine="709"/>
      </w:pPr>
      <w:r w:rsidRPr="00ED4A1D">
        <w:t>Механическое движение. Материальная точка. Система отсчёта. Относ</w:t>
      </w:r>
      <w:r w:rsidRPr="00ED4A1D">
        <w:t>и</w:t>
      </w:r>
      <w:r w:rsidRPr="00ED4A1D">
        <w:t>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A2B23" w:rsidRPr="00ED4A1D" w:rsidRDefault="003A2B23" w:rsidP="00ED4A1D">
      <w:pPr>
        <w:pStyle w:val="23"/>
        <w:shd w:val="clear" w:color="auto" w:fill="auto"/>
        <w:spacing w:before="0" w:after="0" w:line="240" w:lineRule="auto"/>
        <w:ind w:firstLine="709"/>
      </w:pPr>
      <w:r w:rsidRPr="00ED4A1D">
        <w:t>Ускорение. Равноускоренное прямолинейное движение. Свободное п</w:t>
      </w:r>
      <w:r w:rsidRPr="00ED4A1D">
        <w:t>а</w:t>
      </w:r>
      <w:r w:rsidRPr="00ED4A1D">
        <w:t>дение. Опыты Галилея.</w:t>
      </w:r>
    </w:p>
    <w:p w:rsidR="003A2B23" w:rsidRPr="00ED4A1D" w:rsidRDefault="003A2B23" w:rsidP="00ED4A1D">
      <w:pPr>
        <w:pStyle w:val="23"/>
        <w:shd w:val="clear" w:color="auto" w:fill="auto"/>
        <w:spacing w:before="0" w:after="0" w:line="240" w:lineRule="auto"/>
        <w:ind w:firstLine="709"/>
      </w:pPr>
      <w:r w:rsidRPr="00ED4A1D">
        <w:t>Равномерное движение по окружности. Период и частота обращения. Линейная и угловая скорости. Центростремительное ускорение.</w:t>
      </w:r>
    </w:p>
    <w:p w:rsidR="003A2B23" w:rsidRPr="00ED4A1D" w:rsidRDefault="003A2B23" w:rsidP="00ED4A1D">
      <w:pPr>
        <w:pStyle w:val="23"/>
        <w:shd w:val="clear" w:color="auto" w:fill="auto"/>
        <w:spacing w:before="0" w:after="0" w:line="240" w:lineRule="auto"/>
        <w:ind w:firstLine="709"/>
      </w:pPr>
      <w:r w:rsidRPr="00ED4A1D">
        <w:t>Первый закон Ньютона. Второй закон Ньютона. Третий закон Ньютона. Принцип суперпозиции сил.</w:t>
      </w:r>
    </w:p>
    <w:p w:rsidR="003A2B23" w:rsidRPr="00ED4A1D" w:rsidRDefault="003A2B23" w:rsidP="00ED4A1D">
      <w:pPr>
        <w:pStyle w:val="23"/>
        <w:shd w:val="clear" w:color="auto" w:fill="auto"/>
        <w:spacing w:before="0" w:after="0" w:line="240" w:lineRule="auto"/>
        <w:ind w:firstLine="709"/>
      </w:pPr>
      <w:r w:rsidRPr="00ED4A1D">
        <w:t>Сила упругости. Закон Гука. Сила трения: сила трения скольжения, сила трения покоя, другие виды трения.</w:t>
      </w:r>
    </w:p>
    <w:p w:rsidR="003A2B23" w:rsidRPr="00ED4A1D" w:rsidRDefault="003A2B23" w:rsidP="00ED4A1D">
      <w:pPr>
        <w:pStyle w:val="23"/>
        <w:shd w:val="clear" w:color="auto" w:fill="auto"/>
        <w:spacing w:before="0" w:after="0" w:line="240" w:lineRule="auto"/>
        <w:ind w:firstLine="709"/>
      </w:pPr>
      <w:r w:rsidRPr="00ED4A1D">
        <w:t>Сила тяжести и закон всемирного тяготения. Ускорение свободного п</w:t>
      </w:r>
      <w:r w:rsidRPr="00ED4A1D">
        <w:t>а</w:t>
      </w:r>
      <w:r w:rsidRPr="00ED4A1D">
        <w:t>дения. Движение планет вокруг Солнца. Первая космическая скорость. Нев</w:t>
      </w:r>
      <w:r w:rsidRPr="00ED4A1D">
        <w:t>е</w:t>
      </w:r>
      <w:r w:rsidRPr="00ED4A1D">
        <w:t>сомость и перегрузки.</w:t>
      </w:r>
    </w:p>
    <w:p w:rsidR="003A2B23" w:rsidRPr="00ED4A1D" w:rsidRDefault="003A2B23" w:rsidP="00C80863">
      <w:pPr>
        <w:pStyle w:val="23"/>
        <w:shd w:val="clear" w:color="auto" w:fill="auto"/>
        <w:spacing w:before="0" w:after="0" w:line="240" w:lineRule="auto"/>
        <w:ind w:firstLine="709"/>
      </w:pPr>
      <w:r w:rsidRPr="00ED4A1D">
        <w:t>Равновесие материальной точки. Абсолютно твёрдое тело. Равновесие</w:t>
      </w:r>
      <w:r w:rsidRPr="00ED4A1D">
        <w:t>т</w:t>
      </w:r>
      <w:r w:rsidRPr="00ED4A1D">
        <w:t>вёрдого тела с закреплённой осью вращения. Момент силы. Центр тяжести.</w:t>
      </w:r>
    </w:p>
    <w:p w:rsidR="003A2B23" w:rsidRPr="00ED4A1D" w:rsidRDefault="003A2B23" w:rsidP="00ED4A1D">
      <w:pPr>
        <w:pStyle w:val="23"/>
        <w:shd w:val="clear" w:color="auto" w:fill="auto"/>
        <w:spacing w:before="0" w:after="0" w:line="240" w:lineRule="auto"/>
        <w:ind w:firstLine="709"/>
      </w:pPr>
      <w:r w:rsidRPr="00ED4A1D">
        <w:t>Импульс тела. Изменение импульса. Импульс силы. Закон сохранения импульса. Реактивное движение.</w:t>
      </w:r>
    </w:p>
    <w:p w:rsidR="003A2B23" w:rsidRPr="00ED4A1D" w:rsidRDefault="003A2B23" w:rsidP="00ED4A1D">
      <w:pPr>
        <w:pStyle w:val="23"/>
        <w:shd w:val="clear" w:color="auto" w:fill="auto"/>
        <w:spacing w:before="0" w:after="0" w:line="240" w:lineRule="auto"/>
        <w:ind w:firstLine="709"/>
      </w:pPr>
      <w:r w:rsidRPr="00ED4A1D">
        <w:t>Механическая работа и мощность. Работа сил тяжести, упругости, трения. Связь энергии и работы. Потенциальная энергия тела, поднятого над поверхн</w:t>
      </w:r>
      <w:r w:rsidRPr="00ED4A1D">
        <w:t>о</w:t>
      </w:r>
      <w:r w:rsidRPr="00ED4A1D">
        <w:t>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 относительно разных тел о</w:t>
      </w:r>
      <w:r w:rsidRPr="00ED4A1D">
        <w:t>т</w:t>
      </w:r>
      <w:r w:rsidRPr="00ED4A1D">
        <w:t>счёта.</w:t>
      </w:r>
    </w:p>
    <w:p w:rsidR="003A2B23" w:rsidRPr="00ED4A1D" w:rsidRDefault="003A2B23" w:rsidP="00ED4A1D">
      <w:pPr>
        <w:pStyle w:val="23"/>
        <w:shd w:val="clear" w:color="auto" w:fill="auto"/>
        <w:spacing w:before="0" w:after="0" w:line="240" w:lineRule="auto"/>
        <w:ind w:firstLine="709"/>
      </w:pPr>
      <w:r w:rsidRPr="00ED4A1D">
        <w:t>Сравнение путей и траекторий движения одного и того же тела относ</w:t>
      </w:r>
      <w:r w:rsidRPr="00ED4A1D">
        <w:t>и</w:t>
      </w:r>
      <w:r w:rsidRPr="00ED4A1D">
        <w:t>тельно разных тел отсчёта.</w:t>
      </w:r>
    </w:p>
    <w:p w:rsidR="003A2B23" w:rsidRPr="00ED4A1D" w:rsidRDefault="003A2B23" w:rsidP="00ED4A1D">
      <w:pPr>
        <w:pStyle w:val="23"/>
        <w:shd w:val="clear" w:color="auto" w:fill="auto"/>
        <w:spacing w:before="0" w:after="0" w:line="240" w:lineRule="auto"/>
        <w:ind w:firstLine="709"/>
      </w:pPr>
      <w:r w:rsidRPr="00ED4A1D">
        <w:t>Измерение скорости и ускорения прямолинейного движения.</w:t>
      </w:r>
    </w:p>
    <w:p w:rsidR="003A2B23" w:rsidRPr="00ED4A1D" w:rsidRDefault="003A2B23" w:rsidP="00ED4A1D">
      <w:pPr>
        <w:pStyle w:val="23"/>
        <w:shd w:val="clear" w:color="auto" w:fill="auto"/>
        <w:spacing w:before="0" w:after="0" w:line="240" w:lineRule="auto"/>
        <w:ind w:firstLine="709"/>
      </w:pPr>
      <w:r w:rsidRPr="00ED4A1D">
        <w:t>Исследование признаков равноускоренного движения.</w:t>
      </w:r>
    </w:p>
    <w:p w:rsidR="003A2B23" w:rsidRPr="00ED4A1D" w:rsidRDefault="003A2B23" w:rsidP="00ED4A1D">
      <w:pPr>
        <w:pStyle w:val="23"/>
        <w:shd w:val="clear" w:color="auto" w:fill="auto"/>
        <w:spacing w:before="0" w:after="0" w:line="240" w:lineRule="auto"/>
        <w:ind w:firstLine="709"/>
      </w:pPr>
      <w:r w:rsidRPr="00ED4A1D">
        <w:t>Наблюдение движения тела по окружности.</w:t>
      </w:r>
    </w:p>
    <w:p w:rsidR="003A2B23" w:rsidRPr="00ED4A1D" w:rsidRDefault="003A2B23" w:rsidP="00ED4A1D">
      <w:pPr>
        <w:pStyle w:val="23"/>
        <w:shd w:val="clear" w:color="auto" w:fill="auto"/>
        <w:spacing w:before="0" w:after="0" w:line="240" w:lineRule="auto"/>
        <w:ind w:firstLine="709"/>
      </w:pPr>
      <w:r w:rsidRPr="00ED4A1D">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ED4A1D" w:rsidRDefault="003A2B23" w:rsidP="00ED4A1D">
      <w:pPr>
        <w:pStyle w:val="23"/>
        <w:shd w:val="clear" w:color="auto" w:fill="auto"/>
        <w:spacing w:before="0" w:after="0" w:line="240" w:lineRule="auto"/>
        <w:ind w:firstLine="709"/>
      </w:pPr>
      <w:r w:rsidRPr="00ED4A1D">
        <w:t>Зависимость ускорения тела от массы тела и действующей на него силы.</w:t>
      </w:r>
    </w:p>
    <w:p w:rsidR="003A2B23" w:rsidRPr="00ED4A1D" w:rsidRDefault="003A2B23" w:rsidP="00ED4A1D">
      <w:pPr>
        <w:pStyle w:val="23"/>
        <w:shd w:val="clear" w:color="auto" w:fill="auto"/>
        <w:spacing w:before="0" w:after="0" w:line="240" w:lineRule="auto"/>
        <w:ind w:firstLine="709"/>
      </w:pPr>
      <w:r w:rsidRPr="00ED4A1D">
        <w:t>Наблюдение равенства сил при взаимодействии тел.</w:t>
      </w:r>
    </w:p>
    <w:p w:rsidR="003A2B23" w:rsidRPr="00ED4A1D" w:rsidRDefault="003A2B23" w:rsidP="00ED4A1D">
      <w:pPr>
        <w:pStyle w:val="23"/>
        <w:shd w:val="clear" w:color="auto" w:fill="auto"/>
        <w:spacing w:before="0" w:after="0" w:line="240" w:lineRule="auto"/>
        <w:ind w:firstLine="709"/>
      </w:pPr>
      <w:r w:rsidRPr="00ED4A1D">
        <w:t>Изменение веса тела при ускоренном движении.</w:t>
      </w:r>
    </w:p>
    <w:p w:rsidR="003A2B23" w:rsidRPr="00ED4A1D" w:rsidRDefault="003A2B23" w:rsidP="00ED4A1D">
      <w:pPr>
        <w:pStyle w:val="23"/>
        <w:shd w:val="clear" w:color="auto" w:fill="auto"/>
        <w:spacing w:before="0" w:after="0" w:line="240" w:lineRule="auto"/>
        <w:ind w:firstLine="709"/>
      </w:pPr>
      <w:r w:rsidRPr="00ED4A1D">
        <w:t>Передача импульса при взаимодействии тел.</w:t>
      </w:r>
    </w:p>
    <w:p w:rsidR="003A2B23" w:rsidRPr="00ED4A1D" w:rsidRDefault="003A2B23" w:rsidP="00ED4A1D">
      <w:pPr>
        <w:pStyle w:val="23"/>
        <w:shd w:val="clear" w:color="auto" w:fill="auto"/>
        <w:spacing w:before="0" w:after="0" w:line="240" w:lineRule="auto"/>
        <w:ind w:firstLine="709"/>
      </w:pPr>
      <w:r w:rsidRPr="00ED4A1D">
        <w:t>Преобразования энергии при взаимодействии тел.</w:t>
      </w:r>
    </w:p>
    <w:p w:rsidR="003A2B23" w:rsidRPr="00ED4A1D" w:rsidRDefault="003A2B23" w:rsidP="00ED4A1D">
      <w:pPr>
        <w:pStyle w:val="23"/>
        <w:shd w:val="clear" w:color="auto" w:fill="auto"/>
        <w:spacing w:before="0" w:after="0" w:line="240" w:lineRule="auto"/>
        <w:ind w:firstLine="709"/>
      </w:pPr>
      <w:r w:rsidRPr="00ED4A1D">
        <w:t>Сохранение импульса при неупругом взаимодействии.</w:t>
      </w:r>
    </w:p>
    <w:p w:rsidR="003A2B23" w:rsidRPr="00ED4A1D" w:rsidRDefault="003A2B23" w:rsidP="00ED4A1D">
      <w:pPr>
        <w:pStyle w:val="23"/>
        <w:shd w:val="clear" w:color="auto" w:fill="auto"/>
        <w:spacing w:before="0" w:after="0" w:line="240" w:lineRule="auto"/>
        <w:ind w:firstLine="709"/>
      </w:pPr>
      <w:r w:rsidRPr="00ED4A1D">
        <w:t>Сохранение импульса при абсолютно упругом взаимодействии.</w:t>
      </w:r>
    </w:p>
    <w:p w:rsidR="003A2B23" w:rsidRPr="00ED4A1D" w:rsidRDefault="003A2B23" w:rsidP="00ED4A1D">
      <w:pPr>
        <w:pStyle w:val="23"/>
        <w:shd w:val="clear" w:color="auto" w:fill="auto"/>
        <w:spacing w:before="0" w:after="0" w:line="240" w:lineRule="auto"/>
        <w:ind w:firstLine="709"/>
      </w:pPr>
      <w:r w:rsidRPr="00ED4A1D">
        <w:t>Наблюдение реактивного движения.</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свободном падении.</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движении тела под действием пружины.</w:t>
      </w:r>
    </w:p>
    <w:p w:rsidR="003A2B23" w:rsidRPr="00CC2466" w:rsidRDefault="003A2B23" w:rsidP="00C80863">
      <w:pPr>
        <w:pStyle w:val="23"/>
        <w:shd w:val="clear" w:color="auto" w:fill="auto"/>
        <w:tabs>
          <w:tab w:val="left" w:pos="201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Конструирование тракта для разгона и дальнейшего равномерного дв</w:t>
      </w:r>
      <w:r w:rsidRPr="00ED4A1D">
        <w:t>и</w:t>
      </w:r>
      <w:r w:rsidRPr="00ED4A1D">
        <w:t>жения шарика или тележки.</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движения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ускорения тела при равноускоренном движении по накло</w:t>
      </w:r>
      <w:r w:rsidRPr="00ED4A1D">
        <w:t>н</w:t>
      </w:r>
      <w:r w:rsidRPr="00ED4A1D">
        <w:t>ной плоскости.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пути от времени при равноускоренном дв</w:t>
      </w:r>
      <w:r w:rsidRPr="00ED4A1D">
        <w:t>и</w:t>
      </w:r>
      <w:r w:rsidRPr="00ED4A1D">
        <w:t>жении без начальной скорости.</w:t>
      </w:r>
    </w:p>
    <w:p w:rsidR="003A2B23" w:rsidRPr="00ED4A1D" w:rsidRDefault="003A2B23" w:rsidP="00ED4A1D">
      <w:pPr>
        <w:pStyle w:val="23"/>
        <w:shd w:val="clear" w:color="auto" w:fill="auto"/>
        <w:spacing w:before="0" w:after="0" w:line="240" w:lineRule="auto"/>
        <w:ind w:firstLine="709"/>
      </w:pPr>
      <w:r w:rsidRPr="00ED4A1D">
        <w:t>Проверка гипотезы: если при равноускоренном движении без начальной скорости пути относятся как ряд нечётных чисел, то соответствующие пром</w:t>
      </w:r>
      <w:r w:rsidRPr="00ED4A1D">
        <w:t>е</w:t>
      </w:r>
      <w:r w:rsidRPr="00ED4A1D">
        <w:t>жутки времени одинаковы.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силы трения скольжения от силы нормального давления.</w:t>
      </w:r>
    </w:p>
    <w:p w:rsidR="003A2B23" w:rsidRPr="00ED4A1D" w:rsidRDefault="003A2B23" w:rsidP="00ED4A1D">
      <w:pPr>
        <w:pStyle w:val="23"/>
        <w:shd w:val="clear" w:color="auto" w:fill="auto"/>
        <w:spacing w:before="0" w:after="0" w:line="240" w:lineRule="auto"/>
        <w:ind w:firstLine="709"/>
      </w:pPr>
      <w:r w:rsidRPr="00ED4A1D">
        <w:t>Определение коэффициента трения скольжения.</w:t>
      </w:r>
    </w:p>
    <w:p w:rsidR="003A2B23" w:rsidRPr="00ED4A1D" w:rsidRDefault="003A2B23" w:rsidP="00ED4A1D">
      <w:pPr>
        <w:pStyle w:val="23"/>
        <w:shd w:val="clear" w:color="auto" w:fill="auto"/>
        <w:spacing w:before="0" w:after="0" w:line="240" w:lineRule="auto"/>
        <w:ind w:firstLine="709"/>
      </w:pPr>
      <w:r w:rsidRPr="00ED4A1D">
        <w:t>Определение жёсткости пружины.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Определение работы силы упругости при подъёме груза с использованием неподвижного и подвижного блоков.</w:t>
      </w:r>
    </w:p>
    <w:p w:rsidR="003A2B23" w:rsidRPr="00ED4A1D" w:rsidRDefault="003A2B23" w:rsidP="00ED4A1D">
      <w:pPr>
        <w:pStyle w:val="23"/>
        <w:shd w:val="clear" w:color="auto" w:fill="auto"/>
        <w:spacing w:before="0" w:after="0" w:line="240" w:lineRule="auto"/>
        <w:ind w:firstLine="709"/>
      </w:pPr>
      <w:r w:rsidRPr="00ED4A1D">
        <w:t>Изучение закона сохранения энергии.</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Механические колебания и волны.</w:t>
      </w:r>
    </w:p>
    <w:p w:rsidR="003A2B23" w:rsidRPr="00ED4A1D" w:rsidRDefault="003A2B23" w:rsidP="00ED4A1D">
      <w:pPr>
        <w:pStyle w:val="23"/>
        <w:shd w:val="clear" w:color="auto" w:fill="auto"/>
        <w:spacing w:before="0" w:after="0" w:line="240" w:lineRule="auto"/>
        <w:ind w:firstLine="709"/>
      </w:pPr>
      <w:r w:rsidRPr="00ED4A1D">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A2B23" w:rsidRPr="00ED4A1D" w:rsidRDefault="003A2B23" w:rsidP="00ED4A1D">
      <w:pPr>
        <w:pStyle w:val="23"/>
        <w:shd w:val="clear" w:color="auto" w:fill="auto"/>
        <w:spacing w:before="0" w:after="0" w:line="240" w:lineRule="auto"/>
        <w:ind w:firstLine="709"/>
      </w:pPr>
      <w:r w:rsidRPr="00ED4A1D">
        <w:t>Затухающие колебания. Вынужденные колебания. Резонанс. Механич</w:t>
      </w:r>
      <w:r w:rsidRPr="00ED4A1D">
        <w:t>е</w:t>
      </w:r>
      <w:r w:rsidRPr="00ED4A1D">
        <w:t>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A2B23" w:rsidRPr="00ED4A1D" w:rsidRDefault="003A2B23" w:rsidP="00ED4A1D">
      <w:pPr>
        <w:pStyle w:val="23"/>
        <w:shd w:val="clear" w:color="auto" w:fill="auto"/>
        <w:spacing w:before="0" w:after="0" w:line="240" w:lineRule="auto"/>
        <w:ind w:firstLine="709"/>
      </w:pPr>
      <w:r w:rsidRPr="00ED4A1D">
        <w:t>Звук. Громкость звука и высота тона. Отражение звука. Инфразвук и ультразвук.</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колебаний тел под действием силы тяжести и силы упруг</w:t>
      </w:r>
      <w:r w:rsidRPr="00ED4A1D">
        <w:t>о</w:t>
      </w:r>
      <w:r w:rsidRPr="00ED4A1D">
        <w:t>сти.</w:t>
      </w:r>
    </w:p>
    <w:p w:rsidR="003A2B23" w:rsidRPr="00ED4A1D" w:rsidRDefault="003A2B23" w:rsidP="00ED4A1D">
      <w:pPr>
        <w:pStyle w:val="23"/>
        <w:shd w:val="clear" w:color="auto" w:fill="auto"/>
        <w:spacing w:before="0" w:after="0" w:line="240" w:lineRule="auto"/>
        <w:ind w:firstLine="709"/>
      </w:pPr>
      <w:r w:rsidRPr="00ED4A1D">
        <w:t>Наблюдение колебаний груза на нити и на пружине.</w:t>
      </w:r>
    </w:p>
    <w:p w:rsidR="003A2B23" w:rsidRPr="00ED4A1D" w:rsidRDefault="003A2B23" w:rsidP="00ED4A1D">
      <w:pPr>
        <w:pStyle w:val="23"/>
        <w:shd w:val="clear" w:color="auto" w:fill="auto"/>
        <w:spacing w:before="0" w:after="0" w:line="240" w:lineRule="auto"/>
        <w:ind w:firstLine="709"/>
      </w:pPr>
      <w:r w:rsidRPr="00ED4A1D">
        <w:t>Наблюдение вынужденных колебаний и резонанса.</w:t>
      </w:r>
    </w:p>
    <w:p w:rsidR="003A2B23" w:rsidRPr="00ED4A1D" w:rsidRDefault="003A2B23" w:rsidP="00ED4A1D">
      <w:pPr>
        <w:pStyle w:val="23"/>
        <w:shd w:val="clear" w:color="auto" w:fill="auto"/>
        <w:spacing w:before="0" w:after="0" w:line="240" w:lineRule="auto"/>
        <w:ind w:firstLine="709"/>
      </w:pPr>
      <w:r w:rsidRPr="00ED4A1D">
        <w:t>Распространение продольных и поперечных волн (на модели).</w:t>
      </w:r>
    </w:p>
    <w:p w:rsidR="003A2B23" w:rsidRPr="00ED4A1D" w:rsidRDefault="003A2B23" w:rsidP="00ED4A1D">
      <w:pPr>
        <w:pStyle w:val="23"/>
        <w:shd w:val="clear" w:color="auto" w:fill="auto"/>
        <w:spacing w:before="0" w:after="0" w:line="240" w:lineRule="auto"/>
        <w:ind w:firstLine="709"/>
      </w:pPr>
      <w:r w:rsidRPr="00ED4A1D">
        <w:t>Наблюдение зависимости высоты звука от частоты.</w:t>
      </w:r>
    </w:p>
    <w:p w:rsidR="003A2B23" w:rsidRPr="00ED4A1D" w:rsidRDefault="003A2B23" w:rsidP="00ED4A1D">
      <w:pPr>
        <w:pStyle w:val="23"/>
        <w:shd w:val="clear" w:color="auto" w:fill="auto"/>
        <w:spacing w:before="0" w:after="0" w:line="240" w:lineRule="auto"/>
        <w:ind w:firstLine="709"/>
      </w:pPr>
      <w:r w:rsidRPr="00ED4A1D">
        <w:t>Акустический резонанс.</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математического маятника.</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пружинного маятника</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подвешенного к нити груза от длины нити.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пружинного маятника от массы груза.</w:t>
      </w:r>
    </w:p>
    <w:p w:rsidR="003A2B23" w:rsidRPr="00ED4A1D" w:rsidRDefault="003A2B23" w:rsidP="00ED4A1D">
      <w:pPr>
        <w:pStyle w:val="23"/>
        <w:shd w:val="clear" w:color="auto" w:fill="auto"/>
        <w:spacing w:before="0" w:after="0" w:line="240" w:lineRule="auto"/>
        <w:ind w:firstLine="709"/>
      </w:pPr>
      <w:r w:rsidRPr="00ED4A1D">
        <w:t>Проверка независимости периода колебаний груза, подвешенного к нити, от массы груза.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периода колебаний пружинного маятника от массы груза и жёсткости пружины.</w:t>
      </w:r>
    </w:p>
    <w:p w:rsidR="003A2B23" w:rsidRPr="00ED4A1D" w:rsidRDefault="003A2B23" w:rsidP="00ED4A1D">
      <w:pPr>
        <w:pStyle w:val="23"/>
        <w:shd w:val="clear" w:color="auto" w:fill="auto"/>
        <w:spacing w:before="0" w:after="0" w:line="240" w:lineRule="auto"/>
        <w:ind w:firstLine="709"/>
      </w:pPr>
      <w:r w:rsidRPr="00ED4A1D">
        <w:t>Измерение ускорения свободного падения.</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Электромагнитное поле и электромагнитные волны.</w:t>
      </w:r>
    </w:p>
    <w:p w:rsidR="003A2B23" w:rsidRPr="00ED4A1D" w:rsidRDefault="003A2B23" w:rsidP="00ED4A1D">
      <w:pPr>
        <w:pStyle w:val="23"/>
        <w:shd w:val="clear" w:color="auto" w:fill="auto"/>
        <w:spacing w:before="0" w:after="0" w:line="240" w:lineRule="auto"/>
        <w:ind w:firstLine="709"/>
      </w:pPr>
      <w:r w:rsidRPr="00ED4A1D">
        <w:t>Электромагнитное поле. Электромагнитные волны. Свойства</w:t>
      </w:r>
    </w:p>
    <w:p w:rsidR="003A2B23" w:rsidRPr="00ED4A1D" w:rsidRDefault="003A2B23" w:rsidP="00ED4A1D">
      <w:pPr>
        <w:pStyle w:val="23"/>
        <w:shd w:val="clear" w:color="auto" w:fill="auto"/>
        <w:spacing w:before="0" w:after="0" w:line="240" w:lineRule="auto"/>
        <w:ind w:firstLine="709"/>
      </w:pPr>
      <w:r w:rsidRPr="00ED4A1D">
        <w:t>электромагнитных волн. Шкала электромагнитных волн. Использование электромагнитных волн для сотовой связи.</w:t>
      </w:r>
    </w:p>
    <w:p w:rsidR="003A2B23" w:rsidRPr="00ED4A1D" w:rsidRDefault="003A2B23" w:rsidP="00ED4A1D">
      <w:pPr>
        <w:pStyle w:val="23"/>
        <w:shd w:val="clear" w:color="auto" w:fill="auto"/>
        <w:spacing w:before="0" w:after="0" w:line="240" w:lineRule="auto"/>
        <w:ind w:firstLine="709"/>
      </w:pPr>
      <w:r w:rsidRPr="00ED4A1D">
        <w:t>Электромагнитная природа света. Скорость света. 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Свойства электромагнитных волн.</w:t>
      </w:r>
    </w:p>
    <w:p w:rsidR="003A2B23" w:rsidRPr="00ED4A1D" w:rsidRDefault="003A2B23" w:rsidP="00ED4A1D">
      <w:pPr>
        <w:pStyle w:val="23"/>
        <w:shd w:val="clear" w:color="auto" w:fill="auto"/>
        <w:spacing w:before="0" w:after="0" w:line="240" w:lineRule="auto"/>
        <w:ind w:firstLine="709"/>
      </w:pPr>
      <w:r w:rsidRPr="00ED4A1D">
        <w:t>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Изучение свойств электромагнитных волн с помощью мобильного тел</w:t>
      </w:r>
      <w:r w:rsidRPr="00ED4A1D">
        <w:t>е</w:t>
      </w:r>
      <w:r w:rsidRPr="00ED4A1D">
        <w:t>фона.</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Световые явления.</w:t>
      </w:r>
    </w:p>
    <w:p w:rsidR="003A2B23" w:rsidRPr="00ED4A1D" w:rsidRDefault="003A2B23" w:rsidP="00ED4A1D">
      <w:pPr>
        <w:pStyle w:val="23"/>
        <w:shd w:val="clear" w:color="auto" w:fill="auto"/>
        <w:spacing w:before="0" w:after="0" w:line="240" w:lineRule="auto"/>
        <w:ind w:firstLine="709"/>
      </w:pPr>
      <w:r w:rsidRPr="00ED4A1D">
        <w:t>Лучевая модель света. Источники света. Прямолинейное распространение света. Затмения Солнца и Луны. Отражение света. Плоское зеркало. Закон о</w:t>
      </w:r>
      <w:r w:rsidRPr="00ED4A1D">
        <w:t>т</w:t>
      </w:r>
      <w:r w:rsidRPr="00ED4A1D">
        <w:t>ражения света.</w:t>
      </w:r>
    </w:p>
    <w:p w:rsidR="003A2B23" w:rsidRPr="00ED4A1D" w:rsidRDefault="003A2B23" w:rsidP="00C80863">
      <w:pPr>
        <w:pStyle w:val="23"/>
        <w:shd w:val="clear" w:color="auto" w:fill="auto"/>
        <w:spacing w:before="0" w:after="0" w:line="240" w:lineRule="auto"/>
        <w:ind w:firstLine="709"/>
      </w:pPr>
      <w:r w:rsidRPr="00ED4A1D">
        <w:t>Преломление света. Закон преломления света. Полное внутреннее отр</w:t>
      </w:r>
      <w:r w:rsidRPr="00ED4A1D">
        <w:t>а</w:t>
      </w:r>
      <w:r w:rsidRPr="00ED4A1D">
        <w:t>жениесвета. Использование полного внутреннего отражения в оптических св</w:t>
      </w:r>
      <w:r w:rsidRPr="00ED4A1D">
        <w:t>е</w:t>
      </w:r>
      <w:r w:rsidRPr="00ED4A1D">
        <w:t>товодах.</w:t>
      </w:r>
    </w:p>
    <w:p w:rsidR="003A2B23" w:rsidRPr="00ED4A1D" w:rsidRDefault="003A2B23" w:rsidP="00ED4A1D">
      <w:pPr>
        <w:pStyle w:val="23"/>
        <w:shd w:val="clear" w:color="auto" w:fill="auto"/>
        <w:spacing w:before="0" w:after="0" w:line="240" w:lineRule="auto"/>
        <w:ind w:firstLine="709"/>
      </w:pPr>
      <w:r w:rsidRPr="00ED4A1D">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 Опыты Ньютона. Сложение спе</w:t>
      </w:r>
      <w:r w:rsidRPr="00ED4A1D">
        <w:t>к</w:t>
      </w:r>
      <w:r w:rsidRPr="00ED4A1D">
        <w:t>тральных цветов. Дисперсия света.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Прямолинейное распространение света.</w:t>
      </w:r>
    </w:p>
    <w:p w:rsidR="003A2B23" w:rsidRPr="00ED4A1D" w:rsidRDefault="003A2B23" w:rsidP="00ED4A1D">
      <w:pPr>
        <w:pStyle w:val="23"/>
        <w:shd w:val="clear" w:color="auto" w:fill="auto"/>
        <w:spacing w:before="0" w:after="0" w:line="240" w:lineRule="auto"/>
        <w:ind w:firstLine="709"/>
      </w:pPr>
      <w:r w:rsidRPr="00ED4A1D">
        <w:t>Отражение света.</w:t>
      </w:r>
    </w:p>
    <w:p w:rsidR="003A2B23" w:rsidRPr="00ED4A1D" w:rsidRDefault="003A2B23" w:rsidP="00ED4A1D">
      <w:pPr>
        <w:pStyle w:val="23"/>
        <w:shd w:val="clear" w:color="auto" w:fill="auto"/>
        <w:spacing w:before="0" w:after="0" w:line="240" w:lineRule="auto"/>
        <w:ind w:firstLine="709"/>
      </w:pPr>
      <w:r w:rsidRPr="00ED4A1D">
        <w:t>Получение изображений в плоском, вогнутом и выпуклом зеркалах. Пр</w:t>
      </w:r>
      <w:r w:rsidRPr="00ED4A1D">
        <w:t>е</w:t>
      </w:r>
      <w:r w:rsidRPr="00ED4A1D">
        <w:t>ломление света.</w:t>
      </w:r>
    </w:p>
    <w:p w:rsidR="003A2B23" w:rsidRPr="00ED4A1D" w:rsidRDefault="003A2B23" w:rsidP="00ED4A1D">
      <w:pPr>
        <w:pStyle w:val="23"/>
        <w:shd w:val="clear" w:color="auto" w:fill="auto"/>
        <w:spacing w:before="0" w:after="0" w:line="240" w:lineRule="auto"/>
        <w:ind w:firstLine="709"/>
      </w:pPr>
      <w:r w:rsidRPr="00ED4A1D">
        <w:t>Оптический световод.</w:t>
      </w:r>
    </w:p>
    <w:p w:rsidR="003A2B23" w:rsidRPr="00ED4A1D" w:rsidRDefault="003A2B23" w:rsidP="00ED4A1D">
      <w:pPr>
        <w:pStyle w:val="23"/>
        <w:shd w:val="clear" w:color="auto" w:fill="auto"/>
        <w:spacing w:before="0" w:after="0" w:line="240" w:lineRule="auto"/>
        <w:ind w:firstLine="709"/>
      </w:pPr>
      <w:r w:rsidRPr="00ED4A1D">
        <w:t>Ход лучей в собирающей линзе.</w:t>
      </w:r>
    </w:p>
    <w:p w:rsidR="003A2B23" w:rsidRPr="00ED4A1D" w:rsidRDefault="003A2B23" w:rsidP="00ED4A1D">
      <w:pPr>
        <w:pStyle w:val="23"/>
        <w:shd w:val="clear" w:color="auto" w:fill="auto"/>
        <w:spacing w:before="0" w:after="0" w:line="240" w:lineRule="auto"/>
        <w:ind w:firstLine="709"/>
      </w:pPr>
      <w:r w:rsidRPr="00ED4A1D">
        <w:t>Ход лучей в рассеивающей линзе.</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линз.</w:t>
      </w:r>
    </w:p>
    <w:p w:rsidR="003A2B23" w:rsidRPr="00ED4A1D" w:rsidRDefault="003A2B23" w:rsidP="00ED4A1D">
      <w:pPr>
        <w:pStyle w:val="23"/>
        <w:shd w:val="clear" w:color="auto" w:fill="auto"/>
        <w:spacing w:before="0" w:after="0" w:line="240" w:lineRule="auto"/>
        <w:ind w:firstLine="709"/>
      </w:pPr>
      <w:r w:rsidRPr="00ED4A1D">
        <w:t>Принцип действия фотоаппарата, микроскопа и телескопа.</w:t>
      </w:r>
    </w:p>
    <w:p w:rsidR="003A2B23" w:rsidRPr="00ED4A1D" w:rsidRDefault="003A2B23" w:rsidP="00ED4A1D">
      <w:pPr>
        <w:pStyle w:val="23"/>
        <w:shd w:val="clear" w:color="auto" w:fill="auto"/>
        <w:spacing w:before="0" w:after="0" w:line="240" w:lineRule="auto"/>
        <w:ind w:firstLine="709"/>
      </w:pPr>
      <w:r w:rsidRPr="00ED4A1D">
        <w:t>Модель глаза.</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w:t>
      </w:r>
    </w:p>
    <w:p w:rsidR="003A2B23" w:rsidRPr="00ED4A1D" w:rsidRDefault="003A2B23" w:rsidP="00ED4A1D">
      <w:pPr>
        <w:pStyle w:val="23"/>
        <w:shd w:val="clear" w:color="auto" w:fill="auto"/>
        <w:spacing w:before="0" w:after="0" w:line="240" w:lineRule="auto"/>
        <w:ind w:firstLine="709"/>
      </w:pPr>
      <w:r w:rsidRPr="00ED4A1D">
        <w:t>Получение белого света при сложении света разных цветов.</w:t>
      </w:r>
    </w:p>
    <w:p w:rsidR="00CC2466" w:rsidRDefault="00CC2466" w:rsidP="00C80863">
      <w:pPr>
        <w:pStyle w:val="23"/>
        <w:shd w:val="clear" w:color="auto" w:fill="auto"/>
        <w:tabs>
          <w:tab w:val="left" w:pos="2006"/>
        </w:tabs>
        <w:spacing w:before="0" w:after="0" w:line="240" w:lineRule="auto"/>
        <w:ind w:left="709"/>
        <w:rPr>
          <w:b/>
          <w:i/>
        </w:rPr>
      </w:pPr>
    </w:p>
    <w:p w:rsidR="00CC2466" w:rsidRDefault="00CC2466" w:rsidP="00C80863">
      <w:pPr>
        <w:pStyle w:val="23"/>
        <w:shd w:val="clear" w:color="auto" w:fill="auto"/>
        <w:tabs>
          <w:tab w:val="left" w:pos="2006"/>
        </w:tabs>
        <w:spacing w:before="0" w:after="0" w:line="240" w:lineRule="auto"/>
        <w:ind w:left="709"/>
        <w:rPr>
          <w:b/>
          <w:i/>
        </w:rPr>
      </w:pP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угла отражения светового луча от угла пад</w:t>
      </w:r>
      <w:r w:rsidRPr="00ED4A1D">
        <w:t>е</w:t>
      </w:r>
      <w:r w:rsidRPr="00ED4A1D">
        <w:t>ния. Изучение характеристик изображения предмета в плоском зеркале. Иссл</w:t>
      </w:r>
      <w:r w:rsidRPr="00ED4A1D">
        <w:t>е</w:t>
      </w:r>
      <w:r w:rsidRPr="00ED4A1D">
        <w:t>дование зависимости угла преломления светового луча от угла падения на гр</w:t>
      </w:r>
      <w:r w:rsidRPr="00ED4A1D">
        <w:t>а</w:t>
      </w:r>
      <w:r w:rsidRPr="00ED4A1D">
        <w:t>нице «воздух-стекло».</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собирающей линзы.</w:t>
      </w:r>
    </w:p>
    <w:p w:rsidR="003A2B23" w:rsidRPr="00ED4A1D" w:rsidRDefault="003A2B23" w:rsidP="00ED4A1D">
      <w:pPr>
        <w:pStyle w:val="23"/>
        <w:shd w:val="clear" w:color="auto" w:fill="auto"/>
        <w:spacing w:before="0" w:after="0" w:line="240" w:lineRule="auto"/>
        <w:ind w:firstLine="709"/>
      </w:pPr>
      <w:r w:rsidRPr="00ED4A1D">
        <w:t>Определение фокусного расстояния и оптической силы собирающей линзы. Опыты по разложению белого света в спектр.</w:t>
      </w:r>
    </w:p>
    <w:p w:rsidR="003A2B23" w:rsidRPr="00ED4A1D" w:rsidRDefault="003A2B23" w:rsidP="00ED4A1D">
      <w:pPr>
        <w:pStyle w:val="23"/>
        <w:shd w:val="clear" w:color="auto" w:fill="auto"/>
        <w:spacing w:before="0" w:after="0" w:line="240" w:lineRule="auto"/>
        <w:ind w:firstLine="709"/>
      </w:pPr>
      <w:r w:rsidRPr="00ED4A1D">
        <w:t>Опыты по восприятию цвета предметов при их наблюдении через цвет</w:t>
      </w:r>
      <w:r w:rsidRPr="00ED4A1D">
        <w:t>о</w:t>
      </w:r>
      <w:r w:rsidRPr="00ED4A1D">
        <w:t>вые фильтры.</w:t>
      </w:r>
    </w:p>
    <w:p w:rsidR="003A2B23" w:rsidRPr="00C80863" w:rsidRDefault="003A2B23" w:rsidP="00C80863">
      <w:pPr>
        <w:pStyle w:val="23"/>
        <w:shd w:val="clear" w:color="auto" w:fill="auto"/>
        <w:tabs>
          <w:tab w:val="left" w:pos="1799"/>
        </w:tabs>
        <w:spacing w:before="0" w:after="0" w:line="240" w:lineRule="auto"/>
        <w:ind w:left="709"/>
        <w:rPr>
          <w:b/>
        </w:rPr>
      </w:pPr>
      <w:r w:rsidRPr="00C80863">
        <w:rPr>
          <w:b/>
        </w:rPr>
        <w:t>Квантовые явления.</w:t>
      </w:r>
    </w:p>
    <w:p w:rsidR="003A2B23" w:rsidRPr="00ED4A1D" w:rsidRDefault="003A2B23" w:rsidP="00ED4A1D">
      <w:pPr>
        <w:pStyle w:val="23"/>
        <w:shd w:val="clear" w:color="auto" w:fill="auto"/>
        <w:spacing w:before="0" w:after="0" w:line="240" w:lineRule="auto"/>
        <w:ind w:firstLine="709"/>
      </w:pPr>
      <w:r w:rsidRPr="00ED4A1D">
        <w:t>Опыты Резерфорда и планетарная модель атома. Модель атома Бора. И</w:t>
      </w:r>
      <w:r w:rsidRPr="00ED4A1D">
        <w:t>с</w:t>
      </w:r>
      <w:r w:rsidRPr="00ED4A1D">
        <w:t>пускание и поглощение света атомом. Кванты. Линейчатые спектры.</w:t>
      </w:r>
    </w:p>
    <w:p w:rsidR="003A2B23" w:rsidRPr="00ED4A1D" w:rsidRDefault="003A2B23" w:rsidP="00ED4A1D">
      <w:pPr>
        <w:pStyle w:val="23"/>
        <w:shd w:val="clear" w:color="auto" w:fill="auto"/>
        <w:spacing w:before="0" w:after="0" w:line="240" w:lineRule="auto"/>
        <w:ind w:firstLine="709"/>
      </w:pPr>
      <w:r w:rsidRPr="00ED4A1D">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A2B23" w:rsidRPr="00ED4A1D" w:rsidRDefault="003A2B23" w:rsidP="00ED4A1D">
      <w:pPr>
        <w:pStyle w:val="23"/>
        <w:shd w:val="clear" w:color="auto" w:fill="auto"/>
        <w:spacing w:before="0" w:after="0" w:line="240" w:lineRule="auto"/>
        <w:ind w:firstLine="709"/>
      </w:pPr>
      <w:r w:rsidRPr="00ED4A1D">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A2B23" w:rsidRPr="00ED4A1D" w:rsidRDefault="003A2B23" w:rsidP="00ED4A1D">
      <w:pPr>
        <w:pStyle w:val="23"/>
        <w:shd w:val="clear" w:color="auto" w:fill="auto"/>
        <w:spacing w:before="0" w:after="0" w:line="240" w:lineRule="auto"/>
        <w:ind w:firstLine="709"/>
      </w:pPr>
      <w:r w:rsidRPr="00ED4A1D">
        <w:t>Ядерная энергетика. Действия радиоактивных излучений на живые орг</w:t>
      </w:r>
      <w:r w:rsidRPr="00ED4A1D">
        <w:t>а</w:t>
      </w:r>
      <w:r w:rsidRPr="00ED4A1D">
        <w:t>низмы.</w:t>
      </w:r>
    </w:p>
    <w:p w:rsidR="003A2B23" w:rsidRPr="00CC2466" w:rsidRDefault="003A2B23" w:rsidP="00C80863">
      <w:pPr>
        <w:pStyle w:val="23"/>
        <w:shd w:val="clear" w:color="auto" w:fill="auto"/>
        <w:tabs>
          <w:tab w:val="left" w:pos="202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Спектры излучения и поглощения.</w:t>
      </w:r>
    </w:p>
    <w:p w:rsidR="003A2B23" w:rsidRPr="00ED4A1D" w:rsidRDefault="003A2B23" w:rsidP="00ED4A1D">
      <w:pPr>
        <w:pStyle w:val="23"/>
        <w:shd w:val="clear" w:color="auto" w:fill="auto"/>
        <w:spacing w:before="0" w:after="0" w:line="240" w:lineRule="auto"/>
        <w:ind w:firstLine="709"/>
      </w:pPr>
      <w:r w:rsidRPr="00ED4A1D">
        <w:t>Спектры различных газов.</w:t>
      </w:r>
    </w:p>
    <w:p w:rsidR="003A2B23" w:rsidRPr="00ED4A1D" w:rsidRDefault="003A2B23" w:rsidP="00ED4A1D">
      <w:pPr>
        <w:pStyle w:val="23"/>
        <w:shd w:val="clear" w:color="auto" w:fill="auto"/>
        <w:spacing w:before="0" w:after="0" w:line="240" w:lineRule="auto"/>
        <w:ind w:firstLine="709"/>
      </w:pPr>
      <w:r w:rsidRPr="00ED4A1D">
        <w:t>Спектр водорода.</w:t>
      </w:r>
    </w:p>
    <w:p w:rsidR="003A2B23" w:rsidRPr="00ED4A1D" w:rsidRDefault="003A2B23" w:rsidP="00ED4A1D">
      <w:pPr>
        <w:pStyle w:val="23"/>
        <w:shd w:val="clear" w:color="auto" w:fill="auto"/>
        <w:spacing w:before="0" w:after="0" w:line="240" w:lineRule="auto"/>
        <w:ind w:firstLine="709"/>
      </w:pPr>
      <w:r w:rsidRPr="00ED4A1D">
        <w:t>Наблюдение треков в камере Вильсона.</w:t>
      </w:r>
    </w:p>
    <w:p w:rsidR="003A2B23" w:rsidRPr="00ED4A1D" w:rsidRDefault="003A2B23" w:rsidP="00ED4A1D">
      <w:pPr>
        <w:pStyle w:val="23"/>
        <w:shd w:val="clear" w:color="auto" w:fill="auto"/>
        <w:spacing w:before="0" w:after="0" w:line="240" w:lineRule="auto"/>
        <w:ind w:firstLine="709"/>
      </w:pPr>
      <w:r w:rsidRPr="00ED4A1D">
        <w:t>Работа счётчика ионизирующих излучений.</w:t>
      </w:r>
    </w:p>
    <w:p w:rsidR="003A2B23" w:rsidRPr="00ED4A1D" w:rsidRDefault="003A2B23" w:rsidP="00ED4A1D">
      <w:pPr>
        <w:pStyle w:val="23"/>
        <w:shd w:val="clear" w:color="auto" w:fill="auto"/>
        <w:spacing w:before="0" w:after="0" w:line="240" w:lineRule="auto"/>
        <w:ind w:firstLine="709"/>
      </w:pPr>
      <w:r w:rsidRPr="00ED4A1D">
        <w:t>Регистрация излучения природных минералов и продуктов.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Наблюдение сплошных и линейчатых спектров излучения.</w:t>
      </w:r>
    </w:p>
    <w:p w:rsidR="003A2B23" w:rsidRPr="00ED4A1D" w:rsidRDefault="003A2B23" w:rsidP="00ED4A1D">
      <w:pPr>
        <w:pStyle w:val="23"/>
        <w:shd w:val="clear" w:color="auto" w:fill="auto"/>
        <w:spacing w:before="0" w:after="0" w:line="240" w:lineRule="auto"/>
        <w:ind w:firstLine="709"/>
      </w:pPr>
      <w:r w:rsidRPr="00ED4A1D">
        <w:t>Исследование треков: измерение энергии частицы по тормозному пути</w:t>
      </w:r>
    </w:p>
    <w:p w:rsidR="003A2B23" w:rsidRPr="00ED4A1D" w:rsidRDefault="003A2B23" w:rsidP="00ED4A1D">
      <w:pPr>
        <w:pStyle w:val="23"/>
        <w:shd w:val="clear" w:color="auto" w:fill="auto"/>
        <w:spacing w:before="0" w:after="0" w:line="240" w:lineRule="auto"/>
        <w:ind w:firstLine="709"/>
      </w:pPr>
      <w:r w:rsidRPr="00ED4A1D">
        <w:t>(по фотографиям).</w:t>
      </w:r>
    </w:p>
    <w:p w:rsidR="003A2B23" w:rsidRPr="00ED4A1D" w:rsidRDefault="003A2B23" w:rsidP="00ED4A1D">
      <w:pPr>
        <w:pStyle w:val="23"/>
        <w:shd w:val="clear" w:color="auto" w:fill="auto"/>
        <w:spacing w:before="0" w:after="0" w:line="240" w:lineRule="auto"/>
        <w:ind w:firstLine="709"/>
      </w:pPr>
      <w:r w:rsidRPr="00ED4A1D">
        <w:t>Измерение радиоактивного фона.</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Повторительно-обобщающий модуль.</w:t>
      </w:r>
    </w:p>
    <w:p w:rsidR="003A2B23" w:rsidRPr="00ED4A1D" w:rsidRDefault="003A2B23" w:rsidP="00ED4A1D">
      <w:pPr>
        <w:pStyle w:val="23"/>
        <w:shd w:val="clear" w:color="auto" w:fill="auto"/>
        <w:spacing w:before="0" w:after="0" w:line="240" w:lineRule="auto"/>
        <w:ind w:firstLine="709"/>
      </w:pPr>
      <w:r w:rsidRPr="00ED4A1D">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w:t>
      </w:r>
      <w:r w:rsidRPr="00ED4A1D">
        <w:t>т</w:t>
      </w:r>
      <w:r w:rsidRPr="00ED4A1D">
        <w:t>венному экзамену по физике для обучающихся, выбравших этот учебный предмет.</w:t>
      </w:r>
    </w:p>
    <w:p w:rsidR="003A2B23" w:rsidRPr="00ED4A1D" w:rsidRDefault="003A2B23" w:rsidP="00ED4A1D">
      <w:pPr>
        <w:pStyle w:val="23"/>
        <w:shd w:val="clear" w:color="auto" w:fill="auto"/>
        <w:spacing w:before="0" w:after="0" w:line="240" w:lineRule="auto"/>
        <w:ind w:firstLine="709"/>
      </w:pPr>
      <w:r w:rsidRPr="00ED4A1D">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w:t>
      </w:r>
      <w:r w:rsidRPr="00ED4A1D">
        <w:t>н</w:t>
      </w:r>
      <w:r w:rsidRPr="00ED4A1D">
        <w:t>но-научная грамотность: освоение научных методов исследования явлений природы и техники, овладение умениями объяснять физические явления, пр</w:t>
      </w:r>
      <w:r w:rsidRPr="00ED4A1D">
        <w:t>и</w:t>
      </w:r>
      <w:r w:rsidRPr="00ED4A1D">
        <w:t>меняя</w:t>
      </w:r>
    </w:p>
    <w:p w:rsidR="003A2B23" w:rsidRPr="00ED4A1D" w:rsidRDefault="003A2B23" w:rsidP="00ED4A1D">
      <w:pPr>
        <w:pStyle w:val="23"/>
        <w:shd w:val="clear" w:color="auto" w:fill="auto"/>
        <w:spacing w:before="0" w:after="0" w:line="240" w:lineRule="auto"/>
        <w:ind w:firstLine="709"/>
      </w:pPr>
      <w:r w:rsidRPr="00ED4A1D">
        <w:t xml:space="preserve">полученные знания, решать задачи, </w:t>
      </w:r>
      <w:r w:rsidR="002F7ABF">
        <w:t>в т.ч.</w:t>
      </w:r>
      <w:r w:rsidRPr="00ED4A1D">
        <w:t xml:space="preserve"> качественные и экспериме</w:t>
      </w:r>
      <w:r w:rsidRPr="00ED4A1D">
        <w:t>н</w:t>
      </w:r>
      <w:r w:rsidRPr="00ED4A1D">
        <w:t>тальные.</w:t>
      </w:r>
    </w:p>
    <w:p w:rsidR="003A2B23" w:rsidRPr="00ED4A1D" w:rsidRDefault="003A2B23" w:rsidP="00C80863">
      <w:pPr>
        <w:pStyle w:val="23"/>
        <w:shd w:val="clear" w:color="auto" w:fill="auto"/>
        <w:spacing w:before="0" w:after="0" w:line="240" w:lineRule="auto"/>
        <w:ind w:firstLine="709"/>
      </w:pPr>
      <w:r w:rsidRPr="00ED4A1D">
        <w:t>Принципиально деятельностный характер данного модуля реализуется за счёт того, что обучающиеся выполняют задания, в которых им предлагается:на основе полученных знаний распознавать и научно объяснять физические явл</w:t>
      </w:r>
      <w:r w:rsidRPr="00ED4A1D">
        <w:t>е</w:t>
      </w:r>
      <w:r w:rsidRPr="00ED4A1D">
        <w:t>ния в окружающей природе и повседневной жизни;использовать научные м</w:t>
      </w:r>
      <w:r w:rsidRPr="00ED4A1D">
        <w:t>е</w:t>
      </w:r>
      <w:r w:rsidRPr="00ED4A1D">
        <w:t xml:space="preserve">тоды исследования физических явлений, </w:t>
      </w:r>
      <w:r w:rsidR="002F7ABF">
        <w:t>в т.ч.</w:t>
      </w:r>
      <w:r w:rsidRPr="00ED4A1D">
        <w:t xml:space="preserve"> для проверки гипотез и получения теоретических выводов;объяснять научные основы наиболее важных достиж</w:t>
      </w:r>
      <w:r w:rsidRPr="00ED4A1D">
        <w:t>е</w:t>
      </w:r>
      <w:r w:rsidRPr="00ED4A1D">
        <w:t>ний современных технологий, например, практического использования ра</w:t>
      </w:r>
      <w:r w:rsidRPr="00ED4A1D">
        <w:t>з</w:t>
      </w:r>
      <w:r w:rsidRPr="00ED4A1D">
        <w:t>личных источников энергии на основе закона превращения и сохранения всех известных видов энергии.</w:t>
      </w:r>
    </w:p>
    <w:p w:rsidR="003A2B23" w:rsidRDefault="003A2B23" w:rsidP="00ED4A1D">
      <w:pPr>
        <w:pStyle w:val="23"/>
        <w:shd w:val="clear" w:color="auto" w:fill="auto"/>
        <w:spacing w:before="0" w:after="0" w:line="240" w:lineRule="auto"/>
        <w:ind w:firstLine="709"/>
      </w:pPr>
      <w:r w:rsidRPr="00ED4A1D">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80863" w:rsidRDefault="00C80863" w:rsidP="00C80863">
      <w:pPr>
        <w:rPr>
          <w:rFonts w:ascii="Times New Roman" w:hAnsi="Times New Roman" w:cs="Times New Roman"/>
          <w:b/>
          <w:sz w:val="28"/>
          <w:szCs w:val="28"/>
        </w:rPr>
      </w:pPr>
    </w:p>
    <w:p w:rsidR="00C80863" w:rsidRDefault="00C80863" w:rsidP="00C8086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CC2466">
        <w:rPr>
          <w:rFonts w:ascii="Times New Roman" w:hAnsi="Times New Roman" w:cs="Times New Roman"/>
          <w:b/>
          <w:sz w:val="28"/>
          <w:szCs w:val="28"/>
        </w:rPr>
        <w:t>УЧЕБНОГО ПРЕДМЕТА «ФИЗИКА»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0863" w:rsidRDefault="003A2B23" w:rsidP="00CC2466">
      <w:pPr>
        <w:widowControl/>
        <w:autoSpaceDE/>
        <w:autoSpaceDN/>
        <w:adjustRightInd/>
        <w:ind w:firstLine="709"/>
        <w:rPr>
          <w:rFonts w:ascii="Times New Roman" w:hAnsi="Times New Roman" w:cs="Times New Roman"/>
          <w:b/>
          <w:sz w:val="28"/>
          <w:szCs w:val="28"/>
          <w:lang w:eastAsia="en-US"/>
        </w:rPr>
      </w:pPr>
      <w:r w:rsidRPr="00C80863">
        <w:rPr>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w:t>
      </w:r>
      <w:r w:rsidRPr="00C80863">
        <w:rPr>
          <w:sz w:val="28"/>
          <w:szCs w:val="28"/>
        </w:rPr>
        <w:t>е</w:t>
      </w:r>
      <w:r w:rsidRPr="00C80863">
        <w:rPr>
          <w:sz w:val="28"/>
          <w:szCs w:val="28"/>
        </w:rPr>
        <w:t>зультатов.</w:t>
      </w:r>
    </w:p>
    <w:p w:rsidR="003A2B23" w:rsidRPr="000F6863" w:rsidRDefault="00C80863" w:rsidP="000F686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A2B23" w:rsidRPr="00ED4A1D" w:rsidRDefault="003A2B23" w:rsidP="00787D34">
      <w:pPr>
        <w:pStyle w:val="23"/>
        <w:shd w:val="clear" w:color="auto" w:fill="auto"/>
        <w:tabs>
          <w:tab w:val="left" w:pos="1803"/>
        </w:tabs>
        <w:spacing w:before="0" w:after="0" w:line="240" w:lineRule="auto"/>
        <w:ind w:firstLine="709"/>
      </w:pPr>
      <w:r w:rsidRPr="00ED4A1D">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0F6863" w:rsidRDefault="000F6863" w:rsidP="000F6863">
      <w:pPr>
        <w:pStyle w:val="23"/>
        <w:shd w:val="clear" w:color="auto" w:fill="auto"/>
        <w:tabs>
          <w:tab w:val="left" w:pos="1157"/>
        </w:tabs>
        <w:spacing w:before="0" w:after="0" w:line="240" w:lineRule="auto"/>
        <w:ind w:left="709"/>
        <w:rPr>
          <w:b/>
          <w:i/>
        </w:rPr>
      </w:pPr>
      <w:r w:rsidRPr="000F6863">
        <w:rPr>
          <w:b/>
          <w:i/>
        </w:rPr>
        <w:t>1. </w:t>
      </w:r>
      <w:r w:rsidR="00CC2466">
        <w:rPr>
          <w:b/>
          <w:i/>
        </w:rPr>
        <w:t>П</w:t>
      </w:r>
      <w:r w:rsidR="003A2B23" w:rsidRPr="000F6863">
        <w:rPr>
          <w:b/>
          <w:i/>
        </w:rPr>
        <w:t>атриотического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проявление интереса к истории и современному состоянию российской физической науки;</w:t>
      </w:r>
    </w:p>
    <w:p w:rsidR="003A2B23" w:rsidRPr="00ED4A1D" w:rsidRDefault="000F6863" w:rsidP="00ED4A1D">
      <w:pPr>
        <w:pStyle w:val="23"/>
        <w:shd w:val="clear" w:color="auto" w:fill="auto"/>
        <w:spacing w:before="0" w:after="0" w:line="240" w:lineRule="auto"/>
        <w:ind w:firstLine="709"/>
      </w:pPr>
      <w:r>
        <w:t>- </w:t>
      </w:r>
      <w:r w:rsidR="003A2B23" w:rsidRPr="00ED4A1D">
        <w:t>ценностное отношение к достижениям российских учёных-физиков;</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2. </w:t>
      </w:r>
      <w:r w:rsidR="00CC2466">
        <w:rPr>
          <w:b/>
          <w:i/>
        </w:rPr>
        <w:t>Г</w:t>
      </w:r>
      <w:r w:rsidR="003A2B23" w:rsidRPr="000F6863">
        <w:rPr>
          <w:b/>
          <w:i/>
        </w:rPr>
        <w:t>ражданского и духовно-нравственного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готовность к активному участию в обсуждении общественно-значимых и этических проблем, связанных с практическим применением достижений ф</w:t>
      </w:r>
      <w:r w:rsidR="003A2B23" w:rsidRPr="00ED4A1D">
        <w:t>и</w:t>
      </w:r>
      <w:r w:rsidR="003A2B23" w:rsidRPr="00ED4A1D">
        <w:t>зики;</w:t>
      </w:r>
    </w:p>
    <w:p w:rsidR="003A2B23" w:rsidRPr="00ED4A1D" w:rsidRDefault="000F6863" w:rsidP="00ED4A1D">
      <w:pPr>
        <w:pStyle w:val="23"/>
        <w:shd w:val="clear" w:color="auto" w:fill="auto"/>
        <w:spacing w:before="0" w:after="0" w:line="240" w:lineRule="auto"/>
        <w:ind w:firstLine="709"/>
      </w:pPr>
      <w:r>
        <w:t>- </w:t>
      </w:r>
      <w:r w:rsidR="003A2B23" w:rsidRPr="00ED4A1D">
        <w:t>осознание важности морально-этических принципов в деятельности учёного;</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3. </w:t>
      </w:r>
      <w:r w:rsidR="00CC2466">
        <w:rPr>
          <w:b/>
          <w:i/>
        </w:rPr>
        <w:t>Э</w:t>
      </w:r>
      <w:r w:rsidR="003A2B23" w:rsidRPr="000F6863">
        <w:rPr>
          <w:b/>
          <w:i/>
        </w:rPr>
        <w:t>стетического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восприятие эстетических качеств физической науки: её гармоничного построения, строгости, точности, лаконичности;</w:t>
      </w:r>
    </w:p>
    <w:p w:rsidR="003A2B23" w:rsidRPr="000F6863" w:rsidRDefault="000F6863" w:rsidP="000F6863">
      <w:pPr>
        <w:pStyle w:val="23"/>
        <w:shd w:val="clear" w:color="auto" w:fill="auto"/>
        <w:tabs>
          <w:tab w:val="left" w:pos="1161"/>
        </w:tabs>
        <w:spacing w:before="0" w:after="0" w:line="240" w:lineRule="auto"/>
        <w:ind w:left="709"/>
        <w:rPr>
          <w:b/>
          <w:i/>
        </w:rPr>
      </w:pPr>
      <w:r w:rsidRPr="000F6863">
        <w:rPr>
          <w:b/>
          <w:i/>
        </w:rPr>
        <w:t>4. </w:t>
      </w:r>
      <w:r w:rsidR="00CC2466">
        <w:rPr>
          <w:b/>
          <w:i/>
        </w:rPr>
        <w:t>Ц</w:t>
      </w:r>
      <w:r w:rsidR="003A2B23" w:rsidRPr="000F6863">
        <w:rPr>
          <w:b/>
          <w:i/>
        </w:rPr>
        <w:t>енности научного познания:</w:t>
      </w:r>
    </w:p>
    <w:p w:rsidR="003A2B23" w:rsidRPr="00ED4A1D" w:rsidRDefault="000F6863" w:rsidP="00ED4A1D">
      <w:pPr>
        <w:pStyle w:val="23"/>
        <w:shd w:val="clear" w:color="auto" w:fill="auto"/>
        <w:spacing w:before="0" w:after="0" w:line="240" w:lineRule="auto"/>
        <w:ind w:firstLine="709"/>
      </w:pPr>
      <w:r>
        <w:t>- </w:t>
      </w:r>
      <w:r w:rsidR="003A2B23" w:rsidRPr="00ED4A1D">
        <w:t>осознание ценности физической науки как мощного инструмента п</w:t>
      </w:r>
      <w:r w:rsidR="003A2B23" w:rsidRPr="00ED4A1D">
        <w:t>о</w:t>
      </w:r>
      <w:r w:rsidR="003A2B23" w:rsidRPr="00ED4A1D">
        <w:t>знания мира, основы развития технологий, важнейшей составляющей культуры;</w:t>
      </w:r>
    </w:p>
    <w:p w:rsidR="003A2B23" w:rsidRPr="00ED4A1D" w:rsidRDefault="000F6863" w:rsidP="00ED4A1D">
      <w:pPr>
        <w:pStyle w:val="23"/>
        <w:shd w:val="clear" w:color="auto" w:fill="auto"/>
        <w:spacing w:before="0" w:after="0" w:line="240" w:lineRule="auto"/>
        <w:ind w:firstLine="709"/>
      </w:pPr>
      <w:r>
        <w:t>- </w:t>
      </w:r>
      <w:r w:rsidR="003A2B23" w:rsidRPr="00ED4A1D">
        <w:t>развитие научной любознательности, интереса к исследовательской деятельности;</w:t>
      </w:r>
    </w:p>
    <w:p w:rsidR="000F6863" w:rsidRPr="000F6863" w:rsidRDefault="000F6863" w:rsidP="000F6863">
      <w:pPr>
        <w:pStyle w:val="23"/>
        <w:shd w:val="clear" w:color="auto" w:fill="auto"/>
        <w:tabs>
          <w:tab w:val="left" w:pos="1166"/>
        </w:tabs>
        <w:spacing w:before="0" w:after="0" w:line="240" w:lineRule="auto"/>
        <w:ind w:firstLine="709"/>
        <w:rPr>
          <w:b/>
          <w:i/>
        </w:rPr>
      </w:pPr>
      <w:r w:rsidRPr="000F6863">
        <w:rPr>
          <w:b/>
          <w:i/>
        </w:rPr>
        <w:t>5. </w:t>
      </w:r>
      <w:r w:rsidR="00CC2466">
        <w:rPr>
          <w:b/>
          <w:i/>
        </w:rPr>
        <w:t>Ф</w:t>
      </w:r>
      <w:r w:rsidR="003A2B23" w:rsidRPr="000F6863">
        <w:rPr>
          <w:b/>
          <w:i/>
        </w:rPr>
        <w:t xml:space="preserve">ормирования культуры здоровья и эмоционального благополучия: </w:t>
      </w:r>
    </w:p>
    <w:p w:rsidR="003A2B23" w:rsidRPr="00ED4A1D" w:rsidRDefault="000F6863" w:rsidP="000F6863">
      <w:pPr>
        <w:pStyle w:val="23"/>
        <w:shd w:val="clear" w:color="auto" w:fill="auto"/>
        <w:tabs>
          <w:tab w:val="left" w:pos="1166"/>
        </w:tabs>
        <w:spacing w:before="0" w:after="0" w:line="240" w:lineRule="auto"/>
        <w:ind w:firstLine="709"/>
      </w:pPr>
      <w:r>
        <w:t>- </w:t>
      </w:r>
      <w:r w:rsidR="003A2B23" w:rsidRPr="00ED4A1D">
        <w:t>осознание ценности безопасного образа жизни в современномтехнол</w:t>
      </w:r>
      <w:r w:rsidR="003A2B23" w:rsidRPr="00ED4A1D">
        <w:t>о</w:t>
      </w:r>
      <w:r w:rsidR="003A2B23" w:rsidRPr="00ED4A1D">
        <w:t>гическом мире, важности правил безопасного поведения на транспорте, на д</w:t>
      </w:r>
      <w:r w:rsidR="003A2B23" w:rsidRPr="00ED4A1D">
        <w:t>о</w:t>
      </w:r>
      <w:r w:rsidR="003A2B23" w:rsidRPr="00ED4A1D">
        <w:t>рогах, с электрическим и тепловым оборудованием в домашних условиях;</w:t>
      </w:r>
    </w:p>
    <w:p w:rsidR="003A2B23" w:rsidRPr="00ED4A1D" w:rsidRDefault="000F6863" w:rsidP="00ED4A1D">
      <w:pPr>
        <w:pStyle w:val="23"/>
        <w:shd w:val="clear" w:color="auto" w:fill="auto"/>
        <w:spacing w:before="0" w:after="0" w:line="240" w:lineRule="auto"/>
        <w:ind w:firstLine="709"/>
      </w:pPr>
      <w:r>
        <w:t>- </w:t>
      </w:r>
      <w:r w:rsidR="003A2B23" w:rsidRPr="00ED4A1D">
        <w:t>сформированность навыка рефлексии, признание своего права на ошибку и такого же права у другого человека;</w:t>
      </w:r>
    </w:p>
    <w:p w:rsidR="000F6863" w:rsidRDefault="000F6863" w:rsidP="000F6863">
      <w:pPr>
        <w:pStyle w:val="23"/>
        <w:shd w:val="clear" w:color="auto" w:fill="auto"/>
        <w:tabs>
          <w:tab w:val="left" w:pos="1161"/>
        </w:tabs>
        <w:spacing w:before="0" w:after="0" w:line="240" w:lineRule="auto"/>
        <w:ind w:left="709"/>
        <w:rPr>
          <w:b/>
          <w:i/>
        </w:rPr>
      </w:pPr>
      <w:r w:rsidRPr="000F6863">
        <w:rPr>
          <w:b/>
          <w:i/>
        </w:rPr>
        <w:t>6. </w:t>
      </w:r>
      <w:r w:rsidR="00CC2466">
        <w:rPr>
          <w:b/>
          <w:i/>
        </w:rPr>
        <w:t>Т</w:t>
      </w:r>
      <w:r w:rsidR="003A2B23" w:rsidRPr="000F6863">
        <w:rPr>
          <w:b/>
          <w:i/>
        </w:rPr>
        <w:t>рудового воспитания:</w:t>
      </w:r>
    </w:p>
    <w:p w:rsidR="003A2B23" w:rsidRPr="000F6863" w:rsidRDefault="000F6863" w:rsidP="000F6863">
      <w:pPr>
        <w:pStyle w:val="23"/>
        <w:shd w:val="clear" w:color="auto" w:fill="auto"/>
        <w:tabs>
          <w:tab w:val="left" w:pos="1161"/>
        </w:tabs>
        <w:spacing w:before="0" w:after="0" w:line="240" w:lineRule="auto"/>
        <w:ind w:firstLine="709"/>
        <w:rPr>
          <w:b/>
          <w:i/>
        </w:rPr>
      </w:pPr>
      <w:r>
        <w:rPr>
          <w:b/>
          <w:i/>
        </w:rPr>
        <w:t>- </w:t>
      </w:r>
      <w:r w:rsidR="003A2B23" w:rsidRPr="00ED4A1D">
        <w:t>активное участие в решении практических задач (в рамках семьи, обр</w:t>
      </w:r>
      <w:r w:rsidR="003A2B23" w:rsidRPr="00ED4A1D">
        <w:t>а</w:t>
      </w:r>
      <w:r w:rsidR="003A2B23" w:rsidRPr="00ED4A1D">
        <w:t xml:space="preserve">зовательной организации, населенного пункта, родного края) технологической и социальной направленности, требующих </w:t>
      </w:r>
      <w:r w:rsidR="002F7ABF">
        <w:t>в т.ч.</w:t>
      </w:r>
      <w:r w:rsidR="003A2B23" w:rsidRPr="00ED4A1D">
        <w:t xml:space="preserve"> и физических знаний;</w:t>
      </w:r>
    </w:p>
    <w:p w:rsidR="003A2B23" w:rsidRPr="00ED4A1D" w:rsidRDefault="000F6863" w:rsidP="000F6863">
      <w:pPr>
        <w:pStyle w:val="23"/>
        <w:shd w:val="clear" w:color="auto" w:fill="auto"/>
        <w:spacing w:before="0" w:after="0" w:line="240" w:lineRule="auto"/>
        <w:ind w:firstLine="709"/>
      </w:pPr>
      <w:r>
        <w:t>- </w:t>
      </w:r>
      <w:r w:rsidR="003A2B23" w:rsidRPr="00ED4A1D">
        <w:t>интерес к практическому изучению профессий, связанных с физикой;</w:t>
      </w:r>
    </w:p>
    <w:p w:rsidR="003A2B23" w:rsidRPr="000E036C" w:rsidRDefault="000E036C" w:rsidP="000E036C">
      <w:pPr>
        <w:pStyle w:val="23"/>
        <w:shd w:val="clear" w:color="auto" w:fill="auto"/>
        <w:tabs>
          <w:tab w:val="left" w:pos="1156"/>
        </w:tabs>
        <w:spacing w:before="0" w:after="0" w:line="240" w:lineRule="auto"/>
        <w:ind w:left="709"/>
        <w:rPr>
          <w:b/>
          <w:i/>
        </w:rPr>
      </w:pPr>
      <w:r w:rsidRPr="000E036C">
        <w:rPr>
          <w:b/>
          <w:i/>
        </w:rPr>
        <w:t>7. </w:t>
      </w:r>
      <w:r w:rsidR="00CC2466">
        <w:rPr>
          <w:b/>
          <w:i/>
        </w:rPr>
        <w:t>Э</w:t>
      </w:r>
      <w:r w:rsidR="003A2B23" w:rsidRPr="000E036C">
        <w:rPr>
          <w:b/>
          <w:i/>
        </w:rPr>
        <w:t>кологического воспитания:</w:t>
      </w:r>
    </w:p>
    <w:p w:rsidR="003A2B23" w:rsidRPr="00ED4A1D" w:rsidRDefault="000E036C" w:rsidP="00ED4A1D">
      <w:pPr>
        <w:pStyle w:val="23"/>
        <w:shd w:val="clear" w:color="auto" w:fill="auto"/>
        <w:spacing w:before="0" w:after="0" w:line="240" w:lineRule="auto"/>
        <w:ind w:firstLine="709"/>
      </w:pPr>
      <w:r>
        <w:t>- </w:t>
      </w:r>
      <w:r w:rsidR="003A2B23" w:rsidRPr="00ED4A1D">
        <w:t>ориентация на применение физических знаний для решения задач в о</w:t>
      </w:r>
      <w:r w:rsidR="003A2B23" w:rsidRPr="00ED4A1D">
        <w:t>б</w:t>
      </w:r>
      <w:r w:rsidR="003A2B23" w:rsidRPr="00ED4A1D">
        <w:t>ласти окружающей среды, планирования поступков и оценки их возможных последствий для окружающей среды;</w:t>
      </w:r>
    </w:p>
    <w:p w:rsidR="003A2B23" w:rsidRPr="00ED4A1D" w:rsidRDefault="000E036C" w:rsidP="00ED4A1D">
      <w:pPr>
        <w:pStyle w:val="23"/>
        <w:shd w:val="clear" w:color="auto" w:fill="auto"/>
        <w:spacing w:before="0" w:after="0" w:line="240" w:lineRule="auto"/>
        <w:ind w:firstLine="709"/>
      </w:pPr>
      <w:r>
        <w:t>- </w:t>
      </w:r>
      <w:r w:rsidR="003A2B23" w:rsidRPr="00ED4A1D">
        <w:t>осознание глобального характера экологических проблем и путей их решения;</w:t>
      </w:r>
    </w:p>
    <w:p w:rsidR="000E036C" w:rsidRDefault="000E036C" w:rsidP="000E036C">
      <w:pPr>
        <w:pStyle w:val="23"/>
        <w:shd w:val="clear" w:color="auto" w:fill="auto"/>
        <w:tabs>
          <w:tab w:val="left" w:pos="1161"/>
        </w:tabs>
        <w:spacing w:before="0" w:after="0" w:line="240" w:lineRule="auto"/>
        <w:ind w:firstLine="709"/>
      </w:pPr>
      <w:r w:rsidRPr="000E036C">
        <w:rPr>
          <w:b/>
          <w:i/>
        </w:rPr>
        <w:t>8. </w:t>
      </w:r>
      <w:r w:rsidR="00CC2466">
        <w:rPr>
          <w:b/>
          <w:i/>
        </w:rPr>
        <w:t>А</w:t>
      </w:r>
      <w:r w:rsidR="003A2B23" w:rsidRPr="000E036C">
        <w:rPr>
          <w:b/>
          <w:i/>
        </w:rPr>
        <w:t>даптации к изменяющимся условиям социальной и природной среды:</w:t>
      </w:r>
    </w:p>
    <w:p w:rsidR="003A2B23" w:rsidRPr="00ED4A1D" w:rsidRDefault="000E036C" w:rsidP="000E036C">
      <w:pPr>
        <w:pStyle w:val="23"/>
        <w:shd w:val="clear" w:color="auto" w:fill="auto"/>
        <w:tabs>
          <w:tab w:val="left" w:pos="1161"/>
        </w:tabs>
        <w:spacing w:before="0" w:after="0" w:line="240" w:lineRule="auto"/>
        <w:ind w:firstLine="709"/>
      </w:pPr>
      <w:r>
        <w:t>- </w:t>
      </w:r>
      <w:r w:rsidR="003A2B23" w:rsidRPr="00ED4A1D">
        <w:t>потребность во взаимодействии при выполнении исследований и пр</w:t>
      </w:r>
      <w:r w:rsidR="003A2B23" w:rsidRPr="00ED4A1D">
        <w:t>о</w:t>
      </w:r>
      <w:r w:rsidR="003A2B23" w:rsidRPr="00ED4A1D">
        <w:t>ектовфизической направленности, открытость опыту и знаниям других;</w:t>
      </w:r>
    </w:p>
    <w:p w:rsidR="003A2B23" w:rsidRPr="00ED4A1D" w:rsidRDefault="000E036C" w:rsidP="00ED4A1D">
      <w:pPr>
        <w:pStyle w:val="23"/>
        <w:shd w:val="clear" w:color="auto" w:fill="auto"/>
        <w:spacing w:before="0" w:after="0" w:line="240" w:lineRule="auto"/>
        <w:ind w:firstLine="709"/>
      </w:pPr>
      <w:r>
        <w:t>- </w:t>
      </w:r>
      <w:r w:rsidR="003A2B23" w:rsidRPr="00ED4A1D">
        <w:t>повышение уровня своей компетентности через практическую деятел</w:t>
      </w:r>
      <w:r w:rsidR="003A2B23" w:rsidRPr="00ED4A1D">
        <w:t>ь</w:t>
      </w:r>
      <w:r w:rsidR="003A2B23" w:rsidRPr="00ED4A1D">
        <w:t xml:space="preserve">ность; потребность в формировании новых знаний, </w:t>
      </w:r>
      <w:r w:rsidR="002F7ABF">
        <w:t>в т.ч.</w:t>
      </w:r>
      <w:r w:rsidR="003A2B23" w:rsidRPr="00ED4A1D">
        <w:t xml:space="preserve"> формулировать идеи, понятия, гипотезы о физических объектах и явлениях;</w:t>
      </w:r>
    </w:p>
    <w:p w:rsidR="003A2B23" w:rsidRPr="00ED4A1D" w:rsidRDefault="000E036C" w:rsidP="000E036C">
      <w:pPr>
        <w:pStyle w:val="23"/>
        <w:shd w:val="clear" w:color="auto" w:fill="auto"/>
        <w:spacing w:before="0" w:after="0" w:line="240" w:lineRule="auto"/>
        <w:ind w:firstLine="709"/>
      </w:pPr>
      <w:r>
        <w:t>- </w:t>
      </w:r>
      <w:r w:rsidR="003A2B23" w:rsidRPr="00ED4A1D">
        <w:t>осознание дефицитов собственных знаний и компетентностей в области физики;планирование своего развития в приобретении новых физических зн</w:t>
      </w:r>
      <w:r w:rsidR="003A2B23" w:rsidRPr="00ED4A1D">
        <w:t>а</w:t>
      </w:r>
      <w:r w:rsidR="003A2B23" w:rsidRPr="00ED4A1D">
        <w:t>ний;</w:t>
      </w:r>
    </w:p>
    <w:p w:rsidR="003A2B23" w:rsidRPr="00ED4A1D" w:rsidRDefault="000E036C" w:rsidP="00ED4A1D">
      <w:pPr>
        <w:pStyle w:val="23"/>
        <w:shd w:val="clear" w:color="auto" w:fill="auto"/>
        <w:spacing w:before="0" w:after="0" w:line="240" w:lineRule="auto"/>
        <w:ind w:firstLine="709"/>
      </w:pPr>
      <w:r>
        <w:t>- </w:t>
      </w:r>
      <w:r w:rsidR="003A2B23" w:rsidRPr="00ED4A1D">
        <w:t xml:space="preserve">стремление анализировать и выявлять взаимосвязи природы, общества и экономики, </w:t>
      </w:r>
      <w:r w:rsidR="002F7ABF">
        <w:t>в т.ч.</w:t>
      </w:r>
      <w:r w:rsidR="003A2B23" w:rsidRPr="00ED4A1D">
        <w:t xml:space="preserve"> с использованием физических знаний;</w:t>
      </w:r>
    </w:p>
    <w:p w:rsidR="003A2B23" w:rsidRDefault="000E036C" w:rsidP="00ED4A1D">
      <w:pPr>
        <w:pStyle w:val="23"/>
        <w:shd w:val="clear" w:color="auto" w:fill="auto"/>
        <w:spacing w:before="0" w:after="0" w:line="240" w:lineRule="auto"/>
        <w:ind w:firstLine="709"/>
      </w:pPr>
      <w:r>
        <w:t>- </w:t>
      </w:r>
      <w:r w:rsidR="003A2B23" w:rsidRPr="00ED4A1D">
        <w:t>оценка своих действий с учётом влияния на окружающую среду, во</w:t>
      </w:r>
      <w:r w:rsidR="003A2B23" w:rsidRPr="00ED4A1D">
        <w:t>з</w:t>
      </w:r>
      <w:r w:rsidR="003A2B23" w:rsidRPr="00ED4A1D">
        <w:t>можных глобальных последствий.</w:t>
      </w:r>
    </w:p>
    <w:p w:rsidR="006D19BB" w:rsidRDefault="006D19BB" w:rsidP="006D19BB">
      <w:pPr>
        <w:widowControl/>
        <w:autoSpaceDE/>
        <w:autoSpaceDN/>
        <w:adjustRightInd/>
        <w:ind w:firstLine="0"/>
        <w:jc w:val="center"/>
        <w:rPr>
          <w:rFonts w:ascii="Times New Roman" w:hAnsi="Times New Roman" w:cs="Times New Roman"/>
          <w:b/>
          <w:sz w:val="28"/>
          <w:szCs w:val="28"/>
          <w:lang w:eastAsia="en-US"/>
        </w:rPr>
      </w:pPr>
    </w:p>
    <w:p w:rsidR="006D19BB" w:rsidRPr="006D19BB" w:rsidRDefault="006D19BB" w:rsidP="006D19B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3A2B23" w:rsidRDefault="003A2B23" w:rsidP="006D19BB">
      <w:pPr>
        <w:pStyle w:val="23"/>
        <w:shd w:val="clear" w:color="auto" w:fill="auto"/>
        <w:tabs>
          <w:tab w:val="left" w:pos="1776"/>
        </w:tabs>
        <w:spacing w:before="0" w:after="0" w:line="240" w:lineRule="auto"/>
        <w:ind w:firstLine="709"/>
      </w:pPr>
      <w:r w:rsidRPr="00ED4A1D">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w:t>
      </w:r>
      <w:r w:rsidR="00CC2466">
        <w:t>УУД</w:t>
      </w:r>
      <w:r w:rsidRPr="00ED4A1D">
        <w:t xml:space="preserve">, коммуникативные </w:t>
      </w:r>
      <w:r w:rsidR="00CC2466">
        <w:t>УУД</w:t>
      </w:r>
      <w:r w:rsidRPr="00ED4A1D">
        <w:t xml:space="preserve">, регулятивные </w:t>
      </w:r>
      <w:r w:rsidR="00CC2466">
        <w:t>УУД</w:t>
      </w:r>
      <w:r w:rsidRPr="00ED4A1D">
        <w:t>.</w:t>
      </w:r>
    </w:p>
    <w:p w:rsidR="006D19BB" w:rsidRPr="00ED4A1D" w:rsidRDefault="006D19BB" w:rsidP="006D19BB">
      <w:pPr>
        <w:pStyle w:val="23"/>
        <w:shd w:val="clear" w:color="auto" w:fill="auto"/>
        <w:tabs>
          <w:tab w:val="left" w:pos="1776"/>
        </w:tabs>
        <w:spacing w:before="0" w:after="0" w:line="240" w:lineRule="auto"/>
        <w:ind w:firstLine="709"/>
      </w:pPr>
      <w:r w:rsidRPr="005D1913">
        <w:rPr>
          <w:b/>
          <w:i/>
          <w:lang w:eastAsia="en-US"/>
        </w:rPr>
        <w:t>Познавательные УУД</w:t>
      </w:r>
    </w:p>
    <w:p w:rsidR="003A2B23" w:rsidRPr="00CC2466" w:rsidRDefault="00CC2466" w:rsidP="006D19BB">
      <w:pPr>
        <w:pStyle w:val="23"/>
        <w:shd w:val="clear" w:color="auto" w:fill="auto"/>
        <w:tabs>
          <w:tab w:val="left" w:pos="1135"/>
        </w:tabs>
        <w:spacing w:before="0" w:after="0" w:line="240" w:lineRule="auto"/>
        <w:ind w:left="709"/>
        <w:rPr>
          <w:i/>
        </w:rPr>
      </w:pPr>
      <w:r w:rsidRPr="00CC2466">
        <w:rPr>
          <w:i/>
        </w:rPr>
        <w:t>Б</w:t>
      </w:r>
      <w:r w:rsidR="003A2B23" w:rsidRPr="00CC2466">
        <w:rPr>
          <w:i/>
        </w:rPr>
        <w:t>азовые логические действия: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и характеризовать существенные признаки объектов (явлений); устанавливать существенный признак классификации, основания для обобщ</w:t>
      </w:r>
      <w:r w:rsidR="003A2B23" w:rsidRPr="00ED4A1D">
        <w:t>е</w:t>
      </w:r>
      <w:r w:rsidR="003A2B23" w:rsidRPr="00ED4A1D">
        <w:t>ния и сравнения;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закономерности и противоречия в рассматриваемых фактах, данных и наблюдениях, относящихся к физическим явлениям;</w:t>
      </w:r>
    </w:p>
    <w:p w:rsidR="003A2B23" w:rsidRPr="00ED4A1D" w:rsidRDefault="006D19BB" w:rsidP="00ED4A1D">
      <w:pPr>
        <w:pStyle w:val="23"/>
        <w:shd w:val="clear" w:color="auto" w:fill="auto"/>
        <w:spacing w:before="0" w:after="0" w:line="240" w:lineRule="auto"/>
        <w:ind w:firstLine="709"/>
      </w:pPr>
      <w:r>
        <w:t>- </w:t>
      </w:r>
      <w:r w:rsidR="003A2B23" w:rsidRPr="00ED4A1D">
        <w:t>выявлять причинно-следственные связи при изучении физических я</w:t>
      </w:r>
      <w:r w:rsidR="003A2B23" w:rsidRPr="00ED4A1D">
        <w:t>в</w:t>
      </w:r>
      <w:r w:rsidR="003A2B23" w:rsidRPr="00ED4A1D">
        <w:t>лений и процессов, проводить выводы с использованием дедуктивных и и</w:t>
      </w:r>
      <w:r w:rsidR="003A2B23" w:rsidRPr="00ED4A1D">
        <w:t>н</w:t>
      </w:r>
      <w:r w:rsidR="003A2B23" w:rsidRPr="00ED4A1D">
        <w:t>дуктивных умозаключений, выдвигать гипотезы о взаимосвязях физических величин;</w:t>
      </w:r>
    </w:p>
    <w:p w:rsidR="003A2B23" w:rsidRPr="00ED4A1D" w:rsidRDefault="006D19BB" w:rsidP="00ED4A1D">
      <w:pPr>
        <w:pStyle w:val="23"/>
        <w:shd w:val="clear" w:color="auto" w:fill="auto"/>
        <w:spacing w:before="0" w:after="0" w:line="240" w:lineRule="auto"/>
        <w:ind w:firstLine="709"/>
      </w:pPr>
      <w:r>
        <w:t>- </w:t>
      </w:r>
      <w:r w:rsidR="003A2B23" w:rsidRPr="00ED4A1D">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C2466" w:rsidRDefault="00CC2466" w:rsidP="006D19BB">
      <w:pPr>
        <w:pStyle w:val="23"/>
        <w:shd w:val="clear" w:color="auto" w:fill="auto"/>
        <w:tabs>
          <w:tab w:val="left" w:pos="1163"/>
        </w:tabs>
        <w:spacing w:before="0" w:after="0" w:line="240" w:lineRule="auto"/>
        <w:ind w:left="709"/>
        <w:rPr>
          <w:i/>
        </w:rPr>
      </w:pPr>
    </w:p>
    <w:p w:rsidR="00CC2466" w:rsidRDefault="00CC2466" w:rsidP="006D19BB">
      <w:pPr>
        <w:pStyle w:val="23"/>
        <w:shd w:val="clear" w:color="auto" w:fill="auto"/>
        <w:tabs>
          <w:tab w:val="left" w:pos="1163"/>
        </w:tabs>
        <w:spacing w:before="0" w:after="0" w:line="240" w:lineRule="auto"/>
        <w:ind w:left="709"/>
        <w:rPr>
          <w:i/>
        </w:rPr>
      </w:pPr>
    </w:p>
    <w:p w:rsidR="003A2B23" w:rsidRPr="00CC2466" w:rsidRDefault="00CC2466" w:rsidP="006D19BB">
      <w:pPr>
        <w:pStyle w:val="23"/>
        <w:shd w:val="clear" w:color="auto" w:fill="auto"/>
        <w:tabs>
          <w:tab w:val="left" w:pos="1163"/>
        </w:tabs>
        <w:spacing w:before="0" w:after="0" w:line="240" w:lineRule="auto"/>
        <w:ind w:left="709"/>
        <w:rPr>
          <w:i/>
        </w:rPr>
      </w:pPr>
      <w:r w:rsidRPr="00CC2466">
        <w:rPr>
          <w:i/>
        </w:rPr>
        <w:t>Б</w:t>
      </w:r>
      <w:r w:rsidR="003A2B23" w:rsidRPr="00CC2466">
        <w:rPr>
          <w:i/>
        </w:rPr>
        <w:t>азовые исследовательские действия:</w:t>
      </w:r>
    </w:p>
    <w:p w:rsidR="003A2B23" w:rsidRPr="00ED4A1D" w:rsidRDefault="0060740B" w:rsidP="00ED4A1D">
      <w:pPr>
        <w:pStyle w:val="23"/>
        <w:shd w:val="clear" w:color="auto" w:fill="auto"/>
        <w:spacing w:before="0" w:after="0" w:line="240" w:lineRule="auto"/>
        <w:ind w:firstLine="709"/>
      </w:pPr>
      <w:r>
        <w:t>- </w:t>
      </w:r>
      <w:r w:rsidR="003A2B23" w:rsidRPr="00ED4A1D">
        <w:t>использовать вопросы как исследовательский инструмент познания; проводить по самостоятельно составленному плану опыт, несложный физич</w:t>
      </w:r>
      <w:r w:rsidR="003A2B23" w:rsidRPr="00ED4A1D">
        <w:t>е</w:t>
      </w:r>
      <w:r w:rsidR="003A2B23" w:rsidRPr="00ED4A1D">
        <w:t>ский эксперимент, небольшое исследование физического явления;</w:t>
      </w:r>
    </w:p>
    <w:p w:rsidR="003A2B23" w:rsidRPr="00ED4A1D" w:rsidRDefault="0060740B" w:rsidP="00ED4A1D">
      <w:pPr>
        <w:pStyle w:val="23"/>
        <w:shd w:val="clear" w:color="auto" w:fill="auto"/>
        <w:spacing w:before="0" w:after="0" w:line="240" w:lineRule="auto"/>
        <w:ind w:firstLine="709"/>
      </w:pPr>
      <w:r>
        <w:t>- </w:t>
      </w:r>
      <w:r w:rsidR="003A2B23" w:rsidRPr="00ED4A1D">
        <w:t>оценивать на применимость и достоверность информацию, полученную в ходе исследования или эксперимента;</w:t>
      </w:r>
    </w:p>
    <w:p w:rsidR="003A2B23" w:rsidRPr="00ED4A1D" w:rsidRDefault="0060740B" w:rsidP="00ED4A1D">
      <w:pPr>
        <w:pStyle w:val="23"/>
        <w:shd w:val="clear" w:color="auto" w:fill="auto"/>
        <w:spacing w:before="0" w:after="0" w:line="240" w:lineRule="auto"/>
        <w:ind w:firstLine="709"/>
      </w:pPr>
      <w:r>
        <w:t>- </w:t>
      </w:r>
      <w:r w:rsidR="003A2B23" w:rsidRPr="00ED4A1D">
        <w:t>самостоятельно формулировать обобщения и выводы по результатам проведённого наблюдения, опыта, исследования;</w:t>
      </w:r>
    </w:p>
    <w:p w:rsidR="003A2B23" w:rsidRPr="00ED4A1D" w:rsidRDefault="0060740B" w:rsidP="0060740B">
      <w:pPr>
        <w:pStyle w:val="23"/>
        <w:shd w:val="clear" w:color="auto" w:fill="auto"/>
        <w:spacing w:before="0" w:after="0" w:line="240" w:lineRule="auto"/>
        <w:ind w:firstLine="709"/>
      </w:pPr>
      <w:r>
        <w:t>- </w:t>
      </w:r>
      <w:r w:rsidR="003A2B23" w:rsidRPr="00ED4A1D">
        <w:t>прогнозировать возможное дальнейшее развитие физических проце</w:t>
      </w:r>
      <w:r w:rsidR="003A2B23" w:rsidRPr="00ED4A1D">
        <w:t>с</w:t>
      </w:r>
      <w:r w:rsidR="003A2B23" w:rsidRPr="00ED4A1D">
        <w:t>сов,а также выдвигать предположения об их развитии в новых условиях и ко</w:t>
      </w:r>
      <w:r w:rsidR="003A2B23" w:rsidRPr="00ED4A1D">
        <w:t>н</w:t>
      </w:r>
      <w:r w:rsidR="003A2B23" w:rsidRPr="00ED4A1D">
        <w:t>текстах.</w:t>
      </w:r>
    </w:p>
    <w:p w:rsidR="003A2B23" w:rsidRPr="00CC2466" w:rsidRDefault="00CC2466" w:rsidP="0060740B">
      <w:pPr>
        <w:pStyle w:val="23"/>
        <w:shd w:val="clear" w:color="auto" w:fill="auto"/>
        <w:tabs>
          <w:tab w:val="left" w:pos="1181"/>
        </w:tabs>
        <w:spacing w:before="0" w:after="0" w:line="240" w:lineRule="auto"/>
        <w:ind w:left="709"/>
        <w:rPr>
          <w:i/>
        </w:rPr>
      </w:pPr>
      <w:r w:rsidRPr="00CC2466">
        <w:rPr>
          <w:i/>
        </w:rPr>
        <w:t>Р</w:t>
      </w:r>
      <w:r w:rsidR="003A2B23" w:rsidRPr="00CC2466">
        <w:rPr>
          <w:i/>
        </w:rPr>
        <w:t>абота с информацией:</w:t>
      </w:r>
    </w:p>
    <w:p w:rsidR="003A2B23" w:rsidRPr="00ED4A1D" w:rsidRDefault="0060740B" w:rsidP="00ED4A1D">
      <w:pPr>
        <w:pStyle w:val="23"/>
        <w:shd w:val="clear" w:color="auto" w:fill="auto"/>
        <w:spacing w:before="0" w:after="0" w:line="240" w:lineRule="auto"/>
        <w:ind w:firstLine="709"/>
      </w:pPr>
      <w:r>
        <w:t>- </w:t>
      </w:r>
      <w:r w:rsidR="003A2B23" w:rsidRPr="00ED4A1D">
        <w:t>применять различные методы, инструменты и запросы при поиске и о</w:t>
      </w:r>
      <w:r w:rsidR="003A2B23" w:rsidRPr="00ED4A1D">
        <w:t>т</w:t>
      </w:r>
      <w:r w:rsidR="003A2B23" w:rsidRPr="00ED4A1D">
        <w:t>боре информации или данных с учётом предложенной учебной физической з</w:t>
      </w:r>
      <w:r w:rsidR="003A2B23" w:rsidRPr="00ED4A1D">
        <w:t>а</w:t>
      </w:r>
      <w:r w:rsidR="003A2B23" w:rsidRPr="00ED4A1D">
        <w:t>дачи;</w:t>
      </w:r>
    </w:p>
    <w:p w:rsidR="003A2B23" w:rsidRPr="00ED4A1D" w:rsidRDefault="0060740B" w:rsidP="0060740B">
      <w:pPr>
        <w:pStyle w:val="23"/>
        <w:shd w:val="clear" w:color="auto" w:fill="auto"/>
        <w:tabs>
          <w:tab w:val="left" w:pos="6018"/>
        </w:tabs>
        <w:spacing w:before="0" w:after="0" w:line="240" w:lineRule="auto"/>
        <w:ind w:firstLine="709"/>
      </w:pPr>
      <w:r>
        <w:t>- </w:t>
      </w:r>
      <w:r w:rsidR="003A2B23" w:rsidRPr="00ED4A1D">
        <w:t>ана</w:t>
      </w:r>
      <w:r>
        <w:t xml:space="preserve">лизировать, систематизировать и </w:t>
      </w:r>
      <w:r w:rsidR="003A2B23" w:rsidRPr="00ED4A1D">
        <w:t>интерпретировать информаци</w:t>
      </w:r>
      <w:r w:rsidR="003A2B23" w:rsidRPr="00ED4A1D">
        <w:t>ю</w:t>
      </w:r>
      <w:r w:rsidR="003A2B23" w:rsidRPr="00ED4A1D">
        <w:t>различных видов и форм представления;</w:t>
      </w:r>
    </w:p>
    <w:p w:rsidR="003A2B23" w:rsidRDefault="0060740B" w:rsidP="00ED4A1D">
      <w:pPr>
        <w:pStyle w:val="23"/>
        <w:shd w:val="clear" w:color="auto" w:fill="auto"/>
        <w:spacing w:before="0" w:after="0" w:line="240" w:lineRule="auto"/>
        <w:ind w:firstLine="709"/>
      </w:pPr>
      <w:r>
        <w:t>- </w:t>
      </w:r>
      <w:r w:rsidR="003A2B23" w:rsidRPr="00ED4A1D">
        <w:t>самостоятельно выбирать оптимальную форму представления инфо</w:t>
      </w:r>
      <w:r w:rsidR="003A2B23" w:rsidRPr="00ED4A1D">
        <w:t>р</w:t>
      </w:r>
      <w:r w:rsidR="003A2B23" w:rsidRPr="00ED4A1D">
        <w:t>мации и иллюстрировать решаемые задачи несложными схемами, диаграммами, иной графикой и их комбинациями.</w:t>
      </w:r>
    </w:p>
    <w:p w:rsidR="0060740B" w:rsidRPr="005D1913" w:rsidRDefault="0060740B" w:rsidP="0060740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A2B23" w:rsidRPr="00CC2466" w:rsidRDefault="00CC2466" w:rsidP="00987CA1">
      <w:pPr>
        <w:pStyle w:val="23"/>
        <w:shd w:val="clear" w:color="auto" w:fill="auto"/>
        <w:tabs>
          <w:tab w:val="left" w:pos="1152"/>
        </w:tabs>
        <w:spacing w:before="0" w:after="0" w:line="240" w:lineRule="auto"/>
        <w:ind w:left="709"/>
        <w:rPr>
          <w:i/>
        </w:rPr>
      </w:pPr>
      <w:r w:rsidRPr="00CC2466">
        <w:rPr>
          <w:i/>
        </w:rPr>
        <w:t>О</w:t>
      </w:r>
      <w:r w:rsidR="003A2B23" w:rsidRPr="00CC2466">
        <w:rPr>
          <w:i/>
        </w:rPr>
        <w:t>бщение:</w:t>
      </w:r>
    </w:p>
    <w:p w:rsidR="003A2B23" w:rsidRPr="00ED4A1D" w:rsidRDefault="00987CA1" w:rsidP="00ED4A1D">
      <w:pPr>
        <w:pStyle w:val="23"/>
        <w:shd w:val="clear" w:color="auto" w:fill="auto"/>
        <w:spacing w:before="0" w:after="0" w:line="240" w:lineRule="auto"/>
        <w:ind w:firstLine="709"/>
      </w:pPr>
      <w:r>
        <w:t>- </w:t>
      </w:r>
      <w:r w:rsidR="003A2B23" w:rsidRPr="00ED4A1D">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w:t>
      </w:r>
      <w:r w:rsidR="003A2B23" w:rsidRPr="00ED4A1D">
        <w:t>б</w:t>
      </w:r>
      <w:r w:rsidR="003A2B23" w:rsidRPr="00ED4A1D">
        <w:t>щения;</w:t>
      </w:r>
    </w:p>
    <w:p w:rsidR="003A2B23" w:rsidRPr="00ED4A1D" w:rsidRDefault="00987CA1" w:rsidP="00ED4A1D">
      <w:pPr>
        <w:pStyle w:val="23"/>
        <w:shd w:val="clear" w:color="auto" w:fill="auto"/>
        <w:spacing w:before="0" w:after="0" w:line="240" w:lineRule="auto"/>
        <w:ind w:firstLine="709"/>
      </w:pPr>
      <w:r>
        <w:t>- </w:t>
      </w:r>
      <w:r w:rsidR="003A2B23" w:rsidRPr="00ED4A1D">
        <w:t>сопоставлять свои суждения с суждениями других участников диалога, обнаруживать различие и сходство позиций;</w:t>
      </w:r>
    </w:p>
    <w:p w:rsidR="003A2B23" w:rsidRPr="00ED4A1D" w:rsidRDefault="00987CA1" w:rsidP="00ED4A1D">
      <w:pPr>
        <w:pStyle w:val="23"/>
        <w:shd w:val="clear" w:color="auto" w:fill="auto"/>
        <w:spacing w:before="0" w:after="0" w:line="240" w:lineRule="auto"/>
        <w:ind w:firstLine="709"/>
      </w:pPr>
      <w:r>
        <w:t>- </w:t>
      </w:r>
      <w:r w:rsidR="003A2B23" w:rsidRPr="00ED4A1D">
        <w:t>выражать свою точку зрения в устных и письменных текстах; публично представлять результаты выполненного физического опыта (эксперимента, и</w:t>
      </w:r>
      <w:r w:rsidR="003A2B23" w:rsidRPr="00ED4A1D">
        <w:t>с</w:t>
      </w:r>
      <w:r w:rsidR="003A2B23" w:rsidRPr="00ED4A1D">
        <w:t>следования, проекта).</w:t>
      </w:r>
    </w:p>
    <w:p w:rsidR="003A2B23" w:rsidRPr="00CC2466" w:rsidRDefault="00CC2466" w:rsidP="00987CA1">
      <w:pPr>
        <w:pStyle w:val="23"/>
        <w:shd w:val="clear" w:color="auto" w:fill="auto"/>
        <w:tabs>
          <w:tab w:val="left" w:pos="1186"/>
        </w:tabs>
        <w:spacing w:before="0" w:after="0" w:line="240" w:lineRule="auto"/>
        <w:ind w:left="709"/>
        <w:rPr>
          <w:i/>
        </w:rPr>
      </w:pPr>
      <w:r w:rsidRPr="00CC2466">
        <w:rPr>
          <w:i/>
        </w:rPr>
        <w:t>С</w:t>
      </w:r>
      <w:r w:rsidR="003A2B23" w:rsidRPr="00CC2466">
        <w:rPr>
          <w:i/>
        </w:rPr>
        <w:t>овместная деятельность (сотрудничество):</w:t>
      </w:r>
    </w:p>
    <w:p w:rsidR="003A2B23" w:rsidRPr="00ED4A1D" w:rsidRDefault="00987CA1" w:rsidP="00ED4A1D">
      <w:pPr>
        <w:pStyle w:val="23"/>
        <w:shd w:val="clear" w:color="auto" w:fill="auto"/>
        <w:spacing w:before="0" w:after="0" w:line="240" w:lineRule="auto"/>
        <w:ind w:firstLine="709"/>
      </w:pPr>
      <w:r>
        <w:t>- </w:t>
      </w:r>
      <w:r w:rsidR="003A2B23" w:rsidRPr="00ED4A1D">
        <w:t>понимать и использовать преимущества командной и индивидуальной работы при решении конкретной физической проблемы;</w:t>
      </w:r>
    </w:p>
    <w:p w:rsidR="003A2B23" w:rsidRPr="00ED4A1D" w:rsidRDefault="00987CA1" w:rsidP="00ED4A1D">
      <w:pPr>
        <w:pStyle w:val="23"/>
        <w:shd w:val="clear" w:color="auto" w:fill="auto"/>
        <w:spacing w:before="0" w:after="0" w:line="240" w:lineRule="auto"/>
        <w:ind w:firstLine="709"/>
      </w:pPr>
      <w:r>
        <w:t>- </w:t>
      </w:r>
      <w:r w:rsidR="003A2B23" w:rsidRPr="00ED4A1D">
        <w:t>принимать цели совместной деятельности, организовывать действия по её достижению: распределять роли, обсуждать процессы и результаты совм</w:t>
      </w:r>
      <w:r w:rsidR="003A2B23" w:rsidRPr="00ED4A1D">
        <w:t>е</w:t>
      </w:r>
      <w:r w:rsidR="003A2B23" w:rsidRPr="00ED4A1D">
        <w:t>стной работы, обобщать мнения нескольких человек;</w:t>
      </w:r>
    </w:p>
    <w:p w:rsidR="003A2B23" w:rsidRPr="00ED4A1D" w:rsidRDefault="00987CA1" w:rsidP="00ED4A1D">
      <w:pPr>
        <w:pStyle w:val="23"/>
        <w:shd w:val="clear" w:color="auto" w:fill="auto"/>
        <w:spacing w:before="0" w:after="0" w:line="240" w:lineRule="auto"/>
        <w:ind w:firstLine="709"/>
      </w:pPr>
      <w:r>
        <w:t>- </w:t>
      </w:r>
      <w:r w:rsidR="003A2B23" w:rsidRPr="00ED4A1D">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Pr="00C51628" w:rsidRDefault="00987CA1" w:rsidP="00ED4A1D">
      <w:pPr>
        <w:pStyle w:val="23"/>
        <w:shd w:val="clear" w:color="auto" w:fill="auto"/>
        <w:spacing w:before="0" w:after="0" w:line="240" w:lineRule="auto"/>
        <w:ind w:firstLine="709"/>
      </w:pPr>
      <w:r>
        <w:t>-</w:t>
      </w:r>
      <w:r w:rsidR="003A2B23" w:rsidRPr="00ED4A1D">
        <w:t>оценивать качество своего вклада в общий продукт по критериям, сам</w:t>
      </w:r>
      <w:r w:rsidR="003A2B23" w:rsidRPr="00ED4A1D">
        <w:t>о</w:t>
      </w:r>
      <w:r w:rsidR="003A2B23" w:rsidRPr="00ED4A1D">
        <w:t>стоятельно сформулированным участниками взаимодействия.</w:t>
      </w:r>
    </w:p>
    <w:p w:rsidR="003A2B23" w:rsidRPr="00CC2466" w:rsidRDefault="00987CA1" w:rsidP="00CC2466">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3A2B23" w:rsidRPr="00CC2466" w:rsidRDefault="00CC2466" w:rsidP="00987CA1">
      <w:pPr>
        <w:pStyle w:val="23"/>
        <w:shd w:val="clear" w:color="auto" w:fill="auto"/>
        <w:tabs>
          <w:tab w:val="left" w:pos="1157"/>
        </w:tabs>
        <w:spacing w:before="0" w:after="0" w:line="240" w:lineRule="auto"/>
        <w:ind w:left="709"/>
        <w:rPr>
          <w:i/>
        </w:rPr>
      </w:pPr>
      <w:r w:rsidRPr="00CC2466">
        <w:rPr>
          <w:i/>
        </w:rPr>
        <w:t>С</w:t>
      </w:r>
      <w:r w:rsidR="003A2B23" w:rsidRPr="00CC2466">
        <w:rPr>
          <w:i/>
        </w:rPr>
        <w:t>амоорганизация:</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выявлять проблемы в жизненных и учебных ситуациях, требующих для решения физических знаний;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ориентироваться в различных подходах принятия решений (индивид</w:t>
      </w:r>
      <w:r w:rsidR="003A2B23" w:rsidRPr="00ED4A1D">
        <w:t>у</w:t>
      </w:r>
      <w:r w:rsidR="003A2B23" w:rsidRPr="00ED4A1D">
        <w:t>альное, принятие решения в группе, принятие решений группой);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самостоятельно составлять алгоритм решения физической задачи или плана исследования с учётом имеющихся ресурсов и собственных возможн</w:t>
      </w:r>
      <w:r w:rsidR="003A2B23" w:rsidRPr="00ED4A1D">
        <w:t>о</w:t>
      </w:r>
      <w:r w:rsidR="003A2B23" w:rsidRPr="00ED4A1D">
        <w:t>стей, аргументировать предлагаемые варианты решений;</w:t>
      </w:r>
    </w:p>
    <w:p w:rsidR="003A2B23" w:rsidRPr="00ED4A1D" w:rsidRDefault="00987CA1" w:rsidP="00ED4A1D">
      <w:pPr>
        <w:pStyle w:val="23"/>
        <w:shd w:val="clear" w:color="auto" w:fill="auto"/>
        <w:spacing w:before="0" w:after="0" w:line="240" w:lineRule="auto"/>
        <w:ind w:firstLine="709"/>
      </w:pPr>
      <w:r w:rsidRPr="00B357A3">
        <w:t>-</w:t>
      </w:r>
      <w:r>
        <w:rPr>
          <w:lang w:val="en-US"/>
        </w:rPr>
        <w:t> </w:t>
      </w:r>
      <w:r w:rsidR="003A2B23" w:rsidRPr="00ED4A1D">
        <w:t>проводить выбор и брать ответственность за решение.</w:t>
      </w:r>
    </w:p>
    <w:p w:rsidR="003A2B23" w:rsidRPr="00CC2466" w:rsidRDefault="00CC2466" w:rsidP="00B357A3">
      <w:pPr>
        <w:pStyle w:val="23"/>
        <w:shd w:val="clear" w:color="auto" w:fill="auto"/>
        <w:tabs>
          <w:tab w:val="left" w:pos="1181"/>
        </w:tabs>
        <w:spacing w:before="0" w:after="0" w:line="240" w:lineRule="auto"/>
        <w:ind w:left="709"/>
        <w:rPr>
          <w:i/>
        </w:rPr>
      </w:pPr>
      <w:r w:rsidRPr="00CC2466">
        <w:rPr>
          <w:i/>
        </w:rPr>
        <w:t>С</w:t>
      </w:r>
      <w:r w:rsidR="003A2B23" w:rsidRPr="00CC2466">
        <w:rPr>
          <w:i/>
        </w:rPr>
        <w:t>амоконтроль:</w:t>
      </w:r>
    </w:p>
    <w:p w:rsidR="003A2B23" w:rsidRPr="00ED4A1D" w:rsidRDefault="00B357A3" w:rsidP="00ED4A1D">
      <w:pPr>
        <w:pStyle w:val="23"/>
        <w:shd w:val="clear" w:color="auto" w:fill="auto"/>
        <w:spacing w:before="0" w:after="0" w:line="240" w:lineRule="auto"/>
        <w:ind w:firstLine="709"/>
      </w:pPr>
      <w:r>
        <w:t>- </w:t>
      </w:r>
      <w:r w:rsidR="003A2B23" w:rsidRPr="00ED4A1D">
        <w:t>давать оценку ситуации и предлагать план её изменения;</w:t>
      </w:r>
    </w:p>
    <w:p w:rsidR="003A2B23" w:rsidRPr="00ED4A1D" w:rsidRDefault="00B357A3" w:rsidP="00ED4A1D">
      <w:pPr>
        <w:pStyle w:val="23"/>
        <w:shd w:val="clear" w:color="auto" w:fill="auto"/>
        <w:spacing w:before="0" w:after="0" w:line="240" w:lineRule="auto"/>
        <w:ind w:firstLine="709"/>
      </w:pPr>
      <w:r>
        <w:t>- </w:t>
      </w:r>
      <w:r w:rsidR="003A2B23" w:rsidRPr="00ED4A1D">
        <w:t>объяснять причины достижения (недостижения) результатов деятельн</w:t>
      </w:r>
      <w:r w:rsidR="003A2B23" w:rsidRPr="00ED4A1D">
        <w:t>о</w:t>
      </w:r>
      <w:r w:rsidR="003A2B23" w:rsidRPr="00ED4A1D">
        <w:t>сти, давать оценку приобретённому опыту;</w:t>
      </w:r>
    </w:p>
    <w:p w:rsidR="003A2B23" w:rsidRPr="00ED4A1D" w:rsidRDefault="00B357A3" w:rsidP="00ED4A1D">
      <w:pPr>
        <w:pStyle w:val="23"/>
        <w:shd w:val="clear" w:color="auto" w:fill="auto"/>
        <w:spacing w:before="0" w:after="0" w:line="240" w:lineRule="auto"/>
        <w:ind w:firstLine="709"/>
      </w:pPr>
      <w:r>
        <w:t>- </w:t>
      </w:r>
      <w:r w:rsidR="003A2B23" w:rsidRPr="00ED4A1D">
        <w:t>вносить коррективы в деятельность (</w:t>
      </w:r>
      <w:r w:rsidR="002F7ABF">
        <w:t>в т.ч.</w:t>
      </w:r>
      <w:r w:rsidR="003A2B23" w:rsidRPr="00ED4A1D">
        <w:t xml:space="preserve"> в ход выполнения физического исследования или проекта) на основе новых обстоятельств, изменившихся с</w:t>
      </w:r>
      <w:r w:rsidR="003A2B23" w:rsidRPr="00ED4A1D">
        <w:t>и</w:t>
      </w:r>
      <w:r w:rsidR="003A2B23" w:rsidRPr="00ED4A1D">
        <w:t>туаций, установленных ошибок, возникших трудностей;</w:t>
      </w:r>
    </w:p>
    <w:p w:rsidR="003A2B23" w:rsidRPr="00ED4A1D" w:rsidRDefault="00B357A3" w:rsidP="00ED4A1D">
      <w:pPr>
        <w:pStyle w:val="23"/>
        <w:shd w:val="clear" w:color="auto" w:fill="auto"/>
        <w:spacing w:before="0" w:after="0" w:line="240" w:lineRule="auto"/>
        <w:ind w:firstLine="709"/>
      </w:pPr>
      <w:r>
        <w:t>- </w:t>
      </w:r>
      <w:r w:rsidR="003A2B23" w:rsidRPr="00ED4A1D">
        <w:t>оценивать соответствие результата цели и условиям.</w:t>
      </w:r>
    </w:p>
    <w:p w:rsidR="003A2B23" w:rsidRPr="00CC2466" w:rsidRDefault="00CC2466" w:rsidP="00B357A3">
      <w:pPr>
        <w:pStyle w:val="23"/>
        <w:shd w:val="clear" w:color="auto" w:fill="auto"/>
        <w:tabs>
          <w:tab w:val="left" w:pos="1186"/>
        </w:tabs>
        <w:spacing w:before="0" w:after="0" w:line="240" w:lineRule="auto"/>
        <w:ind w:left="709"/>
        <w:rPr>
          <w:i/>
        </w:rPr>
      </w:pPr>
      <w:r w:rsidRPr="00CC2466">
        <w:rPr>
          <w:i/>
        </w:rPr>
        <w:t>Э</w:t>
      </w:r>
      <w:r w:rsidR="003A2B23" w:rsidRPr="00CC2466">
        <w:rPr>
          <w:i/>
        </w:rPr>
        <w:t>моциональный интеллект:</w:t>
      </w:r>
    </w:p>
    <w:p w:rsidR="003A2B23" w:rsidRPr="00ED4A1D" w:rsidRDefault="00B357A3" w:rsidP="00ED4A1D">
      <w:pPr>
        <w:pStyle w:val="23"/>
        <w:shd w:val="clear" w:color="auto" w:fill="auto"/>
        <w:spacing w:before="0" w:after="0" w:line="240" w:lineRule="auto"/>
        <w:ind w:firstLine="709"/>
      </w:pPr>
      <w:r>
        <w:t>- </w:t>
      </w:r>
      <w:r w:rsidR="003A2B23" w:rsidRPr="00ED4A1D">
        <w:t>ставить себя на место другого человека в ходе спора или дискуссии на научную тему, понимать мотивы, намерения и логику другого.</w:t>
      </w:r>
    </w:p>
    <w:p w:rsidR="00CC2466" w:rsidRDefault="00CC2466" w:rsidP="00B357A3">
      <w:pPr>
        <w:pStyle w:val="23"/>
        <w:shd w:val="clear" w:color="auto" w:fill="auto"/>
        <w:tabs>
          <w:tab w:val="left" w:pos="1190"/>
        </w:tabs>
        <w:spacing w:before="0" w:after="0" w:line="240" w:lineRule="auto"/>
        <w:ind w:firstLine="709"/>
        <w:rPr>
          <w:b/>
          <w:i/>
        </w:rPr>
      </w:pPr>
      <w:r w:rsidRPr="00CC2466">
        <w:rPr>
          <w:i/>
        </w:rPr>
        <w:t>П</w:t>
      </w:r>
      <w:r w:rsidR="003A2B23" w:rsidRPr="00CC2466">
        <w:rPr>
          <w:i/>
        </w:rPr>
        <w:t>ринятие себя и других:</w:t>
      </w:r>
    </w:p>
    <w:p w:rsidR="003A2B23" w:rsidRDefault="00CC2466" w:rsidP="00B357A3">
      <w:pPr>
        <w:pStyle w:val="23"/>
        <w:shd w:val="clear" w:color="auto" w:fill="auto"/>
        <w:tabs>
          <w:tab w:val="left" w:pos="1190"/>
        </w:tabs>
        <w:spacing w:before="0" w:after="0" w:line="240" w:lineRule="auto"/>
        <w:ind w:firstLine="709"/>
      </w:pPr>
      <w:r>
        <w:rPr>
          <w:b/>
          <w:i/>
        </w:rPr>
        <w:t>- </w:t>
      </w:r>
      <w:r w:rsidR="003A2B23" w:rsidRPr="00ED4A1D">
        <w:t>признавать своё право на ошибку при решении физических задач или в утверждениях на научные темы и такое же право другого.</w:t>
      </w:r>
    </w:p>
    <w:p w:rsidR="00CC2466" w:rsidRDefault="00CC2466" w:rsidP="00B357A3">
      <w:pPr>
        <w:widowControl/>
        <w:autoSpaceDE/>
        <w:autoSpaceDN/>
        <w:adjustRightInd/>
        <w:ind w:firstLine="0"/>
        <w:jc w:val="center"/>
        <w:rPr>
          <w:rFonts w:ascii="Times New Roman" w:hAnsi="Times New Roman" w:cs="Times New Roman"/>
          <w:b/>
          <w:sz w:val="28"/>
          <w:szCs w:val="28"/>
          <w:lang w:eastAsia="en-US"/>
        </w:rPr>
      </w:pP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p>
    <w:p w:rsidR="00B357A3" w:rsidRPr="00A801BF" w:rsidRDefault="00B357A3" w:rsidP="00B357A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B357A3" w:rsidRDefault="00B357A3" w:rsidP="00B357A3">
      <w:pPr>
        <w:pStyle w:val="23"/>
        <w:shd w:val="clear" w:color="auto" w:fill="auto"/>
        <w:tabs>
          <w:tab w:val="left" w:pos="2005"/>
        </w:tabs>
        <w:spacing w:before="0" w:after="0" w:line="240" w:lineRule="auto"/>
        <w:ind w:firstLine="709"/>
        <w:rPr>
          <w:b/>
          <w:i/>
        </w:rPr>
      </w:pPr>
      <w:r w:rsidRPr="00B357A3">
        <w:rPr>
          <w:b/>
          <w:i/>
        </w:rPr>
        <w:t>П</w:t>
      </w:r>
      <w:r w:rsidR="003A2B23" w:rsidRPr="00B357A3">
        <w:rPr>
          <w:b/>
          <w:i/>
        </w:rPr>
        <w:t>редметные результаты освоения программы по физике к концу об</w:t>
      </w:r>
      <w:r w:rsidR="003A2B23" w:rsidRPr="00B357A3">
        <w:rPr>
          <w:b/>
          <w:i/>
        </w:rPr>
        <w:t>у</w:t>
      </w:r>
      <w:r w:rsidR="003A2B23" w:rsidRPr="00B357A3">
        <w:rPr>
          <w:b/>
          <w:i/>
        </w:rPr>
        <w:t>чения в 7 классе:</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w:t>
      </w:r>
      <w:r w:rsidR="003A2B23" w:rsidRPr="00ED4A1D">
        <w:t>о</w:t>
      </w:r>
      <w:r w:rsidR="003A2B23" w:rsidRPr="00ED4A1D">
        <w:t>действующая сил, деформация (упругая, пластическая), невесомость, соо</w:t>
      </w:r>
      <w:r w:rsidR="003A2B23" w:rsidRPr="00ED4A1D">
        <w:t>б</w:t>
      </w:r>
      <w:r w:rsidR="003A2B23" w:rsidRPr="00ED4A1D">
        <w:t>щающиеся сосуды;</w:t>
      </w:r>
    </w:p>
    <w:p w:rsidR="003A2B23" w:rsidRPr="00ED4A1D" w:rsidRDefault="00795C50" w:rsidP="00ED4A1D">
      <w:pPr>
        <w:pStyle w:val="23"/>
        <w:shd w:val="clear" w:color="auto" w:fill="auto"/>
        <w:spacing w:before="0" w:after="0" w:line="240" w:lineRule="auto"/>
        <w:ind w:firstLine="709"/>
      </w:pPr>
      <w:r>
        <w:t>- </w:t>
      </w:r>
      <w:r w:rsidR="003A2B23" w:rsidRPr="00ED4A1D">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w:t>
      </w:r>
      <w:r w:rsidR="003A2B23" w:rsidRPr="00ED4A1D">
        <w:t>а</w:t>
      </w:r>
      <w:r w:rsidR="003A2B23" w:rsidRPr="00ED4A1D">
        <w:t>низмов, кинетическая и потенциальная энергия), при описании правильно трактовать физический смысл используемых величин, их обозначения и ед</w:t>
      </w:r>
      <w:r w:rsidR="003A2B23" w:rsidRPr="00ED4A1D">
        <w:t>и</w:t>
      </w:r>
      <w:r w:rsidR="003A2B23" w:rsidRPr="00ED4A1D">
        <w:t>ницы физических величин, находить формулы, связывающие данную физич</w:t>
      </w:r>
      <w:r w:rsidR="003A2B23" w:rsidRPr="00ED4A1D">
        <w:t>е</w:t>
      </w:r>
      <w:r w:rsidR="003A2B23" w:rsidRPr="00ED4A1D">
        <w:t>скую величину с другими величинами, строить графики изученных зависим</w:t>
      </w:r>
      <w:r w:rsidR="003A2B23" w:rsidRPr="00ED4A1D">
        <w:t>о</w:t>
      </w:r>
      <w:r w:rsidR="003A2B23" w:rsidRPr="00ED4A1D">
        <w:t>стей физических величин;</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w:t>
      </w:r>
      <w:r w:rsidR="003A2B23" w:rsidRPr="00ED4A1D">
        <w:t>ь</w:t>
      </w:r>
      <w:r w:rsidR="003A2B23" w:rsidRPr="00ED4A1D">
        <w:t>зуя правила сложения сил (вдоль одной прямой), закон Гука, закон Паскаля, закон Архимеда, правило равновесия рычага (блока), «золотое правило» мех</w:t>
      </w:r>
      <w:r w:rsidR="003A2B23" w:rsidRPr="00ED4A1D">
        <w:t>а</w:t>
      </w:r>
      <w:r w:rsidR="003A2B23" w:rsidRPr="00ED4A1D">
        <w:t>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объяснять физические явления, процессы и свойства тел, </w:t>
      </w:r>
      <w:r w:rsidR="002F7ABF">
        <w:t>в т.ч.</w:t>
      </w:r>
      <w:r w:rsidR="003A2B23" w:rsidRPr="00ED4A1D">
        <w:t xml:space="preserve"> и в ко</w:t>
      </w:r>
      <w:r w:rsidR="003A2B23" w:rsidRPr="00ED4A1D">
        <w:t>н</w:t>
      </w:r>
      <w:r w:rsidR="003A2B23" w:rsidRPr="00ED4A1D">
        <w:t>тексте ситуаций практико-ориентированного характера: выявлять причи</w:t>
      </w:r>
      <w:r w:rsidR="003A2B23" w:rsidRPr="00ED4A1D">
        <w:t>н</w:t>
      </w:r>
      <w:r w:rsidR="003A2B23" w:rsidRPr="00ED4A1D">
        <w:t>но-следственные связи, строить объяснение из 1-2 логических шагов с испол</w:t>
      </w:r>
      <w:r w:rsidR="003A2B23" w:rsidRPr="00ED4A1D">
        <w:t>ь</w:t>
      </w:r>
      <w:r w:rsidR="003A2B23" w:rsidRPr="00ED4A1D">
        <w:t>зованием 1-2 изученных свойства физических явлений, физических закона или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1-2 действия, используя законы и формулы, связывающие физические величины: на основе анализа условия задачи зап</w:t>
      </w:r>
      <w:r w:rsidR="003A2B23" w:rsidRPr="00ED4A1D">
        <w:t>и</w:t>
      </w:r>
      <w:r w:rsidR="003A2B23" w:rsidRPr="00ED4A1D">
        <w:t>сывать краткое условие, подставлять физические величины в формулы и пр</w:t>
      </w:r>
      <w:r w:rsidR="003A2B23" w:rsidRPr="00ED4A1D">
        <w:t>о</w:t>
      </w:r>
      <w:r w:rsidR="003A2B23" w:rsidRPr="00ED4A1D">
        <w:t>водить расчёты, находить справочные данные, необходимые для решения задач, оценивать реалистичность полученной физической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в описании исследования выделять проверяемое предположение (г</w:t>
      </w:r>
      <w:r w:rsidR="003A2B23" w:rsidRPr="00ED4A1D">
        <w:t>и</w:t>
      </w:r>
      <w:r w:rsidR="003A2B23" w:rsidRPr="00ED4A1D">
        <w:t>потезу), различать и интерпретировать полученный результат, находить ошибки в ходе опыта, проводить выводы по его результатам;</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w:t>
      </w:r>
      <w:r w:rsidR="003A2B23" w:rsidRPr="00ED4A1D">
        <w:t>ы</w:t>
      </w:r>
      <w:r w:rsidR="003A2B23" w:rsidRPr="00ED4A1D">
        <w:t>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расстояния, времени, массы тела, объёма, силы и температуры с использованием аналоговых и цифровых приборов, з</w:t>
      </w:r>
      <w:r w:rsidR="003A2B23" w:rsidRPr="00ED4A1D">
        <w:t>а</w:t>
      </w:r>
      <w:r w:rsidR="003A2B23" w:rsidRPr="00ED4A1D">
        <w:t>писывать показания приборов с учётом заданной абсолютной погрешности и</w:t>
      </w:r>
      <w:r w:rsidR="003A2B23" w:rsidRPr="00ED4A1D">
        <w:t>з</w:t>
      </w:r>
      <w:r w:rsidR="003A2B23" w:rsidRPr="00ED4A1D">
        <w:t>мерений;</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w:t>
      </w:r>
      <w:r w:rsidR="003A2B23" w:rsidRPr="00ED4A1D">
        <w:t>л</w:t>
      </w:r>
      <w:r w:rsidR="003A2B23" w:rsidRPr="00ED4A1D">
        <w:t>кивающей силы от объёма погружённой части тела и от плотности жидкости, её независимости от плотности тела, от глубины, на которую погружено тело, у</w:t>
      </w:r>
      <w:r w:rsidR="003A2B23" w:rsidRPr="00ED4A1D">
        <w:t>с</w:t>
      </w:r>
      <w:r w:rsidR="003A2B23" w:rsidRPr="00ED4A1D">
        <w:t>ловий плавания тел, условий равновесия рычага и блоков, участвовать в пл</w:t>
      </w:r>
      <w:r w:rsidR="003A2B23" w:rsidRPr="00ED4A1D">
        <w:t>а</w:t>
      </w:r>
      <w:r w:rsidR="003A2B23" w:rsidRPr="00ED4A1D">
        <w:t>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w:t>
      </w:r>
      <w:r w:rsidR="003A2B23" w:rsidRPr="00ED4A1D">
        <w:t>ы</w:t>
      </w:r>
      <w:r w:rsidR="003A2B23" w:rsidRPr="00ED4A1D">
        <w:t>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(плотность вещ</w:t>
      </w:r>
      <w:r w:rsidR="003A2B23" w:rsidRPr="00ED4A1D">
        <w:t>е</w:t>
      </w:r>
      <w:r w:rsidR="003A2B23" w:rsidRPr="00ED4A1D">
        <w:t>ства жидкости и твёрдого тела, сила трения скольжения, давление воздуха, в</w:t>
      </w:r>
      <w:r w:rsidR="003A2B23" w:rsidRPr="00ED4A1D">
        <w:t>ы</w:t>
      </w:r>
      <w:r w:rsidR="003A2B23" w:rsidRPr="00ED4A1D">
        <w:t>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w:t>
      </w:r>
      <w:r w:rsidR="003A2B23" w:rsidRPr="00ED4A1D">
        <w:t>с</w:t>
      </w:r>
      <w:r w:rsidR="003A2B23" w:rsidRPr="00ED4A1D">
        <w:t>лять значение искомой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подшипники, устройство в</w:t>
      </w:r>
      <w:r w:rsidR="003A2B23" w:rsidRPr="00ED4A1D">
        <w:t>о</w:t>
      </w:r>
      <w:r w:rsidR="003A2B23" w:rsidRPr="00ED4A1D">
        <w:t>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w:t>
      </w:r>
      <w:r w:rsidR="003A2B23" w:rsidRPr="00ED4A1D">
        <w:t>о</w:t>
      </w:r>
      <w:r w:rsidR="003A2B23" w:rsidRPr="00ED4A1D">
        <w:t>хранения здоровья и соблюдения норм экологического поведения в окружа</w:t>
      </w:r>
      <w:r w:rsidR="003A2B23" w:rsidRPr="00ED4A1D">
        <w:t>ю</w:t>
      </w:r>
      <w:r w:rsidR="003A2B23" w:rsidRPr="00ED4A1D">
        <w:t>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отбор источников информации в Интернете в соответствии с заданным поисковым запросом, на основе имеющихся знаний и путём сра</w:t>
      </w:r>
      <w:r w:rsidR="003A2B23" w:rsidRPr="00ED4A1D">
        <w:t>в</w:t>
      </w:r>
      <w:r w:rsidR="003A2B23" w:rsidRPr="00ED4A1D">
        <w:t>нения различных источников выделять информацию, которая является прот</w:t>
      </w:r>
      <w:r w:rsidR="003A2B23" w:rsidRPr="00ED4A1D">
        <w:t>и</w:t>
      </w:r>
      <w:r w:rsidR="003A2B23" w:rsidRPr="00ED4A1D">
        <w:t>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w:t>
      </w:r>
      <w:r w:rsidR="003A2B23" w:rsidRPr="00ED4A1D">
        <w:t>р</w:t>
      </w:r>
      <w:r w:rsidR="003A2B23" w:rsidRPr="00ED4A1D">
        <w:t>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w:t>
      </w:r>
      <w:r w:rsidR="003A2B23" w:rsidRPr="00ED4A1D">
        <w:t>создавать собственные краткие письменные и устные сообщения на о</w:t>
      </w:r>
      <w:r w:rsidR="003A2B23" w:rsidRPr="00ED4A1D">
        <w:t>с</w:t>
      </w:r>
      <w:r w:rsidR="003A2B23" w:rsidRPr="00ED4A1D">
        <w:t xml:space="preserve">нове 2-3 источников информации, </w:t>
      </w:r>
      <w:r w:rsidR="002F7ABF">
        <w:t>в т.ч.</w:t>
      </w:r>
      <w:r w:rsidR="003A2B23" w:rsidRPr="00ED4A1D">
        <w:t xml:space="preserve"> публично проводить краткие сообщения о результатах проектов или учебных исследований, при этом грамотно испол</w:t>
      </w:r>
      <w:r w:rsidR="003A2B23" w:rsidRPr="00ED4A1D">
        <w:t>ь</w:t>
      </w:r>
      <w:r w:rsidR="003A2B23" w:rsidRPr="00ED4A1D">
        <w:t>зовать изученный понятийный аппарат курса физики, сопровождать выступл</w:t>
      </w:r>
      <w:r w:rsidR="003A2B23" w:rsidRPr="00ED4A1D">
        <w:t>е</w:t>
      </w:r>
      <w:r w:rsidR="003A2B23" w:rsidRPr="00ED4A1D">
        <w:t>ние презентацией;</w:t>
      </w:r>
    </w:p>
    <w:p w:rsidR="003A2B23" w:rsidRPr="00C51628" w:rsidRDefault="00795C50" w:rsidP="00ED4A1D">
      <w:pPr>
        <w:pStyle w:val="23"/>
        <w:shd w:val="clear" w:color="auto" w:fill="auto"/>
        <w:spacing w:before="0" w:after="0" w:line="240" w:lineRule="auto"/>
        <w:ind w:firstLine="709"/>
      </w:pPr>
      <w:r w:rsidRPr="00795C50">
        <w:t>-</w:t>
      </w:r>
      <w:r>
        <w:rPr>
          <w:lang w:val="en-US"/>
        </w:rPr>
        <w:t> </w:t>
      </w:r>
      <w:r w:rsidR="003A2B23" w:rsidRPr="00ED4A1D">
        <w:t>при выполнении учебных проектов и исследований распределять об</w:t>
      </w:r>
      <w:r w:rsidR="003A2B23" w:rsidRPr="00ED4A1D">
        <w:t>я</w:t>
      </w:r>
      <w:r w:rsidR="003A2B23" w:rsidRPr="00ED4A1D">
        <w:t>занности в группе в соответствии с поставленными задачами, следить за в</w:t>
      </w:r>
      <w:r w:rsidR="003A2B23" w:rsidRPr="00ED4A1D">
        <w:t>ы</w:t>
      </w:r>
      <w:r w:rsidR="003A2B23" w:rsidRPr="00ED4A1D">
        <w:t>полнением плана действий, оценивать собственный вклад в деятельность группы, выстраивать коммуникативное взаимодействие, учитывая мнение о</w:t>
      </w:r>
      <w:r w:rsidR="003A2B23" w:rsidRPr="00ED4A1D">
        <w:t>к</w:t>
      </w:r>
      <w:r w:rsidR="003A2B23" w:rsidRPr="00ED4A1D">
        <w:t>ружающих.</w:t>
      </w:r>
    </w:p>
    <w:p w:rsidR="00795C50" w:rsidRPr="00C51628" w:rsidRDefault="00795C50" w:rsidP="00ED4A1D">
      <w:pPr>
        <w:pStyle w:val="23"/>
        <w:shd w:val="clear" w:color="auto" w:fill="auto"/>
        <w:spacing w:before="0" w:after="0" w:line="240" w:lineRule="auto"/>
        <w:ind w:firstLine="709"/>
      </w:pPr>
    </w:p>
    <w:p w:rsidR="00CC2466" w:rsidRDefault="00CC2466" w:rsidP="00FA0912">
      <w:pPr>
        <w:widowControl/>
        <w:autoSpaceDE/>
        <w:autoSpaceDN/>
        <w:adjustRightInd/>
        <w:ind w:firstLine="0"/>
        <w:jc w:val="center"/>
        <w:rPr>
          <w:rFonts w:ascii="Times New Roman" w:hAnsi="Times New Roman" w:cs="Times New Roman"/>
          <w:b/>
          <w:sz w:val="28"/>
          <w:szCs w:val="28"/>
          <w:lang w:eastAsia="en-US"/>
        </w:rPr>
      </w:pPr>
    </w:p>
    <w:p w:rsidR="00CC2466" w:rsidRDefault="00CC2466" w:rsidP="00FA0912">
      <w:pPr>
        <w:widowControl/>
        <w:autoSpaceDE/>
        <w:autoSpaceDN/>
        <w:adjustRightInd/>
        <w:ind w:firstLine="0"/>
        <w:jc w:val="center"/>
        <w:rPr>
          <w:rFonts w:ascii="Times New Roman" w:hAnsi="Times New Roman" w:cs="Times New Roman"/>
          <w:b/>
          <w:sz w:val="28"/>
          <w:szCs w:val="28"/>
          <w:lang w:eastAsia="en-US"/>
        </w:rPr>
      </w:pPr>
    </w:p>
    <w:p w:rsidR="00795C50" w:rsidRPr="00FA0912" w:rsidRDefault="00795C50" w:rsidP="00FA0912">
      <w:pPr>
        <w:widowControl/>
        <w:autoSpaceDE/>
        <w:autoSpaceDN/>
        <w:adjustRightInd/>
        <w:ind w:firstLine="0"/>
        <w:jc w:val="center"/>
        <w:rPr>
          <w:rFonts w:ascii="Times New Roman" w:hAnsi="Times New Roman" w:cs="Times New Roman"/>
          <w:b/>
          <w:smallCaps/>
          <w:sz w:val="28"/>
          <w:szCs w:val="28"/>
          <w:lang w:eastAsia="en-US"/>
        </w:rPr>
      </w:pPr>
      <w:r w:rsidRPr="00795C50">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795C50" w:rsidRDefault="003A2B23" w:rsidP="00795C50">
      <w:pPr>
        <w:pStyle w:val="23"/>
        <w:shd w:val="clear" w:color="auto" w:fill="auto"/>
        <w:tabs>
          <w:tab w:val="left" w:pos="1940"/>
        </w:tabs>
        <w:spacing w:before="0" w:after="0" w:line="240" w:lineRule="auto"/>
        <w:ind w:firstLine="709"/>
        <w:rPr>
          <w:b/>
          <w:i/>
        </w:rPr>
      </w:pPr>
      <w:r w:rsidRPr="00795C50">
        <w:rPr>
          <w:b/>
          <w:i/>
        </w:rPr>
        <w:t>Предметные результаты освоения программы по физике к концу об</w:t>
      </w:r>
      <w:r w:rsidRPr="00795C50">
        <w:rPr>
          <w:b/>
          <w:i/>
        </w:rPr>
        <w:t>у</w:t>
      </w:r>
      <w:r w:rsidRPr="00795C50">
        <w:rPr>
          <w:b/>
          <w:i/>
        </w:rPr>
        <w:t>чения в 8 классе: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различать явления (тепловое расширение и сжатие, теплопередача, те</w:t>
      </w:r>
      <w:r w:rsidR="003A2B23" w:rsidRPr="00ED4A1D">
        <w:t>п</w:t>
      </w:r>
      <w:r w:rsidR="003A2B23" w:rsidRPr="00ED4A1D">
        <w:t>ловое равновесие, смачивание, капиллярные явления, испарение, конденсация, плавление, кристаллизация (отвердевание), кипение, теплопередача (теплопр</w:t>
      </w:r>
      <w:r w:rsidR="003A2B23" w:rsidRPr="00ED4A1D">
        <w:t>о</w:t>
      </w:r>
      <w:r w:rsidR="003A2B23" w:rsidRPr="00ED4A1D">
        <w:t>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2B23" w:rsidRPr="00ED4A1D" w:rsidRDefault="00795C50" w:rsidP="00795C50">
      <w:pPr>
        <w:pStyle w:val="23"/>
        <w:shd w:val="clear" w:color="auto" w:fill="auto"/>
        <w:spacing w:before="0" w:after="0" w:line="240" w:lineRule="auto"/>
        <w:ind w:firstLine="709"/>
      </w:pPr>
      <w:r w:rsidRPr="00795C50">
        <w:t>-</w:t>
      </w:r>
      <w:r>
        <w:rPr>
          <w:lang w:val="en-US"/>
        </w:rP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поверхностное натяжение и капи</w:t>
      </w:r>
      <w:r w:rsidR="003A2B23" w:rsidRPr="00ED4A1D">
        <w:t>л</w:t>
      </w:r>
      <w:r w:rsidR="003A2B23" w:rsidRPr="00ED4A1D">
        <w:t>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w:t>
      </w:r>
      <w:r w:rsidR="003A2B23" w:rsidRPr="00ED4A1D">
        <w:t>у</w:t>
      </w:r>
      <w:r w:rsidR="003A2B23" w:rsidRPr="00ED4A1D">
        <w:t>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характеризовать свойства тел, физические явления и процессы, испол</w:t>
      </w:r>
      <w:r w:rsidR="003A2B23" w:rsidRPr="00ED4A1D">
        <w:t>ь</w:t>
      </w:r>
      <w:r w:rsidR="003A2B23" w:rsidRPr="00ED4A1D">
        <w:t>зуя основные положения молекулярно-кинетической теории строения вещества, принцип суперпозиции полей (на качественном уровне), закон сохранения з</w:t>
      </w:r>
      <w:r w:rsidR="003A2B23" w:rsidRPr="00ED4A1D">
        <w:t>а</w:t>
      </w:r>
      <w:r w:rsidR="003A2B23" w:rsidRPr="00ED4A1D">
        <w:t>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 xml:space="preserve">объяснять физические процессы и свойства тел, </w:t>
      </w:r>
      <w:r w:rsidR="002F7ABF">
        <w:t>в т.ч.</w:t>
      </w:r>
      <w:r w:rsidR="003A2B23" w:rsidRPr="00ED4A1D">
        <w:t xml:space="preserve"> и в контексте с</w:t>
      </w:r>
      <w:r w:rsidR="003A2B23" w:rsidRPr="00ED4A1D">
        <w:t>и</w:t>
      </w:r>
      <w:r w:rsidR="003A2B23" w:rsidRPr="00ED4A1D">
        <w:t>туаций практико-ориентированного характера: выявлять причи</w:t>
      </w:r>
      <w:r w:rsidR="003A2B23" w:rsidRPr="00ED4A1D">
        <w:t>н</w:t>
      </w:r>
      <w:r w:rsidR="003A2B23" w:rsidRPr="00ED4A1D">
        <w:t>но-следственные связи, строить объяснение из 1-2 логических шагов с испол</w:t>
      </w:r>
      <w:r w:rsidR="003A2B23" w:rsidRPr="00ED4A1D">
        <w:t>ь</w:t>
      </w:r>
      <w:r w:rsidR="003A2B23" w:rsidRPr="00ED4A1D">
        <w:t>зованием 1-2 изученных свойства физических явлений, физических законов или закономерностей;</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2-3 действия, используя законы и формулы, связывающие физические величины: на основе анализа условия задачи зап</w:t>
      </w:r>
      <w:r w:rsidR="003A2B23" w:rsidRPr="00ED4A1D">
        <w:t>и</w:t>
      </w:r>
      <w:r w:rsidR="003A2B23" w:rsidRPr="00ED4A1D">
        <w:t>сывать краткое условие, выявлять недостаток данных для решения задачи, в</w:t>
      </w:r>
      <w:r w:rsidR="003A2B23" w:rsidRPr="00ED4A1D">
        <w:t>ы</w:t>
      </w:r>
      <w:r w:rsidR="003A2B23" w:rsidRPr="00ED4A1D">
        <w:t>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w:t>
      </w:r>
      <w:r w:rsidR="003A2B23" w:rsidRPr="00ED4A1D">
        <w:t>о</w:t>
      </w:r>
      <w:r w:rsidR="003A2B23" w:rsidRPr="00ED4A1D">
        <w:t>жение, оценивать правильность порядка проведения исследования, проводить выводы;</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w:t>
      </w:r>
      <w:r w:rsidR="003A2B23" w:rsidRPr="00ED4A1D">
        <w:t>о</w:t>
      </w:r>
      <w:r w:rsidR="003A2B23" w:rsidRPr="00ED4A1D">
        <w:t>действие электрических зарядов, взаимодействие постоянных магнитов, визу</w:t>
      </w:r>
      <w:r w:rsidR="003A2B23" w:rsidRPr="00ED4A1D">
        <w:t>а</w:t>
      </w:r>
      <w:r w:rsidR="003A2B23" w:rsidRPr="00ED4A1D">
        <w:t>лизация магнитных полей постоянных магнитов, действия магнитного поля на проводник с током, свойства электромагнита, свойства электродвигателя п</w:t>
      </w:r>
      <w:r w:rsidR="003A2B23" w:rsidRPr="00ED4A1D">
        <w:t>о</w:t>
      </w:r>
      <w:r w:rsidR="003A2B23" w:rsidRPr="00ED4A1D">
        <w:t>стоянного тока): формулировать проверяемые предположения, собирать уст</w:t>
      </w:r>
      <w:r w:rsidR="003A2B23" w:rsidRPr="00ED4A1D">
        <w:t>а</w:t>
      </w:r>
      <w:r w:rsidR="003A2B23" w:rsidRPr="00ED4A1D">
        <w:t>новку из предложенного оборудования, описывать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температуры, относительной влажности воздуха, силы тока, напряжения с использованием аналоговых приборов и да</w:t>
      </w:r>
      <w:r w:rsidR="003A2B23" w:rsidRPr="00ED4A1D">
        <w:t>т</w:t>
      </w:r>
      <w:r w:rsidR="003A2B23" w:rsidRPr="00ED4A1D">
        <w:t>чиков физических величин, сравнивать результаты измерений с учётом заданной абсолютной погрешности;</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(зависимость сопротивления пр</w:t>
      </w:r>
      <w:r w:rsidR="003A2B23" w:rsidRPr="00ED4A1D">
        <w:t>о</w:t>
      </w:r>
      <w:r w:rsidR="003A2B23" w:rsidRPr="00ED4A1D">
        <w:t>водника от его длины, площади поперечного сечения и удельного сопротивл</w:t>
      </w:r>
      <w:r w:rsidR="003A2B23" w:rsidRPr="00ED4A1D">
        <w:t>е</w:t>
      </w:r>
      <w:r w:rsidR="003A2B23" w:rsidRPr="00ED4A1D">
        <w:t>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w:t>
      </w:r>
      <w:r w:rsidR="003A2B23" w:rsidRPr="00ED4A1D">
        <w:t>з</w:t>
      </w:r>
      <w:r w:rsidR="003A2B23" w:rsidRPr="00ED4A1D">
        <w:t>мерения, следуя предложенному плану, фиксировать результаты полученной зависимости в виде таблиц и графиков, проводить выводы по результатам и</w:t>
      </w:r>
      <w:r w:rsidR="003A2B23" w:rsidRPr="00ED4A1D">
        <w:t>с</w:t>
      </w:r>
      <w:r w:rsidR="003A2B23" w:rsidRPr="00ED4A1D">
        <w:t>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(удельная тепл</w:t>
      </w:r>
      <w:r w:rsidR="003A2B23" w:rsidRPr="00ED4A1D">
        <w:t>о</w:t>
      </w:r>
      <w:r w:rsidR="003A2B23" w:rsidRPr="00ED4A1D">
        <w:t>ёмкость вещества, сопротивление проводника, работа и мощность электрич</w:t>
      </w:r>
      <w:r w:rsidR="003A2B23" w:rsidRPr="00ED4A1D">
        <w:t>е</w:t>
      </w:r>
      <w:r w:rsidR="003A2B23" w:rsidRPr="00ED4A1D">
        <w:t>ского тока): планировать измерения, собирать экспериментальную установку, следуя предложенной инструкции, и вычислять значение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w:t>
      </w:r>
      <w:r w:rsidR="003A2B23" w:rsidRPr="00ED4A1D">
        <w:t>б</w:t>
      </w:r>
      <w:r w:rsidR="003A2B23" w:rsidRPr="00ED4A1D">
        <w:t>ходимые физические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простые технические устройства и измерительные приборы по схемам и схематичным рисункам (жидкостный термометр, термос, психр</w:t>
      </w:r>
      <w:r w:rsidR="003A2B23" w:rsidRPr="00ED4A1D">
        <w:t>о</w:t>
      </w:r>
      <w:r w:rsidR="003A2B23" w:rsidRPr="00ED4A1D">
        <w:t>метр, гигрометр, двигатель внутреннего сгорания, электроскоп, реостат), с</w:t>
      </w:r>
      <w:r w:rsidR="003A2B23" w:rsidRPr="00ED4A1D">
        <w:t>о</w:t>
      </w:r>
      <w:r w:rsidR="003A2B23" w:rsidRPr="00ED4A1D">
        <w:t>ставлять схемы электрических цепей с последовательным и параллельным с</w:t>
      </w:r>
      <w:r w:rsidR="003A2B23" w:rsidRPr="00ED4A1D">
        <w:t>о</w:t>
      </w:r>
      <w:r w:rsidR="003A2B23" w:rsidRPr="00ED4A1D">
        <w:t>единением элементов, различая условные обозначения элементов электрических цепей;</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w:t>
      </w:r>
      <w:r w:rsidR="003A2B23" w:rsidRPr="00ED4A1D">
        <w:t>о</w:t>
      </w:r>
      <w:r w:rsidR="003A2B23" w:rsidRPr="00ED4A1D">
        <w:t>хранения здоровья и соблюдения норм экологического поведения в окружа</w:t>
      </w:r>
      <w:r w:rsidR="003A2B23" w:rsidRPr="00ED4A1D">
        <w:t>ю</w:t>
      </w:r>
      <w:r w:rsidR="003A2B23" w:rsidRPr="00ED4A1D">
        <w:t>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w:t>
      </w:r>
      <w:r w:rsidR="003A2B23" w:rsidRPr="00ED4A1D">
        <w:t>е</w:t>
      </w:r>
      <w:r w:rsidR="003A2B23" w:rsidRPr="00ED4A1D">
        <w:t>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w:t>
      </w:r>
      <w:r w:rsidR="003A2B23" w:rsidRPr="00ED4A1D">
        <w:t>р</w:t>
      </w:r>
      <w:r w:rsidR="003A2B23" w:rsidRPr="00ED4A1D">
        <w:t>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 </w:t>
      </w:r>
      <w:r w:rsidR="003A2B23" w:rsidRPr="00ED4A1D">
        <w:t>создавать собственные письменные и краткие устные сообщения, обо</w:t>
      </w:r>
      <w:r w:rsidR="003A2B23" w:rsidRPr="00ED4A1D">
        <w:t>б</w:t>
      </w:r>
      <w:r w:rsidR="003A2B23" w:rsidRPr="00ED4A1D">
        <w:t xml:space="preserve">щая информацию из нескольких источников, </w:t>
      </w:r>
      <w:r w:rsidR="002F7ABF">
        <w:t>в т.ч.</w:t>
      </w:r>
      <w:r w:rsidR="003A2B23" w:rsidRPr="00ED4A1D">
        <w:t xml:space="preserve"> публично представлять р</w:t>
      </w:r>
      <w:r w:rsidR="003A2B23" w:rsidRPr="00ED4A1D">
        <w:t>е</w:t>
      </w:r>
      <w:r w:rsidR="003A2B23" w:rsidRPr="00ED4A1D">
        <w:t>зультаты проектной или исследовательской деятельности, при этом грамотно использовать изученный понятийный аппарат курса физики, сопровождать в</w:t>
      </w:r>
      <w:r w:rsidR="003A2B23" w:rsidRPr="00ED4A1D">
        <w:t>ы</w:t>
      </w:r>
      <w:r w:rsidR="003A2B23" w:rsidRPr="00ED4A1D">
        <w:t>ступление презентацией;</w:t>
      </w:r>
    </w:p>
    <w:p w:rsidR="003A2B23" w:rsidRDefault="00795C50" w:rsidP="00ED4A1D">
      <w:pPr>
        <w:pStyle w:val="23"/>
        <w:shd w:val="clear" w:color="auto" w:fill="auto"/>
        <w:spacing w:before="0" w:after="0" w:line="240" w:lineRule="auto"/>
        <w:ind w:firstLine="709"/>
      </w:pPr>
      <w:r>
        <w:t>- </w:t>
      </w:r>
      <w:r w:rsidR="003A2B23" w:rsidRPr="00ED4A1D">
        <w:t>при выполнении учебных проектов и исследований физических проце</w:t>
      </w:r>
      <w:r w:rsidR="003A2B23" w:rsidRPr="00ED4A1D">
        <w:t>с</w:t>
      </w:r>
      <w:r w:rsidR="003A2B23" w:rsidRPr="00ED4A1D">
        <w:t>сов распределять обязанности в группе в соответствии с поставленными зад</w:t>
      </w:r>
      <w:r w:rsidR="003A2B23" w:rsidRPr="00ED4A1D">
        <w:t>а</w:t>
      </w:r>
      <w:r w:rsidR="003A2B23" w:rsidRPr="00ED4A1D">
        <w:t>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1AC7" w:rsidRDefault="00EF1AC7" w:rsidP="00ED4A1D">
      <w:pPr>
        <w:pStyle w:val="23"/>
        <w:shd w:val="clear" w:color="auto" w:fill="auto"/>
        <w:spacing w:before="0" w:after="0" w:line="240" w:lineRule="auto"/>
        <w:ind w:firstLine="709"/>
      </w:pPr>
    </w:p>
    <w:p w:rsidR="00EF1AC7" w:rsidRPr="00A801BF" w:rsidRDefault="00EF1AC7" w:rsidP="00EF1AC7">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EF1AC7" w:rsidRDefault="003A2B23" w:rsidP="00EF1AC7">
      <w:pPr>
        <w:pStyle w:val="23"/>
        <w:shd w:val="clear" w:color="auto" w:fill="auto"/>
        <w:tabs>
          <w:tab w:val="left" w:pos="1940"/>
        </w:tabs>
        <w:spacing w:before="0" w:after="0" w:line="240" w:lineRule="auto"/>
        <w:ind w:firstLine="709"/>
        <w:rPr>
          <w:b/>
          <w:i/>
        </w:rPr>
      </w:pPr>
      <w:r w:rsidRPr="00EF1AC7">
        <w:rPr>
          <w:b/>
          <w:i/>
        </w:rPr>
        <w:t>Предметные результаты освоения программы по физике к концу об</w:t>
      </w:r>
      <w:r w:rsidRPr="00EF1AC7">
        <w:rPr>
          <w:b/>
          <w:i/>
        </w:rPr>
        <w:t>у</w:t>
      </w:r>
      <w:r w:rsidRPr="00EF1AC7">
        <w:rPr>
          <w:b/>
          <w:i/>
        </w:rPr>
        <w:t>чения в 9 классе:</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w:t>
      </w:r>
      <w:r w:rsidR="003A2B23" w:rsidRPr="00ED4A1D">
        <w:t>я</w:t>
      </w:r>
      <w:r w:rsidR="003A2B23" w:rsidRPr="00ED4A1D">
        <w:t>жести, абсолютно твёрдое тело, центр тяжести твёрдого тела, равновесие, м</w:t>
      </w:r>
      <w:r w:rsidR="003A2B23" w:rsidRPr="00ED4A1D">
        <w:t>е</w:t>
      </w:r>
      <w:r w:rsidR="003A2B23" w:rsidRPr="00ED4A1D">
        <w:t>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A2B23" w:rsidRPr="00ED4A1D" w:rsidRDefault="00EF1AC7" w:rsidP="00ED4A1D">
      <w:pPr>
        <w:pStyle w:val="23"/>
        <w:shd w:val="clear" w:color="auto" w:fill="auto"/>
        <w:spacing w:before="0" w:after="0" w:line="240" w:lineRule="auto"/>
        <w:ind w:firstLine="709"/>
      </w:pPr>
      <w:r>
        <w:t>- </w:t>
      </w:r>
      <w:r w:rsidR="003A2B23" w:rsidRPr="00ED4A1D">
        <w:t>различать явления (равномерное и неравномерное прямолинейное дв</w:t>
      </w:r>
      <w:r w:rsidR="003A2B23" w:rsidRPr="00ED4A1D">
        <w:t>и</w:t>
      </w:r>
      <w:r w:rsidR="003A2B23" w:rsidRPr="00ED4A1D">
        <w:t>жение, равноускоренное прямолинейное движение, свободное падение тел, равномерное движение по окружности, взаимодействие тел, реактивное дв</w:t>
      </w:r>
      <w:r w:rsidR="003A2B23" w:rsidRPr="00ED4A1D">
        <w:t>и</w:t>
      </w:r>
      <w:r w:rsidR="003A2B23" w:rsidRPr="00ED4A1D">
        <w:t>жение, колебательное движение (затухающие и вынужденные колебания), р</w:t>
      </w:r>
      <w:r w:rsidR="003A2B23" w:rsidRPr="00ED4A1D">
        <w:t>е</w:t>
      </w:r>
      <w:r w:rsidR="003A2B23" w:rsidRPr="00ED4A1D">
        <w:t>зонанс, волновое движение, отражение звука, прямолинейное распространение, отражение и преломление света, полное внутреннее отражение света, разлож</w:t>
      </w:r>
      <w:r w:rsidR="003A2B23" w:rsidRPr="00ED4A1D">
        <w:t>е</w:t>
      </w:r>
      <w:r w:rsidR="003A2B23" w:rsidRPr="00ED4A1D">
        <w:t>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ED4A1D" w:rsidRDefault="00EF1AC7" w:rsidP="00ED4A1D">
      <w:pPr>
        <w:pStyle w:val="23"/>
        <w:shd w:val="clear" w:color="auto" w:fill="auto"/>
        <w:spacing w:before="0" w:after="0" w:line="240" w:lineRule="auto"/>
        <w:ind w:firstLine="709"/>
      </w:pPr>
      <w:r>
        <w:t>- </w:t>
      </w:r>
      <w:r w:rsidR="003A2B23" w:rsidRPr="00ED4A1D">
        <w:t>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приливы и отливы, движение планет Солнечной системы, реактивное движение живых организмов, восприятие зв</w:t>
      </w:r>
      <w:r w:rsidR="003A2B23" w:rsidRPr="00ED4A1D">
        <w:t>у</w:t>
      </w:r>
      <w:r w:rsidR="003A2B23" w:rsidRPr="00ED4A1D">
        <w:t>ков животными, землетрясение, сейсмические волны, цунами, эхо, цвета тел, оптические явления в природе, биологическое действие видимого, ультрафи</w:t>
      </w:r>
      <w:r w:rsidR="003A2B23" w:rsidRPr="00ED4A1D">
        <w:t>о</w:t>
      </w:r>
      <w:r w:rsidR="003A2B23" w:rsidRPr="00ED4A1D">
        <w:t>летового и рентгеновского излучений, естественный радиоактивный фон, ко</w:t>
      </w:r>
      <w:r w:rsidR="003A2B23" w:rsidRPr="00ED4A1D">
        <w:t>с</w:t>
      </w:r>
      <w:r w:rsidR="003A2B23" w:rsidRPr="00ED4A1D">
        <w:t>мические лучи, радиоактивное излучение природных минералов, действие р</w:t>
      </w:r>
      <w:r w:rsidR="003A2B23" w:rsidRPr="00ED4A1D">
        <w:t>а</w:t>
      </w:r>
      <w:r w:rsidR="003A2B23" w:rsidRPr="00ED4A1D">
        <w:t>диоактивных излучений на организм человека), при этом переводить практ</w:t>
      </w:r>
      <w:r w:rsidR="003A2B23" w:rsidRPr="00ED4A1D">
        <w:t>и</w:t>
      </w:r>
      <w:r w:rsidR="003A2B23" w:rsidRPr="00ED4A1D">
        <w:t>ческую задачу в учебную, выделять существенные свойства (признаки) физ</w:t>
      </w:r>
      <w:r w:rsidR="003A2B23" w:rsidRPr="00ED4A1D">
        <w:t>и</w:t>
      </w:r>
      <w:r w:rsidR="003A2B23" w:rsidRPr="00ED4A1D">
        <w:t>ческих явлений;</w:t>
      </w:r>
    </w:p>
    <w:p w:rsidR="003A2B23" w:rsidRPr="00ED4A1D" w:rsidRDefault="00EF1AC7"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w:t>
      </w:r>
      <w:r w:rsidR="003A2B23" w:rsidRPr="00ED4A1D">
        <w:t>а</w:t>
      </w:r>
      <w:r w:rsidR="003A2B23" w:rsidRPr="00ED4A1D">
        <w:t>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w:t>
      </w:r>
      <w:r w:rsidR="003A2B23" w:rsidRPr="00ED4A1D">
        <w:t>ь</w:t>
      </w:r>
      <w:r w:rsidR="003A2B23" w:rsidRPr="00ED4A1D">
        <w:t>зуя закон сохранения энергии, закон всемирного тяготения, принцип суперп</w:t>
      </w:r>
      <w:r w:rsidR="003A2B23" w:rsidRPr="00ED4A1D">
        <w:t>о</w:t>
      </w:r>
      <w:r w:rsidR="003A2B23" w:rsidRPr="00ED4A1D">
        <w:t>зиции сил, принцип относительности Галилея, законы Ньютона, закон сохр</w:t>
      </w:r>
      <w:r w:rsidR="003A2B23" w:rsidRPr="00ED4A1D">
        <w:t>а</w:t>
      </w:r>
      <w:r w:rsidR="003A2B23" w:rsidRPr="00ED4A1D">
        <w:t>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2B23" w:rsidRPr="00ED4A1D" w:rsidRDefault="00EF1AC7" w:rsidP="00ED4A1D">
      <w:pPr>
        <w:pStyle w:val="23"/>
        <w:shd w:val="clear" w:color="auto" w:fill="auto"/>
        <w:spacing w:before="0" w:after="0" w:line="240" w:lineRule="auto"/>
        <w:ind w:firstLine="709"/>
      </w:pPr>
      <w:r>
        <w:t>- </w:t>
      </w:r>
      <w:r w:rsidR="003A2B23" w:rsidRPr="00ED4A1D">
        <w:t xml:space="preserve">объяснять физические процессы и свойства тел, </w:t>
      </w:r>
      <w:r w:rsidR="002F7ABF">
        <w:t>в т.ч.</w:t>
      </w:r>
      <w:r w:rsidR="003A2B23" w:rsidRPr="00ED4A1D">
        <w:t xml:space="preserve"> и в контексте с</w:t>
      </w:r>
      <w:r w:rsidR="003A2B23" w:rsidRPr="00ED4A1D">
        <w:t>и</w:t>
      </w:r>
      <w:r w:rsidR="003A2B23" w:rsidRPr="00ED4A1D">
        <w:t>туаций практико-ориентированного характера: выявлять причи</w:t>
      </w:r>
      <w:r w:rsidR="003A2B23" w:rsidRPr="00ED4A1D">
        <w:t>н</w:t>
      </w:r>
      <w:r w:rsidR="003A2B23" w:rsidRPr="00ED4A1D">
        <w:t>но-следственные связи, строить объяснение из 2-3 логических шагов с испол</w:t>
      </w:r>
      <w:r w:rsidR="003A2B23" w:rsidRPr="00ED4A1D">
        <w:t>ь</w:t>
      </w:r>
      <w:r w:rsidR="003A2B23" w:rsidRPr="00ED4A1D">
        <w:t>зованием 2-3 изученных свойства физических явлений, физических законов или закономерностей;</w:t>
      </w:r>
    </w:p>
    <w:p w:rsidR="003A2B23" w:rsidRPr="00ED4A1D" w:rsidRDefault="00EF1AC7" w:rsidP="00ED4A1D">
      <w:pPr>
        <w:pStyle w:val="23"/>
        <w:shd w:val="clear" w:color="auto" w:fill="auto"/>
        <w:spacing w:before="0" w:after="0" w:line="240" w:lineRule="auto"/>
        <w:ind w:firstLine="709"/>
      </w:pPr>
      <w:r>
        <w:t>- </w:t>
      </w:r>
      <w:r w:rsidR="003A2B23" w:rsidRPr="00ED4A1D">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w:t>
      </w:r>
      <w:r w:rsidR="003A2B23" w:rsidRPr="00ED4A1D">
        <w:t>е</w:t>
      </w:r>
      <w:r w:rsidR="003A2B23" w:rsidRPr="00ED4A1D">
        <w:t>ской величины;</w:t>
      </w:r>
    </w:p>
    <w:p w:rsidR="003A2B23" w:rsidRPr="00ED4A1D" w:rsidRDefault="00EF1AC7" w:rsidP="00EF1AC7">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w:t>
      </w:r>
      <w:r w:rsidR="003A2B23" w:rsidRPr="00ED4A1D">
        <w:t>о</w:t>
      </w:r>
      <w:r w:rsidR="003A2B23" w:rsidRPr="00ED4A1D">
        <w:t>жение, оценивать правильность порядка проведения исследования, проводить выводы,интерпретировать результаты наблюдений и опытов;</w:t>
      </w:r>
    </w:p>
    <w:p w:rsidR="003A2B23" w:rsidRPr="00ED4A1D" w:rsidRDefault="00EF1AC7"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(изучение второго закона Ньютона, закона сохранения энергии, з</w:t>
      </w:r>
      <w:r w:rsidR="003A2B23" w:rsidRPr="00ED4A1D">
        <w:t>а</w:t>
      </w:r>
      <w:r w:rsidR="003A2B23" w:rsidRPr="00ED4A1D">
        <w:t>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w:t>
      </w:r>
      <w:r w:rsidR="003A2B23" w:rsidRPr="00ED4A1D">
        <w:t>я</w:t>
      </w:r>
      <w:r w:rsidR="003A2B23" w:rsidRPr="00ED4A1D">
        <w:t>тельно собирать установку из избыточного набора оборудования, описывать ход опыта и его результаты, формулировать выводы;</w:t>
      </w:r>
    </w:p>
    <w:p w:rsidR="003A2B23" w:rsidRPr="00ED4A1D" w:rsidRDefault="00EF1AC7" w:rsidP="00ED4A1D">
      <w:pPr>
        <w:pStyle w:val="23"/>
        <w:shd w:val="clear" w:color="auto" w:fill="auto"/>
        <w:spacing w:before="0" w:after="0" w:line="240" w:lineRule="auto"/>
        <w:ind w:firstLine="709"/>
      </w:pPr>
      <w:r>
        <w:t>- </w:t>
      </w:r>
      <w:r w:rsidR="003A2B23" w:rsidRPr="00ED4A1D">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A2B23" w:rsidRPr="00ED4A1D" w:rsidRDefault="00EF1AC7" w:rsidP="00ED4A1D">
      <w:pPr>
        <w:pStyle w:val="23"/>
        <w:shd w:val="clear" w:color="auto" w:fill="auto"/>
        <w:spacing w:before="0" w:after="0" w:line="240" w:lineRule="auto"/>
        <w:ind w:firstLine="709"/>
      </w:pPr>
      <w:r>
        <w:t>- </w:t>
      </w:r>
      <w:r w:rsidR="003A2B23" w:rsidRPr="00ED4A1D">
        <w:t>проводить исследование зависимостей физических величин с использ</w:t>
      </w:r>
      <w:r w:rsidR="003A2B23" w:rsidRPr="00ED4A1D">
        <w:t>о</w:t>
      </w:r>
      <w:r w:rsidR="003A2B23" w:rsidRPr="00ED4A1D">
        <w:t>ванием прямых измерений (зависимость пути от времени при равноускоренном движении без начальной скорости, периода колебаний математического мая</w:t>
      </w:r>
      <w:r w:rsidR="003A2B23" w:rsidRPr="00ED4A1D">
        <w:t>т</w:t>
      </w:r>
      <w:r w:rsidR="003A2B23" w:rsidRPr="00ED4A1D">
        <w:t>ника от длины нити, зависимости угла отражения света от угла падения и угла преломления от угла падения): планировать исследование, самостоятельно с</w:t>
      </w:r>
      <w:r w:rsidR="003A2B23" w:rsidRPr="00ED4A1D">
        <w:t>о</w:t>
      </w:r>
      <w:r w:rsidR="003A2B23" w:rsidRPr="00ED4A1D">
        <w:t>бирать установку, фиксировать результаты полученной зависимости физических величин в виде таблиц и графиков, проводить выводы по результатам исслед</w:t>
      </w:r>
      <w:r w:rsidR="003A2B23" w:rsidRPr="00ED4A1D">
        <w:t>о</w:t>
      </w:r>
      <w:r w:rsidR="003A2B23" w:rsidRPr="00ED4A1D">
        <w:t>вания;</w:t>
      </w:r>
    </w:p>
    <w:p w:rsidR="003A2B23" w:rsidRPr="00ED4A1D" w:rsidRDefault="00EF1AC7"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(средняя скорость и ускорение тела при равноускоренном движении, ускорение свободного пад</w:t>
      </w:r>
      <w:r w:rsidR="003A2B23" w:rsidRPr="00ED4A1D">
        <w:t>е</w:t>
      </w:r>
      <w:r w:rsidR="003A2B23" w:rsidRPr="00ED4A1D">
        <w:t>ния, жёсткость пружины, коэффициент трения скольжения, механическая работа и мощность, частота и период колебаний математического и пружинного м</w:t>
      </w:r>
      <w:r w:rsidR="003A2B23" w:rsidRPr="00ED4A1D">
        <w:t>а</w:t>
      </w:r>
      <w:r w:rsidR="003A2B23" w:rsidRPr="00ED4A1D">
        <w:t>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w:t>
      </w:r>
      <w:r w:rsidR="003A2B23" w:rsidRPr="00ED4A1D">
        <w:t>о</w:t>
      </w:r>
      <w:r w:rsidR="003A2B23" w:rsidRPr="00ED4A1D">
        <w:t>вать полученные результаты 'с учётом заданной погрешности измерений;</w:t>
      </w:r>
    </w:p>
    <w:p w:rsidR="003A2B23" w:rsidRPr="00ED4A1D" w:rsidRDefault="00EF1AC7"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EF1AC7" w:rsidP="00ED4A1D">
      <w:pPr>
        <w:pStyle w:val="23"/>
        <w:shd w:val="clear" w:color="auto" w:fill="auto"/>
        <w:spacing w:before="0" w:after="0" w:line="240" w:lineRule="auto"/>
        <w:ind w:firstLine="709"/>
      </w:pPr>
      <w:r>
        <w:t>- </w:t>
      </w:r>
      <w:r w:rsidR="003A2B23" w:rsidRPr="00ED4A1D">
        <w:t>различать основные признаки изученных физических моделей: матер</w:t>
      </w:r>
      <w:r w:rsidR="003A2B23" w:rsidRPr="00ED4A1D">
        <w:t>и</w:t>
      </w:r>
      <w:r w:rsidR="003A2B23" w:rsidRPr="00ED4A1D">
        <w:t>альная точка, абсолютно твёрдое тело, точечный источник света, луч, тонкая линза, планетарная модель атома, нуклонная модель атомного ядра;</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спидометр, датчики положения, расстояния и ускорения, ракета, эхолот, очки, перископ, фотоаппарат, оптич</w:t>
      </w:r>
      <w:r w:rsidR="003A2B23" w:rsidRPr="00ED4A1D">
        <w:t>е</w:t>
      </w:r>
      <w:r w:rsidR="003A2B23" w:rsidRPr="00ED4A1D">
        <w:t>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ED4A1D" w:rsidRDefault="00EF1AC7"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w:t>
      </w:r>
      <w:r w:rsidR="003A2B23" w:rsidRPr="00ED4A1D">
        <w:t>о</w:t>
      </w:r>
      <w:r w:rsidR="003A2B23" w:rsidRPr="00ED4A1D">
        <w:t>хранения здоровья и соблюдения норм экологического поведения в окружа</w:t>
      </w:r>
      <w:r w:rsidR="003A2B23" w:rsidRPr="00ED4A1D">
        <w:t>ю</w:t>
      </w:r>
      <w:r w:rsidR="003A2B23" w:rsidRPr="00ED4A1D">
        <w:t>щей среде;</w:t>
      </w:r>
    </w:p>
    <w:p w:rsidR="003A2B23" w:rsidRPr="00ED4A1D" w:rsidRDefault="00EF1AC7" w:rsidP="00ED4A1D">
      <w:pPr>
        <w:pStyle w:val="23"/>
        <w:shd w:val="clear" w:color="auto" w:fill="auto"/>
        <w:spacing w:before="0" w:after="0" w:line="240" w:lineRule="auto"/>
        <w:ind w:firstLine="709"/>
      </w:pPr>
      <w:r>
        <w:t>- </w:t>
      </w:r>
      <w:r w:rsidR="003A2B23" w:rsidRPr="00ED4A1D">
        <w:t>осуществлять поиск информации в Интернете, самостоятельно форм</w:t>
      </w:r>
      <w:r w:rsidR="003A2B23" w:rsidRPr="00ED4A1D">
        <w:t>у</w:t>
      </w:r>
      <w:r w:rsidR="003A2B23" w:rsidRPr="00ED4A1D">
        <w:t>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w:t>
      </w:r>
      <w:r w:rsidR="003A2B23" w:rsidRPr="00ED4A1D">
        <w:t>с</w:t>
      </w:r>
      <w:r w:rsidR="003A2B23" w:rsidRPr="00ED4A1D">
        <w:t>темы в другую;</w:t>
      </w:r>
    </w:p>
    <w:p w:rsidR="003A2B23" w:rsidRPr="00ED4A1D" w:rsidRDefault="00EF1AC7" w:rsidP="00ED4A1D">
      <w:pPr>
        <w:pStyle w:val="23"/>
        <w:shd w:val="clear" w:color="auto" w:fill="auto"/>
        <w:spacing w:before="0" w:after="0" w:line="240" w:lineRule="auto"/>
        <w:ind w:firstLine="709"/>
      </w:pPr>
      <w:r>
        <w:t>- </w:t>
      </w:r>
      <w:r w:rsidR="003A2B23" w:rsidRPr="00ED4A1D">
        <w:t>создавать собственные письменные и устные сообщения на основе и</w:t>
      </w:r>
      <w:r w:rsidR="003A2B23" w:rsidRPr="00ED4A1D">
        <w:t>н</w:t>
      </w:r>
      <w:r w:rsidR="003A2B23" w:rsidRPr="00ED4A1D">
        <w:t>формации из нескольких источников, публично представлять результаты пр</w:t>
      </w:r>
      <w:r w:rsidR="003A2B23" w:rsidRPr="00ED4A1D">
        <w:t>о</w:t>
      </w:r>
      <w:r w:rsidR="003A2B23" w:rsidRPr="00ED4A1D">
        <w:t>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C56FD" w:rsidRPr="006B3446" w:rsidRDefault="006B3446" w:rsidP="003A1A24">
      <w:pPr>
        <w:widowControl/>
        <w:tabs>
          <w:tab w:val="left" w:pos="943"/>
        </w:tabs>
        <w:autoSpaceDE/>
        <w:autoSpaceDN/>
        <w:adjustRightInd/>
        <w:ind w:firstLine="709"/>
      </w:pPr>
      <w:r>
        <w:rPr>
          <w:rFonts w:ascii="Times New Roman" w:hAnsi="Times New Roman" w:cs="Times New Roman"/>
          <w:b/>
          <w:sz w:val="28"/>
          <w:szCs w:val="28"/>
        </w:rPr>
        <w:br w:type="page"/>
      </w:r>
    </w:p>
    <w:p w:rsidR="006B3446" w:rsidRDefault="006B3446" w:rsidP="00E03D8B">
      <w:pPr>
        <w:ind w:firstLine="0"/>
        <w:rPr>
          <w:rFonts w:ascii="Times New Roman" w:hAnsi="Times New Roman"/>
          <w:b/>
          <w:sz w:val="28"/>
          <w:szCs w:val="28"/>
        </w:rPr>
      </w:pPr>
      <w:r w:rsidRPr="00CC525B">
        <w:rPr>
          <w:rFonts w:ascii="Times New Roman" w:hAnsi="Times New Roman" w:cs="Times New Roman"/>
          <w:b/>
          <w:sz w:val="28"/>
          <w:szCs w:val="28"/>
        </w:rPr>
        <w:t>2.1.1</w:t>
      </w:r>
      <w:r w:rsidR="003A1A24">
        <w:rPr>
          <w:rFonts w:ascii="Times New Roman" w:hAnsi="Times New Roman" w:cs="Times New Roman"/>
          <w:b/>
          <w:sz w:val="28"/>
          <w:szCs w:val="28"/>
        </w:rPr>
        <w:t>1</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ХИМИЯ</w:t>
      </w:r>
      <w:r w:rsidRPr="00CC525B">
        <w:rPr>
          <w:rFonts w:ascii="Times New Roman" w:hAnsi="Times New Roman"/>
          <w:b/>
          <w:sz w:val="28"/>
          <w:szCs w:val="28"/>
        </w:rPr>
        <w:t>»</w:t>
      </w:r>
      <w:r w:rsidR="004D2E9A">
        <w:rPr>
          <w:rFonts w:ascii="Times New Roman" w:hAnsi="Times New Roman"/>
          <w:b/>
          <w:sz w:val="28"/>
          <w:szCs w:val="28"/>
        </w:rPr>
        <w:t xml:space="preserve"> (БАЗОВЫЙ УРОВЕНЬ)</w:t>
      </w:r>
    </w:p>
    <w:p w:rsidR="006F6F05" w:rsidRDefault="006F6F05" w:rsidP="006B3446">
      <w:pPr>
        <w:rPr>
          <w:rFonts w:ascii="Times New Roman" w:hAnsi="Times New Roman"/>
          <w:b/>
          <w:sz w:val="28"/>
          <w:szCs w:val="28"/>
        </w:rPr>
      </w:pPr>
    </w:p>
    <w:p w:rsid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составлена в соответствии с ФГОС ООО и Федеральной рабочей програ</w:t>
      </w:r>
      <w:r w:rsidRPr="006F6F05">
        <w:rPr>
          <w:rFonts w:ascii="Times New Roman" w:hAnsi="Times New Roman" w:cs="Times New Roman"/>
          <w:b/>
          <w:i/>
          <w:sz w:val="28"/>
          <w:szCs w:val="28"/>
          <w:lang w:eastAsia="en-US"/>
        </w:rPr>
        <w:t>м</w:t>
      </w:r>
      <w:r w:rsidRPr="006F6F05">
        <w:rPr>
          <w:rFonts w:ascii="Times New Roman" w:hAnsi="Times New Roman" w:cs="Times New Roman"/>
          <w:b/>
          <w:i/>
          <w:sz w:val="28"/>
          <w:szCs w:val="28"/>
          <w:lang w:eastAsia="en-US"/>
        </w:rPr>
        <w:t>мой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Федеральной образов</w:t>
      </w:r>
      <w:r w:rsidRPr="006F6F05">
        <w:rPr>
          <w:rFonts w:ascii="Times New Roman" w:hAnsi="Times New Roman" w:cs="Times New Roman"/>
          <w:b/>
          <w:i/>
          <w:sz w:val="28"/>
          <w:szCs w:val="28"/>
          <w:lang w:eastAsia="en-US"/>
        </w:rPr>
        <w:t>а</w:t>
      </w:r>
      <w:r w:rsidRPr="006F6F05">
        <w:rPr>
          <w:rFonts w:ascii="Times New Roman" w:hAnsi="Times New Roman" w:cs="Times New Roman"/>
          <w:b/>
          <w:i/>
          <w:sz w:val="28"/>
          <w:szCs w:val="28"/>
          <w:lang w:eastAsia="en-US"/>
        </w:rPr>
        <w:t>тельной программы ООО.</w:t>
      </w:r>
    </w:p>
    <w:p w:rsidR="006B3446" w:rsidRP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sz w:val="28"/>
          <w:szCs w:val="28"/>
        </w:rPr>
        <w:t>Р</w:t>
      </w:r>
      <w:r w:rsidR="006B3446" w:rsidRPr="006F6F05">
        <w:rPr>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B3446" w:rsidRDefault="006B3446" w:rsidP="006B3446">
      <w:pPr>
        <w:rPr>
          <w:b/>
          <w:sz w:val="28"/>
          <w:szCs w:val="28"/>
        </w:rPr>
      </w:pPr>
    </w:p>
    <w:p w:rsidR="006B3446" w:rsidRPr="008D179E" w:rsidRDefault="006B3446" w:rsidP="006B3446">
      <w:pPr>
        <w:rPr>
          <w:b/>
          <w:sz w:val="28"/>
          <w:szCs w:val="28"/>
        </w:rPr>
      </w:pPr>
      <w:r w:rsidRPr="000D1B2B">
        <w:rPr>
          <w:b/>
          <w:sz w:val="28"/>
          <w:szCs w:val="28"/>
        </w:rPr>
        <w:t>1) ПОЯСНИТЕЛЬНАЯ ЗАПИСКА</w:t>
      </w:r>
    </w:p>
    <w:p w:rsidR="006B3446" w:rsidRDefault="006B3446" w:rsidP="006B3446">
      <w:pPr>
        <w:pStyle w:val="23"/>
        <w:shd w:val="clear" w:color="auto" w:fill="auto"/>
        <w:tabs>
          <w:tab w:val="left" w:pos="1729"/>
        </w:tabs>
        <w:spacing w:before="0" w:after="0" w:line="240" w:lineRule="auto"/>
        <w:ind w:firstLine="709"/>
      </w:pPr>
      <w:r w:rsidRPr="008D179E">
        <w:t>Программа по химии на уровне основного общего образования составлена на основе требований к результатам освоения основной образовательной пр</w:t>
      </w:r>
      <w:r w:rsidRPr="008D179E">
        <w:t>о</w:t>
      </w:r>
      <w:r w:rsidRPr="008D179E">
        <w:t>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3446" w:rsidRPr="008D179E" w:rsidRDefault="006B3446" w:rsidP="006B3446">
      <w:pPr>
        <w:pStyle w:val="23"/>
        <w:shd w:val="clear" w:color="auto" w:fill="auto"/>
        <w:tabs>
          <w:tab w:val="left" w:pos="1729"/>
        </w:tabs>
        <w:spacing w:before="0" w:after="0" w:line="240" w:lineRule="auto"/>
        <w:ind w:firstLine="709"/>
      </w:pPr>
      <w:r w:rsidRPr="008D179E">
        <w:t>Программа по химии разработана с целью оказания методической помощи учителю в создании рабочей программы по учебному предмету.</w:t>
      </w:r>
    </w:p>
    <w:p w:rsidR="006B3446" w:rsidRDefault="006B3446" w:rsidP="006B3446">
      <w:pPr>
        <w:pStyle w:val="23"/>
        <w:shd w:val="clear" w:color="auto" w:fill="auto"/>
        <w:spacing w:before="0" w:after="0" w:line="240" w:lineRule="auto"/>
        <w:ind w:firstLine="709"/>
      </w:pPr>
      <w:r w:rsidRPr="008D179E">
        <w:t>Программа по химии даёт представление о целях, общей стратегии об</w:t>
      </w:r>
      <w:r w:rsidRPr="008D179E">
        <w:t>у</w:t>
      </w:r>
      <w:r w:rsidRPr="008D179E">
        <w:t>чения, воспитания и развития обучающихся средствами учебного предмета, устанавливает обязательное предметное содержание, предусматривает распр</w:t>
      </w:r>
      <w:r w:rsidRPr="008D179E">
        <w:t>е</w:t>
      </w:r>
      <w:r w:rsidRPr="008D179E">
        <w:t>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w:t>
      </w:r>
      <w:r w:rsidRPr="008D179E">
        <w:t>о</w:t>
      </w:r>
      <w:r w:rsidRPr="008D179E">
        <w:t>стей обучающихся, определяет возможности предмета для реализации треб</w:t>
      </w:r>
      <w:r w:rsidRPr="008D179E">
        <w:t>о</w:t>
      </w:r>
      <w:r w:rsidRPr="008D179E">
        <w:t>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w:t>
      </w:r>
      <w:r w:rsidRPr="008D179E">
        <w:t>б</w:t>
      </w:r>
      <w:r w:rsidRPr="008D179E">
        <w:t>но-познавательной деятельности обучающегося по освоению учебного соде</w:t>
      </w:r>
      <w:r w:rsidRPr="008D179E">
        <w:t>р</w:t>
      </w:r>
      <w:r w:rsidRPr="008D179E">
        <w:t>жания.</w:t>
      </w:r>
    </w:p>
    <w:p w:rsidR="006B3446" w:rsidRPr="008D179E" w:rsidRDefault="006B3446" w:rsidP="006B3446">
      <w:pPr>
        <w:pStyle w:val="23"/>
        <w:shd w:val="clear" w:color="auto" w:fill="auto"/>
        <w:spacing w:before="0" w:after="0" w:line="240" w:lineRule="auto"/>
        <w:ind w:firstLine="709"/>
      </w:pPr>
      <w:r w:rsidRPr="008D179E">
        <w:t>Знание химии служит основой для формирования мировоззрения об</w:t>
      </w:r>
      <w:r w:rsidRPr="008D179E">
        <w:t>у</w:t>
      </w:r>
      <w:r w:rsidRPr="008D179E">
        <w:t>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w:t>
      </w:r>
      <w:r w:rsidRPr="008D179E">
        <w:t>й</w:t>
      </w:r>
      <w:r w:rsidRPr="008D179E">
        <w:t>чивого развития человечества - сырьевой, энергетической, пищевой и эколог</w:t>
      </w:r>
      <w:r w:rsidRPr="008D179E">
        <w:t>и</w:t>
      </w:r>
      <w:r w:rsidRPr="008D179E">
        <w:t>ческой безопасности, проблем здравоохранения.</w:t>
      </w:r>
    </w:p>
    <w:p w:rsidR="006B3446" w:rsidRPr="006F6F05" w:rsidRDefault="006B3446" w:rsidP="006B3446">
      <w:pPr>
        <w:pStyle w:val="23"/>
        <w:shd w:val="clear" w:color="auto" w:fill="auto"/>
        <w:tabs>
          <w:tab w:val="left" w:pos="1774"/>
        </w:tabs>
        <w:spacing w:before="0" w:after="0" w:line="240" w:lineRule="auto"/>
        <w:ind w:left="709"/>
        <w:rPr>
          <w:i/>
        </w:rPr>
      </w:pPr>
      <w:r w:rsidRPr="006F6F05">
        <w:rPr>
          <w:i/>
        </w:rPr>
        <w:t>Изучение химии:</w:t>
      </w:r>
    </w:p>
    <w:p w:rsidR="006B3446" w:rsidRPr="008D179E" w:rsidRDefault="006B3446" w:rsidP="006B3446">
      <w:pPr>
        <w:pStyle w:val="23"/>
        <w:shd w:val="clear" w:color="auto" w:fill="auto"/>
        <w:spacing w:before="0" w:after="0" w:line="240" w:lineRule="auto"/>
        <w:ind w:firstLine="709"/>
      </w:pPr>
      <w:r>
        <w:t>- </w:t>
      </w:r>
      <w:r w:rsidRPr="008D179E">
        <w:t>способствует реализации возможностей для саморазвития и формир</w:t>
      </w:r>
      <w:r w:rsidRPr="008D179E">
        <w:t>о</w:t>
      </w:r>
      <w:r w:rsidRPr="008D179E">
        <w:t>вания культуры личности, её общей и функциональной грамотности;</w:t>
      </w:r>
    </w:p>
    <w:p w:rsidR="006B3446" w:rsidRPr="008D179E" w:rsidRDefault="006B3446" w:rsidP="006B3446">
      <w:pPr>
        <w:pStyle w:val="23"/>
        <w:shd w:val="clear" w:color="auto" w:fill="auto"/>
        <w:spacing w:before="0" w:after="0" w:line="240" w:lineRule="auto"/>
        <w:ind w:firstLine="709"/>
      </w:pPr>
      <w:r>
        <w:t>- </w:t>
      </w:r>
      <w:r w:rsidRPr="008D179E">
        <w:t>вносит вклад в формирование мышления и творческих способностей обучающихся, навыков их самостоятельной учебной деятельности, экспер</w:t>
      </w:r>
      <w:r w:rsidRPr="008D179E">
        <w:t>и</w:t>
      </w:r>
      <w:r w:rsidRPr="008D179E">
        <w:t>ментальных и исследовательских умений, необходимых как в повседневной жизни, так и в профессиональной деятельности;</w:t>
      </w:r>
    </w:p>
    <w:p w:rsidR="006B3446" w:rsidRPr="008D179E" w:rsidRDefault="006B3446" w:rsidP="006B3446">
      <w:pPr>
        <w:pStyle w:val="23"/>
        <w:shd w:val="clear" w:color="auto" w:fill="auto"/>
        <w:spacing w:before="0" w:after="0" w:line="240" w:lineRule="auto"/>
        <w:ind w:firstLine="709"/>
      </w:pPr>
      <w:r>
        <w:t>- </w:t>
      </w:r>
      <w:r w:rsidRPr="008D179E">
        <w:t>знакомит со спецификой научного мышления, закладывает основы ц</w:t>
      </w:r>
      <w:r w:rsidRPr="008D179E">
        <w:t>е</w:t>
      </w:r>
      <w:r w:rsidRPr="008D179E">
        <w:t>лостного взгляда на единство природы и человека, является ответственным этапом в формировании естественно-научной грамотности обучающихся;</w:t>
      </w:r>
    </w:p>
    <w:p w:rsidR="006B3446" w:rsidRPr="008D179E" w:rsidRDefault="006B3446" w:rsidP="006B3446">
      <w:pPr>
        <w:pStyle w:val="23"/>
        <w:shd w:val="clear" w:color="auto" w:fill="auto"/>
        <w:spacing w:before="0" w:after="0" w:line="240" w:lineRule="auto"/>
        <w:ind w:firstLine="709"/>
      </w:pPr>
      <w:r>
        <w:t>- </w:t>
      </w:r>
      <w:r w:rsidRPr="008D179E">
        <w:t>способствует формированию ценностного отношения к естестве</w:t>
      </w:r>
      <w:r w:rsidRPr="008D179E">
        <w:t>н</w:t>
      </w:r>
      <w:r w:rsidRPr="008D179E">
        <w:t>но-научным знаниям, к природе, к человеку, вносит свой вклад в экологическое образование обучающихся.</w:t>
      </w:r>
    </w:p>
    <w:p w:rsidR="006B3446" w:rsidRDefault="006B3446" w:rsidP="006B3446">
      <w:pPr>
        <w:pStyle w:val="23"/>
        <w:shd w:val="clear" w:color="auto" w:fill="auto"/>
        <w:spacing w:before="0" w:after="0" w:line="240" w:lineRule="auto"/>
        <w:ind w:firstLine="709"/>
      </w:pPr>
      <w:r w:rsidRPr="008D179E">
        <w:t>Данные направления в обучении химии обеспечиваются спецификой с</w:t>
      </w:r>
      <w:r w:rsidRPr="008D179E">
        <w:t>о</w:t>
      </w:r>
      <w:r w:rsidRPr="008D179E">
        <w:t>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3446" w:rsidRDefault="006B3446" w:rsidP="006B3446">
      <w:pPr>
        <w:pStyle w:val="23"/>
        <w:shd w:val="clear" w:color="auto" w:fill="auto"/>
        <w:spacing w:before="0" w:after="0" w:line="240" w:lineRule="auto"/>
        <w:ind w:firstLine="709"/>
      </w:pPr>
      <w:r w:rsidRPr="008D179E">
        <w:t>Курс химии на уровне основного общего образования ориентирован на освоение обучающимися системы первоначальных понятий химии, основ н</w:t>
      </w:r>
      <w:r w:rsidRPr="008D179E">
        <w:t>е</w:t>
      </w:r>
      <w:r w:rsidRPr="008D179E">
        <w:t>органической химии и некоторых отдельных значимых понятий органической химии.</w:t>
      </w:r>
    </w:p>
    <w:p w:rsidR="00557E70" w:rsidRDefault="006B3446" w:rsidP="006B3446">
      <w:pPr>
        <w:pStyle w:val="23"/>
        <w:shd w:val="clear" w:color="auto" w:fill="auto"/>
        <w:spacing w:before="0" w:after="0" w:line="240" w:lineRule="auto"/>
        <w:ind w:firstLine="709"/>
      </w:pPr>
      <w:r w:rsidRPr="008D179E">
        <w:t xml:space="preserve">Структура содержания программы по химии сформирована на основе системного подхода к её изучению. </w:t>
      </w:r>
    </w:p>
    <w:p w:rsidR="006B3446" w:rsidRPr="008D179E" w:rsidRDefault="006B3446" w:rsidP="006B3446">
      <w:pPr>
        <w:pStyle w:val="23"/>
        <w:shd w:val="clear" w:color="auto" w:fill="auto"/>
        <w:spacing w:before="0" w:after="0" w:line="240" w:lineRule="auto"/>
        <w:ind w:firstLine="709"/>
      </w:pPr>
      <w:r w:rsidRPr="008D179E">
        <w:t>Содержание складывается из системы понятий о химическом элементе и веществе и системы понятий о химической реакции. Обе эти системы стру</w:t>
      </w:r>
      <w:r w:rsidRPr="008D179E">
        <w:t>к</w:t>
      </w:r>
      <w:r w:rsidRPr="008D179E">
        <w:t>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w:t>
      </w:r>
      <w:r w:rsidRPr="008D179E">
        <w:t>я</w:t>
      </w:r>
      <w:r w:rsidRPr="008D179E">
        <w:t>зи;представлений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w:t>
      </w:r>
      <w:r w:rsidRPr="008D179E">
        <w:t>о</w:t>
      </w:r>
      <w:r w:rsidRPr="008D179E">
        <w:t>му, выполняя функции объяснения и прогнозирования свойств, строения и возможностей практического применения и получения изучаемых веществ.</w:t>
      </w:r>
    </w:p>
    <w:p w:rsidR="00557E70" w:rsidRDefault="006B3446" w:rsidP="006B3446">
      <w:pPr>
        <w:pStyle w:val="23"/>
        <w:shd w:val="clear" w:color="auto" w:fill="auto"/>
        <w:spacing w:before="0" w:after="0" w:line="240" w:lineRule="auto"/>
        <w:ind w:firstLine="709"/>
      </w:pPr>
      <w:r w:rsidRPr="008D179E">
        <w:t>Освоение программы по химии способствует формированию предста</w:t>
      </w:r>
      <w:r w:rsidRPr="008D179E">
        <w:t>в</w:t>
      </w:r>
      <w:r w:rsidRPr="008D179E">
        <w:t xml:space="preserve">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557E70" w:rsidRDefault="006B3446" w:rsidP="00557E70">
      <w:pPr>
        <w:pStyle w:val="23"/>
        <w:shd w:val="clear" w:color="auto" w:fill="auto"/>
        <w:spacing w:before="0" w:after="0" w:line="240" w:lineRule="auto"/>
        <w:ind w:firstLine="709"/>
      </w:pPr>
      <w:r w:rsidRPr="008D179E">
        <w:t>Изучение химии происходит с привлечением знаний из ранее изученных учебных предметов: «Окружающий мир», «Биология. 5-7 классы» и «Физика. 7 класс».</w:t>
      </w:r>
    </w:p>
    <w:p w:rsidR="00557E70" w:rsidRDefault="006B3446" w:rsidP="00557E70">
      <w:pPr>
        <w:pStyle w:val="23"/>
        <w:shd w:val="clear" w:color="auto" w:fill="auto"/>
        <w:spacing w:before="0" w:after="0" w:line="240" w:lineRule="auto"/>
        <w:ind w:firstLine="709"/>
      </w:pPr>
      <w:r w:rsidRPr="008D179E">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3446" w:rsidRDefault="006B3446" w:rsidP="00557E70">
      <w:pPr>
        <w:pStyle w:val="23"/>
        <w:shd w:val="clear" w:color="auto" w:fill="auto"/>
        <w:spacing w:before="0" w:after="0" w:line="240" w:lineRule="auto"/>
        <w:ind w:firstLine="709"/>
      </w:pPr>
      <w:r w:rsidRPr="008D179E">
        <w:t>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w:t>
      </w:r>
      <w:r w:rsidRPr="008D179E">
        <w:t>б</w:t>
      </w:r>
      <w:r w:rsidRPr="008D179E">
        <w:t>щении к научным методам познания при изучении веществ и химических р</w:t>
      </w:r>
      <w:r w:rsidRPr="008D179E">
        <w:t>е</w:t>
      </w:r>
      <w:r w:rsidRPr="008D179E">
        <w:t xml:space="preserve">акций, в формировании и развитии познавательных </w:t>
      </w:r>
      <w:r w:rsidR="006F6F05">
        <w:t>умений и их применении в учебно-</w:t>
      </w:r>
      <w:r w:rsidRPr="008D179E">
        <w:t>познавательной и учебно-исследовательской деятельности, освоении правил безопасного обращения с веществами в повседневной жизни.</w:t>
      </w:r>
    </w:p>
    <w:p w:rsidR="006B3446" w:rsidRPr="006F6F05" w:rsidRDefault="006B3446" w:rsidP="006B3446">
      <w:pPr>
        <w:pStyle w:val="23"/>
        <w:shd w:val="clear" w:color="auto" w:fill="auto"/>
        <w:spacing w:before="0" w:after="0" w:line="240" w:lineRule="auto"/>
        <w:ind w:firstLine="709"/>
        <w:rPr>
          <w:b/>
          <w:i/>
        </w:rPr>
      </w:pPr>
      <w:r w:rsidRPr="006F6F05">
        <w:rPr>
          <w:b/>
          <w:i/>
        </w:rPr>
        <w:t>При изучении химии на уровне основного общего образования важное значение приобрели такие цели, как:</w:t>
      </w:r>
    </w:p>
    <w:p w:rsidR="006B3446" w:rsidRPr="008D179E" w:rsidRDefault="006B3446" w:rsidP="006B3446">
      <w:pPr>
        <w:pStyle w:val="23"/>
        <w:shd w:val="clear" w:color="auto" w:fill="auto"/>
        <w:spacing w:before="0" w:after="0" w:line="240" w:lineRule="auto"/>
        <w:ind w:firstLine="709"/>
      </w:pPr>
      <w:r>
        <w:t>- </w:t>
      </w:r>
      <w:r w:rsidRPr="008D179E">
        <w:t>формирование интеллектуально развитой личности, готовой к самоо</w:t>
      </w:r>
      <w:r w:rsidRPr="008D179E">
        <w:t>б</w:t>
      </w:r>
      <w:r w:rsidRPr="008D179E">
        <w:t>разованию, сотрудничеству, самостоятельному принятию решений, способной адаптироваться к быстро меняющимся условиям жизни;</w:t>
      </w:r>
    </w:p>
    <w:p w:rsidR="006B3446" w:rsidRPr="008D179E" w:rsidRDefault="006B3446" w:rsidP="006B3446">
      <w:pPr>
        <w:pStyle w:val="23"/>
        <w:shd w:val="clear" w:color="auto" w:fill="auto"/>
        <w:spacing w:before="0" w:after="0" w:line="240" w:lineRule="auto"/>
        <w:ind w:firstLine="709"/>
      </w:pPr>
      <w:r>
        <w:t>- </w:t>
      </w:r>
      <w:r w:rsidRPr="008D179E">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B3446" w:rsidRPr="008D179E" w:rsidRDefault="006B3446" w:rsidP="006B3446">
      <w:pPr>
        <w:pStyle w:val="23"/>
        <w:shd w:val="clear" w:color="auto" w:fill="auto"/>
        <w:spacing w:before="0" w:after="0" w:line="240" w:lineRule="auto"/>
        <w:ind w:firstLine="709"/>
      </w:pPr>
      <w:r>
        <w:t>- </w:t>
      </w:r>
      <w:r w:rsidRPr="008D179E">
        <w:t>обеспечение условий, способствующих приобретению обучающимися опыта разнообразной деятельности, познания и самопознания, ключевых н</w:t>
      </w:r>
      <w:r w:rsidRPr="008D179E">
        <w:t>а</w:t>
      </w:r>
      <w:r w:rsidRPr="008D179E">
        <w:t>выков (ключевых компетенций), имеющих универсальное значение для ра</w:t>
      </w:r>
      <w:r w:rsidRPr="008D179E">
        <w:t>з</w:t>
      </w:r>
      <w:r w:rsidRPr="008D179E">
        <w:t>личных видов деятельности;</w:t>
      </w:r>
    </w:p>
    <w:p w:rsidR="006B3446" w:rsidRPr="008D179E" w:rsidRDefault="006B3446" w:rsidP="006B3446">
      <w:pPr>
        <w:pStyle w:val="23"/>
        <w:shd w:val="clear" w:color="auto" w:fill="auto"/>
        <w:spacing w:before="0" w:after="0" w:line="240" w:lineRule="auto"/>
        <w:ind w:firstLine="709"/>
      </w:pPr>
      <w:r>
        <w:t>- </w:t>
      </w:r>
      <w:r w:rsidRPr="008D179E">
        <w:t>формирование общей функциональной и естественно-научной грамо</w:t>
      </w:r>
      <w:r w:rsidRPr="008D179E">
        <w:t>т</w:t>
      </w:r>
      <w:r w:rsidRPr="008D179E">
        <w:t xml:space="preserve">ности, </w:t>
      </w:r>
      <w:r w:rsidR="002F7ABF">
        <w:t>в т.ч.</w:t>
      </w:r>
      <w:r w:rsidRPr="008D179E">
        <w:t xml:space="preserve"> умений объяснять и оценивать явления окружающего мира, и</w:t>
      </w:r>
      <w:r w:rsidRPr="008D179E">
        <w:t>с</w:t>
      </w:r>
      <w:r w:rsidRPr="008D179E">
        <w:t>пользуя знания и опыт, полученные при изучении химии, применять их при решениипроблем в повседневной жизни и трудовой деятельности;</w:t>
      </w:r>
    </w:p>
    <w:p w:rsidR="006B3446" w:rsidRPr="008D179E" w:rsidRDefault="006B3446" w:rsidP="006B3446">
      <w:pPr>
        <w:pStyle w:val="23"/>
        <w:shd w:val="clear" w:color="auto" w:fill="auto"/>
        <w:spacing w:before="0" w:after="0" w:line="240" w:lineRule="auto"/>
        <w:ind w:firstLine="709"/>
      </w:pPr>
      <w:r>
        <w:t>- </w:t>
      </w:r>
      <w:r w:rsidRPr="008D179E">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3446" w:rsidRDefault="006B3446" w:rsidP="006B3446">
      <w:pPr>
        <w:pStyle w:val="23"/>
        <w:shd w:val="clear" w:color="auto" w:fill="auto"/>
        <w:spacing w:before="0" w:after="0" w:line="240" w:lineRule="auto"/>
        <w:ind w:firstLine="709"/>
      </w:pPr>
      <w:r>
        <w:t>- </w:t>
      </w:r>
      <w:r w:rsidRPr="008D179E">
        <w:t>развитие мотивации к обучению, способностей к самоконтролю и сам</w:t>
      </w:r>
      <w:r w:rsidRPr="008D179E">
        <w:t>о</w:t>
      </w:r>
      <w:r w:rsidRPr="008D179E">
        <w:t>воспитанию на основе усвоения общечеловеческих ценностей, готовности к осознанному выбору профиля и направленности дальнейшего обучения.</w:t>
      </w:r>
    </w:p>
    <w:p w:rsidR="006B3446" w:rsidRDefault="006B3446" w:rsidP="006B3446">
      <w:pPr>
        <w:widowControl/>
        <w:autoSpaceDE/>
        <w:autoSpaceDN/>
        <w:adjustRightInd/>
        <w:ind w:firstLine="709"/>
        <w:rPr>
          <w:rFonts w:ascii="Times New Roman" w:hAnsi="Times New Roman" w:cs="Times New Roman"/>
          <w:b/>
          <w:i/>
          <w:sz w:val="28"/>
          <w:szCs w:val="28"/>
          <w:lang w:eastAsia="en-US"/>
        </w:rPr>
      </w:pPr>
    </w:p>
    <w:p w:rsidR="006B3446" w:rsidRDefault="006B3446" w:rsidP="006B3446">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Химии</w:t>
      </w:r>
      <w:r w:rsidRPr="000D1B2B">
        <w:rPr>
          <w:rFonts w:ascii="Times New Roman" w:hAnsi="Times New Roman" w:cs="Times New Roman"/>
          <w:b/>
          <w:i/>
          <w:sz w:val="28"/>
          <w:szCs w:val="28"/>
          <w:lang w:eastAsia="en-US"/>
        </w:rPr>
        <w:t>» в учебном плане</w:t>
      </w:r>
    </w:p>
    <w:p w:rsidR="006B3446" w:rsidRPr="005A57C7" w:rsidRDefault="006F6F05" w:rsidP="006B3446">
      <w:pPr>
        <w:pStyle w:val="23"/>
        <w:shd w:val="clear" w:color="auto" w:fill="auto"/>
        <w:tabs>
          <w:tab w:val="left" w:pos="1744"/>
        </w:tabs>
        <w:spacing w:before="0" w:after="0" w:line="240" w:lineRule="auto"/>
        <w:ind w:firstLine="709"/>
      </w:pPr>
      <w:r w:rsidRPr="005A57C7">
        <w:t>Общее число часов для изучения химии</w:t>
      </w:r>
      <w:r w:rsidR="006B3446" w:rsidRPr="005A57C7">
        <w:t xml:space="preserve"> - 136 часов: </w:t>
      </w:r>
    </w:p>
    <w:p w:rsidR="006B3446" w:rsidRPr="005A57C7" w:rsidRDefault="006B3446" w:rsidP="006B3446">
      <w:pPr>
        <w:pStyle w:val="23"/>
        <w:shd w:val="clear" w:color="auto" w:fill="auto"/>
        <w:tabs>
          <w:tab w:val="left" w:pos="1744"/>
        </w:tabs>
        <w:spacing w:before="0" w:after="0" w:line="240" w:lineRule="auto"/>
        <w:ind w:firstLine="709"/>
      </w:pPr>
      <w:r w:rsidRPr="005A57C7">
        <w:t xml:space="preserve">в 8 классе - 68 часов (2 часа в неделю), </w:t>
      </w:r>
    </w:p>
    <w:p w:rsidR="006B3446" w:rsidRPr="005A57C7" w:rsidRDefault="006B3446" w:rsidP="006B3446">
      <w:pPr>
        <w:pStyle w:val="23"/>
        <w:shd w:val="clear" w:color="auto" w:fill="auto"/>
        <w:tabs>
          <w:tab w:val="left" w:pos="1744"/>
        </w:tabs>
        <w:spacing w:before="0" w:after="0" w:line="240" w:lineRule="auto"/>
        <w:ind w:firstLine="709"/>
      </w:pPr>
      <w:r w:rsidRPr="005A57C7">
        <w:t>в 9 классе - 68 часов (2 часа в неделю).</w:t>
      </w:r>
    </w:p>
    <w:p w:rsidR="006B3446" w:rsidRDefault="006B3446" w:rsidP="006B3446">
      <w:pPr>
        <w:pStyle w:val="23"/>
        <w:shd w:val="clear" w:color="auto" w:fill="auto"/>
        <w:tabs>
          <w:tab w:val="left" w:pos="1744"/>
        </w:tabs>
        <w:spacing w:before="0" w:after="0" w:line="240" w:lineRule="auto"/>
        <w:ind w:firstLine="709"/>
        <w:rPr>
          <w:color w:val="FF0000"/>
        </w:rPr>
      </w:pPr>
    </w:p>
    <w:p w:rsidR="006B3446" w:rsidRDefault="006B3446" w:rsidP="006B3446">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ХИМИЯ</w:t>
      </w:r>
      <w:r w:rsidRPr="009A76FE">
        <w:rPr>
          <w:rFonts w:ascii="Times New Roman" w:hAnsi="Times New Roman" w:cs="Times New Roman"/>
          <w:b/>
          <w:sz w:val="28"/>
          <w:szCs w:val="28"/>
          <w:lang w:eastAsia="en-US"/>
        </w:rPr>
        <w:t>»</w:t>
      </w:r>
    </w:p>
    <w:p w:rsidR="006B3446" w:rsidRDefault="006B3446" w:rsidP="006B3446">
      <w:pPr>
        <w:rPr>
          <w:rFonts w:ascii="Times New Roman" w:hAnsi="Times New Roman" w:cs="Times New Roman"/>
          <w:b/>
          <w:sz w:val="28"/>
          <w:szCs w:val="28"/>
        </w:rPr>
      </w:pPr>
    </w:p>
    <w:p w:rsidR="006B3446" w:rsidRPr="00CA7802"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6B3446" w:rsidRPr="00CA7802" w:rsidRDefault="006B3446" w:rsidP="006B3446">
      <w:pPr>
        <w:pStyle w:val="23"/>
        <w:shd w:val="clear" w:color="auto" w:fill="auto"/>
        <w:tabs>
          <w:tab w:val="left" w:pos="1769"/>
        </w:tabs>
        <w:spacing w:before="0" w:after="0" w:line="240" w:lineRule="auto"/>
        <w:ind w:left="709"/>
        <w:rPr>
          <w:b/>
        </w:rPr>
      </w:pPr>
      <w:r w:rsidRPr="00CA7802">
        <w:rPr>
          <w:b/>
        </w:rPr>
        <w:t>Первоначальные химические понятия.</w:t>
      </w:r>
    </w:p>
    <w:p w:rsidR="006B3446" w:rsidRPr="008D179E" w:rsidRDefault="006B3446" w:rsidP="006B3446">
      <w:pPr>
        <w:pStyle w:val="23"/>
        <w:shd w:val="clear" w:color="auto" w:fill="auto"/>
        <w:spacing w:before="0" w:after="0" w:line="240" w:lineRule="auto"/>
        <w:ind w:firstLine="709"/>
      </w:pPr>
      <w:r w:rsidRPr="008D179E">
        <w:t>Предмет химии. Роль химии в жизни человека. Химия в системе наук. Тела и вещества. Физические свойства веществ. Агрегатное состояние веществ. П</w:t>
      </w:r>
      <w:r w:rsidRPr="008D179E">
        <w:t>о</w:t>
      </w:r>
      <w:r w:rsidRPr="008D179E">
        <w:t>нятие о методах познания в химии. Чистые вещества и смеси. Способы разд</w:t>
      </w:r>
      <w:r w:rsidRPr="008D179E">
        <w:t>е</w:t>
      </w:r>
      <w:r w:rsidRPr="008D179E">
        <w:t>ления смесей.</w:t>
      </w:r>
    </w:p>
    <w:p w:rsidR="006B3446" w:rsidRPr="008D179E" w:rsidRDefault="006B3446" w:rsidP="006B3446">
      <w:pPr>
        <w:pStyle w:val="23"/>
        <w:shd w:val="clear" w:color="auto" w:fill="auto"/>
        <w:spacing w:before="0" w:after="0" w:line="240" w:lineRule="auto"/>
        <w:ind w:firstLine="709"/>
      </w:pPr>
      <w:r w:rsidRPr="008D179E">
        <w:t>Атомы и молекулы. Химические элементы. Символы химических эл</w:t>
      </w:r>
      <w:r w:rsidRPr="008D179E">
        <w:t>е</w:t>
      </w:r>
      <w:r w:rsidRPr="008D179E">
        <w:t>ментов. Простые и сложные вещества. Атомно-молекулярное учение.</w:t>
      </w:r>
    </w:p>
    <w:p w:rsidR="006B3446" w:rsidRPr="008D179E" w:rsidRDefault="006B3446" w:rsidP="006B3446">
      <w:pPr>
        <w:pStyle w:val="23"/>
        <w:shd w:val="clear" w:color="auto" w:fill="auto"/>
        <w:spacing w:before="0" w:after="0" w:line="240" w:lineRule="auto"/>
        <w:ind w:firstLine="709"/>
      </w:pPr>
      <w:r w:rsidRPr="008D179E">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3446" w:rsidRPr="008D179E" w:rsidRDefault="006B3446" w:rsidP="006B3446">
      <w:pPr>
        <w:pStyle w:val="23"/>
        <w:shd w:val="clear" w:color="auto" w:fill="auto"/>
        <w:spacing w:before="0" w:after="0" w:line="240" w:lineRule="auto"/>
        <w:ind w:firstLine="709"/>
      </w:pPr>
      <w:r w:rsidRPr="008D179E">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явления. Химическая реакция и её признаки. Закон сохранения массы веществ. Химические уравнения. Классификация х</w:t>
      </w:r>
      <w:r w:rsidRPr="008D179E">
        <w:t>и</w:t>
      </w:r>
      <w:r w:rsidRPr="008D179E">
        <w:t>мических реакций (соединения, разложения, замещения, обмена).</w:t>
      </w:r>
    </w:p>
    <w:p w:rsidR="006B3446" w:rsidRPr="008D179E" w:rsidRDefault="006B3446" w:rsidP="006B3446">
      <w:pPr>
        <w:pStyle w:val="23"/>
        <w:shd w:val="clear" w:color="auto" w:fill="auto"/>
        <w:spacing w:before="0" w:after="0" w:line="240" w:lineRule="auto"/>
        <w:ind w:firstLine="709"/>
      </w:pPr>
      <w:r w:rsidRPr="008D179E">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w:t>
      </w:r>
      <w:r w:rsidRPr="008D179E">
        <w:t>и</w:t>
      </w:r>
      <w:r w:rsidRPr="008D179E">
        <w:t>вание медной проволоки, взаимодействие мела с кислотой) явлений, наблюд</w:t>
      </w:r>
      <w:r w:rsidRPr="008D179E">
        <w:t>е</w:t>
      </w:r>
      <w:r w:rsidRPr="008D179E">
        <w:t>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w:t>
      </w:r>
      <w:r w:rsidRPr="008D179E">
        <w:t>е</w:t>
      </w:r>
      <w:r w:rsidRPr="008D179E">
        <w:t>ние и описание результатов проведения опыта, иллюстрирующего закон с</w:t>
      </w:r>
      <w:r w:rsidRPr="008D179E">
        <w:t>о</w:t>
      </w:r>
      <w:r w:rsidRPr="008D179E">
        <w:t>хранения массы, создание моделей молекул (шаростержневых).</w:t>
      </w:r>
    </w:p>
    <w:p w:rsidR="006B3446" w:rsidRPr="00D15943" w:rsidRDefault="006B3446" w:rsidP="006B3446">
      <w:pPr>
        <w:pStyle w:val="23"/>
        <w:shd w:val="clear" w:color="auto" w:fill="auto"/>
        <w:tabs>
          <w:tab w:val="left" w:pos="1759"/>
        </w:tabs>
        <w:spacing w:before="0" w:after="0" w:line="240" w:lineRule="auto"/>
        <w:ind w:left="709"/>
        <w:rPr>
          <w:b/>
        </w:rPr>
      </w:pPr>
      <w:r w:rsidRPr="00D15943">
        <w:rPr>
          <w:b/>
        </w:rPr>
        <w:t>Важнейшие представители неорганических веществ.</w:t>
      </w:r>
    </w:p>
    <w:p w:rsidR="006B3446" w:rsidRPr="008D179E" w:rsidRDefault="006B3446" w:rsidP="006B3446">
      <w:pPr>
        <w:pStyle w:val="23"/>
        <w:shd w:val="clear" w:color="auto" w:fill="auto"/>
        <w:spacing w:before="0" w:after="0" w:line="240" w:lineRule="auto"/>
        <w:ind w:firstLine="709"/>
      </w:pPr>
      <w:r w:rsidRPr="008D179E">
        <w:t>Воздух - смесь газов. Состав воздуха. Кислород - элемент и простое в</w:t>
      </w:r>
      <w:r w:rsidRPr="008D179E">
        <w:t>е</w:t>
      </w:r>
      <w:r w:rsidRPr="008D179E">
        <w:t>щество. Нахождение кислорода в природе, физические и химические свойства (реакции горения). Оксиды. Применение кислорода. Способы получения к</w:t>
      </w:r>
      <w:r w:rsidRPr="008D179E">
        <w:t>и</w:t>
      </w:r>
      <w:r w:rsidRPr="008D179E">
        <w:t>слорода в лаборатории и промышленности. Круговорот кислорода в природе. Озон - аллотропная модификация кислорода.</w:t>
      </w:r>
    </w:p>
    <w:p w:rsidR="006B3446" w:rsidRPr="008D179E" w:rsidRDefault="006B3446" w:rsidP="006B3446">
      <w:pPr>
        <w:pStyle w:val="23"/>
        <w:shd w:val="clear" w:color="auto" w:fill="auto"/>
        <w:spacing w:before="0" w:after="0" w:line="240" w:lineRule="auto"/>
        <w:ind w:firstLine="709"/>
      </w:pPr>
      <w:r w:rsidRPr="008D179E">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3446" w:rsidRPr="008D179E" w:rsidRDefault="006B3446" w:rsidP="006B3446">
      <w:pPr>
        <w:pStyle w:val="23"/>
        <w:shd w:val="clear" w:color="auto" w:fill="auto"/>
        <w:spacing w:before="0" w:after="0" w:line="240" w:lineRule="auto"/>
        <w:ind w:firstLine="709"/>
      </w:pPr>
      <w:r w:rsidRPr="008D179E">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3446" w:rsidRPr="008D179E" w:rsidRDefault="006B3446" w:rsidP="006B3446">
      <w:pPr>
        <w:pStyle w:val="23"/>
        <w:shd w:val="clear" w:color="auto" w:fill="auto"/>
        <w:spacing w:before="0" w:after="0" w:line="240" w:lineRule="auto"/>
        <w:ind w:firstLine="709"/>
      </w:pPr>
      <w:r w:rsidRPr="008D179E">
        <w:t>Молярный объём газов. Расчёты по химическим уравнениям.</w:t>
      </w:r>
    </w:p>
    <w:p w:rsidR="006B3446" w:rsidRPr="008D179E" w:rsidRDefault="006B3446" w:rsidP="006B3446">
      <w:pPr>
        <w:pStyle w:val="23"/>
        <w:shd w:val="clear" w:color="auto" w:fill="auto"/>
        <w:spacing w:before="0" w:after="0" w:line="240" w:lineRule="auto"/>
        <w:ind w:firstLine="709"/>
      </w:pPr>
      <w:r w:rsidRPr="008D179E">
        <w:t>Физические свойства воды. Вода как растворитель. Растворы. Насыще</w:t>
      </w:r>
      <w:r w:rsidRPr="008D179E">
        <w:t>н</w:t>
      </w:r>
      <w:r w:rsidRPr="008D179E">
        <w:t>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w:t>
      </w:r>
      <w:r w:rsidRPr="008D179E">
        <w:t>д</w:t>
      </w:r>
      <w:r w:rsidRPr="008D179E">
        <w:t>ных вод. Охрана и очистка природных вод.</w:t>
      </w:r>
    </w:p>
    <w:p w:rsidR="006B3446" w:rsidRPr="008D179E" w:rsidRDefault="006B3446" w:rsidP="006B3446">
      <w:pPr>
        <w:pStyle w:val="23"/>
        <w:shd w:val="clear" w:color="auto" w:fill="auto"/>
        <w:tabs>
          <w:tab w:val="left" w:pos="1736"/>
        </w:tabs>
        <w:spacing w:before="0" w:after="0" w:line="240" w:lineRule="auto"/>
        <w:ind w:firstLine="709"/>
      </w:pPr>
      <w:r w:rsidRPr="008D179E">
        <w:t>Классификация неорганических соединений.</w:t>
      </w:r>
      <w:r>
        <w:t xml:space="preserve"> Оксиды. Классификация оксидов: </w:t>
      </w:r>
      <w:r w:rsidRPr="008D179E">
        <w:t>солеобразующие (основные, кислотные, амфотерные)и несолеобр</w:t>
      </w:r>
      <w:r w:rsidRPr="008D179E">
        <w:t>а</w:t>
      </w:r>
      <w:r w:rsidRPr="008D179E">
        <w:t>зующие. Номенклатура оксидов. Физические и химические свойства оксидов. Получение оксидов.</w:t>
      </w:r>
    </w:p>
    <w:p w:rsidR="006B3446" w:rsidRPr="008D179E" w:rsidRDefault="006B3446" w:rsidP="006B3446">
      <w:pPr>
        <w:pStyle w:val="23"/>
        <w:shd w:val="clear" w:color="auto" w:fill="auto"/>
        <w:spacing w:before="0" w:after="0" w:line="240" w:lineRule="auto"/>
        <w:ind w:firstLine="709"/>
      </w:pPr>
      <w:r w:rsidRPr="008D179E">
        <w:t>Основания. Классификация оснований: щёлочи и нерастворимые осн</w:t>
      </w:r>
      <w:r w:rsidRPr="008D179E">
        <w:t>о</w:t>
      </w:r>
      <w:r w:rsidRPr="008D179E">
        <w:t>вания. Номенклатура оснований. Физические и химические свойства оснований. Получение оснований.</w:t>
      </w:r>
    </w:p>
    <w:p w:rsidR="006B3446" w:rsidRPr="008D179E" w:rsidRDefault="006B3446" w:rsidP="006B3446">
      <w:pPr>
        <w:pStyle w:val="23"/>
        <w:shd w:val="clear" w:color="auto" w:fill="auto"/>
        <w:spacing w:before="0" w:after="0" w:line="240" w:lineRule="auto"/>
        <w:ind w:firstLine="709"/>
      </w:pPr>
      <w:r w:rsidRPr="008D179E">
        <w:t>Кислоты. Классификация кислот. Номенклатура кислот. Физические и химические свойства кислот. Ряд активности металлов Н.Н. Бекетова. Получ</w:t>
      </w:r>
      <w:r w:rsidRPr="008D179E">
        <w:t>е</w:t>
      </w:r>
      <w:r w:rsidRPr="008D179E">
        <w:t>ние кислот.</w:t>
      </w:r>
    </w:p>
    <w:p w:rsidR="006B3446" w:rsidRPr="008D179E" w:rsidRDefault="006B3446" w:rsidP="006B3446">
      <w:pPr>
        <w:pStyle w:val="23"/>
        <w:shd w:val="clear" w:color="auto" w:fill="auto"/>
        <w:spacing w:before="0" w:after="0" w:line="240" w:lineRule="auto"/>
        <w:ind w:firstLine="709"/>
      </w:pPr>
      <w:r w:rsidRPr="008D179E">
        <w:t>Соли. Номенклатура солей.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свойства солей. Получение солей.</w:t>
      </w:r>
    </w:p>
    <w:p w:rsidR="006B3446" w:rsidRPr="008D179E" w:rsidRDefault="006B3446" w:rsidP="006B3446">
      <w:pPr>
        <w:pStyle w:val="23"/>
        <w:shd w:val="clear" w:color="auto" w:fill="auto"/>
        <w:spacing w:before="0" w:after="0" w:line="240" w:lineRule="auto"/>
        <w:ind w:firstLine="709"/>
      </w:pPr>
      <w:r w:rsidRPr="008D179E">
        <w:t>Генетическая связь между классами неорганических соединений.</w:t>
      </w:r>
    </w:p>
    <w:p w:rsidR="006B3446" w:rsidRDefault="006B3446" w:rsidP="006B3446">
      <w:pPr>
        <w:pStyle w:val="23"/>
        <w:shd w:val="clear" w:color="auto" w:fill="auto"/>
        <w:spacing w:before="0" w:after="0" w:line="240" w:lineRule="auto"/>
        <w:ind w:firstLine="709"/>
      </w:pPr>
      <w:r w:rsidRPr="008D179E">
        <w:t>Химический эксперимент: качественное определение содержания кисл</w:t>
      </w:r>
      <w:r w:rsidRPr="008D179E">
        <w:t>о</w:t>
      </w:r>
      <w:r w:rsidRPr="008D179E">
        <w:t>рода в воздухе, получение, собирание, распознавание и изучение свойств к</w:t>
      </w:r>
      <w:r w:rsidRPr="008D179E">
        <w:t>и</w:t>
      </w:r>
      <w:r w:rsidRPr="008D179E">
        <w:t>слорода, наблюдение взаимодействия веществ с кислородом и условия возни</w:t>
      </w:r>
      <w:r w:rsidRPr="008D179E">
        <w:t>к</w:t>
      </w:r>
      <w:r w:rsidRPr="008D179E">
        <w:t>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w:t>
      </w:r>
      <w:r w:rsidRPr="008D179E">
        <w:t>и</w:t>
      </w:r>
      <w:r w:rsidRPr="008D179E">
        <w:t>мостью, приготовление растворов с определённой массовой долей растворё</w:t>
      </w:r>
      <w:r w:rsidRPr="008D179E">
        <w:t>н</w:t>
      </w:r>
      <w:r w:rsidRPr="008D179E">
        <w:t>ного вещества, взаимодействие воды с металлами (натрием и кальцием) (во</w:t>
      </w:r>
      <w:r w:rsidRPr="008D179E">
        <w:t>з</w:t>
      </w:r>
      <w:r w:rsidRPr="008D179E">
        <w:t>можно использование видеоматериалов), исследование образцов неорганич</w:t>
      </w:r>
      <w:r w:rsidRPr="008D179E">
        <w:t>е</w:t>
      </w:r>
      <w:r w:rsidRPr="008D179E">
        <w:t>ских веществ различных классов, наблюдение изменения окраски индикаторов в растворах кислот и щелочей, изучение взаимодействия оксида меди (II) с ра</w:t>
      </w:r>
      <w:r w:rsidRPr="008D179E">
        <w:t>с</w:t>
      </w:r>
      <w:r w:rsidRPr="008D179E">
        <w:t>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B3446" w:rsidRPr="00D15943" w:rsidRDefault="006B3446" w:rsidP="006B3446">
      <w:pPr>
        <w:pStyle w:val="23"/>
        <w:shd w:val="clear" w:color="auto" w:fill="auto"/>
        <w:spacing w:before="0" w:after="0" w:line="240" w:lineRule="auto"/>
        <w:ind w:firstLine="709"/>
        <w:rPr>
          <w:b/>
        </w:rPr>
      </w:pPr>
      <w:r w:rsidRPr="00D15943">
        <w:rPr>
          <w:b/>
        </w:rPr>
        <w:t>Периодический закон и Периодическая система химических элеме</w:t>
      </w:r>
      <w:r w:rsidRPr="00D15943">
        <w:rPr>
          <w:b/>
        </w:rPr>
        <w:t>н</w:t>
      </w:r>
      <w:r w:rsidRPr="00D15943">
        <w:rPr>
          <w:b/>
        </w:rPr>
        <w:t>тов Д.И. Менделеева. Строение атомов. Химическая связь. Окислительно</w:t>
      </w:r>
      <w:r w:rsidRPr="00D15943">
        <w:rPr>
          <w:b/>
        </w:rPr>
        <w:softHyphen/>
        <w:t>восстановительные реакции.</w:t>
      </w:r>
    </w:p>
    <w:p w:rsidR="006B3446" w:rsidRPr="008D179E" w:rsidRDefault="006B3446" w:rsidP="006B3446">
      <w:pPr>
        <w:pStyle w:val="23"/>
        <w:shd w:val="clear" w:color="auto" w:fill="auto"/>
        <w:spacing w:before="0" w:after="0" w:line="240" w:lineRule="auto"/>
        <w:ind w:firstLine="709"/>
      </w:pPr>
      <w:r w:rsidRPr="008D179E">
        <w:t>Первые попытки классификации химических элементов. Понятие о гру</w:t>
      </w:r>
      <w:r w:rsidRPr="008D179E">
        <w:t>п</w:t>
      </w:r>
      <w:r w:rsidRPr="008D179E">
        <w:t>пах сходных элементов (щелочные и щелочноземельные металлы, галогены, инертные газы). Элементы, которые образуют амфотерные оксиды и гидр</w:t>
      </w:r>
      <w:r w:rsidRPr="008D179E">
        <w:t>о</w:t>
      </w:r>
      <w:r w:rsidRPr="008D179E">
        <w:t>ксиды.</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w:t>
      </w:r>
      <w:r w:rsidRPr="008D179E">
        <w:t>е</w:t>
      </w:r>
      <w:r w:rsidRPr="008D179E">
        <w:t>ский смысл порядкового номера, номеров периода и группы элемента.</w:t>
      </w:r>
    </w:p>
    <w:p w:rsidR="006B3446" w:rsidRPr="008D179E" w:rsidRDefault="006B3446" w:rsidP="006B3446">
      <w:pPr>
        <w:pStyle w:val="23"/>
        <w:shd w:val="clear" w:color="auto" w:fill="auto"/>
        <w:spacing w:before="0" w:after="0" w:line="240" w:lineRule="auto"/>
        <w:ind w:firstLine="709"/>
      </w:pPr>
      <w:r w:rsidRPr="008D179E">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w:t>
      </w:r>
      <w:r w:rsidRPr="008D179E">
        <w:t>о</w:t>
      </w:r>
      <w:r w:rsidRPr="008D179E">
        <w:t>жению в Периодической системе Д.И. Менделеева.</w:t>
      </w:r>
    </w:p>
    <w:p w:rsidR="006B3446" w:rsidRPr="008D179E" w:rsidRDefault="006B3446" w:rsidP="006B3446">
      <w:pPr>
        <w:pStyle w:val="23"/>
        <w:shd w:val="clear" w:color="auto" w:fill="auto"/>
        <w:spacing w:before="0" w:after="0" w:line="240" w:lineRule="auto"/>
        <w:ind w:firstLine="709"/>
      </w:pPr>
      <w:r w:rsidRPr="008D179E">
        <w:t>Закономерности изменения радиуса атомов химических элементов, м</w:t>
      </w:r>
      <w:r w:rsidRPr="008D179E">
        <w:t>е</w:t>
      </w:r>
      <w:r w:rsidRPr="008D179E">
        <w:t>таллических и неметаллических свойств по группам и периодам. Значение П</w:t>
      </w:r>
      <w:r w:rsidRPr="008D179E">
        <w:t>е</w:t>
      </w:r>
      <w:r w:rsidRPr="008D179E">
        <w:t>риодического закона и Периодической системы химических элементов для развития науки и практики. Д.И. Менделеев - учёный и гражданин.</w:t>
      </w:r>
    </w:p>
    <w:p w:rsidR="006B3446" w:rsidRPr="008D179E" w:rsidRDefault="006B3446" w:rsidP="006B3446">
      <w:pPr>
        <w:pStyle w:val="23"/>
        <w:shd w:val="clear" w:color="auto" w:fill="auto"/>
        <w:spacing w:before="0" w:after="0" w:line="240" w:lineRule="auto"/>
        <w:ind w:firstLine="709"/>
      </w:pPr>
      <w:r w:rsidRPr="008D179E">
        <w:t>Химическая связь. Ковалентная (полярная и неполярная) связь. Электр</w:t>
      </w:r>
      <w:r w:rsidRPr="008D179E">
        <w:t>о</w:t>
      </w:r>
      <w:r w:rsidRPr="008D179E">
        <w:t>отрицательность химических элементов. Ионная связь.</w:t>
      </w:r>
    </w:p>
    <w:p w:rsidR="006B3446" w:rsidRPr="008D179E" w:rsidRDefault="006B3446" w:rsidP="006B3446">
      <w:pPr>
        <w:pStyle w:val="23"/>
        <w:shd w:val="clear" w:color="auto" w:fill="auto"/>
        <w:spacing w:before="0" w:after="0" w:line="240" w:lineRule="auto"/>
        <w:ind w:firstLine="709"/>
      </w:pPr>
      <w:r w:rsidRPr="008D179E">
        <w:t>Степень окисления. Окислительно-восстановительные реакции. Процессы окисления и восстановления. Окислители и восстановители.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веществ металлов и нем</w:t>
      </w:r>
      <w:r w:rsidRPr="008D179E">
        <w:t>е</w:t>
      </w:r>
      <w:r w:rsidRPr="008D179E">
        <w:t>таллов, взаимодействие гидроксида цинка с растворами кислот и щелочей, проведение опытов, иллюстрирующих примеры окислител</w:t>
      </w:r>
      <w:r w:rsidRPr="008D179E">
        <w:t>ь</w:t>
      </w:r>
      <w:r w:rsidRPr="008D179E">
        <w:t>но-восстановительных реакций (горение, реакции разложения,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8 классе ос</w:t>
      </w:r>
      <w:r w:rsidRPr="008D179E">
        <w:t>у</w:t>
      </w:r>
      <w:r w:rsidRPr="008D179E">
        <w:t>ществляется через использование как общих естественно-научных понятий, так и понятий, являющихся системными для отдельных предметов естестве</w:t>
      </w:r>
      <w:r w:rsidRPr="008D179E">
        <w:t>н</w:t>
      </w:r>
      <w:r w:rsidRPr="008D179E">
        <w:t>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теория, закон, анализ, синтез, классификация, периодичность, наблюдение, экспер</w:t>
      </w:r>
      <w:r w:rsidRPr="008D179E">
        <w:t>и</w:t>
      </w:r>
      <w:r w:rsidRPr="008D179E">
        <w:t>мент, моделирование, измерение, модель, явление.</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вещество, тело, объём, агр</w:t>
      </w:r>
      <w:r w:rsidRPr="008D179E">
        <w:t>е</w:t>
      </w:r>
      <w:r w:rsidRPr="008D179E">
        <w:t>гатное состояние вещества, газ, физические величины, единицы измерения, космос,планеты,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pStyle w:val="23"/>
        <w:shd w:val="clear" w:color="auto" w:fill="auto"/>
        <w:spacing w:before="0" w:after="0" w:line="240" w:lineRule="auto"/>
        <w:ind w:firstLine="709"/>
      </w:pPr>
    </w:p>
    <w:p w:rsidR="006B3446" w:rsidRPr="008D179E" w:rsidRDefault="006B3446" w:rsidP="006B3446">
      <w:pPr>
        <w:pStyle w:val="23"/>
        <w:shd w:val="clear" w:color="auto" w:fill="auto"/>
        <w:spacing w:before="0" w:after="0" w:line="240" w:lineRule="auto"/>
        <w:ind w:firstLine="709"/>
        <w:jc w:val="center"/>
      </w:pPr>
      <w:r>
        <w:rPr>
          <w:b/>
        </w:rPr>
        <w:t>СОДЕРЖАНИЕ ОБУЧЕНИЯ В 9 КЛАССЕ</w:t>
      </w:r>
    </w:p>
    <w:p w:rsidR="006B3446" w:rsidRPr="00D15943" w:rsidRDefault="006B3446" w:rsidP="006B3446">
      <w:pPr>
        <w:pStyle w:val="23"/>
        <w:shd w:val="clear" w:color="auto" w:fill="auto"/>
        <w:tabs>
          <w:tab w:val="left" w:pos="1762"/>
        </w:tabs>
        <w:spacing w:before="0" w:after="0" w:line="240" w:lineRule="auto"/>
        <w:ind w:left="709"/>
        <w:rPr>
          <w:b/>
        </w:rPr>
      </w:pPr>
      <w:r w:rsidRPr="00D15943">
        <w:rPr>
          <w:b/>
        </w:rPr>
        <w:t>Вещество и химическая реакция.</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Строение атомов. Закономерности в изменении свойств химич</w:t>
      </w:r>
      <w:r w:rsidRPr="008D179E">
        <w:t>е</w:t>
      </w:r>
      <w:r w:rsidRPr="008D179E">
        <w:t>ских элементов первых трёх периодов, калия, кальция и их соединений в соо</w:t>
      </w:r>
      <w:r w:rsidRPr="008D179E">
        <w:t>т</w:t>
      </w:r>
      <w:r w:rsidRPr="008D179E">
        <w:t>ветствии с положением элементов в Периодической системе и строением их атомов.</w:t>
      </w:r>
    </w:p>
    <w:p w:rsidR="006B3446" w:rsidRPr="008D179E" w:rsidRDefault="006B3446" w:rsidP="006B3446">
      <w:pPr>
        <w:pStyle w:val="23"/>
        <w:shd w:val="clear" w:color="auto" w:fill="auto"/>
        <w:spacing w:before="0" w:after="0" w:line="240" w:lineRule="auto"/>
        <w:ind w:firstLine="709"/>
      </w:pPr>
      <w:r w:rsidRPr="008D179E">
        <w:t>Строение вещества: виды химической связи. Типы кристаллических р</w:t>
      </w:r>
      <w:r w:rsidRPr="008D179E">
        <w:t>е</w:t>
      </w:r>
      <w:r w:rsidRPr="008D179E">
        <w:t>шёток, зависимость свойств вещества от типа кристаллической решётки и вида химической связи.</w:t>
      </w:r>
    </w:p>
    <w:p w:rsidR="006B3446" w:rsidRPr="008D179E" w:rsidRDefault="006B3446" w:rsidP="006B3446">
      <w:pPr>
        <w:pStyle w:val="23"/>
        <w:shd w:val="clear" w:color="auto" w:fill="auto"/>
        <w:spacing w:before="0" w:after="0" w:line="240" w:lineRule="auto"/>
        <w:ind w:firstLine="709"/>
      </w:pPr>
      <w:r w:rsidRPr="008D179E">
        <w:t>Классификация и номенклатура неорганических веществ. Химические свойства веществ, относящихся к различным классам неорганических соед</w:t>
      </w:r>
      <w:r w:rsidRPr="008D179E">
        <w:t>и</w:t>
      </w:r>
      <w:r w:rsidRPr="008D179E">
        <w:t>нений, генетическая связь неорганических веществ.</w:t>
      </w:r>
    </w:p>
    <w:p w:rsidR="006B3446" w:rsidRPr="008D179E" w:rsidRDefault="006B3446" w:rsidP="006B3446">
      <w:pPr>
        <w:pStyle w:val="23"/>
        <w:shd w:val="clear" w:color="auto" w:fill="auto"/>
        <w:spacing w:before="0" w:after="0" w:line="240" w:lineRule="auto"/>
        <w:ind w:firstLine="709"/>
      </w:pPr>
      <w:r w:rsidRPr="008D179E">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w:t>
      </w:r>
      <w:r w:rsidRPr="008D179E">
        <w:t>а</w:t>
      </w:r>
      <w:r w:rsidRPr="008D179E">
        <w:t>лизатора). Экзо- и эндотермические реакции, термохимические уравнения.</w:t>
      </w:r>
    </w:p>
    <w:p w:rsidR="006B3446" w:rsidRPr="008D179E" w:rsidRDefault="006B3446" w:rsidP="006B3446">
      <w:pPr>
        <w:pStyle w:val="23"/>
        <w:shd w:val="clear" w:color="auto" w:fill="auto"/>
        <w:spacing w:before="0" w:after="0" w:line="240" w:lineRule="auto"/>
        <w:ind w:firstLine="709"/>
      </w:pPr>
      <w:r w:rsidRPr="008D179E">
        <w:t>Понятие о скорости химической реакции. Понятие об обратимых и нео</w:t>
      </w:r>
      <w:r w:rsidRPr="008D179E">
        <w:t>б</w:t>
      </w:r>
      <w:r w:rsidRPr="008D179E">
        <w:t>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3446" w:rsidRPr="008D179E" w:rsidRDefault="006B3446" w:rsidP="006B3446">
      <w:pPr>
        <w:pStyle w:val="23"/>
        <w:shd w:val="clear" w:color="auto" w:fill="auto"/>
        <w:spacing w:before="0" w:after="0" w:line="240" w:lineRule="auto"/>
        <w:ind w:firstLine="709"/>
      </w:pPr>
      <w:r w:rsidRPr="008D179E">
        <w:t>Окислительно-восстановительные реакции, электронный баланс окисл</w:t>
      </w:r>
      <w:r w:rsidRPr="008D179E">
        <w:t>и</w:t>
      </w:r>
      <w:r w:rsidRPr="008D179E">
        <w:t>тельно-восстановительной реакции. Составление уравнений окислител</w:t>
      </w:r>
      <w:r w:rsidRPr="008D179E">
        <w:t>ь</w:t>
      </w:r>
      <w:r w:rsidRPr="008D179E">
        <w:t>но-восстановительных реакций с использованием метода электронного баланса.</w:t>
      </w:r>
    </w:p>
    <w:p w:rsidR="006B3446" w:rsidRPr="008D179E" w:rsidRDefault="006B3446" w:rsidP="006B3446">
      <w:pPr>
        <w:pStyle w:val="23"/>
        <w:shd w:val="clear" w:color="auto" w:fill="auto"/>
        <w:spacing w:before="0" w:after="0" w:line="240" w:lineRule="auto"/>
        <w:ind w:firstLine="709"/>
      </w:pPr>
      <w:r w:rsidRPr="008D179E">
        <w:t>Теория электролитической диссоциации. Электролиты и неэлектролиты. Катионы, анионы. Механизм диссоциации веществ с различными видамихим</w:t>
      </w:r>
      <w:r w:rsidRPr="008D179E">
        <w:t>и</w:t>
      </w:r>
      <w:r w:rsidRPr="008D179E">
        <w:t>ческой связи. Степень диссоциации. Сильные и слабые электролиты.</w:t>
      </w:r>
    </w:p>
    <w:p w:rsidR="006B3446" w:rsidRPr="008D179E" w:rsidRDefault="006B3446" w:rsidP="006B3446">
      <w:pPr>
        <w:pStyle w:val="23"/>
        <w:shd w:val="clear" w:color="auto" w:fill="auto"/>
        <w:spacing w:before="0" w:after="0" w:line="240" w:lineRule="auto"/>
        <w:ind w:firstLine="709"/>
      </w:pPr>
      <w:r w:rsidRPr="008D179E">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w:t>
      </w:r>
      <w:r w:rsidRPr="008D179E">
        <w:t>н</w:t>
      </w:r>
      <w:r w:rsidRPr="008D179E">
        <w:t>ные реакции на ионы. Понятие о гидролизе солей.</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w:t>
      </w:r>
      <w:r w:rsidRPr="008D179E">
        <w:t>и</w:t>
      </w:r>
      <w:r w:rsidRPr="008D179E">
        <w:t>ческой реакции от воздействия различных факторов, исследование электр</w:t>
      </w:r>
      <w:r w:rsidRPr="008D179E">
        <w:t>о</w:t>
      </w:r>
      <w:r w:rsidRPr="008D179E">
        <w:t>проводности растворов веществ, процесса диссоциации кислот, щелочей и солей (возможно использование видеоматериалов), проведение опытов, иллюстр</w:t>
      </w:r>
      <w:r w:rsidRPr="008D179E">
        <w:t>и</w:t>
      </w:r>
      <w:r w:rsidRPr="008D179E">
        <w:t>рующих признаки протекания реакций ионного обмена (образование осадка, выделение газа, образование воды), опытов, иллюстрирующих примеры оки</w:t>
      </w:r>
      <w:r w:rsidRPr="008D179E">
        <w:t>с</w:t>
      </w:r>
      <w:r w:rsidRPr="008D179E">
        <w:t>лительно-восстановительных реакций (горение, реакции разложения, соедин</w:t>
      </w:r>
      <w:r w:rsidRPr="008D179E">
        <w:t>е</w:t>
      </w:r>
      <w:r w:rsidRPr="008D179E">
        <w:t>ния), распознавание неорганических веществ с помощью качественных реакций на ионы, решение экспериментальных задач.</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Неметаллы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галогенов. Особенности строения атомов, хара</w:t>
      </w:r>
      <w:r w:rsidRPr="008D179E">
        <w:t>к</w:t>
      </w:r>
      <w:r w:rsidRPr="008D179E">
        <w:t>терные степени окисления. Строение и физические свойства простых веществ - галогенов. Химические свойства на примере хлора (взаимодействие с металл</w:t>
      </w:r>
      <w:r w:rsidRPr="008D179E">
        <w:t>а</w:t>
      </w:r>
      <w:r w:rsidRPr="008D179E">
        <w:t>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VIA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Строение и физические свойства простых веществ - кислорода и серы. Аллотропные модификации кислорода и серы. Химические свойства серы. С</w:t>
      </w:r>
      <w:r w:rsidRPr="008D179E">
        <w:t>е</w:t>
      </w:r>
      <w:r w:rsidRPr="008D179E">
        <w:t>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w:t>
      </w:r>
      <w:r w:rsidRPr="008D179E">
        <w:t>е</w:t>
      </w:r>
      <w:r w:rsidRPr="008D179E">
        <w:t>ские реакции, лежащие в основе промышленного способа получения серной кислоты.</w:t>
      </w:r>
    </w:p>
    <w:p w:rsidR="006B3446" w:rsidRPr="008D179E" w:rsidRDefault="006B3446" w:rsidP="006B3446">
      <w:pPr>
        <w:pStyle w:val="23"/>
        <w:shd w:val="clear" w:color="auto" w:fill="auto"/>
        <w:spacing w:before="0" w:after="0" w:line="240" w:lineRule="auto"/>
        <w:ind w:firstLine="709"/>
      </w:pPr>
      <w:r w:rsidRPr="008D179E">
        <w:t>Применение. Соли серной кислоты, качественная реакция на сульфат-ион. Нахождение серы и её соединений в природе. Химическое загрязнение окр</w:t>
      </w:r>
      <w:r w:rsidRPr="008D179E">
        <w:t>у</w:t>
      </w:r>
      <w:r w:rsidRPr="008D179E">
        <w:t>жающей среды соединениями серы (кислотные дожди, загрязнение воздуха и водоёмов), способы его предотвращения.</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w:t>
      </w:r>
      <w:r w:rsidRPr="008D179E">
        <w:t>о</w:t>
      </w:r>
      <w:r w:rsidRPr="008D179E">
        <w:t>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w:t>
      </w:r>
      <w:r w:rsidRPr="008D179E">
        <w:t>и</w:t>
      </w:r>
      <w:r w:rsidRPr="008D179E">
        <w:t>нениями азота (кислотные дожди, загрязнение воздуха, почвы и водоёмов).</w:t>
      </w:r>
    </w:p>
    <w:p w:rsidR="006B3446" w:rsidRPr="008D179E" w:rsidRDefault="006B3446" w:rsidP="006B3446">
      <w:pPr>
        <w:pStyle w:val="23"/>
        <w:shd w:val="clear" w:color="auto" w:fill="auto"/>
        <w:spacing w:before="0" w:after="0" w:line="240" w:lineRule="auto"/>
        <w:ind w:firstLine="709"/>
      </w:pPr>
      <w:r w:rsidRPr="008D179E">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w:t>
      </w:r>
      <w:r w:rsidRPr="008D179E">
        <w:t>б</w:t>
      </w:r>
      <w:r w:rsidRPr="008D179E">
        <w:t>рений.</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IVA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Углерод, аллотропные модификации, распространение в природе, физ</w:t>
      </w:r>
      <w:r w:rsidRPr="008D179E">
        <w:t>и</w:t>
      </w:r>
      <w:r w:rsidRPr="008D179E">
        <w:t>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w:t>
      </w:r>
      <w:r w:rsidRPr="008D179E">
        <w:t>о</w:t>
      </w:r>
      <w:r w:rsidRPr="008D179E">
        <w:t>вание карбонатов в быту, медицине, промышленности и сельском хозяйстве.</w:t>
      </w:r>
    </w:p>
    <w:p w:rsidR="006B3446" w:rsidRPr="008D179E" w:rsidRDefault="006B3446" w:rsidP="006B3446">
      <w:pPr>
        <w:pStyle w:val="23"/>
        <w:shd w:val="clear" w:color="auto" w:fill="auto"/>
        <w:spacing w:before="0" w:after="0" w:line="240" w:lineRule="auto"/>
        <w:ind w:firstLine="709"/>
      </w:pPr>
      <w:r w:rsidRPr="008D179E">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3446" w:rsidRPr="008D179E" w:rsidRDefault="006B3446" w:rsidP="006B3446">
      <w:pPr>
        <w:pStyle w:val="23"/>
        <w:shd w:val="clear" w:color="auto" w:fill="auto"/>
        <w:spacing w:before="0" w:after="0" w:line="240" w:lineRule="auto"/>
        <w:ind w:firstLine="709"/>
      </w:pPr>
      <w:r w:rsidRPr="008D179E">
        <w:t>Понятие о биологически важных веществах: жирах, белках, углеводах - и их роли в жизни человека. Материальное единство органических и неорган</w:t>
      </w:r>
      <w:r w:rsidRPr="008D179E">
        <w:t>и</w:t>
      </w:r>
      <w:r w:rsidRPr="008D179E">
        <w:t>ческих соединений.</w:t>
      </w:r>
    </w:p>
    <w:p w:rsidR="006B3446" w:rsidRPr="008D179E" w:rsidRDefault="006B3446" w:rsidP="006B3446">
      <w:pPr>
        <w:pStyle w:val="23"/>
        <w:shd w:val="clear" w:color="auto" w:fill="auto"/>
        <w:spacing w:before="0" w:after="0" w:line="240" w:lineRule="auto"/>
        <w:ind w:firstLine="709"/>
      </w:pPr>
      <w:r w:rsidRPr="008D179E">
        <w:t>Кремний, его физические и химические свойства, получение и примен</w:t>
      </w:r>
      <w:r w:rsidRPr="008D179E">
        <w:t>е</w:t>
      </w:r>
      <w:r w:rsidRPr="008D179E">
        <w:t>ние. Соединения кремния в природе. Общие представления об оксиде кре</w:t>
      </w:r>
      <w:r w:rsidRPr="008D179E">
        <w:t>м</w:t>
      </w:r>
      <w:r w:rsidRPr="008D179E">
        <w:t>ния(1У) и кремниевой кислоте. Силикаты, их использование в быту, медицине, промышленности. Важнейшие строительные материалы: керамика, стекло, ц</w:t>
      </w:r>
      <w:r w:rsidRPr="008D179E">
        <w:t>е</w:t>
      </w:r>
      <w:r w:rsidRPr="008D179E">
        <w:t>мент, бетон, железобетон. Проблемы безопасного использования строительных материалов в повседневной жизни.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w:t>
      </w:r>
      <w:r w:rsidRPr="008D179E">
        <w:t>и</w:t>
      </w:r>
      <w:r w:rsidRPr="008D179E">
        <w:t>мические свойства галогенов и их соединений (возможно использование в</w:t>
      </w:r>
      <w:r w:rsidRPr="008D179E">
        <w:t>и</w:t>
      </w:r>
      <w:r w:rsidRPr="008D179E">
        <w:t>деоматериалов), ознакомление с образцами хлоридов (галогенидов), ознако</w:t>
      </w:r>
      <w:r w:rsidRPr="008D179E">
        <w:t>м</w:t>
      </w:r>
      <w:r w:rsidRPr="008D179E">
        <w:t>ление с образцами серы и её соединениями (возможно использование видеом</w:t>
      </w:r>
      <w:r w:rsidRPr="008D179E">
        <w:t>а</w:t>
      </w:r>
      <w:r w:rsidRPr="008D179E">
        <w:t>териалов), наблюдение процесса обугливания сахара под действием конце</w:t>
      </w:r>
      <w:r w:rsidRPr="008D179E">
        <w:t>н</w:t>
      </w:r>
      <w:r w:rsidRPr="008D179E">
        <w:t>трированной серной кислоты, изучение химических свойств разбавленной се</w:t>
      </w:r>
      <w:r w:rsidRPr="008D179E">
        <w:t>р</w:t>
      </w:r>
      <w:r w:rsidRPr="008D179E">
        <w:t>ной кислоты, проведение качественной реакции на сульфат-ион и наблюдение признака её протекания, ознакомление с физическими свойствами азота, фо</w:t>
      </w:r>
      <w:r w:rsidRPr="008D179E">
        <w:t>с</w:t>
      </w:r>
      <w:r w:rsidRPr="008D179E">
        <w:t>фора и их соединений (возможно использование видеоматериалов), образцами азотных и фосфорных удобрений, получение, собирание, распознавание и из</w:t>
      </w:r>
      <w:r w:rsidRPr="008D179E">
        <w:t>у</w:t>
      </w:r>
      <w:r w:rsidRPr="008D179E">
        <w:t>чение свойств аммиака, проведение качественных реакций на ион аммония и фосфат-ион и изучение признаков их протекания, взаимодействие концентр</w:t>
      </w:r>
      <w:r w:rsidRPr="008D179E">
        <w:t>и</w:t>
      </w:r>
      <w:r w:rsidRPr="008D179E">
        <w:t>рованной азотной кислоты с медью (возможно использование видеоматериалов), изучение моделей кристаллических решёток алмаза, графита, фуллерена, озн</w:t>
      </w:r>
      <w:r w:rsidRPr="008D179E">
        <w:t>а</w:t>
      </w:r>
      <w:r w:rsidRPr="008D179E">
        <w:t>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w:t>
      </w:r>
      <w:r w:rsidRPr="008D179E">
        <w:t>и</w:t>
      </w:r>
      <w:r w:rsidRPr="008D179E">
        <w:t>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w:t>
      </w:r>
      <w:r w:rsidRPr="008D179E">
        <w:t>и</w:t>
      </w:r>
      <w:r w:rsidRPr="008D179E">
        <w:t>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w:t>
      </w:r>
      <w:r w:rsidRPr="008D179E">
        <w:t>о</w:t>
      </w:r>
      <w:r w:rsidRPr="008D179E">
        <w:t>мышленности.</w:t>
      </w:r>
    </w:p>
    <w:p w:rsidR="006B3446" w:rsidRPr="008D179E" w:rsidRDefault="006B3446" w:rsidP="006B3446">
      <w:pPr>
        <w:pStyle w:val="23"/>
        <w:shd w:val="clear" w:color="auto" w:fill="auto"/>
        <w:spacing w:before="0" w:after="0" w:line="240" w:lineRule="auto"/>
        <w:ind w:firstLine="709"/>
      </w:pPr>
      <w:r w:rsidRPr="008D179E">
        <w:t>Щелочные металлы: положение в Периодической системе химических элементов Д.И. Менделеева, строение их атомов, нахождение в природе. Физ</w:t>
      </w:r>
      <w:r w:rsidRPr="008D179E">
        <w:t>и</w:t>
      </w:r>
      <w:r w:rsidRPr="008D179E">
        <w:t>ческие и химические свойства (на примере натрия и калия). Оксиды и гидр</w:t>
      </w:r>
      <w:r w:rsidRPr="008D179E">
        <w:t>о</w:t>
      </w:r>
      <w:r w:rsidRPr="008D179E">
        <w:t>ксиды натрия и калия. Применение щелочных металлов и их соединений.</w:t>
      </w:r>
    </w:p>
    <w:p w:rsidR="006B3446" w:rsidRPr="008D179E" w:rsidRDefault="006B3446" w:rsidP="006B3446">
      <w:pPr>
        <w:pStyle w:val="23"/>
        <w:shd w:val="clear" w:color="auto" w:fill="auto"/>
        <w:spacing w:before="0" w:after="0" w:line="240" w:lineRule="auto"/>
        <w:ind w:firstLine="709"/>
      </w:pPr>
      <w:r w:rsidRPr="008D179E">
        <w:t>Щелочноземельные металлы магний и кальций: положение в Периодич</w:t>
      </w:r>
      <w:r w:rsidRPr="008D179E">
        <w:t>е</w:t>
      </w:r>
      <w:r w:rsidRPr="008D179E">
        <w:t>ской системе химических элементов Д.И. Менделеева, строение их атомов, н</w:t>
      </w:r>
      <w:r w:rsidRPr="008D179E">
        <w:t>а</w:t>
      </w:r>
      <w:r w:rsidRPr="008D179E">
        <w:t>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3446" w:rsidRPr="008D179E" w:rsidRDefault="006B3446" w:rsidP="006B3446">
      <w:pPr>
        <w:pStyle w:val="23"/>
        <w:shd w:val="clear" w:color="auto" w:fill="auto"/>
        <w:spacing w:before="0" w:after="0" w:line="240" w:lineRule="auto"/>
        <w:ind w:firstLine="709"/>
      </w:pPr>
      <w:r w:rsidRPr="008D179E">
        <w:t>Алюминий: положение в Периодической системе химических элементов Д.И. Менделеева, строение атома, нахождение в природе. Физические и хим</w:t>
      </w:r>
      <w:r w:rsidRPr="008D179E">
        <w:t>и</w:t>
      </w:r>
      <w:r w:rsidRPr="008D179E">
        <w:t>ческие свойства алюминия. Амфотерные свойства оксида и гидроксида ал</w:t>
      </w:r>
      <w:r w:rsidRPr="008D179E">
        <w:t>ю</w:t>
      </w:r>
      <w:r w:rsidRPr="008D179E">
        <w:t>миния.</w:t>
      </w:r>
    </w:p>
    <w:p w:rsidR="006B3446" w:rsidRPr="008D179E" w:rsidRDefault="006B3446" w:rsidP="006B3446">
      <w:pPr>
        <w:pStyle w:val="23"/>
        <w:shd w:val="clear" w:color="auto" w:fill="auto"/>
        <w:spacing w:before="0" w:after="0" w:line="240" w:lineRule="auto"/>
        <w:ind w:firstLine="709"/>
      </w:pPr>
      <w:r w:rsidRPr="008D179E">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образцами металлов и сплавов, их физическими свойствами, изучение результатов коррозии металлов (во</w:t>
      </w:r>
      <w:r w:rsidRPr="008D179E">
        <w:t>з</w:t>
      </w:r>
      <w:r w:rsidRPr="008D179E">
        <w:t>можно использование видеоматериалов), особенностей взаимодействия оксида кальция и натрия с водой (возможно использование видеоматериалов), иссл</w:t>
      </w:r>
      <w:r w:rsidRPr="008D179E">
        <w:t>е</w:t>
      </w:r>
      <w:r w:rsidRPr="008D179E">
        <w:t>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w:t>
      </w:r>
      <w:r w:rsidRPr="008D179E">
        <w:t>о</w:t>
      </w:r>
      <w:r w:rsidRPr="008D179E">
        <w:t>терных свойств гидроксида алюминия и гидроксида цинка, решение экспер</w:t>
      </w:r>
      <w:r w:rsidRPr="008D179E">
        <w:t>и</w:t>
      </w:r>
      <w:r w:rsidRPr="008D179E">
        <w:t>ментальных задач по теме «Важнейшие 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Химия и окружающая среда.</w:t>
      </w:r>
    </w:p>
    <w:p w:rsidR="006B3446" w:rsidRPr="008D179E" w:rsidRDefault="006B3446" w:rsidP="006B3446">
      <w:pPr>
        <w:pStyle w:val="23"/>
        <w:shd w:val="clear" w:color="auto" w:fill="auto"/>
        <w:spacing w:before="0" w:after="0" w:line="240" w:lineRule="auto"/>
        <w:ind w:firstLine="709"/>
      </w:pPr>
      <w:r w:rsidRPr="008D179E">
        <w:t>Вещества и материалы в повседневной жизни человека. Безопасное и</w:t>
      </w:r>
      <w:r w:rsidRPr="008D179E">
        <w:t>с</w:t>
      </w:r>
      <w:r w:rsidRPr="008D179E">
        <w:t>пользование веществ и химических реакций в быту. Первая помощь при хим</w:t>
      </w:r>
      <w:r w:rsidRPr="008D179E">
        <w:t>и</w:t>
      </w:r>
      <w:r w:rsidRPr="008D179E">
        <w:t>ческих ожогах и отравлениях.</w:t>
      </w:r>
    </w:p>
    <w:p w:rsidR="006B3446" w:rsidRPr="008D179E" w:rsidRDefault="006B3446" w:rsidP="006B3446">
      <w:pPr>
        <w:pStyle w:val="23"/>
        <w:shd w:val="clear" w:color="auto" w:fill="auto"/>
        <w:spacing w:before="0" w:after="0" w:line="240" w:lineRule="auto"/>
        <w:ind w:firstLine="709"/>
      </w:pPr>
      <w:r w:rsidRPr="008D179E">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материалов (стекло, сплавы металлов, полимерные материалы).</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9 классе ос</w:t>
      </w:r>
      <w:r w:rsidRPr="008D179E">
        <w:t>у</w:t>
      </w:r>
      <w:r w:rsidRPr="008D179E">
        <w:t>ществляется через использование как общих естественно-научных понятий, так и понятий, являющихся системными для отдельных предметов естестве</w:t>
      </w:r>
      <w:r w:rsidRPr="008D179E">
        <w:t>н</w:t>
      </w:r>
      <w:r w:rsidRPr="008D179E">
        <w:t>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закон, теория, анализ, синтез, классификация, периодичность, наблюдение, экспер</w:t>
      </w:r>
      <w:r w:rsidRPr="008D179E">
        <w:t>и</w:t>
      </w:r>
      <w:r w:rsidRPr="008D179E">
        <w:t>мент, моделирование, измерение, модель, явление, парниковый эффект, техн</w:t>
      </w:r>
      <w:r w:rsidRPr="008D179E">
        <w:t>о</w:t>
      </w:r>
      <w:r w:rsidRPr="008D179E">
        <w:t>логия, материалы.</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w:t>
      </w:r>
      <w:r w:rsidRPr="008D179E">
        <w:t>е</w:t>
      </w:r>
      <w:r w:rsidRPr="008D179E">
        <w:t>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 экосистема, минеральные удобрения, микроэлементы, макроэлементы, питательные вещества.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rPr>
          <w:rFonts w:ascii="Times New Roman" w:hAnsi="Times New Roman" w:cs="Times New Roman"/>
          <w:b/>
          <w:sz w:val="28"/>
          <w:szCs w:val="28"/>
        </w:rPr>
      </w:pPr>
    </w:p>
    <w:p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УЧЕБНОГО ПРЕДМЕТА «ХИМИЯ» (УГЛУБЛЕННЫЙ УРОВЕНЬ)</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6B3446" w:rsidRPr="008D179E" w:rsidRDefault="006B3446" w:rsidP="006B3446">
      <w:pPr>
        <w:pStyle w:val="23"/>
        <w:shd w:val="clear" w:color="auto" w:fill="auto"/>
        <w:tabs>
          <w:tab w:val="left" w:pos="1738"/>
        </w:tabs>
        <w:spacing w:before="0" w:after="0" w:line="240" w:lineRule="auto"/>
        <w:ind w:firstLine="709"/>
      </w:pPr>
      <w:r w:rsidRPr="008D179E">
        <w:t>Изучение химии на уровне основного общего образования направлено на достижение обучающимися личностных, метапредметных и предметных р</w:t>
      </w:r>
      <w:r w:rsidRPr="008D179E">
        <w:t>е</w:t>
      </w:r>
      <w:r w:rsidRPr="008D179E">
        <w:t>зультатов освоения учебного предмета.</w:t>
      </w:r>
    </w:p>
    <w:p w:rsidR="006B3446" w:rsidRDefault="006B3446" w:rsidP="006B3446">
      <w:pPr>
        <w:rPr>
          <w:rFonts w:ascii="Times New Roman" w:hAnsi="Times New Roman" w:cs="Times New Roman"/>
          <w:b/>
          <w:sz w:val="28"/>
          <w:szCs w:val="28"/>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6B3446" w:rsidRDefault="006B3446" w:rsidP="006B3446">
      <w:pPr>
        <w:pStyle w:val="23"/>
        <w:shd w:val="clear" w:color="auto" w:fill="auto"/>
        <w:tabs>
          <w:tab w:val="left" w:pos="1734"/>
        </w:tabs>
        <w:spacing w:before="0" w:after="0" w:line="240" w:lineRule="auto"/>
        <w:ind w:firstLine="709"/>
      </w:pPr>
      <w:r w:rsidRPr="008D179E">
        <w:t>Личностные результаты освоения программы основного общего образ</w:t>
      </w:r>
      <w:r w:rsidRPr="008D179E">
        <w:t>о</w:t>
      </w:r>
      <w:r w:rsidRPr="008D179E">
        <w:t>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B3446" w:rsidRPr="00557E70" w:rsidRDefault="006B3446" w:rsidP="006B3446">
      <w:pPr>
        <w:pStyle w:val="23"/>
        <w:shd w:val="clear" w:color="auto" w:fill="auto"/>
        <w:tabs>
          <w:tab w:val="left" w:pos="1734"/>
        </w:tabs>
        <w:spacing w:before="0" w:after="0" w:line="240" w:lineRule="auto"/>
        <w:ind w:firstLine="709"/>
        <w:rPr>
          <w:b/>
          <w:i/>
        </w:rPr>
      </w:pPr>
      <w:r w:rsidRPr="00557E70">
        <w:rPr>
          <w:b/>
          <w:i/>
        </w:rPr>
        <w:t>Личностные результаты отражают готовность обучающихся рук</w:t>
      </w:r>
      <w:r w:rsidRPr="00557E70">
        <w:rPr>
          <w:b/>
          <w:i/>
        </w:rPr>
        <w:t>о</w:t>
      </w:r>
      <w:r w:rsidRPr="00557E70">
        <w:rPr>
          <w:b/>
          <w:i/>
        </w:rPr>
        <w:t>водствоваться системой позитивных ценностных ориентаций и расш</w:t>
      </w:r>
      <w:r w:rsidRPr="00557E70">
        <w:rPr>
          <w:b/>
          <w:i/>
        </w:rPr>
        <w:t>и</w:t>
      </w:r>
      <w:r w:rsidRPr="00557E70">
        <w:rPr>
          <w:b/>
          <w:i/>
        </w:rPr>
        <w:t xml:space="preserve">рение опыта деятельности на её основе, </w:t>
      </w:r>
      <w:r w:rsidR="002F7ABF" w:rsidRPr="00557E70">
        <w:rPr>
          <w:b/>
          <w:i/>
        </w:rPr>
        <w:t>в т.ч.</w:t>
      </w:r>
      <w:r w:rsidRPr="00557E70">
        <w:rPr>
          <w:b/>
          <w:i/>
        </w:rPr>
        <w:t xml:space="preserve"> в части:</w:t>
      </w:r>
    </w:p>
    <w:p w:rsidR="006B3446" w:rsidRPr="00D15943" w:rsidRDefault="00557E70" w:rsidP="006B3446">
      <w:pPr>
        <w:pStyle w:val="23"/>
        <w:shd w:val="clear" w:color="auto" w:fill="auto"/>
        <w:tabs>
          <w:tab w:val="left" w:pos="1112"/>
        </w:tabs>
        <w:spacing w:before="0" w:after="0" w:line="240" w:lineRule="auto"/>
        <w:ind w:left="709"/>
        <w:rPr>
          <w:b/>
          <w:i/>
        </w:rPr>
      </w:pPr>
      <w:r>
        <w:rPr>
          <w:b/>
          <w:i/>
        </w:rPr>
        <w:t>1. П</w:t>
      </w:r>
      <w:r w:rsidR="006B3446" w:rsidRPr="00D15943">
        <w:rPr>
          <w:b/>
          <w:i/>
        </w:rPr>
        <w:t>атриотического воспитания:</w:t>
      </w:r>
    </w:p>
    <w:p w:rsidR="006B3446" w:rsidRPr="008D179E" w:rsidRDefault="006B3446" w:rsidP="006B3446">
      <w:pPr>
        <w:pStyle w:val="23"/>
        <w:shd w:val="clear" w:color="auto" w:fill="auto"/>
        <w:tabs>
          <w:tab w:val="left" w:pos="8410"/>
        </w:tabs>
        <w:spacing w:before="0" w:after="0" w:line="240" w:lineRule="auto"/>
        <w:ind w:firstLine="709"/>
      </w:pPr>
      <w:r>
        <w:t>- </w:t>
      </w:r>
      <w:r w:rsidRPr="008D179E">
        <w:t>ценностного отношения к отечественному культурному, историческому и научному наследию, понимания значения химической науки в жизни совр</w:t>
      </w:r>
      <w:r w:rsidRPr="008D179E">
        <w:t>е</w:t>
      </w:r>
      <w:r w:rsidRPr="008D179E">
        <w:t>менного общества, способности владеть достове</w:t>
      </w:r>
      <w:r>
        <w:t xml:space="preserve">рной </w:t>
      </w:r>
      <w:r w:rsidRPr="008D179E">
        <w:t>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6B3446" w:rsidRPr="00D15943" w:rsidRDefault="00557E70" w:rsidP="006B3446">
      <w:pPr>
        <w:pStyle w:val="23"/>
        <w:shd w:val="clear" w:color="auto" w:fill="auto"/>
        <w:tabs>
          <w:tab w:val="left" w:pos="1141"/>
        </w:tabs>
        <w:spacing w:before="0" w:after="0" w:line="240" w:lineRule="auto"/>
        <w:ind w:left="709"/>
        <w:rPr>
          <w:b/>
          <w:i/>
        </w:rPr>
      </w:pPr>
      <w:r>
        <w:rPr>
          <w:b/>
          <w:i/>
        </w:rPr>
        <w:t>2. Г</w:t>
      </w:r>
      <w:r w:rsidR="006B3446" w:rsidRPr="00D15943">
        <w:rPr>
          <w:b/>
          <w:i/>
        </w:rPr>
        <w:t>ражданского воспитания:</w:t>
      </w:r>
    </w:p>
    <w:p w:rsidR="006B3446" w:rsidRPr="008D179E" w:rsidRDefault="006B3446" w:rsidP="006B3446">
      <w:pPr>
        <w:pStyle w:val="23"/>
        <w:shd w:val="clear" w:color="auto" w:fill="auto"/>
        <w:spacing w:before="0" w:after="0" w:line="240" w:lineRule="auto"/>
        <w:ind w:firstLine="709"/>
      </w:pPr>
      <w:r>
        <w:t>- </w:t>
      </w:r>
      <w:r w:rsidRPr="008D179E">
        <w:t>представления о социальных нормах и правилах межличностных отн</w:t>
      </w:r>
      <w:r w:rsidRPr="008D179E">
        <w:t>о</w:t>
      </w:r>
      <w:r w:rsidRPr="008D179E">
        <w:t>шений в коллективе, коммуникативной компетентности в общественно поле</w:t>
      </w:r>
      <w:r w:rsidRPr="008D179E">
        <w:t>з</w:t>
      </w:r>
      <w:r w:rsidRPr="008D179E">
        <w:t>ной, учебно-исследовательской, творческой и других видах деятельности, г</w:t>
      </w:r>
      <w:r w:rsidRPr="008D179E">
        <w:t>о</w:t>
      </w:r>
      <w:r w:rsidRPr="008D179E">
        <w:t>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3446" w:rsidRPr="003737ED" w:rsidRDefault="00557E70" w:rsidP="006B3446">
      <w:pPr>
        <w:pStyle w:val="23"/>
        <w:shd w:val="clear" w:color="auto" w:fill="auto"/>
        <w:tabs>
          <w:tab w:val="left" w:pos="1121"/>
        </w:tabs>
        <w:spacing w:before="0" w:after="0" w:line="240" w:lineRule="auto"/>
        <w:ind w:left="709"/>
        <w:rPr>
          <w:b/>
          <w:i/>
        </w:rPr>
      </w:pPr>
      <w:r>
        <w:rPr>
          <w:b/>
          <w:i/>
        </w:rPr>
        <w:t>3. Ц</w:t>
      </w:r>
      <w:r w:rsidR="006B3446" w:rsidRPr="003737ED">
        <w:rPr>
          <w:b/>
          <w:i/>
        </w:rPr>
        <w:t>енности научного познания:</w:t>
      </w:r>
    </w:p>
    <w:p w:rsidR="006B3446" w:rsidRPr="008D179E" w:rsidRDefault="006B3446" w:rsidP="006B3446">
      <w:pPr>
        <w:pStyle w:val="23"/>
        <w:shd w:val="clear" w:color="auto" w:fill="auto"/>
        <w:spacing w:before="0" w:after="0" w:line="240" w:lineRule="auto"/>
        <w:ind w:firstLine="709"/>
      </w:pPr>
      <w:r>
        <w:t>- </w:t>
      </w:r>
      <w:r w:rsidRPr="008D179E">
        <w:t>мировоззренческих представлений о веществе и химической реакции, соответствующих современному уровню развития науки и составляющих о</w:t>
      </w:r>
      <w:r w:rsidRPr="008D179E">
        <w:t>с</w:t>
      </w:r>
      <w:r w:rsidRPr="008D179E">
        <w:t>нову для понимания сущности научной картины мира, представлений об о</w:t>
      </w:r>
      <w:r w:rsidRPr="008D179E">
        <w:t>с</w:t>
      </w:r>
      <w:r w:rsidRPr="008D179E">
        <w:t>новных закономерностях развития природы, взаимосвязях человека с природной средой, о роли химии в познании этих закономерностей;</w:t>
      </w:r>
    </w:p>
    <w:p w:rsidR="006B3446" w:rsidRPr="008D179E" w:rsidRDefault="006B3446" w:rsidP="006B3446">
      <w:pPr>
        <w:pStyle w:val="23"/>
        <w:shd w:val="clear" w:color="auto" w:fill="auto"/>
        <w:spacing w:before="0" w:after="0" w:line="240" w:lineRule="auto"/>
        <w:ind w:firstLine="709"/>
      </w:pPr>
      <w:r>
        <w:t>- </w:t>
      </w:r>
      <w:r w:rsidRPr="008D179E">
        <w:t>познавательных мотивов, направленных на получение новых знаний по химии, необходимых для объяснения наблюдаемых процессов и явлений;</w:t>
      </w:r>
    </w:p>
    <w:p w:rsidR="006B3446" w:rsidRPr="008D179E" w:rsidRDefault="006B3446" w:rsidP="006B3446">
      <w:pPr>
        <w:pStyle w:val="23"/>
        <w:shd w:val="clear" w:color="auto" w:fill="auto"/>
        <w:spacing w:before="0" w:after="0" w:line="240" w:lineRule="auto"/>
        <w:ind w:firstLine="709"/>
      </w:pPr>
      <w:r>
        <w:t>- </w:t>
      </w:r>
      <w:r w:rsidRPr="008D179E">
        <w:t xml:space="preserve">познавательной, информационной и читательской культуры, </w:t>
      </w:r>
      <w:r w:rsidR="002F7ABF">
        <w:t>в т.ч.</w:t>
      </w:r>
      <w:r w:rsidRPr="008D179E">
        <w:t xml:space="preserve"> н</w:t>
      </w:r>
      <w:r w:rsidRPr="008D179E">
        <w:t>а</w:t>
      </w:r>
      <w:r w:rsidRPr="008D179E">
        <w:t>выков самостоятельной работы с учебными текстами, справочной литературой, доступными техническими средствами информационных технологий;</w:t>
      </w:r>
    </w:p>
    <w:p w:rsidR="006B3446" w:rsidRPr="008D179E" w:rsidRDefault="006B3446" w:rsidP="006B3446">
      <w:pPr>
        <w:pStyle w:val="23"/>
        <w:shd w:val="clear" w:color="auto" w:fill="auto"/>
        <w:spacing w:before="0" w:after="0" w:line="240" w:lineRule="auto"/>
        <w:ind w:firstLine="709"/>
      </w:pPr>
      <w:r>
        <w:t>- </w:t>
      </w:r>
      <w:r w:rsidRPr="008D179E">
        <w:t>интереса к обучению и познанию, любознательности, готовности и сп</w:t>
      </w:r>
      <w:r w:rsidRPr="008D179E">
        <w:t>о</w:t>
      </w:r>
      <w:r w:rsidRPr="008D179E">
        <w:t>собности к самообразованию, проектной и исследовательской деятельности, к осознанному выбору направленности и уровня обучения в дальнейшем;</w:t>
      </w:r>
    </w:p>
    <w:p w:rsidR="006B3446" w:rsidRPr="003737ED" w:rsidRDefault="00557E70" w:rsidP="006B3446">
      <w:pPr>
        <w:pStyle w:val="23"/>
        <w:shd w:val="clear" w:color="auto" w:fill="auto"/>
        <w:tabs>
          <w:tab w:val="left" w:pos="1126"/>
        </w:tabs>
        <w:spacing w:before="0" w:after="0" w:line="240" w:lineRule="auto"/>
        <w:ind w:left="709"/>
        <w:rPr>
          <w:b/>
          <w:i/>
        </w:rPr>
      </w:pPr>
      <w:r>
        <w:rPr>
          <w:b/>
          <w:i/>
        </w:rPr>
        <w:t>4. Ф</w:t>
      </w:r>
      <w:r w:rsidR="006B3446" w:rsidRPr="003737ED">
        <w:rPr>
          <w:b/>
          <w:i/>
        </w:rPr>
        <w:t>ормирования культуры здоровья:</w:t>
      </w:r>
    </w:p>
    <w:p w:rsidR="006B3446" w:rsidRPr="008D179E" w:rsidRDefault="006B3446" w:rsidP="006B3446">
      <w:pPr>
        <w:pStyle w:val="23"/>
        <w:shd w:val="clear" w:color="auto" w:fill="auto"/>
        <w:spacing w:before="0" w:after="0" w:line="240" w:lineRule="auto"/>
        <w:ind w:firstLine="709"/>
      </w:pPr>
      <w:r>
        <w:t>- </w:t>
      </w:r>
      <w:r w:rsidRPr="008D179E">
        <w:t>осознания ценности жизни, ответственного отношения к своему здор</w:t>
      </w:r>
      <w:r w:rsidRPr="008D179E">
        <w:t>о</w:t>
      </w:r>
      <w:r w:rsidRPr="008D179E">
        <w:t>вью, установки на здоровый образ жизни, осознания последствий и неприятия вредных привычек (употребления алкоголя, наркотиков, курения), необход</w:t>
      </w:r>
      <w:r w:rsidRPr="008D179E">
        <w:t>и</w:t>
      </w:r>
      <w:r w:rsidRPr="008D179E">
        <w:t>мости соблюдения правил безопасности при обращении с химическими вещ</w:t>
      </w:r>
      <w:r w:rsidRPr="008D179E">
        <w:t>е</w:t>
      </w:r>
      <w:r w:rsidRPr="008D179E">
        <w:t>ствами в быту и реальной жизни;</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Т</w:t>
      </w:r>
      <w:r w:rsidR="006B3446" w:rsidRPr="003737ED">
        <w:rPr>
          <w:b/>
          <w:i/>
        </w:rPr>
        <w:t>рудового воспитания:</w:t>
      </w:r>
    </w:p>
    <w:p w:rsidR="006B3446" w:rsidRPr="008D179E" w:rsidRDefault="006B3446" w:rsidP="006B3446">
      <w:pPr>
        <w:pStyle w:val="23"/>
        <w:shd w:val="clear" w:color="auto" w:fill="auto"/>
        <w:spacing w:before="0" w:after="0" w:line="240" w:lineRule="auto"/>
        <w:ind w:firstLine="709"/>
      </w:pPr>
      <w:r>
        <w:t>- </w:t>
      </w:r>
      <w:r w:rsidRPr="008D179E">
        <w:t xml:space="preserve">интереса к практическому изучению профессий и труда различного рода, уважение к труду и результатам трудовой деятельности, </w:t>
      </w:r>
      <w:r w:rsidR="002F7ABF">
        <w:t>в т.ч.</w:t>
      </w:r>
      <w:r w:rsidRPr="008D179E">
        <w:t xml:space="preserve"> на основе пр</w:t>
      </w:r>
      <w:r w:rsidRPr="008D179E">
        <w:t>и</w:t>
      </w:r>
      <w:r w:rsidRPr="008D179E">
        <w:t>менения предметных знаний по химии, осознанного выбора индивидуальной траектории продолжения образования с учётом личностных интересов и сп</w:t>
      </w:r>
      <w:r w:rsidRPr="008D179E">
        <w:t>о</w:t>
      </w:r>
      <w:r w:rsidRPr="008D179E">
        <w:t>собности к химии, общественных интересов и потребностей, успешной пр</w:t>
      </w:r>
      <w:r w:rsidRPr="008D179E">
        <w:t>о</w:t>
      </w:r>
      <w:r w:rsidRPr="008D179E">
        <w:t>фессиональной деятельности и развития необходимых умений, готовность адаптироваться в профессиональной среде;</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Э</w:t>
      </w:r>
      <w:r w:rsidR="006B3446" w:rsidRPr="003737ED">
        <w:rPr>
          <w:b/>
          <w:i/>
        </w:rPr>
        <w:t>кологического воспитания:</w:t>
      </w:r>
    </w:p>
    <w:p w:rsidR="006B3446" w:rsidRPr="008D179E" w:rsidRDefault="006B3446" w:rsidP="006B3446">
      <w:pPr>
        <w:pStyle w:val="23"/>
        <w:shd w:val="clear" w:color="auto" w:fill="auto"/>
        <w:spacing w:before="0" w:after="0" w:line="240" w:lineRule="auto"/>
        <w:ind w:firstLine="709"/>
      </w:pPr>
      <w:r>
        <w:t>- </w:t>
      </w:r>
      <w:r w:rsidRPr="008D179E">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w:t>
      </w:r>
      <w:r w:rsidRPr="008D179E">
        <w:t>е</w:t>
      </w:r>
      <w:r w:rsidRPr="008D179E">
        <w:t>скому и психическому здоровью, осознания ценности соблюдения правил безопасного поведения при работе с веществами, а также в ситуациях, угр</w:t>
      </w:r>
      <w:r w:rsidRPr="008D179E">
        <w:t>о</w:t>
      </w:r>
      <w:r w:rsidRPr="008D179E">
        <w:t>жающих здоровью и жизни людей;</w:t>
      </w:r>
    </w:p>
    <w:p w:rsidR="006B3446" w:rsidRPr="008D179E" w:rsidRDefault="006B3446" w:rsidP="006B3446">
      <w:pPr>
        <w:pStyle w:val="23"/>
        <w:shd w:val="clear" w:color="auto" w:fill="auto"/>
        <w:spacing w:before="0" w:after="0" w:line="240" w:lineRule="auto"/>
        <w:ind w:firstLine="709"/>
      </w:pPr>
      <w:r>
        <w:t>- </w:t>
      </w:r>
      <w:r w:rsidRPr="008D179E">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3446" w:rsidRDefault="006B3446" w:rsidP="006B3446">
      <w:pPr>
        <w:pStyle w:val="23"/>
        <w:shd w:val="clear" w:color="auto" w:fill="auto"/>
        <w:spacing w:before="0" w:after="0" w:line="240" w:lineRule="auto"/>
        <w:ind w:firstLine="709"/>
      </w:pPr>
      <w:r>
        <w:t>- </w:t>
      </w:r>
      <w:r w:rsidRPr="008D179E">
        <w:t>экологического мышления, умения руководствоваться им в познав</w:t>
      </w:r>
      <w:r w:rsidRPr="008D179E">
        <w:t>а</w:t>
      </w:r>
      <w:r w:rsidRPr="008D179E">
        <w:t>тельной, коммуникативной и социальной практике.</w:t>
      </w:r>
    </w:p>
    <w:p w:rsidR="006B3446" w:rsidRDefault="006B3446" w:rsidP="006B3446">
      <w:pPr>
        <w:pStyle w:val="23"/>
        <w:shd w:val="clear" w:color="auto" w:fill="auto"/>
        <w:spacing w:before="0" w:after="0" w:line="240" w:lineRule="auto"/>
        <w:ind w:firstLine="709"/>
        <w:jc w:val="center"/>
        <w:rPr>
          <w:b/>
          <w:lang w:eastAsia="en-US"/>
        </w:rPr>
      </w:pPr>
    </w:p>
    <w:p w:rsidR="006B3446" w:rsidRPr="008D179E" w:rsidRDefault="006B3446" w:rsidP="006B3446">
      <w:pPr>
        <w:pStyle w:val="23"/>
        <w:shd w:val="clear" w:color="auto" w:fill="auto"/>
        <w:spacing w:before="0" w:after="0" w:line="240" w:lineRule="auto"/>
        <w:ind w:firstLine="709"/>
        <w:jc w:val="center"/>
      </w:pPr>
      <w:r w:rsidRPr="005D1913">
        <w:rPr>
          <w:b/>
          <w:lang w:eastAsia="en-US"/>
        </w:rPr>
        <w:t>МЕТАПРЕДМЕТНЫЕ РЕЗУЛЬТАТЫ</w:t>
      </w:r>
    </w:p>
    <w:p w:rsidR="00557E70" w:rsidRDefault="006B3446" w:rsidP="006B3446">
      <w:pPr>
        <w:pStyle w:val="23"/>
        <w:shd w:val="clear" w:color="auto" w:fill="auto"/>
        <w:tabs>
          <w:tab w:val="left" w:pos="1738"/>
        </w:tabs>
        <w:spacing w:before="0" w:after="0" w:line="240" w:lineRule="auto"/>
        <w:ind w:firstLine="709"/>
      </w:pPr>
      <w:r w:rsidRPr="008D179E">
        <w:t>В составе метапредметных результатов выделяют значимые для форм</w:t>
      </w:r>
      <w:r w:rsidRPr="008D179E">
        <w:t>и</w:t>
      </w:r>
      <w:r w:rsidRPr="008D179E">
        <w:t>рования мировоззрения общенаучные понятия (закон, теория, принцип, гип</w:t>
      </w:r>
      <w:r w:rsidRPr="008D179E">
        <w:t>о</w:t>
      </w:r>
      <w:r w:rsidRPr="008D179E">
        <w:t>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w:t>
      </w:r>
      <w:r w:rsidRPr="008D179E">
        <w:t>я</w:t>
      </w:r>
      <w:r w:rsidRPr="008D179E">
        <w:t xml:space="preserve">тивные), которые обеспечивают формирование готовности к самостоятельному планированию и осуществлению учебной деятельности. </w:t>
      </w:r>
    </w:p>
    <w:p w:rsidR="006B3446" w:rsidRPr="00257974" w:rsidRDefault="00557E70" w:rsidP="006B3446">
      <w:pPr>
        <w:pStyle w:val="23"/>
        <w:shd w:val="clear" w:color="auto" w:fill="auto"/>
        <w:tabs>
          <w:tab w:val="left" w:pos="1738"/>
        </w:tabs>
        <w:spacing w:before="0" w:after="0" w:line="240" w:lineRule="auto"/>
        <w:ind w:firstLine="709"/>
        <w:rPr>
          <w:b/>
          <w:i/>
        </w:rPr>
      </w:pPr>
      <w:r>
        <w:rPr>
          <w:b/>
          <w:i/>
        </w:rPr>
        <w:t>ПознавательныеУУД</w:t>
      </w:r>
      <w:r w:rsidRPr="00257974">
        <w:rPr>
          <w:b/>
          <w:i/>
        </w:rPr>
        <w:t>:</w:t>
      </w:r>
    </w:p>
    <w:p w:rsidR="00557E70" w:rsidRPr="00557E70" w:rsidRDefault="00557E70" w:rsidP="00557E70">
      <w:pPr>
        <w:pStyle w:val="23"/>
        <w:shd w:val="clear" w:color="auto" w:fill="auto"/>
        <w:spacing w:before="0" w:after="0" w:line="240" w:lineRule="auto"/>
        <w:ind w:firstLine="709"/>
        <w:rPr>
          <w:i/>
        </w:rPr>
      </w:pPr>
      <w:r w:rsidRPr="00557E70">
        <w:rPr>
          <w:i/>
        </w:rPr>
        <w:t xml:space="preserve">У обучающегося будут сформированы следующие </w:t>
      </w:r>
      <w:r>
        <w:rPr>
          <w:i/>
        </w:rPr>
        <w:t>познавательныеУУД:</w:t>
      </w:r>
    </w:p>
    <w:p w:rsidR="006B3446" w:rsidRPr="00557E70" w:rsidRDefault="00557E70" w:rsidP="006B3446">
      <w:pPr>
        <w:pStyle w:val="23"/>
        <w:shd w:val="clear" w:color="auto" w:fill="auto"/>
        <w:tabs>
          <w:tab w:val="left" w:pos="1092"/>
        </w:tabs>
        <w:spacing w:before="0" w:after="0" w:line="240" w:lineRule="auto"/>
        <w:ind w:left="709"/>
        <w:rPr>
          <w:i/>
        </w:rPr>
      </w:pPr>
      <w:r w:rsidRPr="00557E70">
        <w:rPr>
          <w:i/>
        </w:rPr>
        <w:t>Б</w:t>
      </w:r>
      <w:r w:rsidR="006B3446" w:rsidRPr="00557E70">
        <w:rPr>
          <w:i/>
        </w:rPr>
        <w:t>азовые логические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w:t>
      </w:r>
      <w:r w:rsidRPr="008D179E">
        <w:t>о</w:t>
      </w:r>
      <w:r w:rsidRPr="008D179E">
        <w:t>нятия для объяснения отдельных фактов и явлений, выбирать основания и кр</w:t>
      </w:r>
      <w:r w:rsidRPr="008D179E">
        <w:t>и</w:t>
      </w:r>
      <w:r w:rsidRPr="008D179E">
        <w:t>терии для классификации химических веществ и химических реакций, уст</w:t>
      </w:r>
      <w:r w:rsidRPr="008D179E">
        <w:t>а</w:t>
      </w:r>
      <w:r w:rsidRPr="008D179E">
        <w:t>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3446" w:rsidRPr="008D179E" w:rsidRDefault="006B3446" w:rsidP="006B3446">
      <w:pPr>
        <w:pStyle w:val="23"/>
        <w:shd w:val="clear" w:color="auto" w:fill="auto"/>
        <w:tabs>
          <w:tab w:val="left" w:pos="2008"/>
          <w:tab w:val="left" w:pos="4240"/>
          <w:tab w:val="left" w:pos="7230"/>
        </w:tabs>
        <w:spacing w:before="0" w:after="0" w:line="240" w:lineRule="auto"/>
        <w:ind w:firstLine="709"/>
      </w:pPr>
      <w:r>
        <w:t xml:space="preserve">- умение применять в процессе познания </w:t>
      </w:r>
      <w:r w:rsidRPr="008D179E">
        <w:t>понятия (предметныеи мет</w:t>
      </w:r>
      <w:r w:rsidRPr="008D179E">
        <w:t>а</w:t>
      </w:r>
      <w:r w:rsidRPr="008D179E">
        <w:t>предметные), символические (знаковые) модели, используемые в химии, пр</w:t>
      </w:r>
      <w:r w:rsidRPr="008D179E">
        <w:t>е</w:t>
      </w:r>
      <w:r w:rsidRPr="008D179E">
        <w:t>образовывать широко применяемые в химии модельные представления - хим</w:t>
      </w:r>
      <w:r w:rsidRPr="008D179E">
        <w:t>и</w:t>
      </w:r>
      <w:r w:rsidRPr="008D179E">
        <w:t>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w:t>
      </w:r>
      <w:r w:rsidRPr="008D179E">
        <w:t>о</w:t>
      </w:r>
      <w:r w:rsidRPr="008D179E">
        <w:t>номерности, причинно-следственные связи и противоречия в изучаемых пр</w:t>
      </w:r>
      <w:r w:rsidRPr="008D179E">
        <w:t>о</w:t>
      </w:r>
      <w:r w:rsidRPr="008D179E">
        <w:t>цессах и явлениях;</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Б</w:t>
      </w:r>
      <w:r w:rsidR="006B3446" w:rsidRPr="00557E70">
        <w:rPr>
          <w:i/>
        </w:rPr>
        <w:t>азовые исследовательские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по планированию, организации и проведению уч</w:t>
      </w:r>
      <w:r w:rsidRPr="008D179E">
        <w:t>е</w:t>
      </w:r>
      <w:r w:rsidRPr="008D179E">
        <w:t>нических экспериментов: умение наблюдать за ходом процесса, самостоятельно прогнозировать его результат, формулировать обобщения и выводы по резул</w:t>
      </w:r>
      <w:r w:rsidRPr="008D179E">
        <w:t>ь</w:t>
      </w:r>
      <w:r w:rsidRPr="008D179E">
        <w:t>татам проведённого опыта, исследования, составлять отчёт о проделанной р</w:t>
      </w:r>
      <w:r w:rsidRPr="008D179E">
        <w:t>а</w:t>
      </w:r>
      <w:r w:rsidRPr="008D179E">
        <w:t>боте;</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Р</w:t>
      </w:r>
      <w:r w:rsidR="006B3446" w:rsidRPr="00557E70">
        <w:rPr>
          <w:i/>
        </w:rPr>
        <w:t>абота с информацией:</w:t>
      </w:r>
    </w:p>
    <w:p w:rsidR="006B3446" w:rsidRPr="008D179E" w:rsidRDefault="006B3446" w:rsidP="006B3446">
      <w:pPr>
        <w:pStyle w:val="23"/>
        <w:shd w:val="clear" w:color="auto" w:fill="auto"/>
        <w:spacing w:before="0" w:after="0" w:line="240" w:lineRule="auto"/>
        <w:ind w:firstLine="709"/>
      </w:pPr>
      <w:r>
        <w:t>- </w:t>
      </w:r>
      <w:r w:rsidRPr="008D179E">
        <w:t>умение выбирать, анализировать и интерпретировать информацию ра</w:t>
      </w:r>
      <w:r w:rsidRPr="008D179E">
        <w:t>з</w:t>
      </w:r>
      <w:r w:rsidRPr="008D179E">
        <w:t>личных видов и форм представления, получаемую из разных источников (н</w:t>
      </w:r>
      <w:r w:rsidRPr="008D179E">
        <w:t>а</w:t>
      </w:r>
      <w:r>
        <w:t>учно-</w:t>
      </w:r>
      <w:r w:rsidRPr="008D179E">
        <w:t>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B3446" w:rsidRPr="008D179E" w:rsidRDefault="006B3446" w:rsidP="006B3446">
      <w:pPr>
        <w:pStyle w:val="23"/>
        <w:shd w:val="clear" w:color="auto" w:fill="auto"/>
        <w:spacing w:before="0" w:after="0" w:line="240" w:lineRule="auto"/>
        <w:ind w:firstLine="709"/>
      </w:pPr>
      <w:r>
        <w:t>- </w:t>
      </w:r>
      <w:r w:rsidRPr="008D179E">
        <w:t>умение применять различные методы и запросы при поиске и отборе информации и соответствующих данных, необходимых для выполнения уче</w:t>
      </w:r>
      <w:r w:rsidRPr="008D179E">
        <w:t>б</w:t>
      </w:r>
      <w:r w:rsidRPr="008D179E">
        <w:t>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w:t>
      </w:r>
      <w:r w:rsidRPr="008D179E">
        <w:t>я</w:t>
      </w:r>
      <w:r w:rsidRPr="008D179E">
        <w:t>тельно выбирать оптимальную форму представления информации и иллюстр</w:t>
      </w:r>
      <w:r w:rsidRPr="008D179E">
        <w:t>и</w:t>
      </w:r>
      <w:r w:rsidRPr="008D179E">
        <w:t>ровать решаемые задачи несложными схемами, диаграммами, другими формами графики и их комбинациями;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в процессе учебной и исследов</w:t>
      </w:r>
      <w:r w:rsidRPr="008D179E">
        <w:t>а</w:t>
      </w:r>
      <w:r w:rsidRPr="008D179E">
        <w:t>тельской деятельности информацию о влиянии промышленности, сельского хозяйства и транспорта на состояние окружающей природной среды;</w:t>
      </w:r>
    </w:p>
    <w:p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коммуникативные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задавать вопросы (в ходе диалога и (или) дискуссии) по существу обсуждаемой темы, формулировать свои предложения относительно выполн</w:t>
      </w:r>
      <w:r w:rsidRPr="008D179E">
        <w:t>е</w:t>
      </w:r>
      <w:r w:rsidRPr="008D179E">
        <w:t>ния предложенной задачи;</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3446" w:rsidRDefault="006B3446" w:rsidP="006B3446">
      <w:pPr>
        <w:pStyle w:val="23"/>
        <w:shd w:val="clear" w:color="auto" w:fill="auto"/>
        <w:spacing w:before="0" w:after="0" w:line="240" w:lineRule="auto"/>
        <w:ind w:firstLine="709"/>
      </w:pPr>
      <w:r>
        <w:t>- </w:t>
      </w:r>
      <w:r w:rsidRPr="008D179E">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w:t>
      </w:r>
      <w:r w:rsidRPr="008D179E">
        <w:t>е</w:t>
      </w:r>
      <w:r w:rsidRPr="008D179E">
        <w:t>риев по оценке качества выполненной работы и другие);</w:t>
      </w:r>
    </w:p>
    <w:p w:rsidR="006B3446" w:rsidRDefault="006B3446" w:rsidP="006B3446">
      <w:pPr>
        <w:pStyle w:val="23"/>
        <w:shd w:val="clear" w:color="auto" w:fill="auto"/>
        <w:spacing w:before="0" w:after="0" w:line="240" w:lineRule="auto"/>
        <w:ind w:firstLine="709"/>
      </w:pPr>
      <w:r w:rsidRPr="005D1913">
        <w:rPr>
          <w:b/>
          <w:i/>
          <w:lang w:eastAsia="en-US"/>
        </w:rPr>
        <w:t>Регулятивные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регулятивные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самостоятельно определять цели деятельности, планировать, осуществлять, контролировать и при необходимости корректировать свою де</w:t>
      </w:r>
      <w:r w:rsidRPr="008D179E">
        <w:t>я</w:t>
      </w:r>
      <w:r w:rsidRPr="008D179E">
        <w:t>тельность, выбирать наиболее эффективные способы решения учебных и п</w:t>
      </w:r>
      <w:r w:rsidRPr="008D179E">
        <w:t>о</w:t>
      </w:r>
      <w:r w:rsidRPr="008D179E">
        <w:t>знавательных задач, самостоятельно составлять или корректировать предл</w:t>
      </w:r>
      <w:r w:rsidRPr="008D179E">
        <w:t>о</w:t>
      </w:r>
      <w:r w:rsidRPr="008D179E">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контексты, предлагаемые в усл</w:t>
      </w:r>
      <w:r w:rsidRPr="008D179E">
        <w:t>о</w:t>
      </w:r>
      <w:r w:rsidRPr="008D179E">
        <w:t>вии заданий.</w:t>
      </w:r>
    </w:p>
    <w:p w:rsidR="006B3446" w:rsidRDefault="006B3446" w:rsidP="006B3446">
      <w:pPr>
        <w:pStyle w:val="23"/>
        <w:shd w:val="clear" w:color="auto" w:fill="auto"/>
        <w:spacing w:before="0" w:after="0" w:line="240" w:lineRule="auto"/>
        <w:ind w:firstLine="709"/>
      </w:pPr>
    </w:p>
    <w:p w:rsidR="006B3446" w:rsidRPr="008D179E" w:rsidRDefault="006B3446" w:rsidP="00557E70">
      <w:pPr>
        <w:pStyle w:val="23"/>
        <w:shd w:val="clear" w:color="auto" w:fill="auto"/>
        <w:spacing w:before="0" w:after="0" w:line="240" w:lineRule="auto"/>
        <w:jc w:val="center"/>
      </w:pPr>
      <w:r w:rsidRPr="00A801BF">
        <w:rPr>
          <w:b/>
          <w:lang w:eastAsia="en-US"/>
        </w:rPr>
        <w:t>ПРЕДМЕТНЫЕ РЕЗУЛЬТАТЫ</w:t>
      </w:r>
    </w:p>
    <w:p w:rsidR="006B3446" w:rsidRDefault="006B3446" w:rsidP="00557E70">
      <w:pPr>
        <w:pStyle w:val="23"/>
        <w:shd w:val="clear" w:color="auto" w:fill="auto"/>
        <w:spacing w:before="0" w:after="0" w:line="240" w:lineRule="auto"/>
        <w:ind w:firstLine="709"/>
      </w:pPr>
      <w:r w:rsidRPr="008D179E">
        <w:t>В составе предметных результатов по освоению обязательн</w:t>
      </w:r>
      <w:r w:rsidR="00557E70">
        <w:t>ого содерж</w:t>
      </w:r>
      <w:r w:rsidR="00557E70">
        <w:t>а</w:t>
      </w:r>
      <w:r w:rsidR="00557E70">
        <w:t>ния, установленного</w:t>
      </w:r>
      <w:r w:rsidRPr="008D179E">
        <w:t xml:space="preserve">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новыхситуациях.</w:t>
      </w:r>
    </w:p>
    <w:p w:rsidR="006B3446" w:rsidRPr="008D179E" w:rsidRDefault="006B3446" w:rsidP="00557E70">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tabs>
          <w:tab w:val="left" w:pos="1940"/>
        </w:tabs>
        <w:spacing w:before="0" w:after="0" w:line="240" w:lineRule="auto"/>
        <w:ind w:firstLine="709"/>
        <w:rPr>
          <w:b/>
          <w:i/>
        </w:rPr>
      </w:pPr>
      <w:r w:rsidRPr="00557E70">
        <w:rPr>
          <w:b/>
          <w:i/>
        </w:rPr>
        <w:t>К концу обучения в 8 классе у обучающегося буду сформированы сл</w:t>
      </w:r>
      <w:r w:rsidRPr="00557E70">
        <w:rPr>
          <w:b/>
          <w:i/>
        </w:rPr>
        <w:t>е</w:t>
      </w:r>
      <w:r w:rsidRPr="00557E70">
        <w:rPr>
          <w:b/>
          <w:i/>
        </w:rPr>
        <w:t>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атом, молекула, х</w:t>
      </w:r>
      <w:r w:rsidRPr="008D179E">
        <w:t>и</w:t>
      </w:r>
      <w:r w:rsidRPr="008D179E">
        <w:t>мический элемент, простое вещество, сложное вещество, смесь (однородная и неоднородная), валентность, относительная атомная и молекулярная масса, к</w:t>
      </w:r>
      <w:r w:rsidRPr="008D179E">
        <w:t>о</w:t>
      </w:r>
      <w:r w:rsidRPr="008D179E">
        <w:t>личество вещества, моль, молярная масса, массовая доля химического элемента в соединении, молярный объём, оксид, кислота, основание, соль, электроотр</w:t>
      </w:r>
      <w:r w:rsidRPr="008D179E">
        <w:t>и</w:t>
      </w:r>
      <w:r w:rsidRPr="008D179E">
        <w:t>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w:t>
      </w:r>
      <w:r w:rsidRPr="008D179E">
        <w:t>к</w:t>
      </w:r>
      <w:r w:rsidRPr="008D179E">
        <w:t>тронный слой атома, атомная орбиталь, радиус атома, химическая связь, п</w:t>
      </w:r>
      <w:r w:rsidRPr="008D179E">
        <w:t>о</w:t>
      </w:r>
      <w:r w:rsidRPr="008D179E">
        <w:t>лярная и неполярная ковалентная связь, ионная связь, ион, катион, анион, ра</w:t>
      </w:r>
      <w:r w:rsidRPr="008D179E">
        <w:t>с</w:t>
      </w:r>
      <w:r w:rsidRPr="008D179E">
        <w:t>твор, массовая доля вещества (процентная концентрация) в растворе;</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w:t>
      </w:r>
      <w:r w:rsidRPr="008D179E">
        <w:t>е</w:t>
      </w:r>
      <w:r w:rsidRPr="008D179E">
        <w:t>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атомов элементов в бинарных соединениях, степень окисления элементов в бинарных соединениях, принадлежность в</w:t>
      </w:r>
      <w:r w:rsidRPr="008D179E">
        <w:t>е</w:t>
      </w:r>
      <w:r w:rsidRPr="008D179E">
        <w:t>ществ к определённому классу соединений по формулам, вид химической связи (ковалентная и ионная) в неорганических соединениях;</w:t>
      </w:r>
    </w:p>
    <w:p w:rsidR="006B3446" w:rsidRPr="008D179E" w:rsidRDefault="006B3446" w:rsidP="006B3446">
      <w:pPr>
        <w:pStyle w:val="23"/>
        <w:shd w:val="clear" w:color="auto" w:fill="auto"/>
        <w:spacing w:before="0" w:after="0" w:line="240" w:lineRule="auto"/>
        <w:ind w:firstLine="709"/>
      </w:pPr>
      <w:r>
        <w:t>- </w:t>
      </w:r>
      <w:r w:rsidRPr="008D179E">
        <w:t>раскрывать смысл Периодического закона Д.И. Менделеева: демонс</w:t>
      </w:r>
      <w:r w:rsidRPr="008D179E">
        <w:t>т</w:t>
      </w:r>
      <w:r w:rsidRPr="008D179E">
        <w:t>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w:t>
      </w:r>
      <w:r w:rsidRPr="008D179E">
        <w:t>ы</w:t>
      </w:r>
      <w:r w:rsidRPr="008D179E">
        <w:t xml:space="preserve">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3446" w:rsidRPr="008D179E" w:rsidRDefault="006B3446" w:rsidP="006B3446">
      <w:pPr>
        <w:pStyle w:val="23"/>
        <w:shd w:val="clear" w:color="auto" w:fill="auto"/>
        <w:tabs>
          <w:tab w:val="left" w:pos="3270"/>
          <w:tab w:val="left" w:pos="6682"/>
        </w:tabs>
        <w:spacing w:before="0" w:after="0" w:line="240" w:lineRule="auto"/>
        <w:ind w:firstLine="709"/>
      </w:pPr>
      <w:r>
        <w:t xml:space="preserve">- классифицировать химические элементы, </w:t>
      </w:r>
      <w:r w:rsidRPr="008D179E">
        <w:t>неорганические вещес</w:t>
      </w:r>
      <w:r w:rsidRPr="008D179E">
        <w:t>т</w:t>
      </w:r>
      <w:r w:rsidRPr="008D179E">
        <w:t>ва,химические реакции (по числу и составу участвующих в реакции веществ, по тепловому эффекту);</w:t>
      </w:r>
    </w:p>
    <w:p w:rsidR="006B3446" w:rsidRPr="008D179E" w:rsidRDefault="006B3446" w:rsidP="006B3446">
      <w:pPr>
        <w:pStyle w:val="23"/>
        <w:shd w:val="clear" w:color="auto" w:fill="auto"/>
        <w:tabs>
          <w:tab w:val="left" w:pos="3270"/>
          <w:tab w:val="left" w:pos="4915"/>
          <w:tab w:val="left" w:pos="6682"/>
          <w:tab w:val="left" w:pos="8818"/>
        </w:tabs>
        <w:spacing w:before="0" w:after="0" w:line="240" w:lineRule="auto"/>
        <w:ind w:firstLine="709"/>
      </w:pPr>
      <w:r>
        <w:t>- </w:t>
      </w:r>
      <w:r w:rsidRPr="008D179E">
        <w:t>характеризовать (описывать) общие химические свойства веществ ра</w:t>
      </w:r>
      <w:r w:rsidRPr="008D179E">
        <w:t>з</w:t>
      </w:r>
      <w:r>
        <w:t xml:space="preserve">личных классов, подтверждая описание примерами </w:t>
      </w:r>
      <w:r w:rsidRPr="008D179E">
        <w:t>моле</w:t>
      </w:r>
      <w:r>
        <w:t xml:space="preserve">кулярных </w:t>
      </w:r>
      <w:r w:rsidRPr="008D179E">
        <w:t>уравнени</w:t>
      </w:r>
      <w:r w:rsidRPr="008D179E">
        <w:t>й</w:t>
      </w:r>
      <w:r w:rsidRPr="008D179E">
        <w:t>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качественного состава, возможности протекания химических превращений в различных усл</w:t>
      </w:r>
      <w:r w:rsidRPr="008D179E">
        <w:t>о</w:t>
      </w:r>
      <w:r w:rsidRPr="008D179E">
        <w:t>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w:t>
      </w:r>
      <w:r w:rsidRPr="008D179E">
        <w:t>о</w:t>
      </w:r>
      <w:r w:rsidRPr="008D179E">
        <w:t>делирование, эксперимент (реальный и мысленный);</w:t>
      </w:r>
    </w:p>
    <w:p w:rsidR="006B3446" w:rsidRDefault="006B3446" w:rsidP="006B3446">
      <w:pPr>
        <w:pStyle w:val="23"/>
        <w:shd w:val="clear" w:color="auto" w:fill="auto"/>
        <w:spacing w:before="0" w:after="0" w:line="240" w:lineRule="auto"/>
        <w:ind w:firstLine="709"/>
      </w:pPr>
      <w:r>
        <w:t>- </w:t>
      </w:r>
      <w:r w:rsidRPr="008D179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кислотс помощью индикаторов (лакмус, фенолфталеин, метилоранж и другие).</w:t>
      </w:r>
    </w:p>
    <w:p w:rsidR="006B3446" w:rsidRDefault="006B3446" w:rsidP="006B3446">
      <w:pPr>
        <w:pStyle w:val="23"/>
        <w:shd w:val="clear" w:color="auto" w:fill="auto"/>
        <w:spacing w:before="0" w:after="0" w:line="240" w:lineRule="auto"/>
        <w:ind w:firstLine="709"/>
      </w:pPr>
    </w:p>
    <w:p w:rsidR="006B3446" w:rsidRDefault="006B3446" w:rsidP="00557E70">
      <w:pPr>
        <w:pStyle w:val="23"/>
        <w:shd w:val="clear" w:color="auto" w:fill="auto"/>
        <w:spacing w:before="0" w:after="0" w:line="240" w:lineRule="auto"/>
        <w:jc w:val="center"/>
        <w:rPr>
          <w:b/>
          <w:smallCaps/>
          <w:lang w:eastAsia="en-US"/>
        </w:rPr>
      </w:pPr>
      <w:r>
        <w:rPr>
          <w:b/>
          <w:lang w:eastAsia="en-US"/>
        </w:rPr>
        <w:t>9</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spacing w:before="0" w:after="0" w:line="240" w:lineRule="auto"/>
        <w:ind w:firstLine="709"/>
        <w:rPr>
          <w:b/>
          <w:i/>
        </w:rPr>
      </w:pPr>
      <w:r w:rsidRPr="00557E70">
        <w:rPr>
          <w:b/>
          <w:i/>
        </w:rPr>
        <w:t>К концу обучения в 9 классе у обучающегося буду сформированы сл</w:t>
      </w:r>
      <w:r w:rsidRPr="00557E70">
        <w:rPr>
          <w:b/>
          <w:i/>
        </w:rPr>
        <w:t>е</w:t>
      </w:r>
      <w:r w:rsidRPr="00557E70">
        <w:rPr>
          <w:b/>
          <w:i/>
        </w:rPr>
        <w:t>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химический элемент, атом, молекула, ион, катион, анион, простое вещество, сложное вещество, в</w:t>
      </w:r>
      <w:r w:rsidRPr="008D179E">
        <w:t>а</w:t>
      </w:r>
      <w:r w:rsidRPr="008D179E">
        <w:t>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w:t>
      </w:r>
      <w:r w:rsidRPr="008D179E">
        <w:t>к</w:t>
      </w:r>
      <w:r w:rsidRPr="008D179E">
        <w:t>ции, окислительно-восстановительные реакции, окислитель, восстановитель, окисление и восстановление, аллотропия, амфотерность, химическая связь (к</w:t>
      </w:r>
      <w:r w:rsidRPr="008D179E">
        <w:t>о</w:t>
      </w:r>
      <w:r w:rsidRPr="008D179E">
        <w:t>валентная, ионная, металлическая), кристаллическая решётка, коррозия мета</w:t>
      </w:r>
      <w:r w:rsidRPr="008D179E">
        <w:t>л</w:t>
      </w:r>
      <w:r w:rsidRPr="008D179E">
        <w:t>лов, сплавы, скорость химической реакции, предельно допустимая концентр</w:t>
      </w:r>
      <w:r w:rsidRPr="008D179E">
        <w:t>а</w:t>
      </w:r>
      <w:r w:rsidRPr="008D179E">
        <w:t>ция ПДК вещества;</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w:t>
      </w:r>
      <w:r w:rsidRPr="008D179E">
        <w:t>е</w:t>
      </w:r>
      <w:r w:rsidRPr="008D179E">
        <w:t>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B3446" w:rsidRPr="008D179E" w:rsidRDefault="006B3446" w:rsidP="006B3446">
      <w:pPr>
        <w:pStyle w:val="23"/>
        <w:shd w:val="clear" w:color="auto" w:fill="auto"/>
        <w:spacing w:before="0" w:after="0" w:line="240" w:lineRule="auto"/>
        <w:ind w:firstLine="709"/>
      </w:pPr>
      <w:r>
        <w:t>- </w:t>
      </w:r>
      <w:r w:rsidRPr="008D179E">
        <w:t>раскрывать смысл Периодического закона Д.И. Менделеева и демонс</w:t>
      </w:r>
      <w:r w:rsidRPr="008D179E">
        <w:t>т</w:t>
      </w:r>
      <w:r w:rsidRPr="008D179E">
        <w:t>рировать его понимание: описывать и характеризовать табличную форму П</w:t>
      </w:r>
      <w:r w:rsidRPr="008D179E">
        <w:t>е</w:t>
      </w:r>
      <w:r w:rsidRPr="008D179E">
        <w:t>риодической системы химических элементов: различать понятия «главная по</w:t>
      </w:r>
      <w:r w:rsidRPr="008D179E">
        <w:t>д</w:t>
      </w:r>
      <w:r w:rsidRPr="008D179E">
        <w:t xml:space="preserve">группа </w:t>
      </w:r>
      <w:r w:rsidRPr="008D179E">
        <w:rPr>
          <w:lang w:eastAsia="en-US"/>
        </w:rPr>
        <w:t>(</w:t>
      </w:r>
      <w:r w:rsidRPr="008D179E">
        <w:rPr>
          <w:lang w:val="en-US" w:eastAsia="en-US"/>
        </w:rPr>
        <w:t>A</w:t>
      </w:r>
      <w:r w:rsidRPr="008D179E">
        <w:t>-группа)» и «побочная подгруппа (Б-группа)», малые и большие п</w:t>
      </w:r>
      <w:r w:rsidRPr="008D179E">
        <w:t>е</w:t>
      </w:r>
      <w:r w:rsidRPr="008D179E">
        <w:t>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w:t>
      </w:r>
      <w:r w:rsidRPr="008D179E">
        <w:t>и</w:t>
      </w:r>
      <w:r w:rsidRPr="008D179E">
        <w:t>нений в пределах малых периодов и главных подгрупп с учётом строения их атомов;</w:t>
      </w:r>
    </w:p>
    <w:p w:rsidR="006B3446" w:rsidRPr="008D179E" w:rsidRDefault="006B3446" w:rsidP="006B3446">
      <w:pPr>
        <w:pStyle w:val="23"/>
        <w:shd w:val="clear" w:color="auto" w:fill="auto"/>
        <w:spacing w:before="0" w:after="0" w:line="240" w:lineRule="auto"/>
        <w:ind w:firstLine="709"/>
      </w:pPr>
      <w:r>
        <w:t>- </w:t>
      </w:r>
      <w:r w:rsidRPr="008D179E">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B3446" w:rsidRPr="008D179E" w:rsidRDefault="006B3446" w:rsidP="006B3446">
      <w:pPr>
        <w:pStyle w:val="23"/>
        <w:shd w:val="clear" w:color="auto" w:fill="auto"/>
        <w:spacing w:before="0" w:after="0" w:line="240" w:lineRule="auto"/>
        <w:ind w:firstLine="709"/>
      </w:pPr>
      <w:r>
        <w:t>- </w:t>
      </w:r>
      <w:r w:rsidRPr="008D179E">
        <w:t>характеризовать (описывать) общие и специфические химические сво</w:t>
      </w:r>
      <w:r w:rsidRPr="008D179E">
        <w:t>й</w:t>
      </w:r>
      <w:r w:rsidRPr="008D179E">
        <w:t>ства простых и сложных веществ, подтверждая описание примерами молек</w:t>
      </w:r>
      <w:r w:rsidRPr="008D179E">
        <w:t>у</w:t>
      </w:r>
      <w:r w:rsidRPr="008D179E">
        <w:t>лярных и ионных уравнений 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w:t>
      </w:r>
      <w:r w:rsidRPr="008D179E">
        <w:t>т</w:t>
      </w:r>
      <w:r w:rsidRPr="008D179E">
        <w:t>вами различных классов;</w:t>
      </w:r>
    </w:p>
    <w:p w:rsidR="006B3446" w:rsidRPr="008D179E" w:rsidRDefault="006B3446" w:rsidP="006B3446">
      <w:pPr>
        <w:pStyle w:val="23"/>
        <w:shd w:val="clear" w:color="auto" w:fill="auto"/>
        <w:spacing w:before="0" w:after="0" w:line="240" w:lineRule="auto"/>
        <w:ind w:firstLine="709"/>
      </w:pPr>
      <w:r>
        <w:t>- </w:t>
      </w:r>
      <w:r w:rsidRPr="008D179E">
        <w:t>раскрывать сущность окислительно-восстановительных реакций п</w:t>
      </w:r>
      <w:r w:rsidRPr="008D179E">
        <w:t>о</w:t>
      </w:r>
      <w:r w:rsidRPr="008D179E">
        <w:t>средством составления электронного баланса этих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строения, во</w:t>
      </w:r>
      <w:r w:rsidRPr="008D179E">
        <w:t>з</w:t>
      </w:r>
      <w:r w:rsidRPr="008D179E">
        <w:t>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соблюдать правила пользования химической посудой и лабораторным оборудованием, а также правила обращения с веществами в соответствии с и</w:t>
      </w:r>
      <w:r w:rsidRPr="008D179E">
        <w:t>н</w:t>
      </w:r>
      <w:r w:rsidRPr="008D179E">
        <w:t>струкциями по выполнению лабораторных химических опытов по получению и собиранию газообразных веществ (аммиака и углекислого газа);</w:t>
      </w:r>
    </w:p>
    <w:p w:rsidR="006B3446" w:rsidRPr="008D179E" w:rsidRDefault="006B3446" w:rsidP="006B3446">
      <w:pPr>
        <w:pStyle w:val="23"/>
        <w:shd w:val="clear" w:color="auto" w:fill="auto"/>
        <w:spacing w:before="0" w:after="0" w:line="240" w:lineRule="auto"/>
        <w:ind w:firstLine="709"/>
      </w:pPr>
      <w:r>
        <w:t>- </w:t>
      </w:r>
      <w:r w:rsidRPr="008D179E">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w:t>
      </w:r>
      <w:r w:rsidRPr="008D179E">
        <w:t>у</w:t>
      </w:r>
      <w:r w:rsidRPr="008D179E">
        <w:t>ченных металлов, присутствующие в водных растворах неорганических в</w:t>
      </w:r>
      <w:r w:rsidRPr="008D179E">
        <w:t>е</w:t>
      </w:r>
      <w:r w:rsidRPr="008D179E">
        <w:t>ществ;</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выявление причи</w:t>
      </w:r>
      <w:r w:rsidRPr="008D179E">
        <w:t>н</w:t>
      </w:r>
      <w:r w:rsidRPr="008D179E">
        <w:t>но-следственных связей - для изучения свойств веществ и химических реакций, естественно-научные методы познания - наблюдение, измерение, моделиров</w:t>
      </w:r>
      <w:r w:rsidRPr="008D179E">
        <w:t>а</w:t>
      </w:r>
      <w:r w:rsidRPr="008D179E">
        <w:t>ние, эксперимент (реальный и мысленный).</w:t>
      </w:r>
    </w:p>
    <w:p w:rsidR="003A1A24" w:rsidRDefault="00886ED8" w:rsidP="003A1A24">
      <w:pPr>
        <w:widowControl/>
        <w:tabs>
          <w:tab w:val="left" w:pos="943"/>
        </w:tabs>
        <w:autoSpaceDE/>
        <w:autoSpaceDN/>
        <w:adjustRightInd/>
        <w:ind w:firstLine="709"/>
        <w:rPr>
          <w:rFonts w:ascii="Times New Roman" w:hAnsi="Times New Roman" w:cs="Times New Roman"/>
          <w:b/>
          <w:sz w:val="28"/>
          <w:szCs w:val="28"/>
        </w:rPr>
      </w:pPr>
      <w:r>
        <w:rPr>
          <w:rFonts w:ascii="Times New Roman" w:hAnsi="Times New Roman" w:cs="Times New Roman"/>
          <w:sz w:val="28"/>
          <w:szCs w:val="28"/>
          <w:shd w:val="clear" w:color="auto" w:fill="FFFFFF"/>
        </w:rPr>
        <w:br w:type="page"/>
      </w:r>
    </w:p>
    <w:p w:rsidR="00CC525B" w:rsidRDefault="0082419C" w:rsidP="003465EA">
      <w:pPr>
        <w:rPr>
          <w:rFonts w:ascii="Times New Roman" w:hAnsi="Times New Roman"/>
          <w:b/>
          <w:sz w:val="28"/>
          <w:szCs w:val="28"/>
        </w:rPr>
      </w:pPr>
      <w:r>
        <w:rPr>
          <w:rFonts w:ascii="Times New Roman" w:hAnsi="Times New Roman" w:cs="Times New Roman"/>
          <w:b/>
          <w:sz w:val="28"/>
          <w:szCs w:val="28"/>
        </w:rPr>
        <w:t>2.1.</w:t>
      </w:r>
      <w:r w:rsidR="003A1A24">
        <w:rPr>
          <w:rFonts w:ascii="Times New Roman" w:hAnsi="Times New Roman" w:cs="Times New Roman"/>
          <w:b/>
          <w:sz w:val="28"/>
          <w:szCs w:val="28"/>
        </w:rPr>
        <w:t>12</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w:t>
      </w:r>
      <w:r w:rsidR="00337D52">
        <w:rPr>
          <w:rFonts w:ascii="Times New Roman" w:hAnsi="Times New Roman"/>
          <w:b/>
          <w:sz w:val="28"/>
          <w:szCs w:val="28"/>
        </w:rPr>
        <w:t xml:space="preserve"> «БИ</w:t>
      </w:r>
      <w:r w:rsidR="00337D52">
        <w:rPr>
          <w:rFonts w:ascii="Times New Roman" w:hAnsi="Times New Roman"/>
          <w:b/>
          <w:sz w:val="28"/>
          <w:szCs w:val="28"/>
        </w:rPr>
        <w:t>О</w:t>
      </w:r>
      <w:r w:rsidR="00337D52">
        <w:rPr>
          <w:rFonts w:ascii="Times New Roman" w:hAnsi="Times New Roman"/>
          <w:b/>
          <w:sz w:val="28"/>
          <w:szCs w:val="28"/>
        </w:rPr>
        <w:t>ЛОГИЯ</w:t>
      </w:r>
      <w:r w:rsidR="00CC525B" w:rsidRPr="00CC525B">
        <w:rPr>
          <w:rFonts w:ascii="Times New Roman" w:hAnsi="Times New Roman"/>
          <w:b/>
          <w:sz w:val="28"/>
          <w:szCs w:val="28"/>
        </w:rPr>
        <w:t>»</w:t>
      </w:r>
    </w:p>
    <w:p w:rsidR="00EC56FD" w:rsidRPr="0082419C" w:rsidRDefault="0082419C" w:rsidP="0082419C">
      <w:pPr>
        <w:widowControl/>
        <w:autoSpaceDE/>
        <w:autoSpaceDN/>
        <w:adjustRightInd/>
        <w:ind w:firstLine="709"/>
        <w:rPr>
          <w:rFonts w:ascii="Times New Roman" w:hAnsi="Times New Roman" w:cs="Times New Roman"/>
          <w:b/>
          <w:i/>
          <w:sz w:val="28"/>
          <w:szCs w:val="28"/>
          <w:lang w:eastAsia="en-US"/>
        </w:rPr>
      </w:pPr>
      <w:r w:rsidRPr="0082419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 xml:space="preserve">Биология»(базовый уровень) </w:t>
      </w:r>
      <w:r w:rsidRPr="0082419C">
        <w:rPr>
          <w:rFonts w:ascii="Times New Roman" w:hAnsi="Times New Roman" w:cs="Times New Roman"/>
          <w:b/>
          <w:i/>
          <w:sz w:val="28"/>
          <w:szCs w:val="28"/>
          <w:lang w:eastAsia="en-US"/>
        </w:rPr>
        <w:t>составлена в соответствии с ФГОС ООО и Федеральной рабочей програ</w:t>
      </w:r>
      <w:r w:rsidRPr="0082419C">
        <w:rPr>
          <w:rFonts w:ascii="Times New Roman" w:hAnsi="Times New Roman" w:cs="Times New Roman"/>
          <w:b/>
          <w:i/>
          <w:sz w:val="28"/>
          <w:szCs w:val="28"/>
          <w:lang w:eastAsia="en-US"/>
        </w:rPr>
        <w:t>м</w:t>
      </w:r>
      <w:r w:rsidRPr="0082419C">
        <w:rPr>
          <w:rFonts w:ascii="Times New Roman" w:hAnsi="Times New Roman" w:cs="Times New Roman"/>
          <w:b/>
          <w:i/>
          <w:sz w:val="28"/>
          <w:szCs w:val="28"/>
          <w:lang w:eastAsia="en-US"/>
        </w:rPr>
        <w:t>мой учебного предмета «</w:t>
      </w:r>
      <w:r>
        <w:rPr>
          <w:rFonts w:ascii="Times New Roman" w:hAnsi="Times New Roman" w:cs="Times New Roman"/>
          <w:b/>
          <w:i/>
          <w:sz w:val="28"/>
          <w:szCs w:val="28"/>
          <w:lang w:eastAsia="en-US"/>
        </w:rPr>
        <w:t>Биология» (базовый уровень)</w:t>
      </w:r>
      <w:r w:rsidRPr="0082419C">
        <w:rPr>
          <w:rFonts w:ascii="Times New Roman" w:hAnsi="Times New Roman" w:cs="Times New Roman"/>
          <w:b/>
          <w:i/>
          <w:sz w:val="28"/>
          <w:szCs w:val="28"/>
          <w:lang w:eastAsia="en-US"/>
        </w:rPr>
        <w:t xml:space="preserve"> Федеральной образ</w:t>
      </w:r>
      <w:r w:rsidRPr="0082419C">
        <w:rPr>
          <w:rFonts w:ascii="Times New Roman" w:hAnsi="Times New Roman" w:cs="Times New Roman"/>
          <w:b/>
          <w:i/>
          <w:sz w:val="28"/>
          <w:szCs w:val="28"/>
          <w:lang w:eastAsia="en-US"/>
        </w:rPr>
        <w:t>о</w:t>
      </w:r>
      <w:r w:rsidRPr="0082419C">
        <w:rPr>
          <w:rFonts w:ascii="Times New Roman" w:hAnsi="Times New Roman" w:cs="Times New Roman"/>
          <w:b/>
          <w:i/>
          <w:sz w:val="28"/>
          <w:szCs w:val="28"/>
          <w:lang w:eastAsia="en-US"/>
        </w:rPr>
        <w:t>вательной программы ООО.</w:t>
      </w:r>
    </w:p>
    <w:p w:rsidR="00A01238" w:rsidRPr="00C51628" w:rsidRDefault="0082419C" w:rsidP="00A75C33">
      <w:pPr>
        <w:pStyle w:val="23"/>
        <w:shd w:val="clear" w:color="auto" w:fill="auto"/>
        <w:tabs>
          <w:tab w:val="left" w:pos="1527"/>
        </w:tabs>
        <w:spacing w:before="0" w:after="0" w:line="240" w:lineRule="auto"/>
        <w:ind w:firstLine="709"/>
      </w:pPr>
      <w:r>
        <w:t>Р</w:t>
      </w:r>
      <w:r w:rsidR="00A01238" w:rsidRPr="00883254">
        <w:t>абочая программа по учебному предмету «Биология» (предметная о</w:t>
      </w:r>
      <w:r w:rsidR="00A01238" w:rsidRPr="00883254">
        <w:t>б</w:t>
      </w:r>
      <w:r w:rsidR="00A01238" w:rsidRPr="00883254">
        <w:t>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75C33" w:rsidRPr="00C51628" w:rsidRDefault="00A75C33" w:rsidP="00A75C33">
      <w:pPr>
        <w:pStyle w:val="23"/>
        <w:shd w:val="clear" w:color="auto" w:fill="auto"/>
        <w:tabs>
          <w:tab w:val="left" w:pos="1527"/>
        </w:tabs>
        <w:spacing w:before="0" w:after="0" w:line="240" w:lineRule="auto"/>
        <w:ind w:firstLine="709"/>
      </w:pPr>
    </w:p>
    <w:p w:rsidR="00A75C33" w:rsidRPr="000D1B2B" w:rsidRDefault="00A75C33" w:rsidP="00A75C33">
      <w:pPr>
        <w:rPr>
          <w:b/>
          <w:sz w:val="28"/>
          <w:szCs w:val="28"/>
        </w:rPr>
      </w:pPr>
      <w:r w:rsidRPr="000D1B2B">
        <w:rPr>
          <w:b/>
          <w:sz w:val="28"/>
          <w:szCs w:val="28"/>
        </w:rPr>
        <w:t>1) ПОЯСНИТЕЛЬНАЯ ЗАПИСКА</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на уровне основного общего образования с</w:t>
      </w:r>
      <w:r w:rsidRPr="00883254">
        <w:t>о</w:t>
      </w:r>
      <w:r w:rsidRPr="00883254">
        <w:t>ставлена на основе требований к результатам освоения основной образов</w:t>
      </w:r>
      <w:r w:rsidRPr="00883254">
        <w:t>а</w:t>
      </w:r>
      <w:r w:rsidRPr="00883254">
        <w:t>тельной программы основного общего образования, представленных в ФГОС ООО, а также федеральной рабочей программы воспитания.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направлена на формирование естественно</w:t>
      </w:r>
      <w:r w:rsidRPr="00883254">
        <w:softHyphen/>
        <w:t>научной грамотности обучающихся и организацию изучения биологии на деятельнос</w:t>
      </w:r>
      <w:r w:rsidRPr="00883254">
        <w:t>т</w:t>
      </w:r>
      <w:r w:rsidRPr="00883254">
        <w:t>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w:t>
      </w:r>
      <w:r w:rsidRPr="00883254">
        <w:t>с</w:t>
      </w:r>
      <w:r w:rsidRPr="00883254">
        <w:t>тных особенностей обучающихся.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разработана с целью оказания методической п</w:t>
      </w:r>
      <w:r w:rsidRPr="00883254">
        <w:t>о</w:t>
      </w:r>
      <w:r w:rsidRPr="00883254">
        <w:t>мощи учителю в создании рабочей программы по учебному предмету.</w:t>
      </w:r>
    </w:p>
    <w:p w:rsidR="00A75C33" w:rsidRPr="00A75C33" w:rsidRDefault="00A01238" w:rsidP="00A75C33">
      <w:pPr>
        <w:pStyle w:val="23"/>
        <w:shd w:val="clear" w:color="auto" w:fill="auto"/>
        <w:tabs>
          <w:tab w:val="left" w:pos="1753"/>
        </w:tabs>
        <w:spacing w:before="0" w:after="0" w:line="240" w:lineRule="auto"/>
        <w:ind w:firstLine="709"/>
      </w:pPr>
      <w:r w:rsidRPr="00883254">
        <w:t>В программе по биологии определяются основные цели изучения биол</w:t>
      </w:r>
      <w:r w:rsidRPr="00883254">
        <w:t>о</w:t>
      </w:r>
      <w:r w:rsidRPr="00883254">
        <w:t>гии на уровне основного общего образования, планируемые результаты осво</w:t>
      </w:r>
      <w:r w:rsidRPr="00883254">
        <w:t>е</w:t>
      </w:r>
      <w:r w:rsidRPr="00883254">
        <w:t>ния программы по биологии: личностные, метапредметные, предметные. Предметные планируемые результаты даны для каждого года изучения биол</w:t>
      </w:r>
      <w:r w:rsidRPr="00883254">
        <w:t>о</w:t>
      </w:r>
      <w:r w:rsidRPr="00883254">
        <w:t>гии.</w:t>
      </w:r>
    </w:p>
    <w:p w:rsidR="00A75C33" w:rsidRPr="00A75C33" w:rsidRDefault="00A01238" w:rsidP="00A75C33">
      <w:pPr>
        <w:pStyle w:val="23"/>
        <w:shd w:val="clear" w:color="auto" w:fill="auto"/>
        <w:tabs>
          <w:tab w:val="left" w:pos="1753"/>
        </w:tabs>
        <w:spacing w:before="0" w:after="0" w:line="240" w:lineRule="auto"/>
        <w:ind w:firstLine="709"/>
      </w:pPr>
      <w:r w:rsidRPr="00883254">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w:t>
      </w:r>
      <w:r w:rsidRPr="00883254">
        <w:t>а</w:t>
      </w:r>
      <w:r w:rsidRPr="00883254">
        <w:t>циях.</w:t>
      </w:r>
    </w:p>
    <w:p w:rsidR="00A75C33" w:rsidRPr="00A75C33" w:rsidRDefault="00A01238" w:rsidP="00A75C33">
      <w:pPr>
        <w:pStyle w:val="23"/>
        <w:shd w:val="clear" w:color="auto" w:fill="auto"/>
        <w:tabs>
          <w:tab w:val="left" w:pos="1763"/>
        </w:tabs>
        <w:spacing w:before="0" w:after="0" w:line="240" w:lineRule="auto"/>
        <w:ind w:firstLine="709"/>
      </w:pPr>
      <w:r w:rsidRPr="00883254">
        <w:t>Биологическая подготовка обеспечивает понимание обучающимися н</w:t>
      </w:r>
      <w:r w:rsidRPr="00883254">
        <w:t>а</w:t>
      </w:r>
      <w:r w:rsidRPr="00883254">
        <w:t>учных принципов человеческой деятельности в природе, закладывает основы экологической ку</w:t>
      </w:r>
      <w:r w:rsidR="00A75C33">
        <w:t>льтуры, здорового образа жизни.</w:t>
      </w:r>
    </w:p>
    <w:p w:rsidR="00A01238" w:rsidRPr="0082419C" w:rsidRDefault="00A01238" w:rsidP="00A75C33">
      <w:pPr>
        <w:pStyle w:val="23"/>
        <w:shd w:val="clear" w:color="auto" w:fill="auto"/>
        <w:tabs>
          <w:tab w:val="left" w:pos="1763"/>
        </w:tabs>
        <w:spacing w:before="0" w:after="0" w:line="240" w:lineRule="auto"/>
        <w:ind w:firstLine="709"/>
        <w:rPr>
          <w:b/>
        </w:rPr>
      </w:pPr>
      <w:r w:rsidRPr="0082419C">
        <w:rPr>
          <w:b/>
        </w:rPr>
        <w:t>Целями изучения биологии на уровне основного общего образования являются: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 признаках и процессах жизнедеятел</w:t>
      </w:r>
      <w:r w:rsidR="00A01238" w:rsidRPr="00883254">
        <w:t>ь</w:t>
      </w:r>
      <w:r w:rsidR="00A01238" w:rsidRPr="00883254">
        <w:t>ности биологических систем разного уровня организации;</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об особенностях строения, жизнеде</w:t>
      </w:r>
      <w:r w:rsidR="00A01238" w:rsidRPr="00883254">
        <w:t>я</w:t>
      </w:r>
      <w:r w:rsidR="00A01238" w:rsidRPr="00883254">
        <w:t>тельности организма человека, условиях сохранения его здоровья;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 xml:space="preserve">формирование умений применять методы биологической науки для изучения биологических систем, </w:t>
      </w:r>
      <w:r w:rsidR="002F7ABF">
        <w:t>в т.ч.</w:t>
      </w:r>
      <w:r w:rsidR="00A01238" w:rsidRPr="00883254">
        <w:t xml:space="preserve"> организма человека;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использовать информацию о современных до</w:t>
      </w:r>
      <w:r w:rsidR="00A01238" w:rsidRPr="00883254">
        <w:t>с</w:t>
      </w:r>
      <w:r w:rsidR="00A01238" w:rsidRPr="00883254">
        <w:t>тижениях в области биологии для объяснения процессов и явлений живой пр</w:t>
      </w:r>
      <w:r w:rsidR="00A01238" w:rsidRPr="00883254">
        <w:t>и</w:t>
      </w:r>
      <w:r w:rsidR="00A01238" w:rsidRPr="00883254">
        <w:t>роды и жизнедеятельности собственного организма;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объяснять роль биологии в практической де</w:t>
      </w:r>
      <w:r w:rsidR="00A01238" w:rsidRPr="00883254">
        <w:t>я</w:t>
      </w:r>
      <w:r w:rsidR="00A01238" w:rsidRPr="00883254">
        <w:t>тельности людей, значение биологического разнообразия для сохранения би</w:t>
      </w:r>
      <w:r w:rsidR="00A01238" w:rsidRPr="00883254">
        <w:t>о</w:t>
      </w:r>
      <w:r w:rsidR="00A01238" w:rsidRPr="00883254">
        <w:t>сферы, последствия деятельности человека в природе;</w:t>
      </w:r>
    </w:p>
    <w:p w:rsidR="00141CD2" w:rsidRPr="00141CD2" w:rsidRDefault="00A75C33" w:rsidP="00141CD2">
      <w:pPr>
        <w:pStyle w:val="23"/>
        <w:shd w:val="clear" w:color="auto" w:fill="auto"/>
        <w:spacing w:before="0" w:after="0" w:line="240" w:lineRule="auto"/>
        <w:ind w:firstLine="709"/>
      </w:pPr>
      <w:r w:rsidRPr="00A75C33">
        <w:t>-</w:t>
      </w:r>
      <w:r>
        <w:rPr>
          <w:lang w:val="en-US"/>
        </w:rPr>
        <w:t> </w:t>
      </w:r>
      <w:r w:rsidR="00A01238" w:rsidRPr="00883254">
        <w:t>формирование экологической культуры в целях сохранения собстве</w:t>
      </w:r>
      <w:r w:rsidR="00A01238" w:rsidRPr="00883254">
        <w:t>н</w:t>
      </w:r>
      <w:r w:rsidR="00A01238" w:rsidRPr="00883254">
        <w:t>ного здоровья и охраны окружающей среды.</w:t>
      </w:r>
    </w:p>
    <w:p w:rsidR="00A01238" w:rsidRPr="00883254" w:rsidRDefault="00A01238" w:rsidP="00141CD2">
      <w:pPr>
        <w:pStyle w:val="23"/>
        <w:shd w:val="clear" w:color="auto" w:fill="auto"/>
        <w:spacing w:before="0" w:after="0" w:line="240" w:lineRule="auto"/>
        <w:ind w:firstLine="709"/>
      </w:pPr>
      <w:r w:rsidRPr="00883254">
        <w:t>Достижение целей программы по биологии обеспечивается решением следующих задач:</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w:t>
      </w:r>
      <w:r w:rsidR="00A01238" w:rsidRPr="00883254">
        <w:t>я</w:t>
      </w:r>
      <w:r w:rsidR="00A01238" w:rsidRPr="00883254">
        <w:t>тельности людей;</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овладение умениями проводить исследования с использованием биол</w:t>
      </w:r>
      <w:r w:rsidR="00A01238" w:rsidRPr="00883254">
        <w:t>о</w:t>
      </w:r>
      <w:r w:rsidR="00A01238" w:rsidRPr="00883254">
        <w:t>гического оборудования и наблюдения за состоянием собственного организма;</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освоение приёмов работы с биологической информацией, </w:t>
      </w:r>
      <w:r w:rsidR="002F7ABF">
        <w:t>в т.ч.</w:t>
      </w:r>
      <w:r w:rsidR="00A01238" w:rsidRPr="00883254">
        <w:t xml:space="preserve"> о совр</w:t>
      </w:r>
      <w:r w:rsidR="00A01238" w:rsidRPr="00883254">
        <w:t>е</w:t>
      </w:r>
      <w:r w:rsidR="00A01238" w:rsidRPr="00883254">
        <w:t>менных достижениях в области биологии, её анализ и критическое оценивание;</w:t>
      </w:r>
    </w:p>
    <w:p w:rsidR="00A01238" w:rsidRPr="00C51628" w:rsidRDefault="00141CD2" w:rsidP="00883254">
      <w:pPr>
        <w:pStyle w:val="23"/>
        <w:shd w:val="clear" w:color="auto" w:fill="auto"/>
        <w:spacing w:before="0" w:after="0" w:line="240" w:lineRule="auto"/>
        <w:ind w:firstLine="709"/>
      </w:pPr>
      <w:r w:rsidRPr="00141CD2">
        <w:t>-</w:t>
      </w:r>
      <w:r>
        <w:rPr>
          <w:lang w:val="en-US"/>
        </w:rPr>
        <w:t> </w:t>
      </w:r>
      <w:r w:rsidR="00A01238" w:rsidRPr="00883254">
        <w:t>воспитание биологически и экологически грамотной личности, готовой к сохранению собственного здоровья и охраны окружающей среды.</w:t>
      </w:r>
    </w:p>
    <w:p w:rsidR="00141CD2" w:rsidRPr="00C51628" w:rsidRDefault="00141CD2" w:rsidP="00883254">
      <w:pPr>
        <w:pStyle w:val="23"/>
        <w:shd w:val="clear" w:color="auto" w:fill="auto"/>
        <w:spacing w:before="0" w:after="0" w:line="240" w:lineRule="auto"/>
        <w:ind w:firstLine="709"/>
        <w:rPr>
          <w:b/>
          <w:i/>
          <w:lang w:eastAsia="en-US"/>
        </w:rPr>
      </w:pPr>
    </w:p>
    <w:p w:rsidR="00141CD2" w:rsidRPr="00141CD2" w:rsidRDefault="00141CD2" w:rsidP="00883254">
      <w:pPr>
        <w:pStyle w:val="23"/>
        <w:shd w:val="clear" w:color="auto" w:fill="auto"/>
        <w:spacing w:before="0" w:after="0" w:line="240" w:lineRule="auto"/>
        <w:ind w:firstLine="709"/>
      </w:pPr>
      <w:r w:rsidRPr="000D1B2B">
        <w:rPr>
          <w:b/>
          <w:i/>
          <w:lang w:eastAsia="en-US"/>
        </w:rPr>
        <w:t>Место учебного предмета «</w:t>
      </w:r>
      <w:r w:rsidRPr="00141CD2">
        <w:rPr>
          <w:b/>
          <w:i/>
          <w:lang w:eastAsia="en-US"/>
        </w:rPr>
        <w:t>Биологии</w:t>
      </w:r>
      <w:r w:rsidRPr="000D1B2B">
        <w:rPr>
          <w:b/>
          <w:i/>
          <w:lang w:eastAsia="en-US"/>
        </w:rPr>
        <w:t>» в учебном плане</w:t>
      </w:r>
    </w:p>
    <w:p w:rsidR="00141CD2" w:rsidRPr="008A50ED" w:rsidRDefault="00A01238" w:rsidP="00141CD2">
      <w:pPr>
        <w:pStyle w:val="23"/>
        <w:shd w:val="clear" w:color="auto" w:fill="auto"/>
        <w:spacing w:before="0" w:after="0" w:line="240" w:lineRule="auto"/>
        <w:ind w:firstLine="709"/>
      </w:pPr>
      <w:r w:rsidRPr="008A50ED">
        <w:t xml:space="preserve">Общее число часов, рекомендованных для изучения биологии, -238 часов: </w:t>
      </w:r>
    </w:p>
    <w:p w:rsidR="00141CD2" w:rsidRPr="008A50ED" w:rsidRDefault="00A01238" w:rsidP="00141CD2">
      <w:pPr>
        <w:pStyle w:val="23"/>
        <w:shd w:val="clear" w:color="auto" w:fill="auto"/>
        <w:spacing w:before="0" w:after="0" w:line="240" w:lineRule="auto"/>
        <w:ind w:firstLine="709"/>
      </w:pPr>
      <w:r w:rsidRPr="008A50ED">
        <w:t xml:space="preserve">в 5 классе - 34 часа (1 час в неделю), </w:t>
      </w:r>
    </w:p>
    <w:p w:rsidR="00141CD2" w:rsidRPr="008A50ED" w:rsidRDefault="00A01238" w:rsidP="00141CD2">
      <w:pPr>
        <w:pStyle w:val="23"/>
        <w:shd w:val="clear" w:color="auto" w:fill="auto"/>
        <w:spacing w:before="0" w:after="0" w:line="240" w:lineRule="auto"/>
        <w:ind w:firstLine="709"/>
      </w:pPr>
      <w:r w:rsidRPr="008A50ED">
        <w:t xml:space="preserve">в 6 классе - 34 часа (1 час в неделю), </w:t>
      </w:r>
    </w:p>
    <w:p w:rsidR="00141CD2" w:rsidRPr="008A50ED" w:rsidRDefault="00A01238" w:rsidP="00141CD2">
      <w:pPr>
        <w:pStyle w:val="23"/>
        <w:shd w:val="clear" w:color="auto" w:fill="auto"/>
        <w:spacing w:before="0" w:after="0" w:line="240" w:lineRule="auto"/>
        <w:ind w:firstLine="709"/>
      </w:pPr>
      <w:r w:rsidRPr="008A50ED">
        <w:t xml:space="preserve">в 7 классе - 34 часа (1 час в неделю), </w:t>
      </w:r>
    </w:p>
    <w:p w:rsidR="00141CD2" w:rsidRPr="008A50ED" w:rsidRDefault="00A01238" w:rsidP="00141CD2">
      <w:pPr>
        <w:pStyle w:val="23"/>
        <w:shd w:val="clear" w:color="auto" w:fill="auto"/>
        <w:spacing w:before="0" w:after="0" w:line="240" w:lineRule="auto"/>
        <w:ind w:firstLine="709"/>
      </w:pPr>
      <w:r w:rsidRPr="008A50ED">
        <w:t xml:space="preserve">в 8 классе - 68 часов (2 часа в неделю), </w:t>
      </w:r>
    </w:p>
    <w:p w:rsidR="00A01238" w:rsidRPr="008A50ED" w:rsidRDefault="00A01238" w:rsidP="00141CD2">
      <w:pPr>
        <w:pStyle w:val="23"/>
        <w:shd w:val="clear" w:color="auto" w:fill="auto"/>
        <w:spacing w:before="0" w:after="0" w:line="240" w:lineRule="auto"/>
        <w:ind w:firstLine="709"/>
      </w:pPr>
      <w:r w:rsidRPr="008A50ED">
        <w:t>в 9 классе - 68 часов (2 часа в неделю).</w:t>
      </w:r>
    </w:p>
    <w:p w:rsidR="00A01238" w:rsidRDefault="00A01238" w:rsidP="00883254">
      <w:pPr>
        <w:pStyle w:val="23"/>
        <w:shd w:val="clear" w:color="auto" w:fill="auto"/>
        <w:spacing w:before="0" w:after="0" w:line="240" w:lineRule="auto"/>
        <w:ind w:firstLine="709"/>
      </w:pPr>
      <w:r w:rsidRPr="00883254">
        <w:t>Предлагаемый в программе по биологии перечень лабораторных и пра</w:t>
      </w:r>
      <w:r w:rsidRPr="00883254">
        <w:t>к</w:t>
      </w:r>
      <w:r w:rsidRPr="00883254">
        <w:t>тических работ является рекомендательным, учитель делает выбор проведения лабораторных работ и опытов с учётом индивидуальных особенностей об</w:t>
      </w:r>
      <w:r w:rsidRPr="00883254">
        <w:t>у</w:t>
      </w:r>
      <w:r w:rsidRPr="00883254">
        <w:t>чающихся, списка экспериментальных заданий, предлагаемых в рамках осно</w:t>
      </w:r>
      <w:r w:rsidRPr="00883254">
        <w:t>в</w:t>
      </w:r>
      <w:r w:rsidRPr="00883254">
        <w:t>ного государственного экзамена по биологии.</w:t>
      </w:r>
    </w:p>
    <w:p w:rsidR="00141CD2" w:rsidRDefault="00141CD2" w:rsidP="00141CD2">
      <w:pPr>
        <w:rPr>
          <w:rFonts w:ascii="Times New Roman" w:hAnsi="Times New Roman" w:cs="Times New Roman"/>
          <w:b/>
          <w:sz w:val="28"/>
          <w:szCs w:val="28"/>
          <w:lang w:eastAsia="en-US"/>
        </w:rPr>
      </w:pPr>
    </w:p>
    <w:p w:rsidR="00141CD2" w:rsidRDefault="00141CD2" w:rsidP="00141CD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БИОЛОГИЯ</w:t>
      </w:r>
      <w:r w:rsidRPr="009A76FE">
        <w:rPr>
          <w:rFonts w:ascii="Times New Roman" w:hAnsi="Times New Roman" w:cs="Times New Roman"/>
          <w:b/>
          <w:sz w:val="28"/>
          <w:szCs w:val="28"/>
          <w:lang w:eastAsia="en-US"/>
        </w:rPr>
        <w:t>»</w:t>
      </w:r>
    </w:p>
    <w:p w:rsidR="00141CD2" w:rsidRDefault="00141CD2" w:rsidP="00141CD2">
      <w:pPr>
        <w:rPr>
          <w:rFonts w:ascii="Times New Roman" w:hAnsi="Times New Roman" w:cs="Times New Roman"/>
          <w:b/>
          <w:sz w:val="28"/>
          <w:szCs w:val="28"/>
        </w:rPr>
      </w:pPr>
    </w:p>
    <w:p w:rsidR="00141CD2" w:rsidRPr="00883254" w:rsidRDefault="00141CD2" w:rsidP="00141CD2">
      <w:pPr>
        <w:pStyle w:val="23"/>
        <w:shd w:val="clear" w:color="auto" w:fill="auto"/>
        <w:spacing w:before="0" w:after="0" w:line="240" w:lineRule="auto"/>
        <w:ind w:firstLine="709"/>
        <w:jc w:val="center"/>
      </w:pPr>
      <w:r>
        <w:rPr>
          <w:b/>
        </w:rPr>
        <w:t>СОДЕРЖАНИЕ ОБУЧЕНИЯ В 5 КЛАССЕ</w:t>
      </w:r>
    </w:p>
    <w:p w:rsidR="00A01238" w:rsidRPr="00141CD2" w:rsidRDefault="00A01238" w:rsidP="00141CD2">
      <w:pPr>
        <w:pStyle w:val="23"/>
        <w:shd w:val="clear" w:color="auto" w:fill="auto"/>
        <w:tabs>
          <w:tab w:val="left" w:pos="1786"/>
        </w:tabs>
        <w:spacing w:before="0" w:after="0" w:line="240" w:lineRule="auto"/>
        <w:ind w:left="709"/>
        <w:rPr>
          <w:b/>
        </w:rPr>
      </w:pPr>
      <w:r w:rsidRPr="00141CD2">
        <w:rPr>
          <w:b/>
        </w:rPr>
        <w:t>Биология - наука о живой природе.</w:t>
      </w:r>
    </w:p>
    <w:p w:rsidR="00A01238" w:rsidRPr="00883254" w:rsidRDefault="00A01238" w:rsidP="00883254">
      <w:pPr>
        <w:pStyle w:val="23"/>
        <w:shd w:val="clear" w:color="auto" w:fill="auto"/>
        <w:spacing w:before="0" w:after="0" w:line="240" w:lineRule="auto"/>
        <w:ind w:firstLine="709"/>
      </w:pPr>
      <w:r w:rsidRPr="00883254">
        <w:t>Понятие о жизни. Признаки живого (клеточное строение, питание, дых</w:t>
      </w:r>
      <w:r w:rsidRPr="00883254">
        <w:t>а</w:t>
      </w:r>
      <w:r w:rsidRPr="00883254">
        <w:t>ние, выделение, рост и другие признаки). Объекты живой и неживой природы, их сравнение. Живая и неживая природа - единое целое.</w:t>
      </w:r>
    </w:p>
    <w:p w:rsidR="00A01238" w:rsidRPr="00883254" w:rsidRDefault="00A01238" w:rsidP="00883254">
      <w:pPr>
        <w:pStyle w:val="23"/>
        <w:shd w:val="clear" w:color="auto" w:fill="auto"/>
        <w:spacing w:before="0" w:after="0" w:line="240" w:lineRule="auto"/>
        <w:ind w:firstLine="709"/>
      </w:pPr>
      <w:r w:rsidRPr="00883254">
        <w:t>Биология - система наук о живой природе. Основные разделы биологии (ботаника, зоология, экология, цитология, анатомия, физиология и другие ра</w:t>
      </w:r>
      <w:r w:rsidRPr="00883254">
        <w:t>з</w:t>
      </w:r>
      <w:r w:rsidRPr="00883254">
        <w:t>делы). Профессии, связанные с биологией: врач, ветеринар, психолог, агроном, животновод и другие (4-5 профессий). Связь биологии с другими науками (м</w:t>
      </w:r>
      <w:r w:rsidRPr="00883254">
        <w:t>а</w:t>
      </w:r>
      <w:r w:rsidRPr="00883254">
        <w:t>тематика, география и другие науки). Роль биологии в познании окружающего мира и практической деятельности современного человека.</w:t>
      </w:r>
    </w:p>
    <w:p w:rsidR="00A01238" w:rsidRPr="00883254" w:rsidRDefault="00A01238" w:rsidP="00883254">
      <w:pPr>
        <w:pStyle w:val="23"/>
        <w:shd w:val="clear" w:color="auto" w:fill="auto"/>
        <w:spacing w:before="0" w:after="0" w:line="240" w:lineRule="auto"/>
        <w:ind w:firstLine="709"/>
      </w:pPr>
      <w:r w:rsidRPr="00883254">
        <w:t>Кабинет биологии. Правила поведения и работы в кабинете с биологич</w:t>
      </w:r>
      <w:r w:rsidRPr="00883254">
        <w:t>е</w:t>
      </w:r>
      <w:r w:rsidRPr="00883254">
        <w:t>скими приборами и инструментами.</w:t>
      </w:r>
    </w:p>
    <w:p w:rsidR="00A01238" w:rsidRPr="00883254" w:rsidRDefault="00A01238" w:rsidP="00883254">
      <w:pPr>
        <w:pStyle w:val="23"/>
        <w:shd w:val="clear" w:color="auto" w:fill="auto"/>
        <w:spacing w:before="0" w:after="0" w:line="240" w:lineRule="auto"/>
        <w:ind w:firstLine="709"/>
      </w:pPr>
      <w:r w:rsidRPr="00883254">
        <w:t>Биологические термины, понятия, символы. Источники биологических знаний. Поиск информации с использованием различных источников (нау</w:t>
      </w:r>
      <w:r w:rsidRPr="00883254">
        <w:t>ч</w:t>
      </w:r>
      <w:r w:rsidRPr="00883254">
        <w:t>но-популярная литература, справочники, Интернет).</w:t>
      </w:r>
    </w:p>
    <w:p w:rsidR="00A01238" w:rsidRPr="00141CD2" w:rsidRDefault="00A01238" w:rsidP="00141CD2">
      <w:pPr>
        <w:pStyle w:val="23"/>
        <w:shd w:val="clear" w:color="auto" w:fill="auto"/>
        <w:tabs>
          <w:tab w:val="left" w:pos="1792"/>
        </w:tabs>
        <w:spacing w:before="0" w:after="0" w:line="240" w:lineRule="auto"/>
        <w:ind w:left="709"/>
        <w:rPr>
          <w:b/>
        </w:rPr>
      </w:pPr>
      <w:r w:rsidRPr="00141CD2">
        <w:rPr>
          <w:b/>
        </w:rPr>
        <w:t>Методы изучения живой природы.</w:t>
      </w:r>
    </w:p>
    <w:p w:rsidR="00A01238" w:rsidRPr="00883254" w:rsidRDefault="00A01238" w:rsidP="00883254">
      <w:pPr>
        <w:pStyle w:val="23"/>
        <w:shd w:val="clear" w:color="auto" w:fill="auto"/>
        <w:spacing w:before="0" w:after="0" w:line="240" w:lineRule="auto"/>
        <w:ind w:firstLine="709"/>
      </w:pPr>
      <w:r w:rsidRPr="00883254">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01238" w:rsidRPr="00883254" w:rsidRDefault="00A01238" w:rsidP="00883254">
      <w:pPr>
        <w:pStyle w:val="23"/>
        <w:shd w:val="clear" w:color="auto" w:fill="auto"/>
        <w:spacing w:before="0" w:after="0" w:line="240" w:lineRule="auto"/>
        <w:ind w:firstLine="709"/>
      </w:pPr>
      <w:r w:rsidRPr="00883254">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лабораторного оборудования: термометры, весы, чашки Петри, пробирки, мензурки. Правила работы с оборудованием в школьном кабинете.</w:t>
      </w:r>
    </w:p>
    <w:p w:rsidR="00A01238" w:rsidRPr="00883254" w:rsidRDefault="00A01238" w:rsidP="00883254">
      <w:pPr>
        <w:pStyle w:val="23"/>
        <w:shd w:val="clear" w:color="auto" w:fill="auto"/>
        <w:spacing w:before="0" w:after="0" w:line="240" w:lineRule="auto"/>
        <w:ind w:firstLine="709"/>
      </w:pPr>
      <w:r w:rsidRPr="00883254">
        <w:t>Ознакомление с устройством лупы, светового микроскопа, правила работы с ними.</w:t>
      </w:r>
    </w:p>
    <w:p w:rsidR="00A01238" w:rsidRPr="00883254" w:rsidRDefault="00A01238" w:rsidP="00883254">
      <w:pPr>
        <w:pStyle w:val="23"/>
        <w:shd w:val="clear" w:color="auto" w:fill="auto"/>
        <w:spacing w:before="0" w:after="0" w:line="240" w:lineRule="auto"/>
        <w:ind w:firstLine="709"/>
      </w:pPr>
      <w:r w:rsidRPr="00883254">
        <w:t>Ознакомление с растительными и животными клетками: томата и арбуза (натуральные препараты), инфузории туфельки и гидры (готовые микропреп</w:t>
      </w:r>
      <w:r w:rsidRPr="00883254">
        <w:t>а</w:t>
      </w:r>
      <w:r w:rsidRPr="00883254">
        <w:t>раты) с помощью лупы и светового микроскопа.</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Овладение методами изучения живой природы - наблюдением и эксп</w:t>
      </w:r>
      <w:r w:rsidRPr="00883254">
        <w:t>е</w:t>
      </w:r>
      <w:r w:rsidRPr="00883254">
        <w:t>риментом.</w:t>
      </w:r>
    </w:p>
    <w:p w:rsidR="00A01238" w:rsidRPr="00141CD2" w:rsidRDefault="00A01238" w:rsidP="00141CD2">
      <w:pPr>
        <w:pStyle w:val="23"/>
        <w:shd w:val="clear" w:color="auto" w:fill="auto"/>
        <w:tabs>
          <w:tab w:val="left" w:pos="1796"/>
        </w:tabs>
        <w:spacing w:before="0" w:after="0" w:line="240" w:lineRule="auto"/>
        <w:ind w:left="709"/>
        <w:rPr>
          <w:b/>
        </w:rPr>
      </w:pPr>
      <w:r w:rsidRPr="00141CD2">
        <w:rPr>
          <w:b/>
        </w:rPr>
        <w:t>Организмы - тела живой природы.</w:t>
      </w:r>
    </w:p>
    <w:p w:rsidR="00A01238" w:rsidRPr="00883254" w:rsidRDefault="00A01238" w:rsidP="00883254">
      <w:pPr>
        <w:pStyle w:val="23"/>
        <w:shd w:val="clear" w:color="auto" w:fill="auto"/>
        <w:spacing w:before="0" w:after="0" w:line="240" w:lineRule="auto"/>
        <w:ind w:firstLine="709"/>
      </w:pPr>
      <w:r w:rsidRPr="00883254">
        <w:t>Понятие об организме. Доядерные и ядерные организмы. Клетка и её о</w:t>
      </w:r>
      <w:r w:rsidRPr="00883254">
        <w:t>т</w:t>
      </w:r>
      <w:r w:rsidRPr="00883254">
        <w:t>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t>ых приборов: лупы и микроскопа.</w:t>
      </w:r>
      <w:r w:rsidRPr="00883254">
        <w:t xml:space="preserve"> Строение клетки под световым микроскопом: клеточная оболочка, цитоплазма, ядро.</w:t>
      </w:r>
    </w:p>
    <w:p w:rsidR="00A01238" w:rsidRPr="00883254" w:rsidRDefault="00A01238" w:rsidP="00883254">
      <w:pPr>
        <w:pStyle w:val="23"/>
        <w:shd w:val="clear" w:color="auto" w:fill="auto"/>
        <w:spacing w:before="0" w:after="0" w:line="240" w:lineRule="auto"/>
        <w:ind w:firstLine="709"/>
      </w:pPr>
      <w:r w:rsidRPr="00883254">
        <w:t>Одноклеточные и многоклеточные организмы. Клетки, ткани, органы, системы органов.</w:t>
      </w:r>
    </w:p>
    <w:p w:rsidR="00A01238" w:rsidRPr="00883254" w:rsidRDefault="00A01238" w:rsidP="00883254">
      <w:pPr>
        <w:pStyle w:val="23"/>
        <w:shd w:val="clear" w:color="auto" w:fill="auto"/>
        <w:spacing w:before="0" w:after="0" w:line="240" w:lineRule="auto"/>
        <w:ind w:firstLine="709"/>
      </w:pPr>
      <w:r w:rsidRPr="00883254">
        <w:t>Жизнедеятельность организмов. Особенности строения и процессов жи</w:t>
      </w:r>
      <w:r w:rsidRPr="00883254">
        <w:t>з</w:t>
      </w:r>
      <w:r w:rsidRPr="00883254">
        <w:t>недеятельности у растений, животных, бактерий и грибов.</w:t>
      </w:r>
    </w:p>
    <w:p w:rsidR="00A01238" w:rsidRPr="00883254" w:rsidRDefault="00A01238" w:rsidP="00883254">
      <w:pPr>
        <w:pStyle w:val="23"/>
        <w:shd w:val="clear" w:color="auto" w:fill="auto"/>
        <w:spacing w:before="0" w:after="0" w:line="240" w:lineRule="auto"/>
        <w:ind w:firstLine="709"/>
      </w:pPr>
      <w:r w:rsidRPr="00883254">
        <w:t>Свойства организмов: питание, дыхание, выделение, движение, размн</w:t>
      </w:r>
      <w:r w:rsidRPr="00883254">
        <w:t>о</w:t>
      </w:r>
      <w:r w:rsidRPr="00883254">
        <w:t>жение, развитие, раздражимость, приспособленность. Организм - единое целое.</w:t>
      </w:r>
    </w:p>
    <w:p w:rsidR="00A01238" w:rsidRPr="00883254" w:rsidRDefault="00A01238" w:rsidP="00883254">
      <w:pPr>
        <w:pStyle w:val="23"/>
        <w:shd w:val="clear" w:color="auto" w:fill="auto"/>
        <w:spacing w:before="0" w:after="0" w:line="240" w:lineRule="auto"/>
        <w:ind w:firstLine="709"/>
      </w:pPr>
      <w:r w:rsidRPr="00883254">
        <w:t>Разнообразие организмов и их классификация (таксоны в биологии: ца</w:t>
      </w:r>
      <w:r w:rsidRPr="00883254">
        <w:t>р</w:t>
      </w:r>
      <w:r w:rsidRPr="00883254">
        <w:t>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клеток кожицы чешуи лука под лупой и микроскопом (на пр</w:t>
      </w:r>
      <w:r w:rsidRPr="00883254">
        <w:t>и</w:t>
      </w:r>
      <w:r w:rsidRPr="00883254">
        <w:t>мере самостоятельно приготовленного микропрепарата).</w:t>
      </w:r>
    </w:p>
    <w:p w:rsidR="00A01238" w:rsidRPr="00883254" w:rsidRDefault="00A01238" w:rsidP="00883254">
      <w:pPr>
        <w:pStyle w:val="23"/>
        <w:shd w:val="clear" w:color="auto" w:fill="auto"/>
        <w:spacing w:before="0" w:after="0" w:line="240" w:lineRule="auto"/>
        <w:ind w:firstLine="709"/>
      </w:pPr>
      <w:r w:rsidRPr="00883254">
        <w:t>Ознакомление с принципами систематики организмов.</w:t>
      </w:r>
    </w:p>
    <w:p w:rsidR="00A01238" w:rsidRPr="00883254" w:rsidRDefault="00A01238" w:rsidP="00883254">
      <w:pPr>
        <w:pStyle w:val="23"/>
        <w:shd w:val="clear" w:color="auto" w:fill="auto"/>
        <w:spacing w:before="0" w:after="0" w:line="240" w:lineRule="auto"/>
        <w:ind w:firstLine="709"/>
      </w:pPr>
      <w:r w:rsidRPr="00883254">
        <w:t>Наблюдение за потреблением воды растением.</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Организмы и среда обитания.</w:t>
      </w:r>
    </w:p>
    <w:p w:rsidR="00A01238" w:rsidRPr="00883254" w:rsidRDefault="00A01238" w:rsidP="00883254">
      <w:pPr>
        <w:pStyle w:val="23"/>
        <w:shd w:val="clear" w:color="auto" w:fill="auto"/>
        <w:spacing w:before="0" w:after="0" w:line="240" w:lineRule="auto"/>
        <w:ind w:firstLine="709"/>
      </w:pPr>
      <w:r w:rsidRPr="00883254">
        <w:t>Понятие о среде обитания. Водная, наземно-воздушная, почвенная, вну</w:t>
      </w:r>
      <w:r w:rsidRPr="00883254">
        <w:t>т</w:t>
      </w:r>
      <w:r w:rsidRPr="00883254">
        <w:t>риорганизменная среды обитания. Представители сред обитания. Особенности сред обитания организмов. Приспособления организмов к среде обитания. С</w:t>
      </w:r>
      <w:r w:rsidRPr="00883254">
        <w:t>е</w:t>
      </w:r>
      <w:r w:rsidRPr="00883254">
        <w:t>зонные изменения в жизни организмов.</w:t>
      </w:r>
    </w:p>
    <w:p w:rsidR="00A01238" w:rsidRPr="00883254" w:rsidRDefault="00A01238" w:rsidP="00883254">
      <w:pPr>
        <w:pStyle w:val="23"/>
        <w:shd w:val="clear" w:color="auto" w:fill="auto"/>
        <w:spacing w:before="0" w:after="0" w:line="240" w:lineRule="auto"/>
        <w:ind w:firstLine="709"/>
      </w:pPr>
      <w:r w:rsidRPr="00883254">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Выявление приспособлений организмов к среде обитания (на конкретных примерах).</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Растительный и животный мир родного края (краеведение).</w:t>
      </w:r>
    </w:p>
    <w:p w:rsidR="00A01238" w:rsidRPr="00141CD2" w:rsidRDefault="00A01238" w:rsidP="00141CD2">
      <w:pPr>
        <w:pStyle w:val="23"/>
        <w:shd w:val="clear" w:color="auto" w:fill="auto"/>
        <w:tabs>
          <w:tab w:val="left" w:pos="1819"/>
        </w:tabs>
        <w:spacing w:before="0" w:after="0" w:line="240" w:lineRule="auto"/>
        <w:ind w:left="709"/>
        <w:rPr>
          <w:b/>
        </w:rPr>
      </w:pPr>
      <w:r w:rsidRPr="00141CD2">
        <w:rPr>
          <w:b/>
        </w:rPr>
        <w:t>Природные сообщества.</w:t>
      </w:r>
    </w:p>
    <w:p w:rsidR="00A01238" w:rsidRPr="00883254" w:rsidRDefault="00A01238" w:rsidP="00883254">
      <w:pPr>
        <w:pStyle w:val="23"/>
        <w:shd w:val="clear" w:color="auto" w:fill="auto"/>
        <w:spacing w:before="0" w:after="0" w:line="240" w:lineRule="auto"/>
        <w:ind w:firstLine="709"/>
      </w:pPr>
      <w:r w:rsidRPr="00883254">
        <w:t>Понятие о природном сообществе. Взаимосвязи организмов в природных сообществах. Пищевые связи в сообществах. Пищевые звенья, цепи и сети п</w:t>
      </w:r>
      <w:r w:rsidRPr="00883254">
        <w:t>и</w:t>
      </w:r>
      <w:r w:rsidRPr="00883254">
        <w:t>тания.</w:t>
      </w:r>
    </w:p>
    <w:p w:rsidR="00A01238" w:rsidRPr="00883254" w:rsidRDefault="00A01238" w:rsidP="00883254">
      <w:pPr>
        <w:pStyle w:val="23"/>
        <w:shd w:val="clear" w:color="auto" w:fill="auto"/>
        <w:spacing w:before="0" w:after="0" w:line="240" w:lineRule="auto"/>
        <w:ind w:firstLine="709"/>
      </w:pPr>
      <w:r w:rsidRPr="00883254">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01238" w:rsidRPr="00883254" w:rsidRDefault="00A01238" w:rsidP="00883254">
      <w:pPr>
        <w:pStyle w:val="23"/>
        <w:shd w:val="clear" w:color="auto" w:fill="auto"/>
        <w:spacing w:before="0" w:after="0" w:line="240" w:lineRule="auto"/>
        <w:ind w:firstLine="709"/>
      </w:pPr>
      <w:r w:rsidRPr="00883254">
        <w:t>Искусственные сообщества, их отличительные признаки от природных сообществ. Причины неустойчивости искусственных сообществ. Роль искусс</w:t>
      </w:r>
      <w:r w:rsidRPr="00883254">
        <w:t>т</w:t>
      </w:r>
      <w:r w:rsidRPr="00883254">
        <w:t>венных сообществ в жизни человека.</w:t>
      </w:r>
    </w:p>
    <w:p w:rsidR="00A01238" w:rsidRPr="00883254" w:rsidRDefault="00A01238" w:rsidP="00883254">
      <w:pPr>
        <w:pStyle w:val="23"/>
        <w:shd w:val="clear" w:color="auto" w:fill="auto"/>
        <w:spacing w:before="0" w:after="0" w:line="240" w:lineRule="auto"/>
        <w:ind w:firstLine="709"/>
      </w:pPr>
      <w:r w:rsidRPr="00883254">
        <w:t>Природные зоны Земли, их обитатели. Флора и фауна природных зон. Ландшафты: природные и культурные.</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искусственных сообществ и их обитателей (на примере акв</w:t>
      </w:r>
      <w:r w:rsidRPr="00883254">
        <w:t>а</w:t>
      </w:r>
      <w:r w:rsidRPr="00883254">
        <w:t>риума и других искусственных сообществ).</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природных сообществ (на примере леса, озера, пруда, луга и других природных сообществ.).</w:t>
      </w:r>
    </w:p>
    <w:p w:rsidR="00A01238" w:rsidRPr="00883254" w:rsidRDefault="00A01238" w:rsidP="00883254">
      <w:pPr>
        <w:pStyle w:val="23"/>
        <w:shd w:val="clear" w:color="auto" w:fill="auto"/>
        <w:spacing w:before="0" w:after="0" w:line="240" w:lineRule="auto"/>
        <w:ind w:firstLine="709"/>
      </w:pPr>
      <w:r w:rsidRPr="00883254">
        <w:t>Изучение сезонных явлений в жизни природных сообществ.</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Живая природа и человек.</w:t>
      </w:r>
    </w:p>
    <w:p w:rsidR="00A01238" w:rsidRPr="00883254" w:rsidRDefault="00A01238" w:rsidP="00883254">
      <w:pPr>
        <w:pStyle w:val="23"/>
        <w:shd w:val="clear" w:color="auto" w:fill="auto"/>
        <w:spacing w:before="0" w:after="0" w:line="240" w:lineRule="auto"/>
        <w:ind w:firstLine="709"/>
      </w:pPr>
      <w:r w:rsidRPr="00883254">
        <w:t>Изменения в природе в связи с развитием сельского хозяйства, произво</w:t>
      </w:r>
      <w:r w:rsidRPr="00883254">
        <w:t>д</w:t>
      </w:r>
      <w:r w:rsidRPr="00883254">
        <w:t>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w:t>
      </w:r>
      <w:r w:rsidRPr="00883254">
        <w:t>и</w:t>
      </w:r>
      <w:r w:rsidRPr="00883254">
        <w:t>ки, национальные парки, памятники природы). Красная книга Российской Ф</w:t>
      </w:r>
      <w:r w:rsidRPr="00883254">
        <w:t>е</w:t>
      </w:r>
      <w:r w:rsidRPr="00883254">
        <w:t>дерации. Осознание жизни как великой ценности.</w:t>
      </w:r>
    </w:p>
    <w:p w:rsidR="00A01238" w:rsidRPr="0082419C" w:rsidRDefault="00A01238" w:rsidP="00883254">
      <w:pPr>
        <w:pStyle w:val="23"/>
        <w:shd w:val="clear" w:color="auto" w:fill="auto"/>
        <w:spacing w:before="0" w:after="0" w:line="240" w:lineRule="auto"/>
        <w:ind w:firstLine="709"/>
        <w:rPr>
          <w:i/>
        </w:rPr>
      </w:pPr>
      <w:r w:rsidRPr="0082419C">
        <w:rPr>
          <w:i/>
        </w:rPr>
        <w:t>Практические работы.</w:t>
      </w:r>
    </w:p>
    <w:p w:rsidR="00A01238" w:rsidRDefault="00A01238" w:rsidP="00883254">
      <w:pPr>
        <w:pStyle w:val="23"/>
        <w:shd w:val="clear" w:color="auto" w:fill="auto"/>
        <w:spacing w:before="0" w:after="0" w:line="240" w:lineRule="auto"/>
        <w:ind w:firstLine="709"/>
      </w:pPr>
      <w:r w:rsidRPr="00883254">
        <w:t>Проведение акции по уборке мусора в ближайшем лесу, парке, сквере или на пришкольной территории.</w:t>
      </w:r>
    </w:p>
    <w:p w:rsidR="00141CD2" w:rsidRDefault="00141CD2" w:rsidP="00883254">
      <w:pPr>
        <w:pStyle w:val="23"/>
        <w:shd w:val="clear" w:color="auto" w:fill="auto"/>
        <w:spacing w:before="0" w:after="0" w:line="240" w:lineRule="auto"/>
        <w:ind w:firstLine="709"/>
      </w:pPr>
    </w:p>
    <w:p w:rsidR="00141CD2" w:rsidRPr="00141CD2"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Растительный организм.</w:t>
      </w:r>
    </w:p>
    <w:p w:rsidR="00A01238" w:rsidRPr="00883254" w:rsidRDefault="00A01238" w:rsidP="00883254">
      <w:pPr>
        <w:pStyle w:val="23"/>
        <w:shd w:val="clear" w:color="auto" w:fill="auto"/>
        <w:spacing w:before="0" w:after="0" w:line="240" w:lineRule="auto"/>
        <w:ind w:firstLine="709"/>
      </w:pPr>
      <w:r w:rsidRPr="00883254">
        <w:t>Ботаника - наука о растениях. Разделы ботаники. Связь ботаники с др</w:t>
      </w:r>
      <w:r w:rsidRPr="00883254">
        <w:t>у</w:t>
      </w:r>
      <w:r w:rsidRPr="00883254">
        <w:t>гими науками и техникой. Общие признаки растений.</w:t>
      </w:r>
    </w:p>
    <w:p w:rsidR="00A01238" w:rsidRPr="00883254" w:rsidRDefault="00A01238" w:rsidP="00883254">
      <w:pPr>
        <w:pStyle w:val="23"/>
        <w:shd w:val="clear" w:color="auto" w:fill="auto"/>
        <w:spacing w:before="0" w:after="0" w:line="240" w:lineRule="auto"/>
        <w:ind w:firstLine="709"/>
      </w:pPr>
      <w:r w:rsidRPr="00883254">
        <w:t>Разнообразие растений. Уровни организации растительного организма.</w:t>
      </w:r>
    </w:p>
    <w:p w:rsidR="00A01238" w:rsidRPr="00883254" w:rsidRDefault="00A01238" w:rsidP="00883254">
      <w:pPr>
        <w:pStyle w:val="23"/>
        <w:shd w:val="clear" w:color="auto" w:fill="auto"/>
        <w:spacing w:before="0" w:after="0" w:line="240" w:lineRule="auto"/>
        <w:ind w:firstLine="709"/>
      </w:pPr>
      <w:r w:rsidRPr="00883254">
        <w:t>Высшие и низшие растения. Споровые и семенные растения.</w:t>
      </w:r>
    </w:p>
    <w:p w:rsidR="00A01238" w:rsidRPr="00883254" w:rsidRDefault="00A01238" w:rsidP="00883254">
      <w:pPr>
        <w:pStyle w:val="23"/>
        <w:shd w:val="clear" w:color="auto" w:fill="auto"/>
        <w:spacing w:before="0" w:after="0" w:line="240" w:lineRule="auto"/>
        <w:ind w:firstLine="709"/>
      </w:pPr>
      <w:r w:rsidRPr="00883254">
        <w:t>Растительная клетка. Изучение растительной клетки под световым ми</w:t>
      </w:r>
      <w:r w:rsidRPr="00883254">
        <w:t>к</w:t>
      </w:r>
      <w:r w:rsidRPr="00883254">
        <w:t>роскопом: клеточная оболочка, ядро, цитоплазма (пластиды, митохондрии, в</w:t>
      </w:r>
      <w:r w:rsidRPr="00883254">
        <w:t>а</w:t>
      </w:r>
      <w:r w:rsidRPr="00883254">
        <w:t>куоли с клеточным соком). Растительные ткани. Функции растительных тканей.</w:t>
      </w:r>
    </w:p>
    <w:p w:rsidR="00A01238" w:rsidRPr="0082419C" w:rsidRDefault="00A01238" w:rsidP="00883254">
      <w:pPr>
        <w:pStyle w:val="23"/>
        <w:shd w:val="clear" w:color="auto" w:fill="auto"/>
        <w:spacing w:before="0" w:after="0" w:line="240" w:lineRule="auto"/>
        <w:ind w:firstLine="709"/>
      </w:pPr>
      <w:r w:rsidRPr="00883254">
        <w:t xml:space="preserve">Органы и системы органов растений. Строение органов </w:t>
      </w:r>
      <w:r w:rsidRPr="0082419C">
        <w:t>растительного организма, их роль и связь между собой.</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01238" w:rsidRPr="00883254" w:rsidRDefault="00A01238" w:rsidP="00883254">
      <w:pPr>
        <w:pStyle w:val="23"/>
        <w:shd w:val="clear" w:color="auto" w:fill="auto"/>
        <w:spacing w:before="0" w:after="0" w:line="240" w:lineRule="auto"/>
        <w:ind w:firstLine="709"/>
      </w:pPr>
      <w:r w:rsidRPr="00883254">
        <w:t>Обнаружение неорганических и органических веществ в растении.</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Ознакомление в природе с цветковыми растениями.</w:t>
      </w:r>
    </w:p>
    <w:p w:rsidR="00A01238" w:rsidRPr="00141CD2" w:rsidRDefault="00A01238" w:rsidP="00141CD2">
      <w:pPr>
        <w:pStyle w:val="23"/>
        <w:shd w:val="clear" w:color="auto" w:fill="auto"/>
        <w:tabs>
          <w:tab w:val="left" w:pos="1959"/>
        </w:tabs>
        <w:spacing w:before="0" w:after="0" w:line="240" w:lineRule="auto"/>
        <w:ind w:left="709"/>
        <w:rPr>
          <w:b/>
        </w:rPr>
      </w:pPr>
      <w:r w:rsidRPr="00141CD2">
        <w:rPr>
          <w:b/>
        </w:rPr>
        <w:t>Строение и многообразие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Строение семян. Образование плодов и семян. Типы плодов. Распростр</w:t>
      </w:r>
      <w:r w:rsidRPr="00883254">
        <w:t>а</w:t>
      </w:r>
      <w:r w:rsidRPr="00883254">
        <w:t>нение плодов и семян в природе. Состав и строение семян. Условия прорастания семян. Подготовка семян к посеву.</w:t>
      </w:r>
    </w:p>
    <w:p w:rsidR="00A01238" w:rsidRPr="00883254" w:rsidRDefault="00A01238" w:rsidP="00883254">
      <w:pPr>
        <w:pStyle w:val="23"/>
        <w:shd w:val="clear" w:color="auto" w:fill="auto"/>
        <w:spacing w:before="0" w:after="0" w:line="240" w:lineRule="auto"/>
        <w:ind w:firstLine="709"/>
      </w:pPr>
      <w:r w:rsidRPr="00883254">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w:t>
      </w:r>
      <w:r w:rsidRPr="00883254">
        <w:t>ь</w:t>
      </w:r>
      <w:r w:rsidRPr="00883254">
        <w:t>ных веществ, необходимых растению (корневое давление, осмос). Видоизм</w:t>
      </w:r>
      <w:r w:rsidRPr="00883254">
        <w:t>е</w:t>
      </w:r>
      <w:r w:rsidRPr="00883254">
        <w:t>нение корней.</w:t>
      </w:r>
    </w:p>
    <w:p w:rsidR="00A01238" w:rsidRPr="00883254" w:rsidRDefault="00A01238" w:rsidP="00883254">
      <w:pPr>
        <w:pStyle w:val="23"/>
        <w:shd w:val="clear" w:color="auto" w:fill="auto"/>
        <w:spacing w:before="0" w:after="0" w:line="240" w:lineRule="auto"/>
        <w:ind w:firstLine="709"/>
      </w:pPr>
      <w:r w:rsidRPr="00883254">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w:t>
      </w:r>
      <w:r w:rsidRPr="00883254">
        <w:t>с</w:t>
      </w:r>
      <w:r w:rsidRPr="00883254">
        <w:t>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7720" w:rsidRDefault="00A01238" w:rsidP="00883254">
      <w:pPr>
        <w:pStyle w:val="23"/>
        <w:shd w:val="clear" w:color="auto" w:fill="auto"/>
        <w:spacing w:before="0" w:after="0" w:line="240" w:lineRule="auto"/>
        <w:ind w:firstLine="709"/>
      </w:pPr>
      <w:r w:rsidRPr="00883254">
        <w:t>Строение и разнообразие цветков. Соцветия. Плоды. Цветки и соцветия. Опыление. Перекрёстное опыление (ветром, животными, водой) и самоопыл</w:t>
      </w:r>
      <w:r w:rsidRPr="00883254">
        <w:t>е</w:t>
      </w:r>
      <w:r w:rsidRPr="00883254">
        <w:t>ние. Двойное оплодотворение. Наследование признаков обоих растений. Обр</w:t>
      </w:r>
      <w:r w:rsidRPr="00883254">
        <w:t>а</w:t>
      </w:r>
      <w:r w:rsidRPr="00883254">
        <w:t>зование плодов и семян. Типы плодов. Распространение плодов и семян в пр</w:t>
      </w:r>
      <w:r w:rsidRPr="00883254">
        <w:t>и</w:t>
      </w:r>
      <w:r w:rsidRPr="00883254">
        <w:t xml:space="preserve">роде. </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корневых систем (стержневой и мочковатой) на пр</w:t>
      </w:r>
      <w:r w:rsidRPr="00883254">
        <w:t>и</w:t>
      </w:r>
      <w:r w:rsidRPr="00883254">
        <w:t>мере гербарных экземпляров или живых растений.</w:t>
      </w:r>
    </w:p>
    <w:p w:rsidR="00A01238" w:rsidRPr="00883254" w:rsidRDefault="00A01238" w:rsidP="00883254">
      <w:pPr>
        <w:pStyle w:val="23"/>
        <w:shd w:val="clear" w:color="auto" w:fill="auto"/>
        <w:spacing w:before="0" w:after="0" w:line="240" w:lineRule="auto"/>
        <w:ind w:firstLine="709"/>
      </w:pPr>
      <w:r w:rsidRPr="00883254">
        <w:t>Изучение микропрепарата клеток корня.</w:t>
      </w:r>
    </w:p>
    <w:p w:rsidR="00A01238" w:rsidRPr="00883254" w:rsidRDefault="00A01238" w:rsidP="00883254">
      <w:pPr>
        <w:pStyle w:val="23"/>
        <w:shd w:val="clear" w:color="auto" w:fill="auto"/>
        <w:spacing w:before="0" w:after="0" w:line="240" w:lineRule="auto"/>
        <w:ind w:firstLine="709"/>
      </w:pPr>
      <w:r w:rsidRPr="00883254">
        <w:t>Ознакомление с внешним строением листьев и листорасположением (на комнатных растениях).</w:t>
      </w:r>
    </w:p>
    <w:p w:rsidR="00A01238" w:rsidRPr="00883254" w:rsidRDefault="00A01238" w:rsidP="00883254">
      <w:pPr>
        <w:pStyle w:val="23"/>
        <w:shd w:val="clear" w:color="auto" w:fill="auto"/>
        <w:spacing w:before="0" w:after="0" w:line="240" w:lineRule="auto"/>
        <w:ind w:firstLine="709"/>
      </w:pPr>
      <w:r w:rsidRPr="00883254">
        <w:t>Изучение строения вегетативных и генеративных почек (на примере с</w:t>
      </w:r>
      <w:r w:rsidRPr="00883254">
        <w:t>и</w:t>
      </w:r>
      <w:r w:rsidRPr="00883254">
        <w:t>рени, тополя и других растений).</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(на готовых микропрепар</w:t>
      </w:r>
      <w:r w:rsidRPr="00883254">
        <w:t>а</w:t>
      </w:r>
      <w:r w:rsidRPr="00883254">
        <w:t>тах). Рассматривание микроскопического строения ветки дерева (на готовом микропрепарате).</w:t>
      </w:r>
    </w:p>
    <w:p w:rsidR="00A01238" w:rsidRPr="00883254" w:rsidRDefault="00A01238" w:rsidP="00883254">
      <w:pPr>
        <w:pStyle w:val="23"/>
        <w:shd w:val="clear" w:color="auto" w:fill="auto"/>
        <w:spacing w:before="0" w:after="0" w:line="240" w:lineRule="auto"/>
        <w:ind w:firstLine="709"/>
      </w:pPr>
      <w:r w:rsidRPr="00883254">
        <w:t>Исследование строения корневища, клубня, луковицы.</w:t>
      </w:r>
    </w:p>
    <w:p w:rsidR="00A01238" w:rsidRPr="00883254" w:rsidRDefault="00A01238" w:rsidP="00883254">
      <w:pPr>
        <w:pStyle w:val="23"/>
        <w:shd w:val="clear" w:color="auto" w:fill="auto"/>
        <w:spacing w:before="0" w:after="0" w:line="240" w:lineRule="auto"/>
        <w:ind w:firstLine="709"/>
      </w:pPr>
      <w:r w:rsidRPr="00883254">
        <w:t>Изучение строения цветков.</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соцветий.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двудольных растений.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однодольных растений.</w:t>
      </w:r>
    </w:p>
    <w:p w:rsidR="00A01238" w:rsidRPr="00141CD2" w:rsidRDefault="00A01238" w:rsidP="00141CD2">
      <w:pPr>
        <w:pStyle w:val="23"/>
        <w:shd w:val="clear" w:color="auto" w:fill="auto"/>
        <w:tabs>
          <w:tab w:val="left" w:pos="1805"/>
        </w:tabs>
        <w:spacing w:before="0" w:after="0" w:line="240" w:lineRule="auto"/>
        <w:ind w:left="709"/>
        <w:rPr>
          <w:b/>
        </w:rPr>
      </w:pPr>
      <w:r w:rsidRPr="00141CD2">
        <w:rPr>
          <w:b/>
        </w:rPr>
        <w:t>Жизнедеятельность растительного организма.</w:t>
      </w:r>
    </w:p>
    <w:p w:rsidR="00A01238" w:rsidRPr="00883254" w:rsidRDefault="00A01238" w:rsidP="00883254">
      <w:pPr>
        <w:pStyle w:val="23"/>
        <w:shd w:val="clear" w:color="auto" w:fill="auto"/>
        <w:spacing w:before="0" w:after="0" w:line="240" w:lineRule="auto"/>
        <w:ind w:firstLine="709"/>
      </w:pPr>
      <w:r w:rsidRPr="00883254">
        <w:t>Обмен веществ у растений</w:t>
      </w:r>
    </w:p>
    <w:p w:rsidR="00A01238" w:rsidRPr="00883254" w:rsidRDefault="00A01238" w:rsidP="00883254">
      <w:pPr>
        <w:pStyle w:val="23"/>
        <w:shd w:val="clear" w:color="auto" w:fill="auto"/>
        <w:spacing w:before="0" w:after="0" w:line="240" w:lineRule="auto"/>
        <w:ind w:firstLine="709"/>
      </w:pPr>
      <w:r w:rsidRPr="00883254">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01238" w:rsidRPr="00883254" w:rsidRDefault="00A01238" w:rsidP="00883254">
      <w:pPr>
        <w:pStyle w:val="23"/>
        <w:shd w:val="clear" w:color="auto" w:fill="auto"/>
        <w:spacing w:before="0" w:after="0" w:line="240" w:lineRule="auto"/>
        <w:ind w:firstLine="709"/>
      </w:pPr>
      <w:r w:rsidRPr="00883254">
        <w:t>Питание растения</w:t>
      </w:r>
    </w:p>
    <w:p w:rsidR="00A01238" w:rsidRPr="00883254" w:rsidRDefault="00A01238" w:rsidP="00141CD2">
      <w:pPr>
        <w:pStyle w:val="23"/>
        <w:shd w:val="clear" w:color="auto" w:fill="auto"/>
        <w:spacing w:before="0" w:after="0" w:line="240" w:lineRule="auto"/>
        <w:ind w:firstLine="709"/>
      </w:pPr>
      <w:r w:rsidRPr="00883254">
        <w:t>Поглощение корнями воды и минеральных веществ, необходимых раст</w:t>
      </w:r>
      <w:r w:rsidRPr="00883254">
        <w:t>е</w:t>
      </w:r>
      <w:r w:rsidRPr="00883254">
        <w:t>нию (корневое давление, осмос). Почва, её плодородие. Значение обработки почвы(окучивание), внесения удобрений, прореживания проростков, полива для жизни культурных растений. Гидропоника.</w:t>
      </w:r>
    </w:p>
    <w:p w:rsidR="00A01238" w:rsidRPr="00883254" w:rsidRDefault="00A01238" w:rsidP="00883254">
      <w:pPr>
        <w:pStyle w:val="23"/>
        <w:shd w:val="clear" w:color="auto" w:fill="auto"/>
        <w:spacing w:before="0" w:after="0" w:line="240" w:lineRule="auto"/>
        <w:ind w:firstLine="709"/>
      </w:pPr>
      <w:r w:rsidRPr="00883254">
        <w:t>Фотосинтез. Лист - орган воздушного питания. Значение фотосинтеза в природе и в жизни человека.</w:t>
      </w:r>
    </w:p>
    <w:p w:rsidR="00A01238" w:rsidRPr="00883254" w:rsidRDefault="00A01238" w:rsidP="00883254">
      <w:pPr>
        <w:pStyle w:val="23"/>
        <w:shd w:val="clear" w:color="auto" w:fill="auto"/>
        <w:spacing w:before="0" w:after="0" w:line="240" w:lineRule="auto"/>
        <w:ind w:firstLine="709"/>
      </w:pPr>
      <w:r w:rsidRPr="00883254">
        <w:t>Дыхание растения</w:t>
      </w:r>
    </w:p>
    <w:p w:rsidR="00A01238" w:rsidRPr="00883254" w:rsidRDefault="00A01238" w:rsidP="00883254">
      <w:pPr>
        <w:pStyle w:val="23"/>
        <w:shd w:val="clear" w:color="auto" w:fill="auto"/>
        <w:spacing w:before="0" w:after="0" w:line="240" w:lineRule="auto"/>
        <w:ind w:firstLine="709"/>
      </w:pPr>
      <w:r w:rsidRPr="00883254">
        <w:t>Дыхание корня. Рыхление почвы для улучшения дыхания корней. Усл</w:t>
      </w:r>
      <w:r w:rsidRPr="00883254">
        <w:t>о</w:t>
      </w:r>
      <w:r w:rsidRPr="00883254">
        <w:t>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w:t>
      </w:r>
      <w:r w:rsidRPr="00883254">
        <w:t>а</w:t>
      </w:r>
      <w:r w:rsidRPr="00883254">
        <w:t>личие устьиц в кожице, чечевичек). Особенности дыхания растений. Взаим</w:t>
      </w:r>
      <w:r w:rsidRPr="00883254">
        <w:t>о</w:t>
      </w:r>
      <w:r w:rsidRPr="00883254">
        <w:t>связь дыхания растения с фотосинтезом.</w:t>
      </w:r>
    </w:p>
    <w:p w:rsidR="00A01238" w:rsidRPr="00883254" w:rsidRDefault="00A01238" w:rsidP="00883254">
      <w:pPr>
        <w:pStyle w:val="23"/>
        <w:shd w:val="clear" w:color="auto" w:fill="auto"/>
        <w:spacing w:before="0" w:after="0" w:line="240" w:lineRule="auto"/>
        <w:ind w:firstLine="709"/>
      </w:pPr>
      <w:r w:rsidRPr="00883254">
        <w:t>Транспорт веществ в растении.</w:t>
      </w:r>
    </w:p>
    <w:p w:rsidR="00A01238" w:rsidRPr="00883254" w:rsidRDefault="00A01238" w:rsidP="00883254">
      <w:pPr>
        <w:pStyle w:val="23"/>
        <w:shd w:val="clear" w:color="auto" w:fill="auto"/>
        <w:spacing w:before="0" w:after="0" w:line="240" w:lineRule="auto"/>
        <w:ind w:firstLine="709"/>
      </w:pPr>
      <w:r w:rsidRPr="00883254">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w:t>
      </w:r>
      <w:r w:rsidRPr="00883254">
        <w:t>с</w:t>
      </w:r>
      <w:r w:rsidRPr="00883254">
        <w:t>ловий на испарение воды. Транспорт органических веществ в растении (сит</w:t>
      </w:r>
      <w:r w:rsidRPr="00883254">
        <w:t>о</w:t>
      </w:r>
      <w:r w:rsidRPr="00883254">
        <w:t>видные трубки луба) - нисходящий ток. Перераспределение и запасание веществ в растении. Выделение у растений. Листопад.</w:t>
      </w:r>
    </w:p>
    <w:p w:rsidR="00A01238" w:rsidRPr="00883254" w:rsidRDefault="00A01238" w:rsidP="00883254">
      <w:pPr>
        <w:pStyle w:val="23"/>
        <w:shd w:val="clear" w:color="auto" w:fill="auto"/>
        <w:spacing w:before="0" w:after="0" w:line="240" w:lineRule="auto"/>
        <w:ind w:firstLine="709"/>
      </w:pPr>
      <w:r w:rsidRPr="00883254">
        <w:t>Рост и развитие растения</w:t>
      </w:r>
    </w:p>
    <w:p w:rsidR="00A01238" w:rsidRPr="00883254" w:rsidRDefault="00A01238" w:rsidP="00883254">
      <w:pPr>
        <w:pStyle w:val="23"/>
        <w:shd w:val="clear" w:color="auto" w:fill="auto"/>
        <w:spacing w:before="0" w:after="0" w:line="240" w:lineRule="auto"/>
        <w:ind w:firstLine="709"/>
      </w:pPr>
      <w:r w:rsidRPr="00883254">
        <w:t>Прорастание семян. Условия прорастания семян. Подготовка семян к п</w:t>
      </w:r>
      <w:r w:rsidRPr="00883254">
        <w:t>о</w:t>
      </w:r>
      <w:r w:rsidRPr="00883254">
        <w:t>севу. Развитие проростков.</w:t>
      </w:r>
    </w:p>
    <w:p w:rsidR="00A01238" w:rsidRPr="00883254" w:rsidRDefault="00A01238" w:rsidP="00883254">
      <w:pPr>
        <w:pStyle w:val="23"/>
        <w:shd w:val="clear" w:color="auto" w:fill="auto"/>
        <w:spacing w:before="0" w:after="0" w:line="240" w:lineRule="auto"/>
        <w:ind w:firstLine="709"/>
      </w:pPr>
      <w:r w:rsidRPr="00883254">
        <w:t>Образовательные ткани. Конус нарастания побега, рост кончика корня. Верхушечный и вставочный рост. Рост корня и стебля в толщину, камбий. О</w:t>
      </w:r>
      <w:r w:rsidRPr="00883254">
        <w:t>б</w:t>
      </w:r>
      <w:r w:rsidRPr="00883254">
        <w:t>разование годичных колец у древесных растений. Влияние фитогормонов на рост растения. Ростовые движения растений. Развитие побега из почки.</w:t>
      </w:r>
    </w:p>
    <w:p w:rsidR="00A01238" w:rsidRPr="00883254" w:rsidRDefault="00A01238" w:rsidP="00883254">
      <w:pPr>
        <w:pStyle w:val="23"/>
        <w:shd w:val="clear" w:color="auto" w:fill="auto"/>
        <w:spacing w:before="0" w:after="0" w:line="240" w:lineRule="auto"/>
        <w:ind w:firstLine="709"/>
      </w:pPr>
      <w:r w:rsidRPr="00883254">
        <w:t>Размножение растений и его значение. Семенное (генеративное) размн</w:t>
      </w:r>
      <w:r w:rsidRPr="00883254">
        <w:t>о</w:t>
      </w:r>
      <w:r w:rsidRPr="00883254">
        <w:t>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01238" w:rsidRPr="00883254" w:rsidRDefault="00A01238" w:rsidP="00883254">
      <w:pPr>
        <w:pStyle w:val="23"/>
        <w:shd w:val="clear" w:color="auto" w:fill="auto"/>
        <w:spacing w:before="0" w:after="0" w:line="240" w:lineRule="auto"/>
        <w:ind w:firstLine="709"/>
      </w:pPr>
      <w:r w:rsidRPr="00883254">
        <w:t>Вегетативное размножение цветковых растений в природе. Вегетативное размножение культурных растений. Клоны. Сохранение признаков матери</w:t>
      </w:r>
      <w:r w:rsidRPr="00883254">
        <w:t>н</w:t>
      </w:r>
      <w:r w:rsidRPr="00883254">
        <w:t>ского растения. Хозяйственное значение вегетативного размножения.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Наблюдение за ростом корня.</w:t>
      </w:r>
    </w:p>
    <w:p w:rsidR="00A01238" w:rsidRPr="00883254" w:rsidRDefault="00A01238" w:rsidP="00883254">
      <w:pPr>
        <w:pStyle w:val="23"/>
        <w:shd w:val="clear" w:color="auto" w:fill="auto"/>
        <w:spacing w:before="0" w:after="0" w:line="240" w:lineRule="auto"/>
        <w:ind w:firstLine="709"/>
      </w:pPr>
      <w:r w:rsidRPr="00883254">
        <w:t>Наблюдение за ростом побега.</w:t>
      </w:r>
    </w:p>
    <w:p w:rsidR="00A01238" w:rsidRPr="00883254" w:rsidRDefault="00A01238" w:rsidP="00883254">
      <w:pPr>
        <w:pStyle w:val="23"/>
        <w:shd w:val="clear" w:color="auto" w:fill="auto"/>
        <w:spacing w:before="0" w:after="0" w:line="240" w:lineRule="auto"/>
        <w:ind w:firstLine="709"/>
      </w:pPr>
      <w:r w:rsidRPr="00883254">
        <w:t>Определение возраста дерева по спилу.</w:t>
      </w:r>
    </w:p>
    <w:p w:rsidR="00A01238" w:rsidRPr="00883254" w:rsidRDefault="00A01238" w:rsidP="00883254">
      <w:pPr>
        <w:pStyle w:val="23"/>
        <w:shd w:val="clear" w:color="auto" w:fill="auto"/>
        <w:spacing w:before="0" w:after="0" w:line="240" w:lineRule="auto"/>
        <w:ind w:firstLine="709"/>
      </w:pPr>
      <w:r w:rsidRPr="00883254">
        <w:t>Выявление передвижения воды и минеральных веществ по древесине.</w:t>
      </w:r>
    </w:p>
    <w:p w:rsidR="00A01238" w:rsidRPr="00883254" w:rsidRDefault="00A01238" w:rsidP="00883254">
      <w:pPr>
        <w:pStyle w:val="23"/>
        <w:shd w:val="clear" w:color="auto" w:fill="auto"/>
        <w:spacing w:before="0" w:after="0" w:line="240" w:lineRule="auto"/>
        <w:ind w:firstLine="709"/>
      </w:pPr>
      <w:r w:rsidRPr="00883254">
        <w:t>Наблюдение процесса выделения кислорода на свету аквариумными ра</w:t>
      </w:r>
      <w:r w:rsidRPr="00883254">
        <w:t>с</w:t>
      </w:r>
      <w:r w:rsidRPr="00883254">
        <w:t>тениями.</w:t>
      </w:r>
    </w:p>
    <w:p w:rsidR="00A01238" w:rsidRPr="00883254" w:rsidRDefault="00A01238" w:rsidP="00883254">
      <w:pPr>
        <w:pStyle w:val="23"/>
        <w:shd w:val="clear" w:color="auto" w:fill="auto"/>
        <w:spacing w:before="0" w:after="0" w:line="240" w:lineRule="auto"/>
        <w:ind w:firstLine="709"/>
      </w:pPr>
      <w:r w:rsidRPr="00883254">
        <w:t>Изучение роли рыхления для дыхания корней.</w:t>
      </w:r>
    </w:p>
    <w:p w:rsidR="00A01238" w:rsidRPr="00883254" w:rsidRDefault="00A01238" w:rsidP="00883254">
      <w:pPr>
        <w:pStyle w:val="23"/>
        <w:shd w:val="clear" w:color="auto" w:fill="auto"/>
        <w:spacing w:before="0" w:after="0" w:line="240" w:lineRule="auto"/>
        <w:ind w:firstLine="709"/>
      </w:pPr>
      <w:r w:rsidRPr="00883254">
        <w:t>Овладение приёмами вегетативного размножения растений (черенкование побегов, черенкование листьев и другие) на примере комнатных растений (тр</w:t>
      </w:r>
      <w:r w:rsidRPr="00883254">
        <w:t>а</w:t>
      </w:r>
      <w:r w:rsidRPr="00883254">
        <w:t>десканция, сенполия, бегония, сансевьера и другие растения).</w:t>
      </w:r>
    </w:p>
    <w:p w:rsidR="00A01238" w:rsidRPr="00883254" w:rsidRDefault="00A01238" w:rsidP="00883254">
      <w:pPr>
        <w:pStyle w:val="23"/>
        <w:shd w:val="clear" w:color="auto" w:fill="auto"/>
        <w:spacing w:before="0" w:after="0" w:line="240" w:lineRule="auto"/>
        <w:ind w:firstLine="709"/>
      </w:pPr>
      <w:r w:rsidRPr="00883254">
        <w:t>Определение всхожести семян культурных растений и посев их в грунт.</w:t>
      </w:r>
    </w:p>
    <w:p w:rsidR="00A01238" w:rsidRPr="00883254" w:rsidRDefault="00A01238" w:rsidP="00883254">
      <w:pPr>
        <w:pStyle w:val="23"/>
        <w:shd w:val="clear" w:color="auto" w:fill="auto"/>
        <w:spacing w:before="0" w:after="0" w:line="240" w:lineRule="auto"/>
        <w:ind w:firstLine="709"/>
      </w:pPr>
      <w:r w:rsidRPr="00883254">
        <w:t>Наблюдение за ростом и развитием цветкового растения в комнатных условиях (на примере фасоли или посевного гороха).</w:t>
      </w:r>
    </w:p>
    <w:p w:rsidR="00A01238" w:rsidRDefault="00A01238" w:rsidP="00883254">
      <w:pPr>
        <w:pStyle w:val="23"/>
        <w:shd w:val="clear" w:color="auto" w:fill="auto"/>
        <w:spacing w:before="0" w:after="0" w:line="240" w:lineRule="auto"/>
        <w:ind w:firstLine="709"/>
      </w:pPr>
      <w:r w:rsidRPr="00883254">
        <w:t>Определение условий прорастания семян.</w:t>
      </w:r>
    </w:p>
    <w:p w:rsidR="00141CD2" w:rsidRDefault="00141CD2" w:rsidP="00883254">
      <w:pPr>
        <w:pStyle w:val="23"/>
        <w:shd w:val="clear" w:color="auto" w:fill="auto"/>
        <w:spacing w:before="0" w:after="0" w:line="240" w:lineRule="auto"/>
        <w:ind w:firstLine="709"/>
      </w:pPr>
    </w:p>
    <w:p w:rsidR="00141CD2" w:rsidRPr="009A76FE"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A01238" w:rsidRPr="00141CD2" w:rsidRDefault="00A01238" w:rsidP="00141CD2">
      <w:pPr>
        <w:pStyle w:val="23"/>
        <w:shd w:val="clear" w:color="auto" w:fill="auto"/>
        <w:tabs>
          <w:tab w:val="left" w:pos="1830"/>
        </w:tabs>
        <w:spacing w:before="0" w:after="0" w:line="240" w:lineRule="auto"/>
        <w:ind w:left="709"/>
        <w:rPr>
          <w:b/>
        </w:rPr>
      </w:pPr>
      <w:r w:rsidRPr="00141CD2">
        <w:rPr>
          <w:b/>
        </w:rPr>
        <w:t>Систематические группы растений.</w:t>
      </w:r>
    </w:p>
    <w:p w:rsidR="00A01238" w:rsidRPr="00883254" w:rsidRDefault="00A01238" w:rsidP="00883254">
      <w:pPr>
        <w:pStyle w:val="23"/>
        <w:shd w:val="clear" w:color="auto" w:fill="auto"/>
        <w:spacing w:before="0" w:after="0" w:line="240" w:lineRule="auto"/>
        <w:ind w:firstLine="709"/>
      </w:pPr>
      <w:r w:rsidRPr="00883254">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1238" w:rsidRPr="00883254" w:rsidRDefault="00141CD2" w:rsidP="00883254">
      <w:pPr>
        <w:pStyle w:val="23"/>
        <w:shd w:val="clear" w:color="auto" w:fill="auto"/>
        <w:tabs>
          <w:tab w:val="left" w:pos="3503"/>
        </w:tabs>
        <w:spacing w:before="0" w:after="0" w:line="240" w:lineRule="auto"/>
        <w:ind w:firstLine="709"/>
      </w:pPr>
      <w:r>
        <w:t>Низшие растения.</w:t>
      </w:r>
      <w:r w:rsidR="00A01238" w:rsidRPr="00883254">
        <w:t>Водоросли. Общая характеристика водорослей.</w:t>
      </w:r>
    </w:p>
    <w:p w:rsidR="00A01238" w:rsidRPr="00883254" w:rsidRDefault="00A01238" w:rsidP="000B1C0E">
      <w:pPr>
        <w:pStyle w:val="23"/>
        <w:shd w:val="clear" w:color="auto" w:fill="auto"/>
        <w:tabs>
          <w:tab w:val="left" w:pos="3503"/>
          <w:tab w:val="left" w:pos="5198"/>
        </w:tabs>
        <w:spacing w:before="0" w:after="0" w:line="240" w:lineRule="auto"/>
        <w:ind w:firstLine="709"/>
      </w:pPr>
      <w:r w:rsidRPr="00883254">
        <w:t>Одноклеточные и многоклеточные зелёные водоросли. Строение и жи</w:t>
      </w:r>
      <w:r w:rsidRPr="00883254">
        <w:t>з</w:t>
      </w:r>
      <w:r w:rsidRPr="00883254">
        <w:t>недеятельность зелёных водорослей. Размножение зелёных водорослей (бесп</w:t>
      </w:r>
      <w:r w:rsidRPr="00883254">
        <w:t>о</w:t>
      </w:r>
      <w:r w:rsidR="00141CD2">
        <w:t>лое и половое). Бурые и</w:t>
      </w:r>
      <w:r w:rsidRPr="00883254">
        <w:t>красные водоросли, их строениеи жизнедеятельность. Значение водорослей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споровые растения. Моховидные (Мхи). Общая характеристика мхов. Строение и жизнедеятельность зелёных и сфагновых мхов. Приспосо</w:t>
      </w:r>
      <w:r w:rsidRPr="00883254">
        <w:t>б</w:t>
      </w:r>
      <w:r w:rsidRPr="00883254">
        <w:t>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01238" w:rsidRPr="00883254" w:rsidRDefault="00A01238" w:rsidP="00883254">
      <w:pPr>
        <w:pStyle w:val="23"/>
        <w:shd w:val="clear" w:color="auto" w:fill="auto"/>
        <w:spacing w:before="0" w:after="0" w:line="240" w:lineRule="auto"/>
        <w:ind w:firstLine="709"/>
      </w:pPr>
      <w:r w:rsidRPr="00883254">
        <w:t>Плауновидные (Плауны). Хвощевидные (Хвощи), Папоротниковидные (Папоротники). Общая характеристика. Усложнение строения папоротникоо</w:t>
      </w:r>
      <w:r w:rsidRPr="00883254">
        <w:t>б</w:t>
      </w:r>
      <w:r w:rsidRPr="00883254">
        <w:t>разных растений по сравнению с мхами. Особенности строения и жизнеде</w:t>
      </w:r>
      <w:r w:rsidRPr="00883254">
        <w:t>я</w:t>
      </w:r>
      <w:r w:rsidRPr="00883254">
        <w:t>тельности плаунов, хвощей и папоротников. Размножение папоротникообра</w:t>
      </w:r>
      <w:r w:rsidRPr="00883254">
        <w:t>з</w:t>
      </w:r>
      <w:r w:rsidRPr="00883254">
        <w:t>ных. Цикл развития папоротника. Роль древних папоротникообразных в обр</w:t>
      </w:r>
      <w:r w:rsidRPr="00883254">
        <w:t>а</w:t>
      </w:r>
      <w:r w:rsidRPr="00883254">
        <w:t>зовании каменного угля. Значение папоротникообразных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Покрытосеменные (цветковые) растения. Общая характеристика. Ос</w:t>
      </w:r>
      <w:r w:rsidRPr="00883254">
        <w:t>о</w:t>
      </w:r>
      <w:r w:rsidRPr="00883254">
        <w:t>бенности строения и жизнедеятельности покрытосеменных как наиболее выс</w:t>
      </w:r>
      <w:r w:rsidRPr="00883254">
        <w:t>о</w:t>
      </w:r>
      <w:r w:rsidRPr="00883254">
        <w:t>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01238" w:rsidRPr="00883254" w:rsidRDefault="00A01238" w:rsidP="00883254">
      <w:pPr>
        <w:pStyle w:val="23"/>
        <w:shd w:val="clear" w:color="auto" w:fill="auto"/>
        <w:spacing w:before="0" w:after="0" w:line="240" w:lineRule="auto"/>
        <w:ind w:firstLine="709"/>
      </w:pPr>
      <w:r w:rsidRPr="00883254">
        <w:t>Семейства покрытосеменных (цветковых) растений (изучаются три с</w:t>
      </w:r>
      <w:r w:rsidRPr="00883254">
        <w:t>е</w:t>
      </w:r>
      <w:r w:rsidRPr="00883254">
        <w:t>мейства растений по выбору учителя с учётом местных условий, при этом во</w:t>
      </w:r>
      <w:r w:rsidRPr="00883254">
        <w:t>з</w:t>
      </w:r>
      <w:r w:rsidRPr="00883254">
        <w:t>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w:t>
      </w:r>
      <w:r w:rsidRPr="00883254">
        <w:t>о</w:t>
      </w:r>
      <w:r w:rsidRPr="00883254">
        <w:t>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водорослей (на примере хламидом</w:t>
      </w:r>
      <w:r w:rsidRPr="00883254">
        <w:t>о</w:t>
      </w:r>
      <w:r w:rsidRPr="00883254">
        <w:t>нады и хлореллы).</w:t>
      </w:r>
    </w:p>
    <w:p w:rsidR="00A01238" w:rsidRPr="00883254" w:rsidRDefault="00A01238" w:rsidP="00883254">
      <w:pPr>
        <w:pStyle w:val="23"/>
        <w:shd w:val="clear" w:color="auto" w:fill="auto"/>
        <w:spacing w:before="0" w:after="0" w:line="240" w:lineRule="auto"/>
        <w:ind w:firstLine="709"/>
      </w:pPr>
      <w:r w:rsidRPr="00883254">
        <w:t>Изучение строения многоклеточных нитчатых водорослей (на примере спирогиры и улотрикса).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мхов (на местных видах).</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папоротника или хвоща.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веток, хвои, шишек и семян голосеменных растений (на примере ели, сосны или лиственницы).</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Изучение признаков представителей семейств: Крестоцветные (Капус</w:t>
      </w:r>
      <w:r w:rsidRPr="00883254">
        <w:t>т</w:t>
      </w:r>
      <w:r w:rsidRPr="00883254">
        <w:t>ные), Розоцветные (Розовые), Мотыльковые (Бобовые), Паслёновые, Сложн</w:t>
      </w:r>
      <w:r w:rsidRPr="00883254">
        <w:t>о</w:t>
      </w:r>
      <w:r w:rsidRPr="00883254">
        <w:t>цветные (Астровые), Лилейные, Злаки (Мятликовые) на гербарных и нат</w:t>
      </w:r>
      <w:r w:rsidRPr="00883254">
        <w:t>у</w:t>
      </w:r>
      <w:r w:rsidRPr="00883254">
        <w:t>ральных образцах.</w:t>
      </w:r>
    </w:p>
    <w:p w:rsidR="00A01238" w:rsidRPr="00883254" w:rsidRDefault="00A01238" w:rsidP="00883254">
      <w:pPr>
        <w:pStyle w:val="23"/>
        <w:shd w:val="clear" w:color="auto" w:fill="auto"/>
        <w:spacing w:before="0" w:after="0" w:line="240" w:lineRule="auto"/>
        <w:ind w:firstLine="709"/>
      </w:pPr>
      <w:r w:rsidRPr="00883254">
        <w:t>Определение видов растений (на примере трёх семейств) с использов</w:t>
      </w:r>
      <w:r w:rsidRPr="00883254">
        <w:t>а</w:t>
      </w:r>
      <w:r w:rsidRPr="00883254">
        <w:t>нием определителей растений или определительных карточек.</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Развитие растительного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растительного мира на Земле. Сохранение в земной коре растительных остатков, их изучение. «Живые ископаемые» раст</w:t>
      </w:r>
      <w:r w:rsidRPr="00883254">
        <w:t>и</w:t>
      </w:r>
      <w:r w:rsidRPr="00883254">
        <w:t>тельного царства. Жизнь растений в воде. Первые наземные растения. Освоение растениями суши. Этапы развития наземных растений основных систематич</w:t>
      </w:r>
      <w:r w:rsidRPr="00883254">
        <w:t>е</w:t>
      </w:r>
      <w:r w:rsidRPr="00883254">
        <w:t>ских групп. Вымершие растения.</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Развитие растительного мира на Земле (экскурсия в палеонтологический или краеведческий музей).</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Растения в природных сообществах.</w:t>
      </w:r>
    </w:p>
    <w:p w:rsidR="00A01238" w:rsidRPr="00883254" w:rsidRDefault="00A01238" w:rsidP="00883254">
      <w:pPr>
        <w:pStyle w:val="23"/>
        <w:shd w:val="clear" w:color="auto" w:fill="auto"/>
        <w:spacing w:before="0" w:after="0" w:line="240" w:lineRule="auto"/>
        <w:ind w:firstLine="709"/>
      </w:pPr>
      <w:r w:rsidRPr="00883254">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w:t>
      </w:r>
      <w:r w:rsidRPr="00883254">
        <w:t>с</w:t>
      </w:r>
      <w:r w:rsidRPr="00883254">
        <w:t>тения. Приспособленность растений к среде обитания. Взаимосвязи растений между собой и с другими организмами.</w:t>
      </w:r>
    </w:p>
    <w:p w:rsidR="00A01238" w:rsidRPr="00883254" w:rsidRDefault="00A01238" w:rsidP="00883254">
      <w:pPr>
        <w:pStyle w:val="23"/>
        <w:shd w:val="clear" w:color="auto" w:fill="auto"/>
        <w:spacing w:before="0" w:after="0" w:line="240" w:lineRule="auto"/>
        <w:ind w:firstLine="709"/>
      </w:pPr>
      <w:r w:rsidRPr="00883254">
        <w:t>Растительные сообщества. Видовой состав растительных сообществ, преобладающие в них растения. Распределение видов в растительных сообщ</w:t>
      </w:r>
      <w:r w:rsidRPr="00883254">
        <w:t>е</w:t>
      </w:r>
      <w:r w:rsidRPr="00883254">
        <w:t>ствах. Сезонные изменения в жизни растительного сообщества. Смена раст</w:t>
      </w:r>
      <w:r w:rsidRPr="00883254">
        <w:t>и</w:t>
      </w:r>
      <w:r w:rsidRPr="00883254">
        <w:t>тельных сообществ. Растительность (растительный покров) природных зон Земли. Флора.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Растения и человек.</w:t>
      </w:r>
    </w:p>
    <w:p w:rsidR="00A01238" w:rsidRPr="00883254" w:rsidRDefault="00A01238" w:rsidP="00883254">
      <w:pPr>
        <w:pStyle w:val="23"/>
        <w:shd w:val="clear" w:color="auto" w:fill="auto"/>
        <w:spacing w:before="0" w:after="0" w:line="240" w:lineRule="auto"/>
        <w:ind w:firstLine="709"/>
      </w:pPr>
      <w:r w:rsidRPr="00883254">
        <w:t>Культурные растения и их происхождение. Центры многообразия и пр</w:t>
      </w:r>
      <w:r w:rsidRPr="00883254">
        <w:t>о</w:t>
      </w:r>
      <w:r w:rsidRPr="00883254">
        <w:t>исхождения культурных растений. Земледелие. Культурные растения сельск</w:t>
      </w:r>
      <w:r w:rsidRPr="00883254">
        <w:t>о</w:t>
      </w:r>
      <w:r w:rsidRPr="00883254">
        <w:t>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w:t>
      </w:r>
      <w:r w:rsidRPr="00883254">
        <w:t>и</w:t>
      </w:r>
      <w:r w:rsidRPr="00883254">
        <w:t>родные территории (ООПТ). Красная книга России. Меры сохранения раст</w:t>
      </w:r>
      <w:r w:rsidRPr="00883254">
        <w:t>и</w:t>
      </w:r>
      <w:r w:rsidRPr="00883254">
        <w:t>тельного мира.</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сельскохозяйственных растений региона.</w:t>
      </w:r>
    </w:p>
    <w:p w:rsidR="00A01238" w:rsidRPr="00883254" w:rsidRDefault="00A01238" w:rsidP="00883254">
      <w:pPr>
        <w:pStyle w:val="23"/>
        <w:shd w:val="clear" w:color="auto" w:fill="auto"/>
        <w:spacing w:before="0" w:after="0" w:line="240" w:lineRule="auto"/>
        <w:ind w:firstLine="709"/>
      </w:pPr>
      <w:r w:rsidRPr="00883254">
        <w:t>Изучение сорных растений региона.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Грибы. Лишайники. Бактерии.</w:t>
      </w:r>
    </w:p>
    <w:p w:rsidR="00A01238" w:rsidRPr="00883254" w:rsidRDefault="00A01238" w:rsidP="00883254">
      <w:pPr>
        <w:pStyle w:val="23"/>
        <w:shd w:val="clear" w:color="auto" w:fill="auto"/>
        <w:spacing w:before="0" w:after="0" w:line="240" w:lineRule="auto"/>
        <w:ind w:firstLine="709"/>
      </w:pPr>
      <w:r w:rsidRPr="00883254">
        <w:t>Грибы. Общая характеристика. Шляпочные грибы, их строение, питание, рост, размножение. Съедобные и ядовитые грибы. Меры профилактики забол</w:t>
      </w:r>
      <w:r w:rsidRPr="00883254">
        <w:t>е</w:t>
      </w:r>
      <w:r w:rsidRPr="00883254">
        <w:t>ваний, связанных с грибами. Значение шляпочных грибов в природных соо</w:t>
      </w:r>
      <w:r w:rsidRPr="00883254">
        <w:t>б</w:t>
      </w:r>
      <w:r w:rsidRPr="00883254">
        <w:t>ществах и жизни человека. Промышленное выращивание шляпочных грибов (шампиньоны).</w:t>
      </w:r>
    </w:p>
    <w:p w:rsidR="00A01238" w:rsidRPr="00883254" w:rsidRDefault="00A01238" w:rsidP="00883254">
      <w:pPr>
        <w:pStyle w:val="23"/>
        <w:shd w:val="clear" w:color="auto" w:fill="auto"/>
        <w:spacing w:before="0" w:after="0" w:line="240" w:lineRule="auto"/>
        <w:ind w:firstLine="709"/>
      </w:pPr>
      <w:r w:rsidRPr="00883254">
        <w:t>Плесневые грибы. Дрожжевые грибы. Значение плесневых и дрожжевых грибов в природе и жизни человека (пищевая и фармацевтическая промы</w:t>
      </w:r>
      <w:r w:rsidRPr="00883254">
        <w:t>ш</w:t>
      </w:r>
      <w:r w:rsidRPr="00883254">
        <w:t>ленность и другие).</w:t>
      </w:r>
    </w:p>
    <w:p w:rsidR="00A01238" w:rsidRPr="00883254" w:rsidRDefault="00A01238" w:rsidP="00883254">
      <w:pPr>
        <w:pStyle w:val="23"/>
        <w:shd w:val="clear" w:color="auto" w:fill="auto"/>
        <w:spacing w:before="0" w:after="0" w:line="240" w:lineRule="auto"/>
        <w:ind w:firstLine="709"/>
      </w:pPr>
      <w:r w:rsidRPr="00883254">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01238" w:rsidRPr="00883254" w:rsidRDefault="00A01238" w:rsidP="00883254">
      <w:pPr>
        <w:pStyle w:val="23"/>
        <w:shd w:val="clear" w:color="auto" w:fill="auto"/>
        <w:spacing w:before="0" w:after="0" w:line="240" w:lineRule="auto"/>
        <w:ind w:firstLine="709"/>
      </w:pPr>
      <w:r w:rsidRPr="00883254">
        <w:t>Лишайники - комплексные организмы. Строение лишайников. Питание, рост и размножение лишайников. Значение лишайников в природе и жизни ч</w:t>
      </w:r>
      <w:r w:rsidRPr="00883254">
        <w:t>е</w:t>
      </w:r>
      <w:r w:rsidRPr="00883254">
        <w:t>ловека.</w:t>
      </w:r>
    </w:p>
    <w:p w:rsidR="00A01238" w:rsidRPr="00883254" w:rsidRDefault="00A01238" w:rsidP="00883254">
      <w:pPr>
        <w:pStyle w:val="23"/>
        <w:shd w:val="clear" w:color="auto" w:fill="auto"/>
        <w:spacing w:before="0" w:after="0" w:line="240" w:lineRule="auto"/>
        <w:ind w:firstLine="709"/>
      </w:pPr>
      <w:r w:rsidRPr="00883254">
        <w:t>Бактерии - доядерные организмы. Общая характеристика бактерий. Ба</w:t>
      </w:r>
      <w:r w:rsidRPr="00883254">
        <w:t>к</w:t>
      </w:r>
      <w:r w:rsidRPr="00883254">
        <w:t>териальная клетка. Размножение бактерий. Распространение бактерий. Разн</w:t>
      </w:r>
      <w:r w:rsidRPr="00883254">
        <w:t>о</w:t>
      </w:r>
      <w:r w:rsidRPr="00883254">
        <w:t>образие бактерий. Значение бактерий в природных сообществах.</w:t>
      </w:r>
    </w:p>
    <w:p w:rsidR="00A01238" w:rsidRPr="00883254" w:rsidRDefault="00A01238" w:rsidP="00883254">
      <w:pPr>
        <w:pStyle w:val="23"/>
        <w:shd w:val="clear" w:color="auto" w:fill="auto"/>
        <w:spacing w:before="0" w:after="0" w:line="240" w:lineRule="auto"/>
        <w:ind w:firstLine="709"/>
      </w:pPr>
      <w:r w:rsidRPr="00883254">
        <w:t>Болезнетворные бактерии и меры профилактики заболеваний, вызыва</w:t>
      </w:r>
      <w:r w:rsidRPr="00883254">
        <w:t>е</w:t>
      </w:r>
      <w:r w:rsidRPr="00883254">
        <w:t>мых бактериями. Бактерии на службе у человека (в сельском хозяйстве, пр</w:t>
      </w:r>
      <w:r w:rsidRPr="00883254">
        <w:t>о</w:t>
      </w:r>
      <w:r w:rsidRPr="00883254">
        <w:t>мышленности).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(мукор) и многоклеточных (пеницилл) плесневых грибов.</w:t>
      </w:r>
    </w:p>
    <w:p w:rsidR="00A01238" w:rsidRPr="00883254" w:rsidRDefault="00A01238" w:rsidP="00883254">
      <w:pPr>
        <w:pStyle w:val="23"/>
        <w:shd w:val="clear" w:color="auto" w:fill="auto"/>
        <w:spacing w:before="0" w:after="0" w:line="240" w:lineRule="auto"/>
        <w:ind w:firstLine="709"/>
      </w:pPr>
      <w:r w:rsidRPr="00883254">
        <w:t>Изучение строения плодовых тел шляпочных грибов (или изучение шл</w:t>
      </w:r>
      <w:r w:rsidRPr="00883254">
        <w:t>я</w:t>
      </w:r>
      <w:r w:rsidRPr="00883254">
        <w:t>почных грибов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лишайников.</w:t>
      </w:r>
    </w:p>
    <w:p w:rsidR="00A01238" w:rsidRDefault="00A01238" w:rsidP="00883254">
      <w:pPr>
        <w:pStyle w:val="23"/>
        <w:shd w:val="clear" w:color="auto" w:fill="auto"/>
        <w:spacing w:before="0" w:after="0" w:line="240" w:lineRule="auto"/>
        <w:ind w:firstLine="709"/>
      </w:pPr>
      <w:r w:rsidRPr="00883254">
        <w:t>Изучение строения бактерий (на готовых микропрепаратах).</w:t>
      </w:r>
    </w:p>
    <w:p w:rsidR="000B1C0E" w:rsidRDefault="000B1C0E" w:rsidP="00883254">
      <w:pPr>
        <w:pStyle w:val="23"/>
        <w:shd w:val="clear" w:color="auto" w:fill="auto"/>
        <w:spacing w:before="0" w:after="0" w:line="240" w:lineRule="auto"/>
        <w:ind w:firstLine="709"/>
      </w:pPr>
    </w:p>
    <w:p w:rsidR="000B1C0E" w:rsidRPr="000B1C0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A01238" w:rsidRPr="000B1C0E" w:rsidRDefault="00A01238" w:rsidP="000B1C0E">
      <w:pPr>
        <w:pStyle w:val="23"/>
        <w:shd w:val="clear" w:color="auto" w:fill="auto"/>
        <w:tabs>
          <w:tab w:val="left" w:pos="1828"/>
        </w:tabs>
        <w:spacing w:before="0" w:after="0" w:line="240" w:lineRule="auto"/>
        <w:ind w:left="709"/>
        <w:rPr>
          <w:b/>
        </w:rPr>
      </w:pPr>
      <w:r w:rsidRPr="000B1C0E">
        <w:rPr>
          <w:b/>
        </w:rPr>
        <w:t>Животный организм.</w:t>
      </w:r>
    </w:p>
    <w:p w:rsidR="00A01238" w:rsidRPr="00883254" w:rsidRDefault="00A01238" w:rsidP="00883254">
      <w:pPr>
        <w:pStyle w:val="23"/>
        <w:shd w:val="clear" w:color="auto" w:fill="auto"/>
        <w:spacing w:before="0" w:after="0" w:line="240" w:lineRule="auto"/>
        <w:ind w:firstLine="709"/>
      </w:pPr>
      <w:r w:rsidRPr="00883254">
        <w:t>Зоология - наука о животных. Разделы зоологии. Связь зоологии с другими науками и техникой.</w:t>
      </w:r>
    </w:p>
    <w:p w:rsidR="00A01238" w:rsidRPr="00883254" w:rsidRDefault="00A01238" w:rsidP="00883254">
      <w:pPr>
        <w:pStyle w:val="23"/>
        <w:shd w:val="clear" w:color="auto" w:fill="auto"/>
        <w:spacing w:before="0" w:after="0" w:line="240" w:lineRule="auto"/>
        <w:ind w:firstLine="709"/>
      </w:pPr>
      <w:r w:rsidRPr="00883254">
        <w:t>Общие признаки животных. Отличия животных от растений. Многоо</w:t>
      </w:r>
      <w:r w:rsidRPr="00883254">
        <w:t>б</w:t>
      </w:r>
      <w:r w:rsidRPr="00883254">
        <w:t>разие животного мира. Одноклеточные и многоклеточные животные. Форма тела животного, симметрия, размеры тела и другое.</w:t>
      </w:r>
    </w:p>
    <w:p w:rsidR="00A01238" w:rsidRPr="00883254" w:rsidRDefault="00A01238" w:rsidP="00883254">
      <w:pPr>
        <w:pStyle w:val="23"/>
        <w:shd w:val="clear" w:color="auto" w:fill="auto"/>
        <w:spacing w:before="0" w:after="0" w:line="240" w:lineRule="auto"/>
        <w:ind w:firstLine="709"/>
      </w:pPr>
      <w:r w:rsidRPr="00883254">
        <w:t>Животная клетка. Открытие животной клетки (А. Левенгук). Строение животной клетки: клеточная мембрана, органоиды передвижения, ядро с я</w:t>
      </w:r>
      <w:r w:rsidRPr="00883254">
        <w:t>д</w:t>
      </w:r>
      <w:r w:rsidRPr="00883254">
        <w:t>рышком, цитоплазма (митохондрии, пищеварительные и сократительные в</w:t>
      </w:r>
      <w:r w:rsidRPr="00883254">
        <w:t>а</w:t>
      </w:r>
      <w:r w:rsidRPr="00883254">
        <w:t>куоли, лизосомы, клеточный центр). Процессы, происходящие в клетке. Деление клетки. Ткани животных, их разнообразие. Органы и системы органов живо</w:t>
      </w:r>
      <w:r w:rsidRPr="00883254">
        <w:t>т</w:t>
      </w:r>
      <w:r w:rsidRPr="00883254">
        <w:t>ных. Организм - единое целое.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под микроскопом готовых микропрепаратов клеток и тк</w:t>
      </w:r>
      <w:r w:rsidRPr="00883254">
        <w:t>а</w:t>
      </w:r>
      <w:r w:rsidRPr="00883254">
        <w:t>ней животных.</w:t>
      </w:r>
    </w:p>
    <w:p w:rsidR="00A01238" w:rsidRPr="000B1C0E" w:rsidRDefault="00A01238" w:rsidP="000B1C0E">
      <w:pPr>
        <w:pStyle w:val="23"/>
        <w:shd w:val="clear" w:color="auto" w:fill="auto"/>
        <w:tabs>
          <w:tab w:val="left" w:pos="1833"/>
        </w:tabs>
        <w:spacing w:before="0" w:after="0" w:line="240" w:lineRule="auto"/>
        <w:ind w:left="709"/>
        <w:rPr>
          <w:b/>
        </w:rPr>
      </w:pPr>
      <w:r w:rsidRPr="000B1C0E">
        <w:rPr>
          <w:b/>
        </w:rPr>
        <w:t>Строение и жизнедеятельность организма животного.</w:t>
      </w:r>
    </w:p>
    <w:p w:rsidR="00A01238" w:rsidRPr="00883254" w:rsidRDefault="00A01238" w:rsidP="000B1C0E">
      <w:pPr>
        <w:pStyle w:val="23"/>
        <w:shd w:val="clear" w:color="auto" w:fill="auto"/>
        <w:spacing w:before="0" w:after="0" w:line="240" w:lineRule="auto"/>
        <w:ind w:firstLine="709"/>
      </w:pPr>
      <w:r w:rsidRPr="00883254">
        <w:t>Опора и движение животных. Особенности гидростатического, наружного и внутреннего скелета у животных. Передвижение у одноклеточных (амёб</w:t>
      </w:r>
      <w:r w:rsidRPr="00883254">
        <w:t>о</w:t>
      </w:r>
      <w:r w:rsidRPr="00883254">
        <w:t>видное, жгутиковое). Мышечные движения у многоклеточных: полёт насек</w:t>
      </w:r>
      <w:r w:rsidRPr="00883254">
        <w:t>о</w:t>
      </w:r>
      <w:r w:rsidRPr="00883254">
        <w:t>мых, птиц, плавание рыб, движение по суше позвоночных животных (ползание, бег, ходьбаи другое). Рычажные конечности.</w:t>
      </w:r>
    </w:p>
    <w:p w:rsidR="00A01238" w:rsidRPr="00883254" w:rsidRDefault="00A01238" w:rsidP="00883254">
      <w:pPr>
        <w:pStyle w:val="23"/>
        <w:shd w:val="clear" w:color="auto" w:fill="auto"/>
        <w:spacing w:before="0" w:after="0" w:line="240" w:lineRule="auto"/>
        <w:ind w:firstLine="709"/>
      </w:pPr>
      <w:r w:rsidRPr="00883254">
        <w:t>Питание и пищеварение у животных. Значение питания. Питание и п</w:t>
      </w:r>
      <w:r w:rsidRPr="00883254">
        <w:t>и</w:t>
      </w:r>
      <w:r w:rsidRPr="00883254">
        <w:t>щеварение у простейших. Внутриполостное и внутриклеточное пищеварение, замкнутая и сквозная пищеварительная система у беспозвоночных. Пищевар</w:t>
      </w:r>
      <w:r w:rsidRPr="00883254">
        <w:t>и</w:t>
      </w:r>
      <w:r w:rsidRPr="00883254">
        <w:t>тельный тракт у позвоночных, пищеварительные железы. Ферменты. Особе</w:t>
      </w:r>
      <w:r w:rsidRPr="00883254">
        <w:t>н</w:t>
      </w:r>
      <w:r w:rsidRPr="00883254">
        <w:t>ности пищеварительной системы у представителей отрядов млекопитающих.</w:t>
      </w:r>
    </w:p>
    <w:p w:rsidR="00A01238" w:rsidRPr="00883254" w:rsidRDefault="00A01238" w:rsidP="00883254">
      <w:pPr>
        <w:pStyle w:val="23"/>
        <w:shd w:val="clear" w:color="auto" w:fill="auto"/>
        <w:spacing w:before="0" w:after="0" w:line="240" w:lineRule="auto"/>
        <w:ind w:firstLine="709"/>
      </w:pPr>
      <w:r w:rsidRPr="00883254">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01238" w:rsidRPr="00883254" w:rsidRDefault="00A01238" w:rsidP="00883254">
      <w:pPr>
        <w:pStyle w:val="23"/>
        <w:shd w:val="clear" w:color="auto" w:fill="auto"/>
        <w:spacing w:before="0" w:after="0" w:line="240" w:lineRule="auto"/>
        <w:ind w:firstLine="709"/>
      </w:pPr>
      <w:r w:rsidRPr="00883254">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1238" w:rsidRPr="00883254" w:rsidRDefault="00A01238" w:rsidP="00883254">
      <w:pPr>
        <w:pStyle w:val="23"/>
        <w:shd w:val="clear" w:color="auto" w:fill="auto"/>
        <w:spacing w:before="0" w:after="0" w:line="240" w:lineRule="auto"/>
        <w:ind w:firstLine="709"/>
      </w:pPr>
      <w:r w:rsidRPr="00883254">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w:t>
      </w:r>
      <w:r w:rsidRPr="00883254">
        <w:t>ч</w:t>
      </w:r>
      <w:r w:rsidRPr="00883254">
        <w:t>ники, мочевой пузырь у позвоночных животных. Особенности выделения у птиц, связанные с полётом.</w:t>
      </w:r>
    </w:p>
    <w:p w:rsidR="00A01238" w:rsidRPr="00883254" w:rsidRDefault="00A01238" w:rsidP="00883254">
      <w:pPr>
        <w:pStyle w:val="23"/>
        <w:shd w:val="clear" w:color="auto" w:fill="auto"/>
        <w:spacing w:before="0" w:after="0" w:line="240" w:lineRule="auto"/>
        <w:ind w:firstLine="709"/>
      </w:pPr>
      <w:r w:rsidRPr="00883254">
        <w:t>Покровы тела у животных. Покровы у беспозвоночных. Усложнение строения кожи у позвоночных. Кожа как орган выделения. Роль кожи в тепл</w:t>
      </w:r>
      <w:r w:rsidRPr="00883254">
        <w:t>о</w:t>
      </w:r>
      <w:r w:rsidRPr="00883254">
        <w:t>отдаче. Производные кожи. Средства пассивной и активной защиты у животных.</w:t>
      </w:r>
    </w:p>
    <w:p w:rsidR="00A01238" w:rsidRPr="00883254" w:rsidRDefault="00A01238" w:rsidP="00883254">
      <w:pPr>
        <w:pStyle w:val="23"/>
        <w:shd w:val="clear" w:color="auto" w:fill="auto"/>
        <w:spacing w:before="0" w:after="0" w:line="240" w:lineRule="auto"/>
        <w:ind w:firstLine="709"/>
      </w:pPr>
      <w:r w:rsidRPr="00883254">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w:t>
      </w:r>
      <w:r w:rsidRPr="00883254">
        <w:t>ж</w:t>
      </w:r>
      <w:r w:rsidRPr="00883254">
        <w:t>нение головного мозга от рыб до млекопитающих. Появление больших пол</w:t>
      </w:r>
      <w:r w:rsidRPr="00883254">
        <w:t>у</w:t>
      </w:r>
      <w:r w:rsidRPr="00883254">
        <w:t>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01238" w:rsidRPr="00883254" w:rsidRDefault="00A01238" w:rsidP="00883254">
      <w:pPr>
        <w:pStyle w:val="23"/>
        <w:shd w:val="clear" w:color="auto" w:fill="auto"/>
        <w:spacing w:before="0" w:after="0" w:line="240" w:lineRule="auto"/>
        <w:ind w:firstLine="709"/>
      </w:pPr>
      <w:r w:rsidRPr="00883254">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01238" w:rsidRPr="00883254" w:rsidRDefault="00A01238" w:rsidP="00883254">
      <w:pPr>
        <w:pStyle w:val="23"/>
        <w:shd w:val="clear" w:color="auto" w:fill="auto"/>
        <w:spacing w:before="0" w:after="0" w:line="240" w:lineRule="auto"/>
        <w:ind w:firstLine="709"/>
      </w:pPr>
      <w:r w:rsidRPr="00883254">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w:t>
      </w:r>
      <w:r w:rsidRPr="00883254">
        <w:t>е</w:t>
      </w:r>
      <w:r w:rsidRPr="00883254">
        <w:t>копитающих. Зародышевые оболочки. Плацента (детское место). Пупочный канатик (пуповина). Постэмбриональное развитие: прямое, непрямое. Мет</w:t>
      </w:r>
      <w:r w:rsidRPr="00883254">
        <w:t>а</w:t>
      </w:r>
      <w:r w:rsidRPr="00883254">
        <w:t>морфоз (развитие с превращением): полный и неполный.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Ознакомление с органами опоры и движения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поглощения пищи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дыхания у животных.</w:t>
      </w:r>
    </w:p>
    <w:p w:rsidR="00A01238" w:rsidRPr="00883254" w:rsidRDefault="00A01238" w:rsidP="00883254">
      <w:pPr>
        <w:pStyle w:val="23"/>
        <w:shd w:val="clear" w:color="auto" w:fill="auto"/>
        <w:spacing w:before="0" w:after="0" w:line="240" w:lineRule="auto"/>
        <w:ind w:firstLine="709"/>
      </w:pPr>
      <w:r w:rsidRPr="00883254">
        <w:t>Ознакомление с системами органов транспорта веществ у животных.</w:t>
      </w:r>
    </w:p>
    <w:p w:rsidR="00A01238" w:rsidRPr="00883254" w:rsidRDefault="00A01238" w:rsidP="00883254">
      <w:pPr>
        <w:pStyle w:val="23"/>
        <w:shd w:val="clear" w:color="auto" w:fill="auto"/>
        <w:spacing w:before="0" w:after="0" w:line="240" w:lineRule="auto"/>
        <w:ind w:firstLine="709"/>
      </w:pPr>
      <w:r w:rsidRPr="00883254">
        <w:t>Изучение покровов тела у животных.</w:t>
      </w:r>
    </w:p>
    <w:p w:rsidR="00A01238" w:rsidRPr="00883254" w:rsidRDefault="00A01238" w:rsidP="00883254">
      <w:pPr>
        <w:pStyle w:val="23"/>
        <w:shd w:val="clear" w:color="auto" w:fill="auto"/>
        <w:spacing w:before="0" w:after="0" w:line="240" w:lineRule="auto"/>
        <w:ind w:firstLine="709"/>
      </w:pPr>
      <w:r w:rsidRPr="00883254">
        <w:t>Изучение органов чувств у животных.</w:t>
      </w:r>
    </w:p>
    <w:p w:rsidR="00A01238" w:rsidRPr="00883254" w:rsidRDefault="00A01238" w:rsidP="00883254">
      <w:pPr>
        <w:pStyle w:val="23"/>
        <w:shd w:val="clear" w:color="auto" w:fill="auto"/>
        <w:spacing w:before="0" w:after="0" w:line="240" w:lineRule="auto"/>
        <w:ind w:firstLine="709"/>
      </w:pPr>
      <w:r w:rsidRPr="00883254">
        <w:t>Формирование условных рефлексов у аквариумных рыб.</w:t>
      </w:r>
    </w:p>
    <w:p w:rsidR="00A01238" w:rsidRPr="00883254" w:rsidRDefault="00A01238" w:rsidP="00883254">
      <w:pPr>
        <w:pStyle w:val="23"/>
        <w:shd w:val="clear" w:color="auto" w:fill="auto"/>
        <w:spacing w:before="0" w:after="0" w:line="240" w:lineRule="auto"/>
        <w:ind w:firstLine="709"/>
      </w:pPr>
      <w:r w:rsidRPr="00883254">
        <w:t>Строение яйца и развитие зародыша птицы (курицы).</w:t>
      </w:r>
    </w:p>
    <w:p w:rsidR="00A01238" w:rsidRPr="000B1C0E" w:rsidRDefault="00A01238" w:rsidP="000B1C0E">
      <w:pPr>
        <w:pStyle w:val="23"/>
        <w:shd w:val="clear" w:color="auto" w:fill="auto"/>
        <w:tabs>
          <w:tab w:val="left" w:pos="1797"/>
        </w:tabs>
        <w:spacing w:before="0" w:after="0" w:line="240" w:lineRule="auto"/>
        <w:ind w:left="709"/>
        <w:rPr>
          <w:b/>
        </w:rPr>
      </w:pPr>
      <w:r w:rsidRPr="000B1C0E">
        <w:rPr>
          <w:b/>
        </w:rPr>
        <w:t>Систематические группы животных.</w:t>
      </w:r>
    </w:p>
    <w:p w:rsidR="00A01238" w:rsidRPr="00883254" w:rsidRDefault="00A01238" w:rsidP="00883254">
      <w:pPr>
        <w:pStyle w:val="23"/>
        <w:shd w:val="clear" w:color="auto" w:fill="auto"/>
        <w:spacing w:before="0" w:after="0" w:line="240" w:lineRule="auto"/>
        <w:ind w:firstLine="709"/>
      </w:pPr>
      <w:r w:rsidRPr="00883254">
        <w:t>Основные категории систематики животных. Вид как основная систем</w:t>
      </w:r>
      <w:r w:rsidRPr="00883254">
        <w:t>а</w:t>
      </w:r>
      <w:r w:rsidRPr="00883254">
        <w:t>тическая категория животных. Классификация животных. Система животного мира. Систематические категории животных (царство, тип, класс, отряд, с</w:t>
      </w:r>
      <w:r w:rsidRPr="00883254">
        <w:t>е</w:t>
      </w:r>
      <w:r w:rsidRPr="00883254">
        <w:t>мейство, род, вид), их соподчинение. Бинарная номенклатура. Отражение с</w:t>
      </w:r>
      <w:r w:rsidRPr="00883254">
        <w:t>о</w:t>
      </w:r>
      <w:r w:rsidRPr="00883254">
        <w:t>временных знаний о происхождении и родстве животных в классификации животных.</w:t>
      </w:r>
    </w:p>
    <w:p w:rsidR="00A01238" w:rsidRPr="00883254" w:rsidRDefault="00A01238" w:rsidP="00883254">
      <w:pPr>
        <w:pStyle w:val="23"/>
        <w:shd w:val="clear" w:color="auto" w:fill="auto"/>
        <w:spacing w:before="0" w:after="0" w:line="240" w:lineRule="auto"/>
        <w:ind w:firstLine="709"/>
      </w:pPr>
      <w:r w:rsidRPr="00883254">
        <w:t>Одноклеточные животные - простейшие. Строение и жизнедеятельность простейших. Местообитание и образ жизни. Образование цисты при неблаг</w:t>
      </w:r>
      <w:r w:rsidRPr="00883254">
        <w:t>о</w:t>
      </w:r>
      <w:r w:rsidRPr="00883254">
        <w:t>приятных условиях среды. Многообразие простейших. Значение простейших в природе и жизни человека (образование осадочных пород, возбудители забол</w:t>
      </w:r>
      <w:r w:rsidRPr="00883254">
        <w:t>е</w:t>
      </w:r>
      <w:r w:rsidRPr="00883254">
        <w:t>ваний, симбиотические виды). Пути заражения человека и меры профилактики, вызываемые одноклеточными животными (малярийный плазмодий).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инфузории-туфельки и наблюдение за её пер</w:t>
      </w:r>
      <w:r w:rsidRPr="00883254">
        <w:t>е</w:t>
      </w:r>
      <w:r w:rsidRPr="00883254">
        <w:t>движением. Изучение хемотаксиса.</w:t>
      </w:r>
    </w:p>
    <w:p w:rsidR="00A01238" w:rsidRPr="00883254" w:rsidRDefault="00A01238" w:rsidP="00883254">
      <w:pPr>
        <w:pStyle w:val="23"/>
        <w:shd w:val="clear" w:color="auto" w:fill="auto"/>
        <w:spacing w:before="0" w:after="0" w:line="240" w:lineRule="auto"/>
        <w:ind w:firstLine="709"/>
      </w:pPr>
      <w:r w:rsidRPr="00883254">
        <w:t>Многообразие простейших (на готовых препаратах).</w:t>
      </w:r>
    </w:p>
    <w:p w:rsidR="00A01238" w:rsidRPr="00883254" w:rsidRDefault="00A01238" w:rsidP="00883254">
      <w:pPr>
        <w:pStyle w:val="23"/>
        <w:shd w:val="clear" w:color="auto" w:fill="auto"/>
        <w:spacing w:before="0" w:after="0" w:line="240" w:lineRule="auto"/>
        <w:ind w:firstLine="709"/>
      </w:pPr>
      <w:r w:rsidRPr="00883254">
        <w:t>Изготовление модели клетки простейшего (амёбы, инфузории-туфельки и другое.).</w:t>
      </w:r>
    </w:p>
    <w:p w:rsidR="00A01238" w:rsidRPr="00883254" w:rsidRDefault="00A01238" w:rsidP="00883254">
      <w:pPr>
        <w:pStyle w:val="23"/>
        <w:shd w:val="clear" w:color="auto" w:fill="auto"/>
        <w:spacing w:before="0" w:after="0" w:line="240" w:lineRule="auto"/>
        <w:ind w:firstLine="709"/>
      </w:pPr>
      <w:r w:rsidRPr="00883254">
        <w:t>Многоклеточные животные. Кишечнополостные. Общая характеристика. Местообитание. Особенности строения и жизнедеятельности. Эктодерма и э</w:t>
      </w:r>
      <w:r w:rsidRPr="00883254">
        <w:t>н</w:t>
      </w:r>
      <w:r w:rsidRPr="00883254">
        <w:t>тодерма. Внутриполостное и клеточное переваривание пищи. Регенерация. Рефлекс. Бесполое размножение (почкование). Половое размножение. Герма</w:t>
      </w:r>
      <w:r w:rsidRPr="00883254">
        <w:t>ф</w:t>
      </w:r>
      <w:r w:rsidRPr="00883254">
        <w:t>родитизм. Раздельнополые кишечнополостные. Многообразие кишечнопол</w:t>
      </w:r>
      <w:r w:rsidRPr="00883254">
        <w:t>о</w:t>
      </w:r>
      <w:r w:rsidRPr="00883254">
        <w:t>стных. Значение кишечнополостных в природе и жизни человека. Коралловые полипы и их роль в рифообразовании.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пресноводной гидры и её передвижения (школ</w:t>
      </w:r>
      <w:r w:rsidRPr="00883254">
        <w:t>ь</w:t>
      </w:r>
      <w:r w:rsidRPr="00883254">
        <w:t>ный аквариум).</w:t>
      </w:r>
    </w:p>
    <w:p w:rsidR="00A01238" w:rsidRPr="00883254" w:rsidRDefault="00A01238" w:rsidP="00883254">
      <w:pPr>
        <w:pStyle w:val="23"/>
        <w:shd w:val="clear" w:color="auto" w:fill="auto"/>
        <w:spacing w:before="0" w:after="0" w:line="240" w:lineRule="auto"/>
        <w:ind w:firstLine="709"/>
      </w:pPr>
      <w:r w:rsidRPr="00883254">
        <w:t>Исследование питания гидры дафниями и циклопами (школьный акв</w:t>
      </w:r>
      <w:r w:rsidRPr="00883254">
        <w:t>а</w:t>
      </w:r>
      <w:r w:rsidRPr="00883254">
        <w:t>риум).</w:t>
      </w:r>
    </w:p>
    <w:p w:rsidR="00A01238" w:rsidRPr="00883254" w:rsidRDefault="00A01238" w:rsidP="00883254">
      <w:pPr>
        <w:pStyle w:val="23"/>
        <w:shd w:val="clear" w:color="auto" w:fill="auto"/>
        <w:spacing w:before="0" w:after="0" w:line="240" w:lineRule="auto"/>
        <w:ind w:firstLine="709"/>
      </w:pPr>
      <w:r w:rsidRPr="00883254">
        <w:t>Изготовление модели пресноводной гидры.</w:t>
      </w:r>
    </w:p>
    <w:p w:rsidR="00A01238" w:rsidRPr="00883254" w:rsidRDefault="00A01238" w:rsidP="00883254">
      <w:pPr>
        <w:pStyle w:val="23"/>
        <w:shd w:val="clear" w:color="auto" w:fill="auto"/>
        <w:spacing w:before="0" w:after="0" w:line="240" w:lineRule="auto"/>
        <w:ind w:firstLine="709"/>
      </w:pPr>
      <w:r w:rsidRPr="00883254">
        <w:t>Плоские, круглые, кольчатые черви. Общая характеристика. Особенности строения и жизнедеятельности плоских, круглых и кольчатых червей. Мног</w:t>
      </w:r>
      <w:r w:rsidRPr="00883254">
        <w:t>о</w:t>
      </w:r>
      <w:r w:rsidRPr="00883254">
        <w:t>образие червей. Паразитические плоские и круглые черви. Циклы развития п</w:t>
      </w:r>
      <w:r w:rsidRPr="00883254">
        <w:t>е</w:t>
      </w:r>
      <w:r w:rsidRPr="00883254">
        <w:t>чёночного сосальщика, бычьего цепня, человеческой аскариды. Черви, их пр</w:t>
      </w:r>
      <w:r w:rsidRPr="00883254">
        <w:t>и</w:t>
      </w:r>
      <w:r w:rsidRPr="00883254">
        <w:t>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дождевого червя. Наблюдение за реа</w:t>
      </w:r>
      <w:r w:rsidRPr="00883254">
        <w:t>к</w:t>
      </w:r>
      <w:r w:rsidRPr="00883254">
        <w:t>цией дождевого червя на раздражители.</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дождевого червя (на готовом вла</w:t>
      </w:r>
      <w:r w:rsidRPr="00883254">
        <w:t>ж</w:t>
      </w:r>
      <w:r w:rsidRPr="00883254">
        <w:t>ном препарате и микропрепарате).</w:t>
      </w:r>
    </w:p>
    <w:p w:rsidR="00A01238" w:rsidRPr="00883254" w:rsidRDefault="00A01238" w:rsidP="00883254">
      <w:pPr>
        <w:pStyle w:val="23"/>
        <w:shd w:val="clear" w:color="auto" w:fill="auto"/>
        <w:spacing w:before="0" w:after="0" w:line="240" w:lineRule="auto"/>
        <w:ind w:firstLine="709"/>
      </w:pPr>
      <w:r w:rsidRPr="00883254">
        <w:t>Изучение приспособлений паразитических червей к паразитизму (на г</w:t>
      </w:r>
      <w:r w:rsidRPr="00883254">
        <w:t>о</w:t>
      </w:r>
      <w:r w:rsidRPr="00883254">
        <w:t>товых влажных и микропрепаратах).</w:t>
      </w:r>
    </w:p>
    <w:p w:rsidR="00A01238" w:rsidRPr="00883254" w:rsidRDefault="00A01238" w:rsidP="00883254">
      <w:pPr>
        <w:pStyle w:val="23"/>
        <w:shd w:val="clear" w:color="auto" w:fill="auto"/>
        <w:spacing w:before="0" w:after="0" w:line="240" w:lineRule="auto"/>
        <w:ind w:firstLine="709"/>
      </w:pPr>
      <w:r w:rsidRPr="00883254">
        <w:t>Членистоногие. Общая характеристика. Среды жизни. Внешнее и вну</w:t>
      </w:r>
      <w:r w:rsidRPr="00883254">
        <w:t>т</w:t>
      </w:r>
      <w:r w:rsidRPr="00883254">
        <w:t>реннее строение членистоногих. Многообразие членистоногих. Представители классов.</w:t>
      </w:r>
    </w:p>
    <w:p w:rsidR="00A01238" w:rsidRPr="00883254" w:rsidRDefault="00A01238" w:rsidP="00883254">
      <w:pPr>
        <w:pStyle w:val="23"/>
        <w:shd w:val="clear" w:color="auto" w:fill="auto"/>
        <w:spacing w:before="0" w:after="0" w:line="240" w:lineRule="auto"/>
        <w:ind w:firstLine="709"/>
      </w:pPr>
      <w:r w:rsidRPr="00883254">
        <w:t>Ракообразные. Особенности строения и жизнедеятельности.</w:t>
      </w:r>
    </w:p>
    <w:p w:rsidR="00A01238" w:rsidRPr="00883254" w:rsidRDefault="00A01238" w:rsidP="00883254">
      <w:pPr>
        <w:pStyle w:val="23"/>
        <w:shd w:val="clear" w:color="auto" w:fill="auto"/>
        <w:spacing w:before="0" w:after="0" w:line="240" w:lineRule="auto"/>
        <w:ind w:firstLine="709"/>
      </w:pPr>
      <w:r w:rsidRPr="00883254">
        <w:t>Значение ракообразных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01238" w:rsidRPr="00883254" w:rsidRDefault="00A01238" w:rsidP="00883254">
      <w:pPr>
        <w:pStyle w:val="23"/>
        <w:shd w:val="clear" w:color="auto" w:fill="auto"/>
        <w:spacing w:before="0" w:after="0" w:line="240" w:lineRule="auto"/>
        <w:ind w:firstLine="709"/>
      </w:pPr>
      <w:r w:rsidRPr="00883254">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w:t>
      </w:r>
      <w:r w:rsidRPr="00883254">
        <w:t>у</w:t>
      </w:r>
      <w:r w:rsidRPr="00883254">
        <w:t>крылые и другие. Насекомые - переносчики возбудителей и паразиты человека и домашних животных. Насекомые-вредители сада, огорода, поля, леса. Насек</w:t>
      </w:r>
      <w:r w:rsidRPr="00883254">
        <w:t>о</w:t>
      </w:r>
      <w:r w:rsidRPr="00883254">
        <w:t>мые, снижающие численность вредителей растений. Поведение насекомых, инстинкты. Меры по сокращению численности насекомых-вредителей. Знач</w:t>
      </w:r>
      <w:r w:rsidRPr="00883254">
        <w:t>е</w:t>
      </w:r>
      <w:r w:rsidRPr="00883254">
        <w:t>ние насекомых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насекомого (на примере майского жука или других крупных насекомых-вредителей).</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развития насекомых (на примере коллекций).</w:t>
      </w:r>
    </w:p>
    <w:p w:rsidR="00A01238" w:rsidRPr="00883254" w:rsidRDefault="00A01238" w:rsidP="00883254">
      <w:pPr>
        <w:pStyle w:val="23"/>
        <w:shd w:val="clear" w:color="auto" w:fill="auto"/>
        <w:spacing w:before="0" w:after="0" w:line="240" w:lineRule="auto"/>
        <w:ind w:firstLine="709"/>
      </w:pPr>
      <w:r w:rsidRPr="00883254">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w:t>
      </w:r>
      <w:r w:rsidRPr="00883254">
        <w:t>а</w:t>
      </w:r>
      <w:r w:rsidRPr="00883254">
        <w:t>ния. Размножение моллюсков. Многообразие моллюсков. Значение моллюсков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раковин пресноводных и морских моллюсков (раковины беззубки, перловицы, прудовика, катушки и другие).</w:t>
      </w:r>
    </w:p>
    <w:p w:rsidR="00A01238" w:rsidRPr="00883254" w:rsidRDefault="00A01238" w:rsidP="00883254">
      <w:pPr>
        <w:pStyle w:val="23"/>
        <w:shd w:val="clear" w:color="auto" w:fill="auto"/>
        <w:spacing w:before="0" w:after="0" w:line="240" w:lineRule="auto"/>
        <w:ind w:firstLine="709"/>
      </w:pPr>
      <w:r w:rsidRPr="00883254">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01238" w:rsidRPr="00883254" w:rsidRDefault="00A01238" w:rsidP="00883254">
      <w:pPr>
        <w:pStyle w:val="23"/>
        <w:shd w:val="clear" w:color="auto" w:fill="auto"/>
        <w:spacing w:before="0" w:after="0" w:line="240" w:lineRule="auto"/>
        <w:ind w:firstLine="709"/>
      </w:pPr>
      <w:r w:rsidRPr="00883254">
        <w:t>Рыбы. Общая характеристика. Местообитание и внешнее строение рыб. Особенности внутреннего строения и процессов жизнедеятельности. Присп</w:t>
      </w:r>
      <w:r w:rsidRPr="00883254">
        <w:t>о</w:t>
      </w:r>
      <w:r w:rsidRPr="00883254">
        <w:t>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w:t>
      </w:r>
      <w:r w:rsidRPr="00883254">
        <w:t>о</w:t>
      </w:r>
      <w:r w:rsidRPr="00883254">
        <w:t>зяйственное значение рыб.</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особенностей передвижения рыбы (на примере живой рыбы в банке с водой).</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рыбы (на примере готового влажного препарата).</w:t>
      </w:r>
    </w:p>
    <w:p w:rsidR="00A01238" w:rsidRPr="00883254" w:rsidRDefault="00A01238" w:rsidP="00883254">
      <w:pPr>
        <w:pStyle w:val="23"/>
        <w:shd w:val="clear" w:color="auto" w:fill="auto"/>
        <w:spacing w:before="0" w:after="0" w:line="240" w:lineRule="auto"/>
        <w:ind w:firstLine="709"/>
      </w:pPr>
      <w:r w:rsidRPr="00883254">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01238" w:rsidRPr="00883254" w:rsidRDefault="00A01238" w:rsidP="000B1C0E">
      <w:pPr>
        <w:pStyle w:val="23"/>
        <w:shd w:val="clear" w:color="auto" w:fill="auto"/>
        <w:spacing w:before="0" w:after="0" w:line="240" w:lineRule="auto"/>
        <w:ind w:firstLine="709"/>
      </w:pPr>
      <w:r w:rsidRPr="00883254">
        <w:t>Пресмыкающиеся. Общая характеристика. Местообитание пресмыка</w:t>
      </w:r>
      <w:r w:rsidRPr="00883254">
        <w:t>ю</w:t>
      </w:r>
      <w:r w:rsidRPr="00883254">
        <w:t>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w:t>
      </w:r>
      <w:r w:rsidRPr="00883254">
        <w:t>и</w:t>
      </w:r>
      <w:r w:rsidRPr="00883254">
        <w:t>человека.</w:t>
      </w:r>
    </w:p>
    <w:p w:rsidR="00A01238" w:rsidRPr="00883254" w:rsidRDefault="00A01238" w:rsidP="00883254">
      <w:pPr>
        <w:pStyle w:val="23"/>
        <w:shd w:val="clear" w:color="auto" w:fill="auto"/>
        <w:spacing w:before="0" w:after="0" w:line="240" w:lineRule="auto"/>
        <w:ind w:firstLine="709"/>
      </w:pPr>
      <w:r w:rsidRPr="00883254">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w:t>
      </w:r>
      <w:r w:rsidRPr="00883254">
        <w:t>а</w:t>
      </w:r>
      <w:r w:rsidRPr="00883254">
        <w:t>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w:t>
      </w:r>
      <w:r w:rsidRPr="00883254">
        <w:t>о</w:t>
      </w:r>
      <w:r w:rsidRPr="00883254">
        <w:t>собленность птиц к различным условиям среды. Значение птиц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перьевого покрова птиц (на примере чучела птиц и набора перьев: контурных, пуховых и пуха).</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птицы.</w:t>
      </w:r>
    </w:p>
    <w:p w:rsidR="00A01238" w:rsidRPr="00883254" w:rsidRDefault="00A01238" w:rsidP="00883254">
      <w:pPr>
        <w:pStyle w:val="23"/>
        <w:shd w:val="clear" w:color="auto" w:fill="auto"/>
        <w:spacing w:before="0" w:after="0" w:line="240" w:lineRule="auto"/>
        <w:ind w:firstLine="709"/>
      </w:pPr>
      <w:r w:rsidRPr="00883254">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w:t>
      </w:r>
      <w:r w:rsidRPr="00883254">
        <w:t>е</w:t>
      </w:r>
      <w:r w:rsidRPr="00883254">
        <w:t>копитающих. Размножение и развитие. Забота о потомстве.</w:t>
      </w:r>
    </w:p>
    <w:p w:rsidR="00A01238" w:rsidRPr="00883254" w:rsidRDefault="00A01238" w:rsidP="00883254">
      <w:pPr>
        <w:pStyle w:val="23"/>
        <w:shd w:val="clear" w:color="auto" w:fill="auto"/>
        <w:spacing w:before="0" w:after="0" w:line="240" w:lineRule="auto"/>
        <w:ind w:firstLine="709"/>
      </w:pPr>
      <w:r w:rsidRPr="00883254">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01238" w:rsidRPr="00883254" w:rsidRDefault="00A01238" w:rsidP="00883254">
      <w:pPr>
        <w:pStyle w:val="23"/>
        <w:shd w:val="clear" w:color="auto" w:fill="auto"/>
        <w:spacing w:before="0" w:after="0" w:line="240" w:lineRule="auto"/>
        <w:ind w:firstLine="709"/>
      </w:pPr>
      <w:r w:rsidRPr="00883254">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млекопитающих.</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зубной системы млекопитающих.</w:t>
      </w:r>
    </w:p>
    <w:p w:rsidR="00A01238" w:rsidRPr="000B1C0E" w:rsidRDefault="00A01238" w:rsidP="000B1C0E">
      <w:pPr>
        <w:pStyle w:val="23"/>
        <w:shd w:val="clear" w:color="auto" w:fill="auto"/>
        <w:tabs>
          <w:tab w:val="left" w:pos="1780"/>
        </w:tabs>
        <w:spacing w:before="0" w:after="0" w:line="240" w:lineRule="auto"/>
        <w:ind w:left="709"/>
        <w:rPr>
          <w:b/>
        </w:rPr>
      </w:pPr>
      <w:r w:rsidRPr="000B1C0E">
        <w:rPr>
          <w:b/>
        </w:rPr>
        <w:t>Развитие животного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01238" w:rsidRPr="00883254" w:rsidRDefault="00A01238" w:rsidP="00883254">
      <w:pPr>
        <w:pStyle w:val="23"/>
        <w:shd w:val="clear" w:color="auto" w:fill="auto"/>
        <w:spacing w:before="0" w:after="0" w:line="240" w:lineRule="auto"/>
        <w:ind w:firstLine="709"/>
      </w:pPr>
      <w:r w:rsidRPr="00883254">
        <w:t>Жизнь животных в воде. Одноклеточные животные. Происхождение многоклеточных животных. Основные этапы эволюции беспозвоночных. О</w:t>
      </w:r>
      <w:r w:rsidRPr="00883254">
        <w:t>с</w:t>
      </w:r>
      <w:r w:rsidRPr="00883254">
        <w:t>новные этапы эволюции позвоночных животных. Вымершие животные.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ископаемых остатков вымерших животных.</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в природных сообществах.</w:t>
      </w:r>
    </w:p>
    <w:p w:rsidR="00A01238" w:rsidRPr="00883254" w:rsidRDefault="00A01238" w:rsidP="00883254">
      <w:pPr>
        <w:pStyle w:val="23"/>
        <w:shd w:val="clear" w:color="auto" w:fill="auto"/>
        <w:spacing w:before="0" w:after="0" w:line="240" w:lineRule="auto"/>
        <w:ind w:firstLine="709"/>
      </w:pPr>
      <w:r w:rsidRPr="00883254">
        <w:t>Животные и среда обитания. Влияние света, температуры и влажности на животных. Приспособленность животных к условиям среды обитания.</w:t>
      </w:r>
    </w:p>
    <w:p w:rsidR="00A01238" w:rsidRPr="00883254" w:rsidRDefault="00A01238" w:rsidP="00883254">
      <w:pPr>
        <w:pStyle w:val="23"/>
        <w:shd w:val="clear" w:color="auto" w:fill="auto"/>
        <w:spacing w:before="0" w:after="0" w:line="240" w:lineRule="auto"/>
        <w:ind w:firstLine="709"/>
      </w:pPr>
      <w:r w:rsidRPr="00883254">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1238" w:rsidRPr="00883254" w:rsidRDefault="00A01238" w:rsidP="00883254">
      <w:pPr>
        <w:pStyle w:val="23"/>
        <w:shd w:val="clear" w:color="auto" w:fill="auto"/>
        <w:spacing w:before="0" w:after="0" w:line="240" w:lineRule="auto"/>
        <w:ind w:firstLine="709"/>
      </w:pPr>
      <w:r w:rsidRPr="00883254">
        <w:t>Животный мир природных зон Земли. Основные закономерности распр</w:t>
      </w:r>
      <w:r w:rsidRPr="00883254">
        <w:t>е</w:t>
      </w:r>
      <w:r w:rsidRPr="00883254">
        <w:t>деления животных на планете. Фауна.</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и человек.</w:t>
      </w:r>
    </w:p>
    <w:p w:rsidR="00A01238" w:rsidRPr="00883254" w:rsidRDefault="00A01238" w:rsidP="00883254">
      <w:pPr>
        <w:pStyle w:val="23"/>
        <w:shd w:val="clear" w:color="auto" w:fill="auto"/>
        <w:spacing w:before="0" w:after="0" w:line="240" w:lineRule="auto"/>
        <w:ind w:firstLine="709"/>
      </w:pPr>
      <w:r w:rsidRPr="00883254">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01238" w:rsidRPr="00883254" w:rsidRDefault="00A01238" w:rsidP="00883254">
      <w:pPr>
        <w:pStyle w:val="23"/>
        <w:shd w:val="clear" w:color="auto" w:fill="auto"/>
        <w:spacing w:before="0" w:after="0" w:line="240" w:lineRule="auto"/>
        <w:ind w:firstLine="709"/>
      </w:pPr>
      <w:r w:rsidRPr="00883254">
        <w:t>Одомашнивание животных. Селекция, породы, искусственный отбор, дикие предки домашних животных. Значение домашних животных в жизни ч</w:t>
      </w:r>
      <w:r w:rsidRPr="00883254">
        <w:t>е</w:t>
      </w:r>
      <w:r w:rsidRPr="00883254">
        <w:t>ловека. Животные сельскохозяйственных угодий. Методы борьбы с животн</w:t>
      </w:r>
      <w:r w:rsidRPr="00883254">
        <w:t>ы</w:t>
      </w:r>
      <w:r w:rsidRPr="00883254">
        <w:t>ми-вредителями.</w:t>
      </w:r>
    </w:p>
    <w:p w:rsidR="00A01238" w:rsidRDefault="00A01238" w:rsidP="00883254">
      <w:pPr>
        <w:pStyle w:val="23"/>
        <w:shd w:val="clear" w:color="auto" w:fill="auto"/>
        <w:spacing w:before="0" w:after="0" w:line="240" w:lineRule="auto"/>
        <w:ind w:firstLine="709"/>
      </w:pPr>
      <w:r w:rsidRPr="00883254">
        <w:t>Город как особая искусственная среда, созданная человеком. Сина</w:t>
      </w:r>
      <w:r w:rsidRPr="00883254">
        <w:t>н</w:t>
      </w:r>
      <w:r w:rsidRPr="00883254">
        <w:t>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B1C0E" w:rsidRDefault="000B1C0E" w:rsidP="00883254">
      <w:pPr>
        <w:pStyle w:val="23"/>
        <w:shd w:val="clear" w:color="auto" w:fill="auto"/>
        <w:spacing w:before="0" w:after="0" w:line="240" w:lineRule="auto"/>
        <w:ind w:firstLine="709"/>
      </w:pPr>
    </w:p>
    <w:p w:rsidR="000B1C0E" w:rsidRPr="009A76F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Человек - биосоциальный вид.</w:t>
      </w:r>
    </w:p>
    <w:p w:rsidR="00A01238" w:rsidRPr="00883254" w:rsidRDefault="00A01238" w:rsidP="00883254">
      <w:pPr>
        <w:pStyle w:val="23"/>
        <w:shd w:val="clear" w:color="auto" w:fill="auto"/>
        <w:spacing w:before="0" w:after="0" w:line="240" w:lineRule="auto"/>
        <w:ind w:firstLine="709"/>
      </w:pPr>
      <w:r w:rsidRPr="00883254">
        <w:t>Науки о человеке (анатомия, физиология, психология, антропология, г</w:t>
      </w:r>
      <w:r w:rsidRPr="00883254">
        <w:t>и</w:t>
      </w:r>
      <w:r w:rsidRPr="00883254">
        <w:t>гиена, санитария, экология человека). Методы изучения организма человека. Значение знаний о человеке для самопознания и сохранения здоровья. Особе</w:t>
      </w:r>
      <w:r w:rsidRPr="00883254">
        <w:t>н</w:t>
      </w:r>
      <w:r w:rsidRPr="00883254">
        <w:t>ности человека как биосоциального существа.</w:t>
      </w:r>
    </w:p>
    <w:p w:rsidR="00A01238" w:rsidRPr="00883254" w:rsidRDefault="00A01238" w:rsidP="00883254">
      <w:pPr>
        <w:pStyle w:val="23"/>
        <w:shd w:val="clear" w:color="auto" w:fill="auto"/>
        <w:spacing w:before="0" w:after="0" w:line="240" w:lineRule="auto"/>
        <w:ind w:firstLine="709"/>
      </w:pPr>
      <w:r w:rsidRPr="00883254">
        <w:t>Место человека в системе органического мира. Человек как часть пр</w:t>
      </w:r>
      <w:r w:rsidRPr="00883254">
        <w:t>и</w:t>
      </w:r>
      <w:r w:rsidRPr="00883254">
        <w:t>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w:t>
      </w:r>
      <w:r w:rsidRPr="00883254">
        <w:t>о</w:t>
      </w:r>
      <w:r w:rsidRPr="00883254">
        <w:t>гические и социальные факторы становления человека. Человеческие расы.</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Структура организма человека.</w:t>
      </w:r>
    </w:p>
    <w:p w:rsidR="00A01238" w:rsidRPr="00883254" w:rsidRDefault="00A01238" w:rsidP="00883254">
      <w:pPr>
        <w:pStyle w:val="23"/>
        <w:shd w:val="clear" w:color="auto" w:fill="auto"/>
        <w:spacing w:before="0" w:after="0" w:line="240" w:lineRule="auto"/>
        <w:ind w:firstLine="709"/>
      </w:pPr>
      <w:r w:rsidRPr="00883254">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тканей (на готовых микропреп</w:t>
      </w:r>
      <w:r w:rsidRPr="00883254">
        <w:t>а</w:t>
      </w:r>
      <w:r w:rsidRPr="00883254">
        <w:t>ратах).</w:t>
      </w:r>
    </w:p>
    <w:p w:rsidR="00A01238" w:rsidRPr="00883254" w:rsidRDefault="00A01238" w:rsidP="00883254">
      <w:pPr>
        <w:pStyle w:val="23"/>
        <w:shd w:val="clear" w:color="auto" w:fill="auto"/>
        <w:spacing w:before="0" w:after="0" w:line="240" w:lineRule="auto"/>
        <w:ind w:firstLine="709"/>
      </w:pPr>
      <w:r w:rsidRPr="00883254">
        <w:t>Распознавание органов и систем органов человека (по таблицам).</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Нейрогуморальная регуляция.</w:t>
      </w:r>
    </w:p>
    <w:p w:rsidR="00A01238" w:rsidRPr="00883254" w:rsidRDefault="00A01238" w:rsidP="00883254">
      <w:pPr>
        <w:pStyle w:val="23"/>
        <w:shd w:val="clear" w:color="auto" w:fill="auto"/>
        <w:spacing w:before="0" w:after="0" w:line="240" w:lineRule="auto"/>
        <w:ind w:firstLine="709"/>
      </w:pPr>
      <w:r w:rsidRPr="00883254">
        <w:t>Нервная система человека, её организация и значение. Нейроны, нервы, нервные узлы. Рефлекс. Рефлекторная дуга.</w:t>
      </w:r>
    </w:p>
    <w:p w:rsidR="00A01238" w:rsidRPr="00883254" w:rsidRDefault="00A01238" w:rsidP="00883254">
      <w:pPr>
        <w:pStyle w:val="23"/>
        <w:shd w:val="clear" w:color="auto" w:fill="auto"/>
        <w:spacing w:before="0" w:after="0" w:line="240" w:lineRule="auto"/>
        <w:ind w:firstLine="709"/>
      </w:pPr>
      <w:r w:rsidRPr="00883254">
        <w:t>Рецепторы. Двухнейронные и трёхнейронные рефлекторные дуги. Спи</w:t>
      </w:r>
      <w:r w:rsidRPr="00883254">
        <w:t>н</w:t>
      </w:r>
      <w:r w:rsidRPr="00883254">
        <w:t>ной мозг, его строение и функции. Рефлексы спинного мозга. Головной мозг, его строение и функции. Большие полушария. Рефлексы головного мозга. Безу</w:t>
      </w:r>
      <w:r w:rsidRPr="00883254">
        <w:t>с</w:t>
      </w:r>
      <w:r w:rsidRPr="00883254">
        <w:t>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01238" w:rsidRPr="00883254" w:rsidRDefault="00A01238" w:rsidP="00883254">
      <w:pPr>
        <w:pStyle w:val="23"/>
        <w:shd w:val="clear" w:color="auto" w:fill="auto"/>
        <w:spacing w:before="0" w:after="0" w:line="240" w:lineRule="auto"/>
        <w:ind w:firstLine="709"/>
      </w:pPr>
      <w:r w:rsidRPr="00883254">
        <w:t>Гуморальная регуляция функций. Эндокринная система. Железы вну</w:t>
      </w:r>
      <w:r w:rsidRPr="00883254">
        <w:t>т</w:t>
      </w:r>
      <w:r w:rsidRPr="00883254">
        <w:t>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головного мозга человека (по муляжам).</w:t>
      </w:r>
    </w:p>
    <w:p w:rsidR="00A01238" w:rsidRPr="00883254" w:rsidRDefault="00A01238" w:rsidP="00883254">
      <w:pPr>
        <w:pStyle w:val="23"/>
        <w:shd w:val="clear" w:color="auto" w:fill="auto"/>
        <w:spacing w:before="0" w:after="0" w:line="240" w:lineRule="auto"/>
        <w:ind w:firstLine="709"/>
      </w:pPr>
      <w:r w:rsidRPr="00883254">
        <w:t>Изучение изменения размера зрачка в зависимости от освещённости.</w:t>
      </w:r>
    </w:p>
    <w:p w:rsidR="00A01238" w:rsidRPr="000B1C0E" w:rsidRDefault="00A01238" w:rsidP="000B1C0E">
      <w:pPr>
        <w:pStyle w:val="23"/>
        <w:shd w:val="clear" w:color="auto" w:fill="auto"/>
        <w:tabs>
          <w:tab w:val="left" w:pos="1794"/>
        </w:tabs>
        <w:spacing w:before="0" w:after="0" w:line="240" w:lineRule="auto"/>
        <w:ind w:left="709"/>
        <w:rPr>
          <w:b/>
        </w:rPr>
      </w:pPr>
      <w:r w:rsidRPr="000B1C0E">
        <w:rPr>
          <w:b/>
        </w:rPr>
        <w:t>Опора и движение.</w:t>
      </w:r>
    </w:p>
    <w:p w:rsidR="00A01238" w:rsidRPr="00883254" w:rsidRDefault="00A01238" w:rsidP="00883254">
      <w:pPr>
        <w:pStyle w:val="23"/>
        <w:shd w:val="clear" w:color="auto" w:fill="auto"/>
        <w:spacing w:before="0" w:after="0" w:line="240" w:lineRule="auto"/>
        <w:ind w:firstLine="709"/>
      </w:pPr>
      <w:r w:rsidRPr="00883254">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1238" w:rsidRPr="00883254" w:rsidRDefault="00A01238" w:rsidP="00883254">
      <w:pPr>
        <w:pStyle w:val="23"/>
        <w:shd w:val="clear" w:color="auto" w:fill="auto"/>
        <w:spacing w:before="0" w:after="0" w:line="240" w:lineRule="auto"/>
        <w:ind w:firstLine="709"/>
      </w:pPr>
      <w:r w:rsidRPr="00883254">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01238" w:rsidRPr="00883254" w:rsidRDefault="00A01238" w:rsidP="00883254">
      <w:pPr>
        <w:pStyle w:val="23"/>
        <w:shd w:val="clear" w:color="auto" w:fill="auto"/>
        <w:spacing w:before="0" w:after="0" w:line="240" w:lineRule="auto"/>
        <w:ind w:firstLine="709"/>
      </w:pPr>
      <w:r w:rsidRPr="00883254">
        <w:t>Нарушения опорно-двигательной системы. Возрастные изменения в строении костей. Нарушение осанки. Предупреждение искривления позвоно</w:t>
      </w:r>
      <w:r w:rsidRPr="00883254">
        <w:t>ч</w:t>
      </w:r>
      <w:r w:rsidRPr="00883254">
        <w:t>ника и развития плоскостопия. Профилактика травматизма. Первая помощь при травмах опорно-двигательного аппарата.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свойств кости.</w:t>
      </w:r>
    </w:p>
    <w:p w:rsidR="00A01238" w:rsidRPr="00883254" w:rsidRDefault="00A01238" w:rsidP="00883254">
      <w:pPr>
        <w:pStyle w:val="23"/>
        <w:shd w:val="clear" w:color="auto" w:fill="auto"/>
        <w:spacing w:before="0" w:after="0" w:line="240" w:lineRule="auto"/>
        <w:ind w:firstLine="709"/>
      </w:pPr>
      <w:r w:rsidRPr="00883254">
        <w:t>Изучение строения костей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позвонков (на муляжах).</w:t>
      </w:r>
    </w:p>
    <w:p w:rsidR="00A01238" w:rsidRPr="00883254" w:rsidRDefault="00A01238" w:rsidP="00883254">
      <w:pPr>
        <w:pStyle w:val="23"/>
        <w:shd w:val="clear" w:color="auto" w:fill="auto"/>
        <w:spacing w:before="0" w:after="0" w:line="240" w:lineRule="auto"/>
        <w:ind w:firstLine="709"/>
      </w:pPr>
      <w:r w:rsidRPr="00883254">
        <w:t>Определение гибкости позвоночника.</w:t>
      </w:r>
    </w:p>
    <w:p w:rsidR="00A01238" w:rsidRPr="00883254" w:rsidRDefault="00A01238" w:rsidP="00883254">
      <w:pPr>
        <w:pStyle w:val="23"/>
        <w:shd w:val="clear" w:color="auto" w:fill="auto"/>
        <w:spacing w:before="0" w:after="0" w:line="240" w:lineRule="auto"/>
        <w:ind w:firstLine="709"/>
      </w:pPr>
      <w:r w:rsidRPr="00883254">
        <w:t>Измерение массы и роста своего организма.</w:t>
      </w:r>
    </w:p>
    <w:p w:rsidR="00A01238" w:rsidRPr="00883254" w:rsidRDefault="00A01238" w:rsidP="00883254">
      <w:pPr>
        <w:pStyle w:val="23"/>
        <w:shd w:val="clear" w:color="auto" w:fill="auto"/>
        <w:spacing w:before="0" w:after="0" w:line="240" w:lineRule="auto"/>
        <w:ind w:firstLine="709"/>
      </w:pPr>
      <w:r w:rsidRPr="00883254">
        <w:t>Изучение влияния статической и динамической нагрузки на утомление мышц.</w:t>
      </w:r>
    </w:p>
    <w:p w:rsidR="00A01238" w:rsidRPr="00883254" w:rsidRDefault="00A01238" w:rsidP="00883254">
      <w:pPr>
        <w:pStyle w:val="23"/>
        <w:shd w:val="clear" w:color="auto" w:fill="auto"/>
        <w:spacing w:before="0" w:after="0" w:line="240" w:lineRule="auto"/>
        <w:ind w:firstLine="709"/>
      </w:pPr>
      <w:r w:rsidRPr="00883254">
        <w:t>Выявление нарушения осанки.</w:t>
      </w:r>
    </w:p>
    <w:p w:rsidR="00A01238" w:rsidRPr="00883254" w:rsidRDefault="00A01238" w:rsidP="00883254">
      <w:pPr>
        <w:pStyle w:val="23"/>
        <w:shd w:val="clear" w:color="auto" w:fill="auto"/>
        <w:spacing w:before="0" w:after="0" w:line="240" w:lineRule="auto"/>
        <w:ind w:firstLine="709"/>
      </w:pPr>
      <w:r w:rsidRPr="00883254">
        <w:t>Определение признаков плоскостопия.</w:t>
      </w:r>
    </w:p>
    <w:p w:rsidR="00A01238" w:rsidRPr="00883254" w:rsidRDefault="00A01238" w:rsidP="00883254">
      <w:pPr>
        <w:pStyle w:val="23"/>
        <w:shd w:val="clear" w:color="auto" w:fill="auto"/>
        <w:spacing w:before="0" w:after="0" w:line="240" w:lineRule="auto"/>
        <w:ind w:firstLine="709"/>
      </w:pPr>
      <w:r w:rsidRPr="00883254">
        <w:t>Оказание первой помощи при повреждении скелета и мышц.</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Внутренняя среда организма.</w:t>
      </w:r>
    </w:p>
    <w:p w:rsidR="00A01238" w:rsidRPr="00883254" w:rsidRDefault="00A01238" w:rsidP="00883254">
      <w:pPr>
        <w:pStyle w:val="23"/>
        <w:shd w:val="clear" w:color="auto" w:fill="auto"/>
        <w:spacing w:before="0" w:after="0" w:line="240" w:lineRule="auto"/>
        <w:ind w:firstLine="709"/>
      </w:pPr>
      <w:r w:rsidRPr="00883254">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w:t>
      </w:r>
      <w:r w:rsidRPr="00883254">
        <w:t>р</w:t>
      </w:r>
      <w:r w:rsidRPr="00883254">
        <w:t>ство.</w:t>
      </w:r>
    </w:p>
    <w:p w:rsidR="00A01238" w:rsidRPr="00883254" w:rsidRDefault="00A01238" w:rsidP="00883254">
      <w:pPr>
        <w:pStyle w:val="23"/>
        <w:shd w:val="clear" w:color="auto" w:fill="auto"/>
        <w:spacing w:before="0" w:after="0" w:line="240" w:lineRule="auto"/>
        <w:ind w:firstLine="709"/>
      </w:pPr>
      <w:r w:rsidRPr="00883254">
        <w:t>Иммунитет и его виды. Факторы, влияющие на иммунитет (приобретё</w:t>
      </w:r>
      <w:r w:rsidRPr="00883254">
        <w:t>н</w:t>
      </w:r>
      <w:r w:rsidRPr="00883254">
        <w:t>ные иммунодефициты): радиационное облучение, химическое отравление, г</w:t>
      </w:r>
      <w:r w:rsidRPr="00883254">
        <w:t>о</w:t>
      </w:r>
      <w:r w:rsidRPr="00883254">
        <w:t>лодание, воспаление, вирусные заболевания, ВИЧ-инфекция. Вилочковая ж</w:t>
      </w:r>
      <w:r w:rsidRPr="00883254">
        <w:t>е</w:t>
      </w:r>
      <w:r w:rsidRPr="00883254">
        <w:t>леза, лимфатические узлы. Вакцины и лечебные сыворотки. Значение работ Л. Пастера и И.И. Мечникова по изучению иммунитета.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крови человека и лягушки (сра</w:t>
      </w:r>
      <w:r w:rsidRPr="00883254">
        <w:t>в</w:t>
      </w:r>
      <w:r w:rsidRPr="00883254">
        <w:t>нение) на готовых микропрепаратах.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Кровообращение.</w:t>
      </w:r>
    </w:p>
    <w:p w:rsidR="00A01238" w:rsidRPr="00883254" w:rsidRDefault="00A01238" w:rsidP="00883254">
      <w:pPr>
        <w:pStyle w:val="23"/>
        <w:shd w:val="clear" w:color="auto" w:fill="auto"/>
        <w:spacing w:before="0" w:after="0" w:line="240" w:lineRule="auto"/>
        <w:ind w:firstLine="709"/>
      </w:pPr>
      <w:r w:rsidRPr="00883254">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w:t>
      </w:r>
      <w:r w:rsidRPr="00883254">
        <w:t>е</w:t>
      </w:r>
      <w:r w:rsidRPr="00883254">
        <w:t>гуляция деятельности сердца и сосудов. Гигиена сердечно-сосудистой системы. Профилактика сердечно-сосудистых заболеваний. Первая помощь при кров</w:t>
      </w:r>
      <w:r w:rsidRPr="00883254">
        <w:t>о</w:t>
      </w:r>
      <w:r w:rsidRPr="00883254">
        <w:t>течениях.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кровяного давления.</w:t>
      </w:r>
    </w:p>
    <w:p w:rsidR="00A01238" w:rsidRPr="00883254" w:rsidRDefault="00A01238" w:rsidP="00883254">
      <w:pPr>
        <w:pStyle w:val="23"/>
        <w:shd w:val="clear" w:color="auto" w:fill="auto"/>
        <w:spacing w:before="0" w:after="0" w:line="240" w:lineRule="auto"/>
        <w:ind w:firstLine="709"/>
      </w:pPr>
      <w:r w:rsidRPr="00883254">
        <w:t>Определение пульса и числа сердечных сокращений в покое и после д</w:t>
      </w:r>
      <w:r w:rsidRPr="00883254">
        <w:t>о</w:t>
      </w:r>
      <w:r w:rsidRPr="00883254">
        <w:t>зированных физических нагрузок у человека.</w:t>
      </w:r>
    </w:p>
    <w:p w:rsidR="00A01238" w:rsidRPr="00883254" w:rsidRDefault="00A01238" w:rsidP="00883254">
      <w:pPr>
        <w:pStyle w:val="23"/>
        <w:shd w:val="clear" w:color="auto" w:fill="auto"/>
        <w:spacing w:before="0" w:after="0" w:line="240" w:lineRule="auto"/>
        <w:ind w:firstLine="709"/>
      </w:pPr>
      <w:r w:rsidRPr="00883254">
        <w:t>Первая помощь при кровотечениях.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Дыхание.</w:t>
      </w:r>
    </w:p>
    <w:p w:rsidR="00A01238" w:rsidRPr="00883254" w:rsidRDefault="00A01238" w:rsidP="00883254">
      <w:pPr>
        <w:pStyle w:val="23"/>
        <w:shd w:val="clear" w:color="auto" w:fill="auto"/>
        <w:spacing w:before="0" w:after="0" w:line="240" w:lineRule="auto"/>
        <w:ind w:firstLine="709"/>
      </w:pPr>
      <w:r w:rsidRPr="00883254">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01238" w:rsidRPr="00883254" w:rsidRDefault="00A01238" w:rsidP="00883254">
      <w:pPr>
        <w:pStyle w:val="23"/>
        <w:shd w:val="clear" w:color="auto" w:fill="auto"/>
        <w:spacing w:before="0" w:after="0" w:line="240" w:lineRule="auto"/>
        <w:ind w:firstLine="709"/>
      </w:pPr>
      <w:r w:rsidRPr="00883254">
        <w:t>Инфекционные болезни, передающиеся через воздух, предупреждение воздушно-капельных инфекций. Вред табакокурения, употребления наркот</w:t>
      </w:r>
      <w:r w:rsidRPr="00883254">
        <w:t>и</w:t>
      </w:r>
      <w:r w:rsidRPr="00883254">
        <w:t>ческих и психотропных веществ. Реанимация. Охрана воздушной среды. Ок</w:t>
      </w:r>
      <w:r w:rsidRPr="00883254">
        <w:t>а</w:t>
      </w:r>
      <w:r w:rsidRPr="00883254">
        <w:t>зание первой помощи при поражении органов дыхания.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обхвата грудной клетки в состоянии вдоха и выдоха.</w:t>
      </w:r>
    </w:p>
    <w:p w:rsidR="00A01238" w:rsidRDefault="00A01238" w:rsidP="00883254">
      <w:pPr>
        <w:pStyle w:val="23"/>
        <w:shd w:val="clear" w:color="auto" w:fill="auto"/>
        <w:spacing w:before="0" w:after="0" w:line="240" w:lineRule="auto"/>
        <w:ind w:firstLine="709"/>
      </w:pPr>
      <w:r w:rsidRPr="00883254">
        <w:t>Определение частоты дыхания. Влияние различных факторов на частоту дыхания.</w:t>
      </w:r>
    </w:p>
    <w:p w:rsidR="00707720" w:rsidRDefault="00707720" w:rsidP="00883254">
      <w:pPr>
        <w:pStyle w:val="23"/>
        <w:shd w:val="clear" w:color="auto" w:fill="auto"/>
        <w:spacing w:before="0" w:after="0" w:line="240" w:lineRule="auto"/>
        <w:ind w:firstLine="709"/>
      </w:pPr>
    </w:p>
    <w:p w:rsidR="00707720" w:rsidRPr="00883254" w:rsidRDefault="00707720" w:rsidP="00883254">
      <w:pPr>
        <w:pStyle w:val="23"/>
        <w:shd w:val="clear" w:color="auto" w:fill="auto"/>
        <w:spacing w:before="0" w:after="0" w:line="240" w:lineRule="auto"/>
        <w:ind w:firstLine="709"/>
      </w:pPr>
    </w:p>
    <w:p w:rsidR="00A01238" w:rsidRPr="000B1C0E" w:rsidRDefault="00A01238" w:rsidP="000B1C0E">
      <w:pPr>
        <w:pStyle w:val="23"/>
        <w:shd w:val="clear" w:color="auto" w:fill="auto"/>
        <w:tabs>
          <w:tab w:val="left" w:pos="1803"/>
        </w:tabs>
        <w:spacing w:before="0" w:after="0" w:line="240" w:lineRule="auto"/>
        <w:ind w:left="709"/>
        <w:rPr>
          <w:b/>
        </w:rPr>
      </w:pPr>
      <w:r w:rsidRPr="000B1C0E">
        <w:rPr>
          <w:b/>
        </w:rPr>
        <w:t>Питание и пищеварение.</w:t>
      </w:r>
    </w:p>
    <w:p w:rsidR="00A01238" w:rsidRPr="00883254" w:rsidRDefault="00A01238" w:rsidP="00883254">
      <w:pPr>
        <w:pStyle w:val="23"/>
        <w:shd w:val="clear" w:color="auto" w:fill="auto"/>
        <w:spacing w:before="0" w:after="0" w:line="240" w:lineRule="auto"/>
        <w:ind w:firstLine="709"/>
      </w:pPr>
      <w:r w:rsidRPr="00883254">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w:t>
      </w:r>
      <w:r w:rsidRPr="00883254">
        <w:t>е</w:t>
      </w:r>
      <w:r w:rsidRPr="00883254">
        <w:t>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1238" w:rsidRPr="00883254" w:rsidRDefault="00A01238" w:rsidP="00883254">
      <w:pPr>
        <w:pStyle w:val="23"/>
        <w:shd w:val="clear" w:color="auto" w:fill="auto"/>
        <w:spacing w:before="0" w:after="0" w:line="240" w:lineRule="auto"/>
        <w:ind w:firstLine="709"/>
      </w:pPr>
      <w:r w:rsidRPr="00883254">
        <w:t>Микробном человека - совокупность микроорганизмов, населяющих о</w:t>
      </w:r>
      <w:r w:rsidRPr="00883254">
        <w:t>р</w:t>
      </w:r>
      <w:r w:rsidRPr="00883254">
        <w:t>ганизм человека. Регуляция пищеварения. Методы изучения органов пищев</w:t>
      </w:r>
      <w:r w:rsidRPr="00883254">
        <w:t>а</w:t>
      </w:r>
      <w:r w:rsidRPr="00883254">
        <w:t>рения. Работы И.П. Павлова.</w:t>
      </w:r>
    </w:p>
    <w:p w:rsidR="00A01238" w:rsidRPr="00883254" w:rsidRDefault="00A01238" w:rsidP="00883254">
      <w:pPr>
        <w:pStyle w:val="23"/>
        <w:shd w:val="clear" w:color="auto" w:fill="auto"/>
        <w:spacing w:before="0" w:after="0" w:line="240" w:lineRule="auto"/>
        <w:ind w:firstLine="709"/>
      </w:pPr>
      <w:r w:rsidRPr="00883254">
        <w:t>Гигиена питания. Предупреждение глистных и желудочно-кишечных з</w:t>
      </w:r>
      <w:r w:rsidRPr="00883254">
        <w:t>а</w:t>
      </w:r>
      <w:r w:rsidRPr="00883254">
        <w:t>болеваний, пищевых отравлений. Влияние курения и алкоголя на пищеварение.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действия ферментов слюны на крахмал.</w:t>
      </w:r>
    </w:p>
    <w:p w:rsidR="00A01238" w:rsidRPr="00883254" w:rsidRDefault="00A01238" w:rsidP="00883254">
      <w:pPr>
        <w:pStyle w:val="23"/>
        <w:shd w:val="clear" w:color="auto" w:fill="auto"/>
        <w:spacing w:before="0" w:after="0" w:line="240" w:lineRule="auto"/>
        <w:ind w:firstLine="709"/>
      </w:pPr>
      <w:r w:rsidRPr="00883254">
        <w:t>Наблюдение действия желудочного сока на белки.</w:t>
      </w:r>
    </w:p>
    <w:p w:rsidR="00A01238" w:rsidRPr="000B1C0E" w:rsidRDefault="00A01238" w:rsidP="000B1C0E">
      <w:pPr>
        <w:pStyle w:val="23"/>
        <w:shd w:val="clear" w:color="auto" w:fill="auto"/>
        <w:tabs>
          <w:tab w:val="left" w:pos="1808"/>
        </w:tabs>
        <w:spacing w:before="0" w:after="0" w:line="240" w:lineRule="auto"/>
        <w:ind w:left="709"/>
        <w:rPr>
          <w:b/>
        </w:rPr>
      </w:pPr>
      <w:r w:rsidRPr="000B1C0E">
        <w:rPr>
          <w:b/>
        </w:rPr>
        <w:t>Обмен веществ и превращение энергии.</w:t>
      </w:r>
    </w:p>
    <w:p w:rsidR="00A01238" w:rsidRPr="00883254" w:rsidRDefault="00A01238" w:rsidP="00883254">
      <w:pPr>
        <w:pStyle w:val="23"/>
        <w:shd w:val="clear" w:color="auto" w:fill="auto"/>
        <w:spacing w:before="0" w:after="0" w:line="240" w:lineRule="auto"/>
        <w:ind w:firstLine="709"/>
      </w:pPr>
      <w:r w:rsidRPr="00883254">
        <w:t>Обмен веществ и превращение энергии в организме человека. Пластич</w:t>
      </w:r>
      <w:r w:rsidRPr="00883254">
        <w:t>е</w:t>
      </w:r>
      <w:r w:rsidRPr="00883254">
        <w:t>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01238" w:rsidRPr="00883254" w:rsidRDefault="00A01238" w:rsidP="00883254">
      <w:pPr>
        <w:pStyle w:val="23"/>
        <w:shd w:val="clear" w:color="auto" w:fill="auto"/>
        <w:spacing w:before="0" w:after="0" w:line="240" w:lineRule="auto"/>
        <w:ind w:firstLine="709"/>
      </w:pPr>
      <w:r w:rsidRPr="00883254">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1238" w:rsidRPr="00883254" w:rsidRDefault="00A01238" w:rsidP="00707720">
      <w:pPr>
        <w:pStyle w:val="23"/>
        <w:shd w:val="clear" w:color="auto" w:fill="auto"/>
        <w:spacing w:before="0" w:after="0" w:line="240" w:lineRule="auto"/>
        <w:ind w:firstLine="709"/>
      </w:pPr>
      <w:r w:rsidRPr="00883254">
        <w:t>Нормы и режим питания. Рациональное пит</w:t>
      </w:r>
      <w:r w:rsidR="00707720">
        <w:t xml:space="preserve">ание - фактор укрепления </w:t>
      </w:r>
      <w:r w:rsidRPr="00883254">
        <w:t>здоровья. Нарушение обмена веществ.</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состава продуктов питания.</w:t>
      </w:r>
    </w:p>
    <w:p w:rsidR="00A01238" w:rsidRPr="00883254" w:rsidRDefault="00A01238" w:rsidP="00883254">
      <w:pPr>
        <w:pStyle w:val="23"/>
        <w:shd w:val="clear" w:color="auto" w:fill="auto"/>
        <w:spacing w:before="0" w:after="0" w:line="240" w:lineRule="auto"/>
        <w:ind w:firstLine="709"/>
      </w:pPr>
      <w:r w:rsidRPr="00883254">
        <w:t>Составление меню в зависимости от калорийности пищи.</w:t>
      </w:r>
    </w:p>
    <w:p w:rsidR="00A01238" w:rsidRPr="00883254" w:rsidRDefault="00A01238" w:rsidP="00883254">
      <w:pPr>
        <w:pStyle w:val="23"/>
        <w:shd w:val="clear" w:color="auto" w:fill="auto"/>
        <w:spacing w:before="0" w:after="0" w:line="240" w:lineRule="auto"/>
        <w:ind w:firstLine="709"/>
      </w:pPr>
      <w:r w:rsidRPr="00883254">
        <w:t>Способы сохранения витаминов в пищевых продуктах.</w:t>
      </w:r>
    </w:p>
    <w:p w:rsidR="00A01238" w:rsidRPr="000B1C0E" w:rsidRDefault="00A01238" w:rsidP="000B1C0E">
      <w:pPr>
        <w:pStyle w:val="23"/>
        <w:shd w:val="clear" w:color="auto" w:fill="auto"/>
        <w:tabs>
          <w:tab w:val="left" w:pos="1949"/>
        </w:tabs>
        <w:spacing w:before="0" w:after="0" w:line="240" w:lineRule="auto"/>
        <w:ind w:left="709"/>
        <w:rPr>
          <w:b/>
        </w:rPr>
      </w:pPr>
      <w:r w:rsidRPr="000B1C0E">
        <w:rPr>
          <w:b/>
        </w:rPr>
        <w:t>Кожа.</w:t>
      </w:r>
    </w:p>
    <w:p w:rsidR="00A01238" w:rsidRPr="00883254" w:rsidRDefault="00A01238" w:rsidP="00883254">
      <w:pPr>
        <w:pStyle w:val="23"/>
        <w:shd w:val="clear" w:color="auto" w:fill="auto"/>
        <w:spacing w:before="0" w:after="0" w:line="240" w:lineRule="auto"/>
        <w:ind w:firstLine="709"/>
      </w:pPr>
      <w:r w:rsidRPr="00883254">
        <w:t>Строение и функции кожи. Кожа и её производные. Кожа и терморег</w:t>
      </w:r>
      <w:r w:rsidRPr="00883254">
        <w:t>у</w:t>
      </w:r>
      <w:r w:rsidRPr="00883254">
        <w:t>ляция. Влияние на кожу факторов окружающей среды.</w:t>
      </w:r>
    </w:p>
    <w:p w:rsidR="00A01238" w:rsidRPr="00883254" w:rsidRDefault="00A01238" w:rsidP="00883254">
      <w:pPr>
        <w:pStyle w:val="23"/>
        <w:shd w:val="clear" w:color="auto" w:fill="auto"/>
        <w:spacing w:before="0" w:after="0" w:line="240" w:lineRule="auto"/>
        <w:ind w:firstLine="709"/>
      </w:pPr>
      <w:r w:rsidRPr="00883254">
        <w:t>Закаливание и его роль. Способы закаливания организма. Гигиена кожи, гигиенические требования к одежде и обуви. Заболевания кожи и их пред</w:t>
      </w:r>
      <w:r w:rsidRPr="00883254">
        <w:t>у</w:t>
      </w:r>
      <w:r w:rsidRPr="00883254">
        <w:t>преждения. Профилактика и первая помощь при тепловом и солнечном ударах, ожогах и обморожениях.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 помощью лупы тыльной и ладонной стороны кисти.</w:t>
      </w:r>
    </w:p>
    <w:p w:rsidR="00A01238" w:rsidRPr="00883254" w:rsidRDefault="00A01238" w:rsidP="00883254">
      <w:pPr>
        <w:pStyle w:val="23"/>
        <w:shd w:val="clear" w:color="auto" w:fill="auto"/>
        <w:spacing w:before="0" w:after="0" w:line="240" w:lineRule="auto"/>
        <w:ind w:firstLine="709"/>
      </w:pPr>
      <w:r w:rsidRPr="00883254">
        <w:t>Определение жирности различных участков кожи лица.</w:t>
      </w:r>
    </w:p>
    <w:p w:rsidR="00A01238" w:rsidRPr="00883254" w:rsidRDefault="00A01238" w:rsidP="00883254">
      <w:pPr>
        <w:pStyle w:val="23"/>
        <w:shd w:val="clear" w:color="auto" w:fill="auto"/>
        <w:spacing w:before="0" w:after="0" w:line="240" w:lineRule="auto"/>
        <w:ind w:firstLine="709"/>
      </w:pPr>
      <w:r w:rsidRPr="00883254">
        <w:t>Описание мер по уходу за кожей лица и волосами в зависимости от типа кожи.</w:t>
      </w:r>
    </w:p>
    <w:p w:rsidR="00A01238" w:rsidRPr="00883254" w:rsidRDefault="00A01238" w:rsidP="00883254">
      <w:pPr>
        <w:pStyle w:val="23"/>
        <w:shd w:val="clear" w:color="auto" w:fill="auto"/>
        <w:spacing w:before="0" w:after="0" w:line="240" w:lineRule="auto"/>
        <w:ind w:firstLine="709"/>
      </w:pPr>
      <w:r w:rsidRPr="00883254">
        <w:t>Описание основных гигиенических требований к одежде и обуви.</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Выделение.</w:t>
      </w:r>
    </w:p>
    <w:p w:rsidR="00A01238" w:rsidRPr="00883254" w:rsidRDefault="00A01238" w:rsidP="00883254">
      <w:pPr>
        <w:pStyle w:val="23"/>
        <w:shd w:val="clear" w:color="auto" w:fill="auto"/>
        <w:spacing w:before="0" w:after="0" w:line="240" w:lineRule="auto"/>
        <w:ind w:firstLine="709"/>
      </w:pPr>
      <w:r w:rsidRPr="00883254">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местоположения почек (на муляже).</w:t>
      </w:r>
    </w:p>
    <w:p w:rsidR="00A01238" w:rsidRPr="00883254" w:rsidRDefault="00A01238" w:rsidP="00883254">
      <w:pPr>
        <w:pStyle w:val="23"/>
        <w:shd w:val="clear" w:color="auto" w:fill="auto"/>
        <w:spacing w:before="0" w:after="0" w:line="240" w:lineRule="auto"/>
        <w:ind w:firstLine="709"/>
      </w:pPr>
      <w:r w:rsidRPr="00883254">
        <w:t>Описание мер профилактики болезней почек.</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Размножение и развитие.</w:t>
      </w:r>
    </w:p>
    <w:p w:rsidR="00A01238" w:rsidRPr="00883254" w:rsidRDefault="00A01238" w:rsidP="00883254">
      <w:pPr>
        <w:pStyle w:val="23"/>
        <w:shd w:val="clear" w:color="auto" w:fill="auto"/>
        <w:spacing w:before="0" w:after="0" w:line="240" w:lineRule="auto"/>
        <w:ind w:firstLine="709"/>
      </w:pPr>
      <w:r w:rsidRPr="00883254">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w:t>
      </w:r>
      <w:r w:rsidRPr="00883254">
        <w:t>е</w:t>
      </w:r>
      <w:r w:rsidRPr="00883254">
        <w:t>бёнка. Половое созревание. Наследование признаков у человека. Наследстве</w:t>
      </w:r>
      <w:r w:rsidRPr="00883254">
        <w:t>н</w:t>
      </w:r>
      <w:r w:rsidRPr="00883254">
        <w:t>ные болезни, их причины и предупреждение. Набор хромосом, половые хр</w:t>
      </w:r>
      <w:r w:rsidRPr="00883254">
        <w:t>о</w:t>
      </w:r>
      <w:r w:rsidRPr="00883254">
        <w:t>мосомы, гены. Роль генетических знаний для планирования семьи. Инфекции, передающиеся половым путём, их профилактика.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Описание основных мер по профилактике инфекционных вирусных з</w:t>
      </w:r>
      <w:r w:rsidRPr="00883254">
        <w:t>а</w:t>
      </w:r>
      <w:r w:rsidRPr="00883254">
        <w:t>болеваний: СПИД и гепатит.</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Органы чувств и сенсорные системы.</w:t>
      </w:r>
    </w:p>
    <w:p w:rsidR="00A01238" w:rsidRPr="00883254" w:rsidRDefault="00A01238" w:rsidP="00883254">
      <w:pPr>
        <w:pStyle w:val="23"/>
        <w:shd w:val="clear" w:color="auto" w:fill="auto"/>
        <w:spacing w:before="0" w:after="0" w:line="240" w:lineRule="auto"/>
        <w:ind w:firstLine="709"/>
      </w:pPr>
      <w:r w:rsidRPr="00883254">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1238" w:rsidRPr="00883254" w:rsidRDefault="00A01238" w:rsidP="00883254">
      <w:pPr>
        <w:pStyle w:val="23"/>
        <w:shd w:val="clear" w:color="auto" w:fill="auto"/>
        <w:spacing w:before="0" w:after="0" w:line="240" w:lineRule="auto"/>
        <w:ind w:firstLine="709"/>
      </w:pPr>
      <w:r w:rsidRPr="00883254">
        <w:t>Ухо и слух. Строение и функции органа слуха. Механизм работы слух</w:t>
      </w:r>
      <w:r w:rsidRPr="00883254">
        <w:t>о</w:t>
      </w:r>
      <w:r w:rsidRPr="00883254">
        <w:t>вого анализатора. Слуховое восприятие. Нарушения слуха и их причины. Г</w:t>
      </w:r>
      <w:r w:rsidRPr="00883254">
        <w:t>и</w:t>
      </w:r>
      <w:r w:rsidRPr="00883254">
        <w:t>гиена слуха.</w:t>
      </w:r>
    </w:p>
    <w:p w:rsidR="00A01238" w:rsidRPr="00883254" w:rsidRDefault="00A01238" w:rsidP="00883254">
      <w:pPr>
        <w:pStyle w:val="23"/>
        <w:shd w:val="clear" w:color="auto" w:fill="auto"/>
        <w:spacing w:before="0" w:after="0" w:line="240" w:lineRule="auto"/>
        <w:ind w:firstLine="709"/>
      </w:pPr>
      <w:r w:rsidRPr="00883254">
        <w:t>Органы равновесия, мышечного чувства, осязания, обоняния и вкуса. Взаимодействие сенсорных систем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остроты зрения у человека.</w:t>
      </w:r>
    </w:p>
    <w:p w:rsidR="00A01238" w:rsidRPr="00883254" w:rsidRDefault="00A01238" w:rsidP="00883254">
      <w:pPr>
        <w:pStyle w:val="23"/>
        <w:shd w:val="clear" w:color="auto" w:fill="auto"/>
        <w:spacing w:before="0" w:after="0" w:line="240" w:lineRule="auto"/>
        <w:ind w:firstLine="709"/>
      </w:pPr>
      <w:r w:rsidRPr="00883254">
        <w:t>Изучение строения органа зрения (на муляже и влажном препарате).</w:t>
      </w:r>
    </w:p>
    <w:p w:rsidR="00A01238" w:rsidRPr="00883254" w:rsidRDefault="00A01238" w:rsidP="00883254">
      <w:pPr>
        <w:pStyle w:val="23"/>
        <w:shd w:val="clear" w:color="auto" w:fill="auto"/>
        <w:spacing w:before="0" w:after="0" w:line="240" w:lineRule="auto"/>
        <w:ind w:firstLine="709"/>
      </w:pPr>
      <w:r w:rsidRPr="00883254">
        <w:t>Изучение строения органа слуха (на муляже).</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Поведение и психика.</w:t>
      </w:r>
    </w:p>
    <w:p w:rsidR="00A01238" w:rsidRPr="00883254" w:rsidRDefault="00A01238" w:rsidP="00883254">
      <w:pPr>
        <w:pStyle w:val="23"/>
        <w:shd w:val="clear" w:color="auto" w:fill="auto"/>
        <w:spacing w:before="0" w:after="0" w:line="240" w:lineRule="auto"/>
        <w:ind w:firstLine="709"/>
      </w:pPr>
      <w:r w:rsidRPr="00883254">
        <w:t>Психика и поведение человека. Потребности и мотивы поведения. Соц</w:t>
      </w:r>
      <w:r w:rsidRPr="00883254">
        <w:t>и</w:t>
      </w:r>
      <w:r w:rsidRPr="00883254">
        <w:t>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w:t>
      </w:r>
      <w:r w:rsidRPr="00883254">
        <w:t>е</w:t>
      </w:r>
      <w:r w:rsidRPr="00883254">
        <w:t>реотип. Роль гормонов в поведении. Наследственные и ненаследственные пр</w:t>
      </w:r>
      <w:r w:rsidRPr="00883254">
        <w:t>о</w:t>
      </w:r>
      <w:r w:rsidRPr="00883254">
        <w:t>граммы поведения у человека. Приспособительный характер поведения.</w:t>
      </w:r>
    </w:p>
    <w:p w:rsidR="00A01238" w:rsidRPr="00883254" w:rsidRDefault="00A01238" w:rsidP="00883254">
      <w:pPr>
        <w:pStyle w:val="23"/>
        <w:shd w:val="clear" w:color="auto" w:fill="auto"/>
        <w:spacing w:before="0" w:after="0" w:line="240" w:lineRule="auto"/>
        <w:ind w:firstLine="709"/>
      </w:pPr>
      <w:r w:rsidRPr="00883254">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кратковременной памяти.</w:t>
      </w:r>
    </w:p>
    <w:p w:rsidR="00A01238" w:rsidRPr="00883254" w:rsidRDefault="00A01238" w:rsidP="00883254">
      <w:pPr>
        <w:pStyle w:val="23"/>
        <w:shd w:val="clear" w:color="auto" w:fill="auto"/>
        <w:spacing w:before="0" w:after="0" w:line="240" w:lineRule="auto"/>
        <w:ind w:firstLine="709"/>
      </w:pPr>
      <w:r w:rsidRPr="00883254">
        <w:t>Определение объёма механической и логической памяти.</w:t>
      </w:r>
    </w:p>
    <w:p w:rsidR="00A01238" w:rsidRPr="00883254" w:rsidRDefault="00A01238" w:rsidP="00883254">
      <w:pPr>
        <w:pStyle w:val="23"/>
        <w:shd w:val="clear" w:color="auto" w:fill="auto"/>
        <w:spacing w:before="0" w:after="0" w:line="240" w:lineRule="auto"/>
        <w:ind w:firstLine="709"/>
      </w:pPr>
      <w:r w:rsidRPr="00883254">
        <w:t>Оценка сформированности навыков логического мышления.</w:t>
      </w:r>
    </w:p>
    <w:p w:rsidR="00A01238" w:rsidRPr="000B1C0E" w:rsidRDefault="00A01238" w:rsidP="000B1C0E">
      <w:pPr>
        <w:pStyle w:val="23"/>
        <w:shd w:val="clear" w:color="auto" w:fill="auto"/>
        <w:tabs>
          <w:tab w:val="left" w:pos="1939"/>
        </w:tabs>
        <w:spacing w:before="0" w:after="0" w:line="240" w:lineRule="auto"/>
        <w:ind w:left="709"/>
        <w:rPr>
          <w:b/>
        </w:rPr>
      </w:pPr>
      <w:r w:rsidRPr="000B1C0E">
        <w:rPr>
          <w:b/>
        </w:rPr>
        <w:t>Человек и окружающая среда.</w:t>
      </w:r>
    </w:p>
    <w:p w:rsidR="00A01238" w:rsidRPr="00883254" w:rsidRDefault="00A01238" w:rsidP="00883254">
      <w:pPr>
        <w:pStyle w:val="23"/>
        <w:shd w:val="clear" w:color="auto" w:fill="auto"/>
        <w:spacing w:before="0" w:after="0" w:line="240" w:lineRule="auto"/>
        <w:ind w:firstLine="709"/>
      </w:pPr>
      <w:r w:rsidRPr="00883254">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w:t>
      </w:r>
      <w:r w:rsidRPr="00883254">
        <w:t>к</w:t>
      </w:r>
      <w:r w:rsidRPr="00883254">
        <w:t>ружающей среде, в опасных и чрезвычайных ситуациях.</w:t>
      </w:r>
    </w:p>
    <w:p w:rsidR="00A01238" w:rsidRPr="00883254" w:rsidRDefault="00A01238" w:rsidP="00883254">
      <w:pPr>
        <w:pStyle w:val="23"/>
        <w:shd w:val="clear" w:color="auto" w:fill="auto"/>
        <w:spacing w:before="0" w:after="0" w:line="240" w:lineRule="auto"/>
        <w:ind w:firstLine="709"/>
      </w:pPr>
      <w:r w:rsidRPr="00883254">
        <w:t>Здоровье человека как социальная ценность. Факторы, нарушающие зд</w:t>
      </w:r>
      <w:r w:rsidRPr="00883254">
        <w:t>о</w:t>
      </w:r>
      <w:r w:rsidRPr="00883254">
        <w:t>ровье: гиподинамия, курение, употребление алкоголя, наркотиков, несбаланс</w:t>
      </w:r>
      <w:r w:rsidRPr="00883254">
        <w:t>и</w:t>
      </w:r>
      <w:r w:rsidRPr="00883254">
        <w:t>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01238" w:rsidRDefault="00A01238" w:rsidP="00883254">
      <w:pPr>
        <w:pStyle w:val="23"/>
        <w:shd w:val="clear" w:color="auto" w:fill="auto"/>
        <w:spacing w:before="0" w:after="0" w:line="240" w:lineRule="auto"/>
        <w:ind w:firstLine="709"/>
      </w:pPr>
      <w:r w:rsidRPr="00883254">
        <w:t>Человек как часть биосферы Земли. Антропогенные воздействия на пр</w:t>
      </w:r>
      <w:r w:rsidRPr="00883254">
        <w:t>и</w:t>
      </w:r>
      <w:r w:rsidRPr="00883254">
        <w:t>роду. Урбанизация. Цивилизация. Техногенные изменения в окружающей среде. Современные глобальные экологические проблемы. Значение охраны окр</w:t>
      </w:r>
      <w:r w:rsidRPr="00883254">
        <w:t>у</w:t>
      </w:r>
      <w:r w:rsidRPr="00883254">
        <w:t>жающей среды для сохранения человечества.</w:t>
      </w:r>
    </w:p>
    <w:p w:rsidR="000B1C0E" w:rsidRDefault="000B1C0E" w:rsidP="00883254">
      <w:pPr>
        <w:pStyle w:val="23"/>
        <w:shd w:val="clear" w:color="auto" w:fill="auto"/>
        <w:spacing w:before="0" w:after="0" w:line="240" w:lineRule="auto"/>
        <w:ind w:firstLine="709"/>
        <w:rPr>
          <w:b/>
        </w:rPr>
      </w:pPr>
    </w:p>
    <w:p w:rsidR="000B1C0E" w:rsidRPr="00883254" w:rsidRDefault="000B1C0E" w:rsidP="00883254">
      <w:pPr>
        <w:pStyle w:val="23"/>
        <w:shd w:val="clear" w:color="auto" w:fill="auto"/>
        <w:spacing w:before="0" w:after="0" w:line="240" w:lineRule="auto"/>
        <w:ind w:firstLine="709"/>
      </w:pPr>
      <w:r>
        <w:rPr>
          <w:b/>
        </w:rPr>
        <w:t>3)</w:t>
      </w:r>
      <w:r w:rsidRPr="006779AC">
        <w:rPr>
          <w:b/>
        </w:rPr>
        <w:t xml:space="preserve"> ПЛАНИРУЕМЫЕ РЕЗУЛЬТАТЫ ОСВОЕНИЯ ПРОГРАММЫ ПО </w:t>
      </w:r>
      <w:r w:rsidR="00707720">
        <w:rPr>
          <w:b/>
        </w:rPr>
        <w:t>УЧЕБНОМУ ПРЕДМЕТУ «БИОЛОГИЯ» (БАЗОВЫЙ УРОВЕНЬ)</w:t>
      </w:r>
      <w:r w:rsidRPr="006779AC">
        <w:rPr>
          <w:b/>
        </w:rPr>
        <w:t xml:space="preserve"> НА УРОВ</w:t>
      </w:r>
      <w:r>
        <w:rPr>
          <w:b/>
        </w:rPr>
        <w:t>НЕ ООО</w:t>
      </w:r>
    </w:p>
    <w:p w:rsidR="00A01238" w:rsidRDefault="00A01238" w:rsidP="000B1C0E">
      <w:pPr>
        <w:pStyle w:val="23"/>
        <w:shd w:val="clear" w:color="auto" w:fill="auto"/>
        <w:tabs>
          <w:tab w:val="left" w:pos="1769"/>
        </w:tabs>
        <w:spacing w:before="0" w:after="0" w:line="240" w:lineRule="auto"/>
        <w:ind w:firstLine="709"/>
      </w:pPr>
      <w:r w:rsidRPr="00883254">
        <w:t>Освоение учебного предмета «Биология» на уровне основного общего образования должно обеспечить достижение следующих обучающимися ли</w:t>
      </w:r>
      <w:r w:rsidRPr="00883254">
        <w:t>ч</w:t>
      </w:r>
      <w:r w:rsidRPr="00883254">
        <w:t>ностных, метапредметных и предметных результатов.</w:t>
      </w:r>
    </w:p>
    <w:p w:rsidR="000B1C0E" w:rsidRDefault="000B1C0E" w:rsidP="000B1C0E">
      <w:pPr>
        <w:pStyle w:val="23"/>
        <w:shd w:val="clear" w:color="auto" w:fill="auto"/>
        <w:tabs>
          <w:tab w:val="left" w:pos="1769"/>
        </w:tabs>
        <w:spacing w:before="0" w:after="0" w:line="240" w:lineRule="auto"/>
        <w:ind w:firstLine="709"/>
      </w:pPr>
    </w:p>
    <w:p w:rsidR="000B1C0E" w:rsidRPr="00883254" w:rsidRDefault="000B1C0E" w:rsidP="000B1C0E">
      <w:pPr>
        <w:pStyle w:val="23"/>
        <w:shd w:val="clear" w:color="auto" w:fill="auto"/>
        <w:tabs>
          <w:tab w:val="left" w:pos="1769"/>
        </w:tabs>
        <w:spacing w:before="0" w:after="0" w:line="240" w:lineRule="auto"/>
        <w:ind w:firstLine="709"/>
        <w:jc w:val="center"/>
      </w:pPr>
      <w:r w:rsidRPr="005D1913">
        <w:rPr>
          <w:b/>
          <w:lang w:eastAsia="en-US"/>
        </w:rPr>
        <w:t>ЛИЧНОСТНЫЕ РЕЗУЛЬТАТЫ</w:t>
      </w:r>
    </w:p>
    <w:p w:rsidR="00A01238" w:rsidRPr="00883254" w:rsidRDefault="00A01238" w:rsidP="000B1C0E">
      <w:pPr>
        <w:pStyle w:val="23"/>
        <w:shd w:val="clear" w:color="auto" w:fill="auto"/>
        <w:tabs>
          <w:tab w:val="left" w:pos="1773"/>
        </w:tabs>
        <w:spacing w:before="0" w:after="0" w:line="240" w:lineRule="auto"/>
        <w:ind w:firstLine="709"/>
      </w:pPr>
      <w:r w:rsidRPr="000B1C0E">
        <w:rPr>
          <w:b/>
          <w:i/>
        </w:rPr>
        <w:t>Личностные результаты освоения программы по биологии</w:t>
      </w:r>
      <w:r w:rsidRPr="00707720">
        <w:rPr>
          <w:b/>
          <w:i/>
        </w:rPr>
        <w:t>основного общего образования должны отражать готовность обучающихся руков</w:t>
      </w:r>
      <w:r w:rsidRPr="00707720">
        <w:rPr>
          <w:b/>
          <w:i/>
        </w:rPr>
        <w:t>о</w:t>
      </w:r>
      <w:r w:rsidRPr="00707720">
        <w:rPr>
          <w:b/>
          <w:i/>
        </w:rPr>
        <w:t>дствоваться системой позитивных ценностных ориентаций и расширение опыта деятельности на ее основе и в процессе реализации основных н</w:t>
      </w:r>
      <w:r w:rsidRPr="00707720">
        <w:rPr>
          <w:b/>
          <w:i/>
        </w:rPr>
        <w:t>а</w:t>
      </w:r>
      <w:r w:rsidRPr="00707720">
        <w:rPr>
          <w:b/>
          <w:i/>
        </w:rPr>
        <w:t xml:space="preserve">правлений воспитательной деятельности, </w:t>
      </w:r>
      <w:r w:rsidR="002F7ABF" w:rsidRPr="00707720">
        <w:rPr>
          <w:b/>
          <w:i/>
        </w:rPr>
        <w:t>в т.ч.</w:t>
      </w:r>
      <w:r w:rsidRPr="00707720">
        <w:rPr>
          <w:b/>
          <w:i/>
        </w:rPr>
        <w:t xml:space="preserve"> в части:</w:t>
      </w:r>
    </w:p>
    <w:p w:rsidR="00A01238" w:rsidRPr="000B1C0E" w:rsidRDefault="000B1C0E" w:rsidP="000B1C0E">
      <w:pPr>
        <w:pStyle w:val="23"/>
        <w:shd w:val="clear" w:color="auto" w:fill="auto"/>
        <w:tabs>
          <w:tab w:val="left" w:pos="1147"/>
        </w:tabs>
        <w:spacing w:before="0" w:after="0" w:line="240" w:lineRule="auto"/>
        <w:ind w:left="709"/>
        <w:rPr>
          <w:b/>
          <w:i/>
        </w:rPr>
      </w:pPr>
      <w:r w:rsidRPr="000B1C0E">
        <w:rPr>
          <w:b/>
          <w:i/>
        </w:rPr>
        <w:t>1. </w:t>
      </w:r>
      <w:r w:rsidR="00707720">
        <w:rPr>
          <w:b/>
          <w:i/>
        </w:rPr>
        <w:t>П</w:t>
      </w:r>
      <w:r w:rsidR="00A01238" w:rsidRPr="000B1C0E">
        <w:rPr>
          <w:b/>
          <w:i/>
        </w:rPr>
        <w:t>атриотического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1238" w:rsidRPr="000B1C0E" w:rsidRDefault="000B1C0E" w:rsidP="000B1C0E">
      <w:pPr>
        <w:pStyle w:val="23"/>
        <w:shd w:val="clear" w:color="auto" w:fill="auto"/>
        <w:tabs>
          <w:tab w:val="left" w:pos="1171"/>
        </w:tabs>
        <w:spacing w:before="0" w:after="0" w:line="240" w:lineRule="auto"/>
        <w:ind w:left="709"/>
        <w:rPr>
          <w:b/>
          <w:i/>
        </w:rPr>
      </w:pPr>
      <w:r w:rsidRPr="000B1C0E">
        <w:rPr>
          <w:b/>
          <w:i/>
        </w:rPr>
        <w:t>2. </w:t>
      </w:r>
      <w:r w:rsidR="00707720">
        <w:rPr>
          <w:b/>
          <w:i/>
        </w:rPr>
        <w:t>Г</w:t>
      </w:r>
      <w:r w:rsidR="00A01238" w:rsidRPr="000B1C0E">
        <w:rPr>
          <w:b/>
          <w:i/>
        </w:rPr>
        <w:t>ражданского воспитания:</w:t>
      </w:r>
    </w:p>
    <w:p w:rsidR="00A01238" w:rsidRPr="00883254" w:rsidRDefault="000B1C0E" w:rsidP="000B1C0E">
      <w:pPr>
        <w:pStyle w:val="23"/>
        <w:shd w:val="clear" w:color="auto" w:fill="auto"/>
        <w:spacing w:before="0" w:after="0" w:line="240" w:lineRule="auto"/>
        <w:ind w:firstLine="709"/>
      </w:pPr>
      <w:r>
        <w:t>- </w:t>
      </w:r>
      <w:r w:rsidR="00A01238" w:rsidRPr="00883254">
        <w:t>готовность к конструктивной совместной деятельности при выполн</w:t>
      </w:r>
      <w:r w:rsidR="00A01238" w:rsidRPr="00883254">
        <w:t>е</w:t>
      </w:r>
      <w:r w:rsidR="00A01238" w:rsidRPr="00883254">
        <w:t>нииисследований и проектов, стремление к взаимопониманию и взаимопомощи;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3. </w:t>
      </w:r>
      <w:r w:rsidR="00707720">
        <w:rPr>
          <w:b/>
          <w:i/>
        </w:rPr>
        <w:t>Д</w:t>
      </w:r>
      <w:r w:rsidR="00A01238" w:rsidRPr="000B1C0E">
        <w:rPr>
          <w:b/>
          <w:i/>
        </w:rPr>
        <w:t>уховно-нравственного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готовность оценивать поведение и поступки с позиции нравственных норм и норм экологической культуры;</w:t>
      </w:r>
    </w:p>
    <w:p w:rsidR="00A01238" w:rsidRPr="00883254" w:rsidRDefault="000B1C0E" w:rsidP="00883254">
      <w:pPr>
        <w:pStyle w:val="23"/>
        <w:shd w:val="clear" w:color="auto" w:fill="auto"/>
        <w:spacing w:before="0" w:after="0" w:line="240" w:lineRule="auto"/>
        <w:ind w:firstLine="709"/>
      </w:pPr>
      <w:r>
        <w:t>- </w:t>
      </w:r>
      <w:r w:rsidR="00A01238" w:rsidRPr="00883254">
        <w:t>понимание значимости нравственного аспекта деятельности человека в медицине и биологии;</w:t>
      </w:r>
    </w:p>
    <w:p w:rsidR="00A01238" w:rsidRPr="000B1C0E" w:rsidRDefault="00707720" w:rsidP="000B1C0E">
      <w:pPr>
        <w:pStyle w:val="23"/>
        <w:shd w:val="clear" w:color="auto" w:fill="auto"/>
        <w:tabs>
          <w:tab w:val="left" w:pos="1181"/>
        </w:tabs>
        <w:spacing w:before="0" w:after="0" w:line="240" w:lineRule="auto"/>
        <w:ind w:left="709"/>
        <w:rPr>
          <w:b/>
          <w:i/>
        </w:rPr>
      </w:pPr>
      <w:r>
        <w:rPr>
          <w:b/>
          <w:i/>
        </w:rPr>
        <w:t>4. Э</w:t>
      </w:r>
      <w:r w:rsidR="00A01238" w:rsidRPr="000B1C0E">
        <w:rPr>
          <w:b/>
          <w:i/>
        </w:rPr>
        <w:t>стетического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биологии в формировании эстетической культуры личности;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5. </w:t>
      </w:r>
      <w:r w:rsidR="00707720">
        <w:rPr>
          <w:b/>
          <w:i/>
        </w:rPr>
        <w:t>Ц</w:t>
      </w:r>
      <w:r w:rsidR="00A01238" w:rsidRPr="000B1C0E">
        <w:rPr>
          <w:b/>
          <w:i/>
        </w:rPr>
        <w:t>енности научного познания:</w:t>
      </w:r>
    </w:p>
    <w:p w:rsidR="00A01238" w:rsidRPr="00883254" w:rsidRDefault="000B1C0E" w:rsidP="00883254">
      <w:pPr>
        <w:pStyle w:val="23"/>
        <w:shd w:val="clear" w:color="auto" w:fill="auto"/>
        <w:spacing w:before="0" w:after="0" w:line="240" w:lineRule="auto"/>
        <w:ind w:firstLine="709"/>
      </w:pPr>
      <w:r>
        <w:t>- </w:t>
      </w:r>
      <w:r w:rsidR="00A01238" w:rsidRPr="00883254">
        <w:t>ориентация на современную систему научных представлений об осно</w:t>
      </w:r>
      <w:r w:rsidR="00A01238" w:rsidRPr="00883254">
        <w:t>в</w:t>
      </w:r>
      <w:r w:rsidR="00A01238" w:rsidRPr="00883254">
        <w:t>ных биологических закономерностях, взаимосвязях человека с природной и социальной средой;</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биологической науки в формировании научного мир</w:t>
      </w:r>
      <w:r w:rsidR="00A01238" w:rsidRPr="00883254">
        <w:t>о</w:t>
      </w:r>
      <w:r w:rsidR="00A01238" w:rsidRPr="00883254">
        <w:t>воззрения;</w:t>
      </w:r>
    </w:p>
    <w:p w:rsidR="00A01238" w:rsidRPr="00883254" w:rsidRDefault="000B1C0E" w:rsidP="00883254">
      <w:pPr>
        <w:pStyle w:val="23"/>
        <w:shd w:val="clear" w:color="auto" w:fill="auto"/>
        <w:spacing w:before="0" w:after="0" w:line="240" w:lineRule="auto"/>
        <w:ind w:firstLine="709"/>
      </w:pPr>
      <w:r>
        <w:t>- </w:t>
      </w:r>
      <w:r w:rsidR="00A01238" w:rsidRPr="00883254">
        <w:t>развитие научной любознательности, интереса к биологической науке, навыков исследовательской деятельности;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6. </w:t>
      </w:r>
      <w:r w:rsidR="00707720">
        <w:rPr>
          <w:b/>
          <w:i/>
        </w:rPr>
        <w:t>Ф</w:t>
      </w:r>
      <w:r w:rsidR="00A01238" w:rsidRPr="000B1C0E">
        <w:rPr>
          <w:b/>
          <w:i/>
        </w:rPr>
        <w:t>ормирования культуры здоровья:</w:t>
      </w:r>
    </w:p>
    <w:p w:rsidR="00A01238" w:rsidRPr="00883254" w:rsidRDefault="000B1C0E" w:rsidP="00883254">
      <w:pPr>
        <w:pStyle w:val="23"/>
        <w:shd w:val="clear" w:color="auto" w:fill="auto"/>
        <w:spacing w:before="0" w:after="0" w:line="240" w:lineRule="auto"/>
        <w:ind w:firstLine="709"/>
      </w:pPr>
      <w:r>
        <w:t>- </w:t>
      </w:r>
      <w:r w:rsidR="00A01238" w:rsidRPr="00883254">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w:t>
      </w:r>
      <w:r w:rsidR="00A01238" w:rsidRPr="00883254">
        <w:t>в</w:t>
      </w:r>
      <w:r w:rsidR="00A01238" w:rsidRPr="00883254">
        <w:t>ность);</w:t>
      </w:r>
    </w:p>
    <w:p w:rsidR="00A01238" w:rsidRPr="00883254" w:rsidRDefault="000B1C0E" w:rsidP="00883254">
      <w:pPr>
        <w:pStyle w:val="23"/>
        <w:shd w:val="clear" w:color="auto" w:fill="auto"/>
        <w:spacing w:before="0" w:after="0" w:line="240" w:lineRule="auto"/>
        <w:ind w:firstLine="709"/>
      </w:pPr>
      <w:r>
        <w:t>- </w:t>
      </w:r>
      <w:r w:rsidR="00A01238" w:rsidRPr="00883254">
        <w:t>осознание последствий и неприятие вредных привычек (употребление алкоголя, наркотиков, курение) и иных форм вреда для физического и псих</w:t>
      </w:r>
      <w:r w:rsidR="00A01238" w:rsidRPr="00883254">
        <w:t>и</w:t>
      </w:r>
      <w:r w:rsidR="00A01238" w:rsidRPr="00883254">
        <w:t>ческого здоровья;</w:t>
      </w:r>
    </w:p>
    <w:p w:rsidR="00A01238" w:rsidRPr="00883254" w:rsidRDefault="000B1C0E" w:rsidP="00883254">
      <w:pPr>
        <w:pStyle w:val="23"/>
        <w:shd w:val="clear" w:color="auto" w:fill="auto"/>
        <w:spacing w:before="0" w:after="0" w:line="240" w:lineRule="auto"/>
        <w:ind w:firstLine="709"/>
      </w:pPr>
      <w:r>
        <w:t>- </w:t>
      </w:r>
      <w:r w:rsidR="00A01238" w:rsidRPr="00883254">
        <w:t xml:space="preserve">соблюдение правил безопасности, </w:t>
      </w:r>
      <w:r w:rsidR="002F7ABF">
        <w:t>в т.ч.</w:t>
      </w:r>
      <w:r w:rsidR="00A01238" w:rsidRPr="00883254">
        <w:t xml:space="preserve"> навыки безопасного поведения в природной среде;</w:t>
      </w:r>
    </w:p>
    <w:p w:rsidR="00A01238" w:rsidRPr="00883254" w:rsidRDefault="000B1C0E" w:rsidP="00883254">
      <w:pPr>
        <w:pStyle w:val="23"/>
        <w:shd w:val="clear" w:color="auto" w:fill="auto"/>
        <w:spacing w:before="0" w:after="0" w:line="240" w:lineRule="auto"/>
        <w:ind w:firstLine="709"/>
      </w:pPr>
      <w:r>
        <w:t xml:space="preserve">- </w:t>
      </w:r>
      <w:r w:rsidR="00A01238" w:rsidRPr="00883254">
        <w:t>сформированность навыка рефлексии, управление собственным эм</w:t>
      </w:r>
      <w:r w:rsidR="00A01238" w:rsidRPr="00883254">
        <w:t>о</w:t>
      </w:r>
      <w:r w:rsidR="00A01238" w:rsidRPr="00883254">
        <w:t>циональным состоянием;</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7.</w:t>
      </w:r>
      <w:r w:rsidRPr="000B1C0E">
        <w:rPr>
          <w:b/>
          <w:i/>
          <w:lang w:val="en-US"/>
        </w:rPr>
        <w:t> </w:t>
      </w:r>
      <w:r w:rsidR="00707720">
        <w:rPr>
          <w:b/>
          <w:i/>
        </w:rPr>
        <w:t>Т</w:t>
      </w:r>
      <w:r w:rsidR="00A01238" w:rsidRPr="000B1C0E">
        <w:rPr>
          <w:b/>
          <w:i/>
        </w:rPr>
        <w:t>рудового воспитания:</w:t>
      </w:r>
    </w:p>
    <w:p w:rsidR="00A01238" w:rsidRPr="00883254" w:rsidRDefault="000B1C0E" w:rsidP="000B1C0E">
      <w:pPr>
        <w:pStyle w:val="23"/>
        <w:shd w:val="clear" w:color="auto" w:fill="auto"/>
        <w:spacing w:before="0" w:after="0" w:line="240" w:lineRule="auto"/>
        <w:ind w:firstLine="709"/>
      </w:pPr>
      <w:r w:rsidRPr="000B1C0E">
        <w:t>-</w:t>
      </w:r>
      <w:r>
        <w:rPr>
          <w:lang w:val="en-US"/>
        </w:rPr>
        <w:t> </w:t>
      </w:r>
      <w:r w:rsidR="00A01238" w:rsidRPr="00883254">
        <w:t>активное участие в решении практических задач (в рамках семьи, обр</w:t>
      </w:r>
      <w:r w:rsidR="00A01238" w:rsidRPr="00883254">
        <w:t>а</w:t>
      </w:r>
      <w:r w:rsidR="00A01238" w:rsidRPr="00883254">
        <w:t>зовательной организации, населенного пункта, родного края) биологической и экологической направленности, интерес к практическому изучению профе</w:t>
      </w:r>
      <w:r w:rsidR="00A01238" w:rsidRPr="00883254">
        <w:t>с</w:t>
      </w:r>
      <w:r w:rsidR="00A01238" w:rsidRPr="00883254">
        <w:t>сий,связанных с биологией;</w:t>
      </w:r>
    </w:p>
    <w:p w:rsidR="00A01238" w:rsidRPr="000B1C0E" w:rsidRDefault="000B1C0E" w:rsidP="000B1C0E">
      <w:pPr>
        <w:pStyle w:val="23"/>
        <w:shd w:val="clear" w:color="auto" w:fill="auto"/>
        <w:tabs>
          <w:tab w:val="left" w:pos="1191"/>
        </w:tabs>
        <w:spacing w:before="0" w:after="0" w:line="240" w:lineRule="auto"/>
        <w:ind w:left="709"/>
        <w:rPr>
          <w:b/>
          <w:i/>
        </w:rPr>
      </w:pPr>
      <w:r w:rsidRPr="000B1C0E">
        <w:rPr>
          <w:b/>
          <w:i/>
        </w:rPr>
        <w:t>8.</w:t>
      </w:r>
      <w:r w:rsidR="00707720">
        <w:rPr>
          <w:b/>
          <w:i/>
        </w:rPr>
        <w:t> Э</w:t>
      </w:r>
      <w:r w:rsidR="00A01238" w:rsidRPr="000B1C0E">
        <w:rPr>
          <w:b/>
          <w:i/>
        </w:rPr>
        <w:t>кологического воспитания:</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ориентация на применение биологических знаний при решении задач в области окружающей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осознание экологических проблем и путей их решения;</w:t>
      </w:r>
    </w:p>
    <w:p w:rsidR="000B1C0E" w:rsidRPr="000B1C0E" w:rsidRDefault="000B1C0E" w:rsidP="000B1C0E">
      <w:pPr>
        <w:pStyle w:val="23"/>
        <w:shd w:val="clear" w:color="auto" w:fill="auto"/>
        <w:spacing w:before="0" w:after="0" w:line="240" w:lineRule="auto"/>
        <w:ind w:firstLine="709"/>
      </w:pPr>
      <w:r w:rsidRPr="000B1C0E">
        <w:t>-</w:t>
      </w:r>
      <w:r>
        <w:rPr>
          <w:lang w:val="en-US"/>
        </w:rPr>
        <w:t> </w:t>
      </w:r>
      <w:r w:rsidR="00A01238" w:rsidRPr="00883254">
        <w:t>готовность к участию в практической деятельности экологической н</w:t>
      </w:r>
      <w:r w:rsidR="00A01238" w:rsidRPr="00883254">
        <w:t>а</w:t>
      </w:r>
      <w:r w:rsidR="00A01238" w:rsidRPr="00883254">
        <w:t>правленности;</w:t>
      </w:r>
    </w:p>
    <w:p w:rsidR="00A01238" w:rsidRPr="000B1C0E" w:rsidRDefault="000B1C0E" w:rsidP="000B1C0E">
      <w:pPr>
        <w:pStyle w:val="23"/>
        <w:shd w:val="clear" w:color="auto" w:fill="auto"/>
        <w:spacing w:before="0" w:after="0" w:line="240" w:lineRule="auto"/>
        <w:ind w:firstLine="709"/>
        <w:rPr>
          <w:b/>
          <w:i/>
        </w:rPr>
      </w:pPr>
      <w:r w:rsidRPr="000B1C0E">
        <w:rPr>
          <w:b/>
          <w:i/>
        </w:rPr>
        <w:t>9.</w:t>
      </w:r>
      <w:r>
        <w:rPr>
          <w:b/>
          <w:i/>
          <w:lang w:val="en-US"/>
        </w:rPr>
        <w:t> </w:t>
      </w:r>
      <w:r w:rsidR="00707720">
        <w:rPr>
          <w:b/>
          <w:i/>
        </w:rPr>
        <w:t>А</w:t>
      </w:r>
      <w:r w:rsidR="00A01238" w:rsidRPr="000B1C0E">
        <w:rPr>
          <w:b/>
          <w:i/>
        </w:rPr>
        <w:t>даптации обучающегося к изменяющимся условиям социальной и природной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оценка изменяющихся условий;</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принятие решения (индивидуальное, в группе) в изменяющихся условиях на основании анализа биологической информации;</w:t>
      </w:r>
    </w:p>
    <w:p w:rsidR="00A01238" w:rsidRPr="00C51628" w:rsidRDefault="000B1C0E" w:rsidP="00883254">
      <w:pPr>
        <w:pStyle w:val="23"/>
        <w:shd w:val="clear" w:color="auto" w:fill="auto"/>
        <w:spacing w:before="0" w:after="0" w:line="240" w:lineRule="auto"/>
        <w:ind w:firstLine="709"/>
      </w:pPr>
      <w:r w:rsidRPr="000B1C0E">
        <w:t>-</w:t>
      </w:r>
      <w:r>
        <w:rPr>
          <w:lang w:val="en-US"/>
        </w:rPr>
        <w:t> </w:t>
      </w:r>
      <w:r w:rsidR="00A01238" w:rsidRPr="00883254">
        <w:t>планирование действий в новой ситуации на основании знаний биол</w:t>
      </w:r>
      <w:r w:rsidR="00A01238" w:rsidRPr="00883254">
        <w:t>о</w:t>
      </w:r>
      <w:r w:rsidR="00A01238" w:rsidRPr="00883254">
        <w:t>гических закономерностей.</w:t>
      </w:r>
    </w:p>
    <w:p w:rsidR="000B1C0E" w:rsidRPr="00C51628" w:rsidRDefault="000B1C0E" w:rsidP="000B1C0E">
      <w:pPr>
        <w:pStyle w:val="23"/>
        <w:shd w:val="clear" w:color="auto" w:fill="auto"/>
        <w:spacing w:before="0" w:after="0" w:line="240" w:lineRule="auto"/>
        <w:ind w:firstLine="709"/>
        <w:jc w:val="center"/>
        <w:rPr>
          <w:b/>
          <w:lang w:eastAsia="en-US"/>
        </w:rPr>
      </w:pPr>
    </w:p>
    <w:p w:rsidR="000B1C0E" w:rsidRPr="00C51628" w:rsidRDefault="000B1C0E" w:rsidP="00C51628">
      <w:pPr>
        <w:pStyle w:val="23"/>
        <w:shd w:val="clear" w:color="auto" w:fill="auto"/>
        <w:spacing w:before="0" w:after="0" w:line="240" w:lineRule="auto"/>
        <w:ind w:firstLine="709"/>
        <w:jc w:val="center"/>
      </w:pPr>
      <w:r w:rsidRPr="005D1913">
        <w:rPr>
          <w:b/>
          <w:lang w:eastAsia="en-US"/>
        </w:rPr>
        <w:t>МЕТАПРЕДМЕТНЫЕ РЕЗУЛЬТАТЫ</w:t>
      </w:r>
    </w:p>
    <w:p w:rsidR="000B1C0E" w:rsidRPr="000B1C0E" w:rsidRDefault="000B1C0E" w:rsidP="000B1C0E">
      <w:pPr>
        <w:pStyle w:val="23"/>
        <w:shd w:val="clear" w:color="auto" w:fill="auto"/>
        <w:tabs>
          <w:tab w:val="left" w:pos="1789"/>
        </w:tabs>
        <w:spacing w:before="0" w:after="0" w:line="240" w:lineRule="auto"/>
        <w:ind w:firstLine="709"/>
      </w:pPr>
      <w:r w:rsidRPr="005D1913">
        <w:rPr>
          <w:b/>
          <w:i/>
          <w:lang w:eastAsia="en-US"/>
        </w:rPr>
        <w:t>Познавательные УУД</w:t>
      </w:r>
    </w:p>
    <w:p w:rsidR="00A01238" w:rsidRPr="00C51628" w:rsidRDefault="00E33747" w:rsidP="00C51628">
      <w:pPr>
        <w:pStyle w:val="23"/>
        <w:shd w:val="clear" w:color="auto" w:fill="auto"/>
        <w:tabs>
          <w:tab w:val="left" w:pos="1172"/>
        </w:tabs>
        <w:spacing w:before="0" w:after="0" w:line="240" w:lineRule="auto"/>
        <w:ind w:left="709"/>
        <w:rPr>
          <w:b/>
          <w:i/>
        </w:rPr>
      </w:pPr>
      <w:r w:rsidRPr="00E33747">
        <w:rPr>
          <w:i/>
        </w:rPr>
        <w:t>Б</w:t>
      </w:r>
      <w:r w:rsidR="00A01238" w:rsidRPr="00E33747">
        <w:rPr>
          <w:i/>
        </w:rPr>
        <w:t>азовые логические действия</w:t>
      </w:r>
      <w:r w:rsidR="00A01238" w:rsidRPr="00C51628">
        <w:rPr>
          <w:b/>
          <w:i/>
        </w:rPr>
        <w:t>:</w:t>
      </w:r>
    </w:p>
    <w:p w:rsidR="00A01238" w:rsidRPr="00883254" w:rsidRDefault="00C51628" w:rsidP="00883254">
      <w:pPr>
        <w:pStyle w:val="23"/>
        <w:shd w:val="clear" w:color="auto" w:fill="auto"/>
        <w:spacing w:before="0" w:after="0" w:line="240" w:lineRule="auto"/>
        <w:ind w:firstLine="709"/>
      </w:pPr>
      <w:r>
        <w:t>- </w:t>
      </w:r>
      <w:r w:rsidR="00A01238" w:rsidRPr="00883254">
        <w:t>выявлять и характеризовать существенные признаки биологических объектов (явлений);</w:t>
      </w:r>
    </w:p>
    <w:p w:rsidR="00A01238" w:rsidRPr="00883254" w:rsidRDefault="00C51628" w:rsidP="00883254">
      <w:pPr>
        <w:pStyle w:val="23"/>
        <w:shd w:val="clear" w:color="auto" w:fill="auto"/>
        <w:spacing w:before="0" w:after="0" w:line="240" w:lineRule="auto"/>
        <w:ind w:firstLine="709"/>
      </w:pPr>
      <w:r>
        <w:t>- </w:t>
      </w:r>
      <w:r w:rsidR="00A01238" w:rsidRPr="00883254">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01238" w:rsidRPr="00883254" w:rsidRDefault="00C51628" w:rsidP="00883254">
      <w:pPr>
        <w:pStyle w:val="23"/>
        <w:shd w:val="clear" w:color="auto" w:fill="auto"/>
        <w:spacing w:before="0" w:after="0" w:line="240" w:lineRule="auto"/>
        <w:ind w:firstLine="709"/>
      </w:pPr>
      <w:r>
        <w:t>- </w:t>
      </w:r>
      <w:r w:rsidR="00A01238" w:rsidRPr="00883254">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1238" w:rsidRPr="00883254" w:rsidRDefault="00C51628" w:rsidP="00883254">
      <w:pPr>
        <w:pStyle w:val="23"/>
        <w:shd w:val="clear" w:color="auto" w:fill="auto"/>
        <w:spacing w:before="0" w:after="0" w:line="240" w:lineRule="auto"/>
        <w:ind w:firstLine="709"/>
      </w:pPr>
      <w:r>
        <w:t>- </w:t>
      </w:r>
      <w:r w:rsidR="00A01238" w:rsidRPr="00883254">
        <w:t>выявлять дефициты информации, данных, необходимых для решения поставленной задачи;</w:t>
      </w:r>
    </w:p>
    <w:p w:rsidR="00A01238" w:rsidRPr="00883254" w:rsidRDefault="00C51628" w:rsidP="00C51628">
      <w:pPr>
        <w:pStyle w:val="23"/>
        <w:shd w:val="clear" w:color="auto" w:fill="auto"/>
        <w:spacing w:before="0" w:after="0" w:line="240" w:lineRule="auto"/>
        <w:ind w:firstLine="709"/>
      </w:pPr>
      <w:r>
        <w:t>- </w:t>
      </w:r>
      <w:r w:rsidR="00A01238" w:rsidRPr="00883254">
        <w:t>выявлять причинно-следственные связи при изучении биологических явлений и процессов, проводить выводы с использованием дедуктивных и и</w:t>
      </w:r>
      <w:r w:rsidR="00A01238" w:rsidRPr="00883254">
        <w:t>н</w:t>
      </w:r>
      <w:r w:rsidR="00A01238" w:rsidRPr="00883254">
        <w:t>дуктивныхумозаключений, умозаключ</w:t>
      </w:r>
      <w:r>
        <w:t xml:space="preserve">ений по аналогии, формулировать </w:t>
      </w:r>
      <w:r w:rsidR="00A01238" w:rsidRPr="00883254">
        <w:t>гип</w:t>
      </w:r>
      <w:r w:rsidR="00A01238" w:rsidRPr="00883254">
        <w:t>о</w:t>
      </w:r>
      <w:r w:rsidR="00A01238" w:rsidRPr="00883254">
        <w:t>тезыо взаимосвязях;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способ решения учебной биологической з</w:t>
      </w:r>
      <w:r w:rsidR="00A01238" w:rsidRPr="00883254">
        <w:t>а</w:t>
      </w:r>
      <w:r w:rsidR="00A01238" w:rsidRPr="00883254">
        <w:t>дачи (сравнивать несколько вариантов решения, выбирать наиболее подходящий с учётом самостоятельно выделенных критериев).</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Б</w:t>
      </w:r>
      <w:r w:rsidR="00A01238" w:rsidRPr="00E33747">
        <w:rPr>
          <w:i/>
        </w:rPr>
        <w:t>азовые исследовательские действия:</w:t>
      </w:r>
    </w:p>
    <w:p w:rsidR="00A01238" w:rsidRPr="00883254" w:rsidRDefault="00C51628" w:rsidP="00883254">
      <w:pPr>
        <w:pStyle w:val="23"/>
        <w:shd w:val="clear" w:color="auto" w:fill="auto"/>
        <w:spacing w:before="0" w:after="0" w:line="240" w:lineRule="auto"/>
        <w:ind w:firstLine="709"/>
      </w:pPr>
      <w:r>
        <w:t>- </w:t>
      </w:r>
      <w:r w:rsidR="00A01238" w:rsidRPr="00883254">
        <w:t>использовать вопросы как исследовательский инструмент познания;</w:t>
      </w:r>
    </w:p>
    <w:p w:rsidR="00A01238" w:rsidRPr="00883254" w:rsidRDefault="00C51628" w:rsidP="00883254">
      <w:pPr>
        <w:pStyle w:val="23"/>
        <w:shd w:val="clear" w:color="auto" w:fill="auto"/>
        <w:spacing w:before="0" w:after="0" w:line="240" w:lineRule="auto"/>
        <w:ind w:firstLine="709"/>
      </w:pPr>
      <w:r>
        <w:t>- </w:t>
      </w:r>
      <w:r w:rsidR="00A01238" w:rsidRPr="00883254">
        <w:t>формулировать вопросы, фиксирующие разрыв между реальным и ж</w:t>
      </w:r>
      <w:r w:rsidR="00A01238" w:rsidRPr="00883254">
        <w:t>е</w:t>
      </w:r>
      <w:r w:rsidR="00A01238" w:rsidRPr="00883254">
        <w:t>лательным состоянием ситуации, объекта, и самостоятельно устанавливать и</w:t>
      </w:r>
      <w:r w:rsidR="00A01238" w:rsidRPr="00883254">
        <w:t>с</w:t>
      </w:r>
      <w:r w:rsidR="00A01238" w:rsidRPr="00883254">
        <w:t>комое и данное;</w:t>
      </w:r>
    </w:p>
    <w:p w:rsidR="00A01238" w:rsidRPr="00883254" w:rsidRDefault="00C51628" w:rsidP="00C51628">
      <w:pPr>
        <w:pStyle w:val="23"/>
        <w:shd w:val="clear" w:color="auto" w:fill="auto"/>
        <w:tabs>
          <w:tab w:val="left" w:pos="6807"/>
          <w:tab w:val="left" w:pos="8900"/>
        </w:tabs>
        <w:spacing w:before="0" w:after="0" w:line="240" w:lineRule="auto"/>
        <w:ind w:firstLine="709"/>
      </w:pPr>
      <w:r>
        <w:t>- </w:t>
      </w:r>
      <w:r w:rsidR="00A01238" w:rsidRPr="00883254">
        <w:t>фор</w:t>
      </w:r>
      <w:r w:rsidR="00E33747">
        <w:t xml:space="preserve">мировать гипотезу об истинности собственных </w:t>
      </w:r>
      <w:r w:rsidR="00A01238" w:rsidRPr="00883254">
        <w:t>сужд</w:t>
      </w:r>
      <w:r w:rsidR="00A01238" w:rsidRPr="00883254">
        <w:t>е</w:t>
      </w:r>
      <w:r w:rsidR="00A01238" w:rsidRPr="00883254">
        <w:t>ний,аргументировать свою позицию, мнение;</w:t>
      </w:r>
    </w:p>
    <w:p w:rsidR="00A01238" w:rsidRPr="00883254" w:rsidRDefault="00C51628" w:rsidP="00883254">
      <w:pPr>
        <w:pStyle w:val="23"/>
        <w:shd w:val="clear" w:color="auto" w:fill="auto"/>
        <w:spacing w:before="0" w:after="0" w:line="240" w:lineRule="auto"/>
        <w:ind w:firstLine="709"/>
      </w:pPr>
      <w:r>
        <w:t>- </w:t>
      </w:r>
      <w:r w:rsidR="00A01238" w:rsidRPr="00883254">
        <w:t>проводить по самостоятельно составленному плану наблюдение, н</w:t>
      </w:r>
      <w:r w:rsidR="00A01238" w:rsidRPr="00883254">
        <w:t>е</w:t>
      </w:r>
      <w:r w:rsidR="00A01238" w:rsidRPr="00883254">
        <w:t>сложный биологический эксперимент, небольшое исследование по установл</w:t>
      </w:r>
      <w:r w:rsidR="00A01238" w:rsidRPr="00883254">
        <w:t>е</w:t>
      </w:r>
      <w:r w:rsidR="00A01238" w:rsidRPr="00883254">
        <w:t>нию особенностей биологического объекта (процесса) изучения, причи</w:t>
      </w:r>
      <w:r w:rsidR="00A01238" w:rsidRPr="00883254">
        <w:t>н</w:t>
      </w:r>
      <w:r w:rsidR="00A01238" w:rsidRPr="00883254">
        <w:t>но-следственных связей и зависимостей биологических объектов между собой;</w:t>
      </w:r>
    </w:p>
    <w:p w:rsidR="00A01238" w:rsidRPr="00883254" w:rsidRDefault="00C51628" w:rsidP="00883254">
      <w:pPr>
        <w:pStyle w:val="23"/>
        <w:shd w:val="clear" w:color="auto" w:fill="auto"/>
        <w:spacing w:before="0" w:after="0" w:line="240" w:lineRule="auto"/>
        <w:ind w:firstLine="709"/>
      </w:pPr>
      <w:r>
        <w:t>- </w:t>
      </w:r>
      <w:r w:rsidR="00A01238" w:rsidRPr="00883254">
        <w:t>оценивать на применимость и достоверность информацию, полученную в ходе наблюдения и эксперимента;</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формулировать обобщения и выводы по результатам проведённого наблюдения, эксперимента, владеть инструментами оценки до</w:t>
      </w:r>
      <w:r w:rsidR="00A01238" w:rsidRPr="00883254">
        <w:t>с</w:t>
      </w:r>
      <w:r w:rsidR="00A01238" w:rsidRPr="00883254">
        <w:t>товерности полученных выводов и обобщений;</w:t>
      </w:r>
    </w:p>
    <w:p w:rsidR="00A01238" w:rsidRPr="00883254" w:rsidRDefault="00C51628" w:rsidP="00883254">
      <w:pPr>
        <w:pStyle w:val="23"/>
        <w:shd w:val="clear" w:color="auto" w:fill="auto"/>
        <w:spacing w:before="0" w:after="0" w:line="240" w:lineRule="auto"/>
        <w:ind w:firstLine="709"/>
      </w:pPr>
      <w:r>
        <w:t>- </w:t>
      </w:r>
      <w:r w:rsidR="00A01238" w:rsidRPr="00883254">
        <w:t>прогнозировать возможное дальнейшее развитие биологических пр</w:t>
      </w:r>
      <w:r w:rsidR="00A01238" w:rsidRPr="00883254">
        <w:t>о</w:t>
      </w:r>
      <w:r w:rsidR="00A01238" w:rsidRPr="00883254">
        <w:t>цессов и их последствия в аналогичных или сходных ситуациях, а также в</w:t>
      </w:r>
      <w:r w:rsidR="00A01238" w:rsidRPr="00883254">
        <w:t>ы</w:t>
      </w:r>
      <w:r w:rsidR="00A01238" w:rsidRPr="00883254">
        <w:t>двигать предположения об их развитии в новых условиях и контекстах.</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Р</w:t>
      </w:r>
      <w:r w:rsidR="00A01238" w:rsidRPr="00E33747">
        <w:rPr>
          <w:i/>
        </w:rPr>
        <w:t>абота с информацией:</w:t>
      </w:r>
    </w:p>
    <w:p w:rsidR="00A01238" w:rsidRPr="00883254" w:rsidRDefault="00C51628" w:rsidP="00883254">
      <w:pPr>
        <w:pStyle w:val="23"/>
        <w:shd w:val="clear" w:color="auto" w:fill="auto"/>
        <w:spacing w:before="0" w:after="0" w:line="240" w:lineRule="auto"/>
        <w:ind w:firstLine="709"/>
      </w:pPr>
      <w:r>
        <w:t>- </w:t>
      </w:r>
      <w:r w:rsidR="00A01238" w:rsidRPr="00883254">
        <w:t>применять различные методы, инструменты и запросы при поиске и о</w:t>
      </w:r>
      <w:r w:rsidR="00A01238" w:rsidRPr="00883254">
        <w:t>т</w:t>
      </w:r>
      <w:r w:rsidR="00A01238" w:rsidRPr="00883254">
        <w:t>боре биологической информации или данных из источников с учётом предл</w:t>
      </w:r>
      <w:r w:rsidR="00A01238" w:rsidRPr="00883254">
        <w:t>о</w:t>
      </w:r>
      <w:r w:rsidR="00A01238" w:rsidRPr="00883254">
        <w:t>женной учебной биологической задачи;</w:t>
      </w:r>
    </w:p>
    <w:p w:rsidR="00A01238" w:rsidRPr="00883254" w:rsidRDefault="00C51628" w:rsidP="00883254">
      <w:pPr>
        <w:pStyle w:val="23"/>
        <w:shd w:val="clear" w:color="auto" w:fill="auto"/>
        <w:spacing w:before="0" w:after="0" w:line="240" w:lineRule="auto"/>
        <w:ind w:firstLine="709"/>
      </w:pPr>
      <w:r>
        <w:t>- </w:t>
      </w:r>
      <w:r w:rsidR="00A01238" w:rsidRPr="00883254">
        <w:t>выбирать, анализировать, систематизировать и интерпретировать би</w:t>
      </w:r>
      <w:r w:rsidR="00A01238" w:rsidRPr="00883254">
        <w:t>о</w:t>
      </w:r>
      <w:r w:rsidR="00A01238" w:rsidRPr="00883254">
        <w:t>логическую информацию различных видов и форм представления;</w:t>
      </w:r>
    </w:p>
    <w:p w:rsidR="00A01238" w:rsidRPr="00883254" w:rsidRDefault="00C51628" w:rsidP="00C51628">
      <w:pPr>
        <w:pStyle w:val="23"/>
        <w:shd w:val="clear" w:color="auto" w:fill="auto"/>
        <w:spacing w:before="0" w:after="0" w:line="240" w:lineRule="auto"/>
        <w:ind w:firstLine="709"/>
      </w:pPr>
      <w:r>
        <w:t>- </w:t>
      </w:r>
      <w:r w:rsidR="00A01238" w:rsidRPr="00883254">
        <w:t>находить сходные аргументы (подтверждающие или опровергающие однуи ту же идею, версию) в различных информационных источниках;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оптимальную форму представления инфо</w:t>
      </w:r>
      <w:r w:rsidR="00A01238" w:rsidRPr="00883254">
        <w:t>р</w:t>
      </w:r>
      <w:r w:rsidR="00A01238" w:rsidRPr="00883254">
        <w:t>мации и иллюстрировать решаемые задачи несложными схемами, диаграммами, иной графикой и их комбинациями;</w:t>
      </w:r>
    </w:p>
    <w:p w:rsidR="00A01238" w:rsidRDefault="00C51628" w:rsidP="00883254">
      <w:pPr>
        <w:pStyle w:val="23"/>
        <w:shd w:val="clear" w:color="auto" w:fill="auto"/>
        <w:spacing w:before="0" w:after="0" w:line="240" w:lineRule="auto"/>
        <w:ind w:firstLine="709"/>
      </w:pPr>
      <w:r>
        <w:t>- </w:t>
      </w:r>
      <w:r w:rsidR="00A01238" w:rsidRPr="00883254">
        <w:t>оценивать надёжность биологической информации по критериям, пре</w:t>
      </w:r>
      <w:r w:rsidR="00A01238" w:rsidRPr="00883254">
        <w:t>д</w:t>
      </w:r>
      <w:r w:rsidR="00A01238" w:rsidRPr="00883254">
        <w:t>ложенным учителем или сформулированным самостоятельно; запоминать и систематизировать биологическую информацию.</w:t>
      </w:r>
    </w:p>
    <w:p w:rsidR="00A01238" w:rsidRPr="00E33747" w:rsidRDefault="00E33747" w:rsidP="00E33747">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r w:rsidR="00A01238" w:rsidRPr="006A02AF">
        <w:rPr>
          <w:i/>
        </w:rPr>
        <w:t>:</w:t>
      </w:r>
    </w:p>
    <w:p w:rsidR="00A01238" w:rsidRPr="00E33747" w:rsidRDefault="00E33747" w:rsidP="006A02AF">
      <w:pPr>
        <w:pStyle w:val="23"/>
        <w:shd w:val="clear" w:color="auto" w:fill="auto"/>
        <w:tabs>
          <w:tab w:val="left" w:pos="1129"/>
        </w:tabs>
        <w:spacing w:before="0" w:after="0" w:line="240" w:lineRule="auto"/>
        <w:ind w:left="709"/>
        <w:rPr>
          <w:i/>
        </w:rPr>
      </w:pPr>
      <w:r w:rsidRPr="00E33747">
        <w:rPr>
          <w:i/>
        </w:rPr>
        <w:t>О</w:t>
      </w:r>
      <w:r w:rsidR="00A01238" w:rsidRPr="00E33747">
        <w:rPr>
          <w:i/>
        </w:rPr>
        <w:t>бщение:</w:t>
      </w:r>
    </w:p>
    <w:p w:rsidR="00A01238" w:rsidRPr="00883254" w:rsidRDefault="006A02AF" w:rsidP="00883254">
      <w:pPr>
        <w:pStyle w:val="23"/>
        <w:shd w:val="clear" w:color="auto" w:fill="auto"/>
        <w:spacing w:before="0" w:after="0" w:line="240" w:lineRule="auto"/>
        <w:ind w:firstLine="709"/>
      </w:pPr>
      <w:r>
        <w:t>- </w:t>
      </w:r>
      <w:r w:rsidR="00A01238" w:rsidRPr="00883254">
        <w:t>воспринимать и формулировать суждения, выражать эмоции в процессе выполнения практических и лабораторных работ;</w:t>
      </w:r>
    </w:p>
    <w:p w:rsidR="00A01238" w:rsidRPr="00883254" w:rsidRDefault="006A02AF" w:rsidP="00883254">
      <w:pPr>
        <w:pStyle w:val="23"/>
        <w:shd w:val="clear" w:color="auto" w:fill="auto"/>
        <w:spacing w:before="0" w:after="0" w:line="240" w:lineRule="auto"/>
        <w:ind w:firstLine="709"/>
      </w:pPr>
      <w:r>
        <w:t>- </w:t>
      </w:r>
      <w:r w:rsidR="00A01238" w:rsidRPr="00883254">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w:t>
      </w:r>
      <w:r w:rsidR="00A01238" w:rsidRPr="00883254">
        <w:t>н</w:t>
      </w:r>
      <w:r w:rsidR="00A01238" w:rsidRPr="00883254">
        <w:t>фликты, вести переговоры;</w:t>
      </w:r>
    </w:p>
    <w:p w:rsidR="00A01238" w:rsidRPr="00883254" w:rsidRDefault="006A02AF" w:rsidP="00883254">
      <w:pPr>
        <w:pStyle w:val="23"/>
        <w:shd w:val="clear" w:color="auto" w:fill="auto"/>
        <w:spacing w:before="0" w:after="0" w:line="240" w:lineRule="auto"/>
        <w:ind w:firstLine="709"/>
      </w:pPr>
      <w:r>
        <w:t>- </w:t>
      </w:r>
      <w:r w:rsidR="00A01238" w:rsidRPr="00883254">
        <w:t>понимать намерения других, проявлять уважительное отношение к с</w:t>
      </w:r>
      <w:r w:rsidR="00A01238" w:rsidRPr="00883254">
        <w:t>о</w:t>
      </w:r>
      <w:r w:rsidR="00A01238" w:rsidRPr="00883254">
        <w:t>беседнику и в корректной форме формулировать свои возражения;</w:t>
      </w:r>
    </w:p>
    <w:p w:rsidR="00A01238" w:rsidRPr="00883254" w:rsidRDefault="006A02AF" w:rsidP="00883254">
      <w:pPr>
        <w:pStyle w:val="23"/>
        <w:shd w:val="clear" w:color="auto" w:fill="auto"/>
        <w:spacing w:before="0" w:after="0" w:line="240" w:lineRule="auto"/>
        <w:ind w:firstLine="709"/>
      </w:pPr>
      <w:r>
        <w:t>- </w:t>
      </w:r>
      <w:r w:rsidR="00A01238" w:rsidRPr="00883254">
        <w:t>в ходе диалога и (или) дискуссии задавать вопросы по существу обсу</w:t>
      </w:r>
      <w:r w:rsidR="00A01238" w:rsidRPr="00883254">
        <w:t>ж</w:t>
      </w:r>
      <w:r w:rsidR="00A01238" w:rsidRPr="00883254">
        <w:t>даемой биологической темы и высказывать идеи, нацеленные на решение би</w:t>
      </w:r>
      <w:r w:rsidR="00A01238" w:rsidRPr="00883254">
        <w:t>о</w:t>
      </w:r>
      <w:r w:rsidR="00A01238" w:rsidRPr="00883254">
        <w:t>логической задачи и поддержание благожелательности общения;</w:t>
      </w:r>
    </w:p>
    <w:p w:rsidR="00A01238" w:rsidRPr="00883254" w:rsidRDefault="006A02AF" w:rsidP="00883254">
      <w:pPr>
        <w:pStyle w:val="23"/>
        <w:shd w:val="clear" w:color="auto" w:fill="auto"/>
        <w:spacing w:before="0" w:after="0" w:line="240" w:lineRule="auto"/>
        <w:ind w:firstLine="709"/>
      </w:pPr>
      <w:r>
        <w:t>- </w:t>
      </w:r>
      <w:r w:rsidR="00A01238" w:rsidRPr="00883254">
        <w:t>сопоставлять свои суждения с суждениями других участников диалога, обнаруживать различие и сходство позиций;</w:t>
      </w:r>
    </w:p>
    <w:p w:rsidR="00A01238" w:rsidRPr="00883254" w:rsidRDefault="006A02AF" w:rsidP="00883254">
      <w:pPr>
        <w:pStyle w:val="23"/>
        <w:shd w:val="clear" w:color="auto" w:fill="auto"/>
        <w:spacing w:before="0" w:after="0" w:line="240" w:lineRule="auto"/>
        <w:ind w:firstLine="709"/>
      </w:pPr>
      <w:r>
        <w:t>- </w:t>
      </w:r>
      <w:r w:rsidR="00A01238" w:rsidRPr="00883254">
        <w:t>публично представлять результаты выполненного биологического опыта (эксперимента, исследования, проекта);</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выбирать формат выступления с учётом задач презе</w:t>
      </w:r>
      <w:r w:rsidR="00A01238" w:rsidRPr="00883254">
        <w:t>н</w:t>
      </w:r>
      <w:r w:rsidR="00A01238" w:rsidRPr="00883254">
        <w:t>тации и особенностей аудитории и в соответствии с ним составлять устные и письменные тексты с использованием иллюстративных материалов.</w:t>
      </w:r>
    </w:p>
    <w:p w:rsidR="00A01238" w:rsidRPr="00E33747" w:rsidRDefault="00E33747" w:rsidP="006A02AF">
      <w:pPr>
        <w:pStyle w:val="23"/>
        <w:shd w:val="clear" w:color="auto" w:fill="auto"/>
        <w:tabs>
          <w:tab w:val="left" w:pos="1162"/>
        </w:tabs>
        <w:spacing w:before="0" w:after="0" w:line="240" w:lineRule="auto"/>
        <w:ind w:left="709"/>
        <w:rPr>
          <w:i/>
        </w:rPr>
      </w:pPr>
      <w:r w:rsidRPr="00E33747">
        <w:rPr>
          <w:i/>
        </w:rPr>
        <w:t>С</w:t>
      </w:r>
      <w:r w:rsidR="00A01238" w:rsidRPr="00E33747">
        <w:rPr>
          <w:i/>
        </w:rPr>
        <w:t>овместная деятельность:</w:t>
      </w:r>
    </w:p>
    <w:p w:rsidR="00A01238" w:rsidRPr="00883254" w:rsidRDefault="006A02AF" w:rsidP="00883254">
      <w:pPr>
        <w:pStyle w:val="23"/>
        <w:shd w:val="clear" w:color="auto" w:fill="auto"/>
        <w:spacing w:before="0" w:after="0" w:line="240" w:lineRule="auto"/>
        <w:ind w:firstLine="709"/>
      </w:pPr>
      <w:r>
        <w:t>- </w:t>
      </w:r>
      <w:r w:rsidR="00A01238" w:rsidRPr="00883254">
        <w:t>понимать и использовать преимущества командной и индивидуальной работы при решении конкретной биологической проблемы, обосновывать н</w:t>
      </w:r>
      <w:r w:rsidR="00A01238" w:rsidRPr="00883254">
        <w:t>е</w:t>
      </w:r>
      <w:r w:rsidR="00A01238" w:rsidRPr="00883254">
        <w:t>обходимость применения групповых форм взаимодействия при решении п</w:t>
      </w:r>
      <w:r w:rsidR="00A01238" w:rsidRPr="00883254">
        <w:t>о</w:t>
      </w:r>
      <w:r w:rsidR="00A01238" w:rsidRPr="00883254">
        <w:t>ставленной учебной задачи;</w:t>
      </w:r>
    </w:p>
    <w:p w:rsidR="00A01238" w:rsidRPr="00883254" w:rsidRDefault="006A02AF" w:rsidP="00883254">
      <w:pPr>
        <w:pStyle w:val="23"/>
        <w:shd w:val="clear" w:color="auto" w:fill="auto"/>
        <w:spacing w:before="0" w:after="0" w:line="240" w:lineRule="auto"/>
        <w:ind w:firstLine="709"/>
      </w:pPr>
      <w:r>
        <w:t>- </w:t>
      </w:r>
      <w:r w:rsidR="00A01238" w:rsidRPr="00883254">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01238" w:rsidRPr="00883254" w:rsidRDefault="006A02AF" w:rsidP="00883254">
      <w:pPr>
        <w:pStyle w:val="23"/>
        <w:shd w:val="clear" w:color="auto" w:fill="auto"/>
        <w:spacing w:before="0" w:after="0" w:line="240" w:lineRule="auto"/>
        <w:ind w:firstLine="709"/>
      </w:pPr>
      <w:r>
        <w:t>- </w:t>
      </w:r>
      <w:r w:rsidR="00A01238" w:rsidRPr="00883254">
        <w:t>планировать организацию совместной работы, определять свою роль (с учётом предпочтений и возможностей всех участников взаимодействия), ра</w:t>
      </w:r>
      <w:r w:rsidR="00A01238" w:rsidRPr="00883254">
        <w:t>с</w:t>
      </w:r>
      <w:r w:rsidR="00A01238" w:rsidRPr="00883254">
        <w:t>пределять задачи между членами команды, участвовать в групповых формах работы (обсуждения, обмен мнениями, мозговые штурмы и иные);</w:t>
      </w:r>
    </w:p>
    <w:p w:rsidR="00A01238" w:rsidRPr="00883254" w:rsidRDefault="006A02AF" w:rsidP="00883254">
      <w:pPr>
        <w:pStyle w:val="23"/>
        <w:shd w:val="clear" w:color="auto" w:fill="auto"/>
        <w:spacing w:before="0" w:after="0" w:line="240" w:lineRule="auto"/>
        <w:ind w:firstLine="709"/>
      </w:pPr>
      <w:r>
        <w:t>- </w:t>
      </w:r>
      <w:r w:rsidR="00A01238" w:rsidRPr="00883254">
        <w:t>выполнять свою часть работы, достигать качественного результата по своему направлению и координировать свои действия с другими членами к</w:t>
      </w:r>
      <w:r w:rsidR="00A01238" w:rsidRPr="00883254">
        <w:t>о</w:t>
      </w:r>
      <w:r w:rsidR="00A01238" w:rsidRPr="00883254">
        <w:t>манды;</w:t>
      </w:r>
    </w:p>
    <w:p w:rsidR="00A01238" w:rsidRPr="00883254" w:rsidRDefault="006A02AF" w:rsidP="00883254">
      <w:pPr>
        <w:pStyle w:val="23"/>
        <w:shd w:val="clear" w:color="auto" w:fill="auto"/>
        <w:spacing w:before="0" w:after="0" w:line="240" w:lineRule="auto"/>
        <w:ind w:firstLine="709"/>
      </w:pPr>
      <w:r>
        <w:t>- </w:t>
      </w:r>
      <w:r w:rsidR="00A01238" w:rsidRPr="00883254">
        <w:t>оценивать качество своего вклада в общий продукт по критериям, сам</w:t>
      </w:r>
      <w:r w:rsidR="00A01238" w:rsidRPr="00883254">
        <w:t>о</w:t>
      </w:r>
      <w:r w:rsidR="00A01238" w:rsidRPr="00883254">
        <w:t>стоятельно сформулированным участниками взаимодействия, сравнивать р</w:t>
      </w:r>
      <w:r w:rsidR="00A01238" w:rsidRPr="00883254">
        <w:t>е</w:t>
      </w:r>
      <w:r w:rsidR="00A01238" w:rsidRPr="00883254">
        <w:t>зультаты с исходной задачей и вклад каждого члена команды в достижение р</w:t>
      </w:r>
      <w:r w:rsidR="00A01238" w:rsidRPr="00883254">
        <w:t>е</w:t>
      </w:r>
      <w:r w:rsidR="00A01238" w:rsidRPr="00883254">
        <w:t>зультатов, разделять сферу ответственности и проявлять готовность к предо</w:t>
      </w:r>
      <w:r w:rsidR="00A01238" w:rsidRPr="00883254">
        <w:t>с</w:t>
      </w:r>
      <w:r w:rsidR="00A01238" w:rsidRPr="00883254">
        <w:t>тавлению отчёта перед группой;</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коммуникативных действий, которая обеспечивает сформированность социальных навыков и эмоционального и</w:t>
      </w:r>
      <w:r w:rsidR="00A01238" w:rsidRPr="00883254">
        <w:t>н</w:t>
      </w:r>
      <w:r w:rsidR="00A01238" w:rsidRPr="00883254">
        <w:t>теллекта обучающихся.</w:t>
      </w:r>
    </w:p>
    <w:p w:rsidR="006A02AF" w:rsidRPr="005D1913" w:rsidRDefault="006A02AF" w:rsidP="006A02A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A01238" w:rsidRPr="00E33747" w:rsidRDefault="00E33747" w:rsidP="00883254">
      <w:pPr>
        <w:pStyle w:val="23"/>
        <w:shd w:val="clear" w:color="auto" w:fill="auto"/>
        <w:spacing w:before="0" w:after="0" w:line="240" w:lineRule="auto"/>
        <w:ind w:firstLine="709"/>
        <w:rPr>
          <w:i/>
        </w:rPr>
      </w:pPr>
      <w:r w:rsidRPr="00E33747">
        <w:rPr>
          <w:i/>
        </w:rPr>
        <w:t>С</w:t>
      </w:r>
      <w:r w:rsidR="00A01238" w:rsidRPr="00E33747">
        <w:rPr>
          <w:i/>
        </w:rPr>
        <w:t>амоорганизация:</w:t>
      </w:r>
    </w:p>
    <w:p w:rsidR="00A01238" w:rsidRPr="00883254" w:rsidRDefault="006A02AF" w:rsidP="00883254">
      <w:pPr>
        <w:pStyle w:val="23"/>
        <w:shd w:val="clear" w:color="auto" w:fill="auto"/>
        <w:spacing w:before="0" w:after="0" w:line="240" w:lineRule="auto"/>
        <w:ind w:firstLine="709"/>
      </w:pPr>
      <w:r>
        <w:t>- </w:t>
      </w:r>
      <w:r w:rsidR="00A01238" w:rsidRPr="00883254">
        <w:t>выявлять проблемы для решения в жизненных и учебных ситуациях, используя биологические знания;</w:t>
      </w:r>
    </w:p>
    <w:p w:rsidR="00A01238" w:rsidRPr="00883254" w:rsidRDefault="006A02AF" w:rsidP="00883254">
      <w:pPr>
        <w:pStyle w:val="23"/>
        <w:shd w:val="clear" w:color="auto" w:fill="auto"/>
        <w:spacing w:before="0" w:after="0" w:line="240" w:lineRule="auto"/>
        <w:ind w:firstLine="709"/>
      </w:pPr>
      <w:r>
        <w:t>- </w:t>
      </w:r>
      <w:r w:rsidR="00A01238" w:rsidRPr="00883254">
        <w:t>ориентироваться в различных подходах принятия решений (индивид</w:t>
      </w:r>
      <w:r w:rsidR="00A01238" w:rsidRPr="00883254">
        <w:t>у</w:t>
      </w:r>
      <w:r w:rsidR="00A01238" w:rsidRPr="00883254">
        <w:t>альное, принятие решения в группе, принятие решений группой);</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w:t>
      </w:r>
      <w:r w:rsidR="00A01238" w:rsidRPr="00883254">
        <w:t>и</w:t>
      </w:r>
      <w:r w:rsidR="00A01238" w:rsidRPr="00883254">
        <w:t>анты решений;</w:t>
      </w:r>
    </w:p>
    <w:p w:rsidR="00A01238" w:rsidRPr="00883254" w:rsidRDefault="006A02AF" w:rsidP="00883254">
      <w:pPr>
        <w:pStyle w:val="23"/>
        <w:shd w:val="clear" w:color="auto" w:fill="auto"/>
        <w:spacing w:before="0" w:after="0" w:line="240" w:lineRule="auto"/>
        <w:ind w:firstLine="709"/>
      </w:pPr>
      <w:r>
        <w:t>- </w:t>
      </w:r>
      <w:r w:rsidR="00A01238" w:rsidRPr="00883254">
        <w:t>составлять план действий (план реализации намеченного алгоритма р</w:t>
      </w:r>
      <w:r w:rsidR="00A01238" w:rsidRPr="00883254">
        <w:t>е</w:t>
      </w:r>
      <w:r w:rsidR="00A01238" w:rsidRPr="00883254">
        <w:t>шения), корректировать предложенный алгоритм с учётом получения новых биологических знаний об изучаемом биологическом объекте;</w:t>
      </w:r>
    </w:p>
    <w:p w:rsidR="00A01238" w:rsidRPr="00883254" w:rsidRDefault="006A02AF" w:rsidP="00883254">
      <w:pPr>
        <w:pStyle w:val="23"/>
        <w:shd w:val="clear" w:color="auto" w:fill="auto"/>
        <w:spacing w:before="0" w:after="0" w:line="240" w:lineRule="auto"/>
        <w:ind w:firstLine="709"/>
      </w:pPr>
      <w:r>
        <w:t>- </w:t>
      </w:r>
      <w:r w:rsidR="00A01238" w:rsidRPr="00883254">
        <w:t>проводить выбор и брать ответственность за решение.</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С</w:t>
      </w:r>
      <w:r w:rsidR="00A01238" w:rsidRPr="00E33747">
        <w:rPr>
          <w:i/>
        </w:rPr>
        <w:t>амоконтроль:</w:t>
      </w:r>
    </w:p>
    <w:p w:rsidR="00A01238" w:rsidRPr="00883254" w:rsidRDefault="006A02AF" w:rsidP="00883254">
      <w:pPr>
        <w:pStyle w:val="23"/>
        <w:shd w:val="clear" w:color="auto" w:fill="auto"/>
        <w:spacing w:before="0" w:after="0" w:line="240" w:lineRule="auto"/>
        <w:ind w:firstLine="709"/>
      </w:pPr>
      <w:r>
        <w:t>- </w:t>
      </w:r>
      <w:r w:rsidR="00A01238" w:rsidRPr="00883254">
        <w:t>владеть способами самоконтроля, самомотивации и рефлексии; давать оценку ситуации и предлагать план её изменения; учитывать контекст и пре</w:t>
      </w:r>
      <w:r w:rsidR="00A01238" w:rsidRPr="00883254">
        <w:t>д</w:t>
      </w:r>
      <w:r w:rsidR="00A01238" w:rsidRPr="00883254">
        <w:t>видеть трудности, которые могут возникнуть при решении учебной биологич</w:t>
      </w:r>
      <w:r w:rsidR="00A01238" w:rsidRPr="00883254">
        <w:t>е</w:t>
      </w:r>
      <w:r w:rsidR="00A01238" w:rsidRPr="00883254">
        <w:t>ской задачи, адаптировать решение к меняющимся обстоятельствам;</w:t>
      </w:r>
    </w:p>
    <w:p w:rsidR="00A01238" w:rsidRPr="00883254" w:rsidRDefault="006A02AF" w:rsidP="00883254">
      <w:pPr>
        <w:pStyle w:val="23"/>
        <w:shd w:val="clear" w:color="auto" w:fill="auto"/>
        <w:spacing w:before="0" w:after="0" w:line="240" w:lineRule="auto"/>
        <w:ind w:firstLine="709"/>
      </w:pPr>
      <w:r>
        <w:t>- </w:t>
      </w:r>
      <w:r w:rsidR="00A01238" w:rsidRPr="00883254">
        <w:t>объяснять причины достижения (недостижения) результатов деятельн</w:t>
      </w:r>
      <w:r w:rsidR="00A01238" w:rsidRPr="00883254">
        <w:t>о</w:t>
      </w:r>
      <w:r w:rsidR="00A01238" w:rsidRPr="00883254">
        <w:t>сти, давать оценку приобретённому опыту, уметь находить позитивное в пр</w:t>
      </w:r>
      <w:r w:rsidR="00A01238" w:rsidRPr="00883254">
        <w:t>о</w:t>
      </w:r>
      <w:r w:rsidR="00A01238" w:rsidRPr="00883254">
        <w:t>изошедшей ситуации;</w:t>
      </w:r>
    </w:p>
    <w:p w:rsidR="00A01238" w:rsidRPr="00883254" w:rsidRDefault="006A02AF" w:rsidP="00883254">
      <w:pPr>
        <w:pStyle w:val="23"/>
        <w:shd w:val="clear" w:color="auto" w:fill="auto"/>
        <w:spacing w:before="0" w:after="0" w:line="240" w:lineRule="auto"/>
        <w:ind w:firstLine="709"/>
      </w:pPr>
      <w:r>
        <w:t>- </w:t>
      </w:r>
      <w:r w:rsidR="00A01238" w:rsidRPr="00883254">
        <w:t>вносить коррективы в деятельность на основе новых обстоятельств, и</w:t>
      </w:r>
      <w:r w:rsidR="00A01238" w:rsidRPr="00883254">
        <w:t>з</w:t>
      </w:r>
      <w:r w:rsidR="00A01238" w:rsidRPr="00883254">
        <w:t>менившихся ситуаций, установленных ошибок, возникших трудностей; оцен</w:t>
      </w:r>
      <w:r w:rsidR="00A01238" w:rsidRPr="00883254">
        <w:t>и</w:t>
      </w:r>
      <w:r w:rsidR="00A01238" w:rsidRPr="00883254">
        <w:t>вать соответствие результата цели и условиям.</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Э</w:t>
      </w:r>
      <w:r w:rsidR="00A01238" w:rsidRPr="00E33747">
        <w:rPr>
          <w:i/>
        </w:rPr>
        <w:t>моциональный интеллект:</w:t>
      </w:r>
    </w:p>
    <w:p w:rsidR="00A01238" w:rsidRPr="00883254" w:rsidRDefault="006A02AF" w:rsidP="00883254">
      <w:pPr>
        <w:pStyle w:val="23"/>
        <w:shd w:val="clear" w:color="auto" w:fill="auto"/>
        <w:spacing w:before="0" w:after="0" w:line="240" w:lineRule="auto"/>
        <w:ind w:firstLine="709"/>
      </w:pPr>
      <w:r>
        <w:t>- </w:t>
      </w:r>
      <w:r w:rsidR="00A01238" w:rsidRPr="00883254">
        <w:t>различать, называть и управлять собственными эмоциями и эмоциями других; выявлять и анализировать причины эмоций;</w:t>
      </w:r>
    </w:p>
    <w:p w:rsidR="00A01238" w:rsidRPr="00883254" w:rsidRDefault="006A02AF" w:rsidP="00883254">
      <w:pPr>
        <w:pStyle w:val="23"/>
        <w:shd w:val="clear" w:color="auto" w:fill="auto"/>
        <w:spacing w:before="0" w:after="0" w:line="240" w:lineRule="auto"/>
        <w:ind w:firstLine="709"/>
      </w:pPr>
      <w:r>
        <w:t>- </w:t>
      </w:r>
      <w:r w:rsidR="00A01238" w:rsidRPr="00883254">
        <w:t>ставить себя на место другого человека, понимать мотивы и намерения другого;</w:t>
      </w:r>
    </w:p>
    <w:p w:rsidR="00A01238" w:rsidRPr="00883254" w:rsidRDefault="006A02AF" w:rsidP="00883254">
      <w:pPr>
        <w:pStyle w:val="23"/>
        <w:shd w:val="clear" w:color="auto" w:fill="auto"/>
        <w:spacing w:before="0" w:after="0" w:line="240" w:lineRule="auto"/>
        <w:ind w:firstLine="709"/>
      </w:pPr>
      <w:r>
        <w:t>- </w:t>
      </w:r>
      <w:r w:rsidR="00A01238" w:rsidRPr="00883254">
        <w:t>регулировать способ выражения эмоций.</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П</w:t>
      </w:r>
      <w:r w:rsidR="00A01238" w:rsidRPr="00E33747">
        <w:rPr>
          <w:i/>
        </w:rPr>
        <w:t>ринятие себя и других:</w:t>
      </w:r>
    </w:p>
    <w:p w:rsidR="00A01238" w:rsidRPr="00883254" w:rsidRDefault="006A02AF" w:rsidP="00883254">
      <w:pPr>
        <w:pStyle w:val="23"/>
        <w:shd w:val="clear" w:color="auto" w:fill="auto"/>
        <w:spacing w:before="0" w:after="0" w:line="240" w:lineRule="auto"/>
        <w:ind w:firstLine="709"/>
      </w:pPr>
      <w:r>
        <w:t>- </w:t>
      </w:r>
      <w:r w:rsidR="00A01238" w:rsidRPr="00883254">
        <w:t>осознанно относиться к другому человеку, его мнению; признавать своё право на ошибку и такое же право другого; открытость себе и другим;</w:t>
      </w:r>
    </w:p>
    <w:p w:rsidR="00A01238" w:rsidRPr="00883254" w:rsidRDefault="006A02AF" w:rsidP="00883254">
      <w:pPr>
        <w:pStyle w:val="23"/>
        <w:shd w:val="clear" w:color="auto" w:fill="auto"/>
        <w:spacing w:before="0" w:after="0" w:line="240" w:lineRule="auto"/>
        <w:ind w:firstLine="709"/>
      </w:pPr>
      <w:r>
        <w:t>- </w:t>
      </w:r>
      <w:r w:rsidR="00A01238" w:rsidRPr="00883254">
        <w:t>осознавать невозможность контролировать всё вокруг;</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учебных регулятивных действий, к</w:t>
      </w:r>
      <w:r w:rsidR="00A01238" w:rsidRPr="00883254">
        <w:t>о</w:t>
      </w:r>
      <w:r w:rsidR="00A01238" w:rsidRPr="00883254">
        <w:t>торая обеспечивает формирование смысловых установок личности (внутренняя позиция личности), и жизненных навыков личности (управления собой, сам</w:t>
      </w:r>
      <w:r w:rsidR="00A01238" w:rsidRPr="00883254">
        <w:t>о</w:t>
      </w:r>
      <w:r w:rsidR="00A01238" w:rsidRPr="00883254">
        <w:t>дисциплины, устойчивого поведения).</w:t>
      </w:r>
    </w:p>
    <w:p w:rsidR="006A02AF" w:rsidRDefault="006A02AF" w:rsidP="00883254">
      <w:pPr>
        <w:pStyle w:val="23"/>
        <w:shd w:val="clear" w:color="auto" w:fill="auto"/>
        <w:spacing w:before="0" w:after="0" w:line="240" w:lineRule="auto"/>
        <w:ind w:firstLine="709"/>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6A02AF" w:rsidRDefault="006A02AF" w:rsidP="006A02AF">
      <w:pPr>
        <w:pStyle w:val="23"/>
        <w:shd w:val="clear" w:color="auto" w:fill="auto"/>
        <w:spacing w:before="0" w:after="0" w:line="240" w:lineRule="auto"/>
        <w:ind w:firstLine="709"/>
        <w:jc w:val="center"/>
        <w:rPr>
          <w:b/>
          <w:lang w:eastAsia="en-US"/>
        </w:rPr>
      </w:pPr>
      <w:r w:rsidRPr="00A801BF">
        <w:rPr>
          <w:b/>
          <w:lang w:eastAsia="en-US"/>
        </w:rPr>
        <w:t>ПРЕДМЕТНЫЕ РЕЗУЛЬТАТЫ</w:t>
      </w:r>
    </w:p>
    <w:p w:rsidR="006A02AF" w:rsidRPr="00AE52CB" w:rsidRDefault="006A02AF"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5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биологию как науку о живой природе, называть пр</w:t>
      </w:r>
      <w:r w:rsidR="00A01238" w:rsidRPr="00883254">
        <w:t>и</w:t>
      </w:r>
      <w:r w:rsidR="00A01238" w:rsidRPr="00883254">
        <w:t>знаки живого, сравнивать объекты живой и неживой природы;</w:t>
      </w:r>
    </w:p>
    <w:p w:rsidR="00A01238" w:rsidRPr="00883254" w:rsidRDefault="00AE52CB" w:rsidP="00883254">
      <w:pPr>
        <w:pStyle w:val="23"/>
        <w:shd w:val="clear" w:color="auto" w:fill="auto"/>
        <w:spacing w:before="0" w:after="0" w:line="240" w:lineRule="auto"/>
        <w:ind w:firstLine="709"/>
      </w:pPr>
      <w:r>
        <w:t>- </w:t>
      </w:r>
      <w:r w:rsidR="00A01238" w:rsidRPr="00883254">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В.И. Вернадский, А.Л. Чижевский) и зарубежных (</w:t>
      </w:r>
      <w:r w:rsidR="002F7ABF">
        <w:t>в т.ч.</w:t>
      </w:r>
      <w:r w:rsidR="00A01238" w:rsidRPr="00883254">
        <w:t xml:space="preserve"> Аристотель, Теофраст, Гиппократ) учёных в развитие биологии;</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живые тела, би</w:t>
      </w:r>
      <w:r w:rsidR="00A01238" w:rsidRPr="00883254">
        <w:t>о</w:t>
      </w:r>
      <w:r w:rsidR="00A01238" w:rsidRPr="00883254">
        <w:t>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w:t>
      </w:r>
      <w:r w:rsidR="00A01238" w:rsidRPr="00883254">
        <w:t>т</w:t>
      </w:r>
      <w:r w:rsidR="00A01238" w:rsidRPr="00883254">
        <w:t>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по внешнему виду (изображениям), схемам и описаниям до</w:t>
      </w:r>
      <w:r w:rsidR="00A01238" w:rsidRPr="00883254">
        <w:t>я</w:t>
      </w:r>
      <w:r w:rsidR="00A01238" w:rsidRPr="00883254">
        <w:t>дерные и ядерные организмы, различные биологические объекты: растения, животных, грибы, лишайники, бактерии, природные и искусственные сообщ</w:t>
      </w:r>
      <w:r w:rsidR="00A01238" w:rsidRPr="00883254">
        <w:t>е</w:t>
      </w:r>
      <w:r w:rsidR="00A01238" w:rsidRPr="00883254">
        <w:t>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организма (растения, животного) по заданному плану, выделять существенные признаки строения и процессов жизнедеятел</w:t>
      </w:r>
      <w:r w:rsidR="00A01238" w:rsidRPr="00883254">
        <w:t>ь</w:t>
      </w:r>
      <w:r w:rsidR="00A01238" w:rsidRPr="00883254">
        <w:t>ности организмов, характеризовать организмы как тела живой природы, пер</w:t>
      </w:r>
      <w:r w:rsidR="00A01238" w:rsidRPr="00883254">
        <w:t>е</w:t>
      </w:r>
      <w:r w:rsidR="00A01238" w:rsidRPr="00883254">
        <w:t>числять особенности растений, животных, грибов, лишайников, бактерий и в</w:t>
      </w:r>
      <w:r w:rsidR="00A01238" w:rsidRPr="00883254">
        <w:t>и</w:t>
      </w:r>
      <w:r w:rsidR="00A01238" w:rsidRPr="00883254">
        <w:t>русов;</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понятие о среде обитания (водной, наземно-воздушной, почвенной, внутриорганизменной), условиях среды обитания;</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характеризующие приспособленность организмов к средеобитания, взаимосвязи организмов в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выделять отличительные признаки природных и искусственных соо</w:t>
      </w:r>
      <w:r w:rsidR="00A01238" w:rsidRPr="00883254">
        <w:t>б</w:t>
      </w:r>
      <w:r w:rsidR="00A01238" w:rsidRPr="00883254">
        <w:t>ществ;</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биологии в практической деятельности человека;</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выполнять практические работы (поиск информации с использованием различных источников, описание организма по заданному плану) и лаборато</w:t>
      </w:r>
      <w:r w:rsidR="00A01238" w:rsidRPr="00883254">
        <w:t>р</w:t>
      </w:r>
      <w:r w:rsidR="00A01238" w:rsidRPr="00883254">
        <w:t>ные работы (работа с микроскопом, знакомство с различными способами изм</w:t>
      </w:r>
      <w:r w:rsidR="00A01238" w:rsidRPr="00883254">
        <w:t>е</w:t>
      </w:r>
      <w:r w:rsidR="00A01238" w:rsidRPr="00883254">
        <w:t>рения и сравнения живых объектов);</w:t>
      </w:r>
    </w:p>
    <w:p w:rsidR="00A01238" w:rsidRPr="00883254" w:rsidRDefault="00AE52CB" w:rsidP="00883254">
      <w:pPr>
        <w:pStyle w:val="23"/>
        <w:shd w:val="clear" w:color="auto" w:fill="auto"/>
        <w:spacing w:before="0" w:after="0" w:line="240" w:lineRule="auto"/>
        <w:ind w:firstLine="709"/>
      </w:pPr>
      <w:r>
        <w:t>- </w:t>
      </w:r>
      <w:r w:rsidR="00A01238" w:rsidRPr="00883254">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лупой, световым и цифровым микроскопами при рассматривании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w:t>
      </w:r>
      <w:r w:rsidR="00A01238" w:rsidRPr="00883254">
        <w:t>а</w:t>
      </w:r>
      <w:r w:rsidR="00A01238" w:rsidRPr="00883254">
        <w:t>торным оборудованием, химической посудой в соответствии с инструкциями на уроке,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 выполнении учебных заданий научно-популярную литературу по биологии, справочные материалы, ресурсы Интернета;</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w:t>
      </w:r>
      <w:r w:rsidR="00A01238" w:rsidRPr="00883254">
        <w:t>п</w:t>
      </w:r>
      <w:r w:rsidR="00A01238" w:rsidRPr="00883254">
        <w:t>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80"/>
        </w:tabs>
        <w:spacing w:before="0" w:after="0" w:line="240" w:lineRule="auto"/>
        <w:ind w:firstLine="709"/>
        <w:rPr>
          <w:b/>
          <w:i/>
        </w:rPr>
      </w:pPr>
      <w:r w:rsidRPr="00AE52CB">
        <w:rPr>
          <w:b/>
          <w:i/>
        </w:rPr>
        <w:t>Предметные результаты освоения программы по биологии к концу обучения в 6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ботанику как биологическую науку, её разделы и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В.В. Докучаев, К.А. Т</w:t>
      </w:r>
      <w:r w:rsidR="00A01238" w:rsidRPr="00883254">
        <w:t>и</w:t>
      </w:r>
      <w:r w:rsidR="00A01238" w:rsidRPr="00883254">
        <w:t>мирязев, С.Г. Навашин) и зарубежных учёных (</w:t>
      </w:r>
      <w:r w:rsidR="002F7ABF">
        <w:t>в т.ч.</w:t>
      </w:r>
      <w:r w:rsidR="00A01238" w:rsidRPr="00883254">
        <w:t xml:space="preserve"> Р. Гук,М.Мальпиги) в развитие наук о растениях;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раст</w:t>
      </w:r>
      <w:r w:rsidR="00A01238" w:rsidRPr="00883254">
        <w:t>и</w:t>
      </w:r>
      <w:r w:rsidR="00A01238" w:rsidRPr="00883254">
        <w:t>тельная клетка, растительная ткань, органы растений, система органов растения: корень, побег почка, лист, видоизменённые органы, цветок, плод, семя, раст</w:t>
      </w:r>
      <w:r w:rsidR="00A01238" w:rsidRPr="00883254">
        <w:t>и</w:t>
      </w:r>
      <w:r w:rsidR="00A01238" w:rsidRPr="00883254">
        <w:t>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по з</w:t>
      </w:r>
      <w:r w:rsidR="00A01238" w:rsidRPr="00883254">
        <w:t>а</w:t>
      </w:r>
      <w:r w:rsidR="00A01238" w:rsidRPr="00883254">
        <w:t>данному плану, части растений по изображениям, схемам, моделям, муляжам, рельефным таблицам;</w:t>
      </w:r>
    </w:p>
    <w:p w:rsidR="00A01238" w:rsidRPr="00883254" w:rsidRDefault="00AE52CB" w:rsidP="00883254">
      <w:pPr>
        <w:pStyle w:val="23"/>
        <w:shd w:val="clear" w:color="auto" w:fill="auto"/>
        <w:spacing w:before="0" w:after="0" w:line="240" w:lineRule="auto"/>
        <w:ind w:firstLine="709"/>
      </w:pPr>
      <w:r>
        <w:t>- </w:t>
      </w:r>
      <w:r w:rsidR="00A01238" w:rsidRPr="00883254">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w:t>
      </w:r>
      <w:r w:rsidR="00A01238" w:rsidRPr="00883254">
        <w:t>з</w:t>
      </w:r>
      <w:r w:rsidR="00A01238" w:rsidRPr="00883254">
        <w:t>множение (на примере покрытосеменных, или цветковых);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и функциями тканей и органов растений, строением и жизнедеятельностью растений;</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w:t>
      </w:r>
      <w:r w:rsidR="00A01238" w:rsidRPr="00883254">
        <w:t>о</w:t>
      </w:r>
      <w:r w:rsidR="00A01238" w:rsidRPr="00883254">
        <w:t>бегов, хозяйственное значение вегетативного размножения;</w:t>
      </w:r>
    </w:p>
    <w:p w:rsidR="00A01238" w:rsidRPr="00883254" w:rsidRDefault="00AE52CB" w:rsidP="00883254">
      <w:pPr>
        <w:pStyle w:val="23"/>
        <w:shd w:val="clear" w:color="auto" w:fill="auto"/>
        <w:spacing w:before="0" w:after="0" w:line="240" w:lineRule="auto"/>
        <w:ind w:firstLine="709"/>
      </w:pPr>
      <w:r>
        <w:t>- </w:t>
      </w:r>
      <w:r w:rsidR="00A01238" w:rsidRPr="00883254">
        <w:t>применять полученные знания для выращивания и размножения кул</w:t>
      </w:r>
      <w:r w:rsidR="00A01238" w:rsidRPr="00883254">
        <w:t>ь</w:t>
      </w:r>
      <w:r w:rsidR="00A01238" w:rsidRPr="00883254">
        <w:t>турных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w:t>
      </w:r>
      <w:r w:rsidR="00A01238" w:rsidRPr="00883254">
        <w:t>а</w:t>
      </w:r>
      <w:r w:rsidR="00A01238" w:rsidRPr="00883254">
        <w:t>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биологической информацией: формулир</w:t>
      </w:r>
      <w:r w:rsidR="00A01238" w:rsidRPr="00883254">
        <w:t>о</w:t>
      </w:r>
      <w:r w:rsidR="00A01238" w:rsidRPr="00883254">
        <w:t>вать основания для извлечения и обобщения информации из двух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w:t>
      </w:r>
      <w:r w:rsidR="00A01238" w:rsidRPr="00883254">
        <w:t>п</w:t>
      </w:r>
      <w:r w:rsidR="00A01238" w:rsidRPr="00883254">
        <w:t>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7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принципы классификации растений, основные сист</w:t>
      </w:r>
      <w:r w:rsidR="00A01238" w:rsidRPr="00883254">
        <w:t>е</w:t>
      </w:r>
      <w:r w:rsidR="00A01238" w:rsidRPr="00883254">
        <w:t>матические группы растений (водоросли, мхи, плауны, хвощи, папоротники, голосеменные, покрытосеменные или цветковые);</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Н.И. Вавилов, И.В. М</w:t>
      </w:r>
      <w:r w:rsidR="00A01238" w:rsidRPr="00883254">
        <w:t>и</w:t>
      </w:r>
      <w:r w:rsidR="00A01238" w:rsidRPr="00883254">
        <w:t>чурин) и зарубежных (</w:t>
      </w:r>
      <w:r w:rsidR="002F7ABF">
        <w:t>в т.ч.</w:t>
      </w:r>
      <w:r w:rsidR="00A01238" w:rsidRPr="00883254">
        <w:t xml:space="preserve"> К. Линней, Л. Пастер) учёных в развитие наук о растениях, грибах, лишайниках, бактериях;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экология растений, микология, бактериология, систематика, царство, отдел, класс, с</w:t>
      </w:r>
      <w:r w:rsidR="00A01238" w:rsidRPr="00883254">
        <w:t>е</w:t>
      </w:r>
      <w:r w:rsidR="00A01238" w:rsidRPr="00883254">
        <w:t>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w:t>
      </w:r>
      <w:r w:rsidR="00A01238" w:rsidRPr="00883254">
        <w:t>о</w:t>
      </w:r>
      <w:r w:rsidR="00A01238" w:rsidRPr="00883254">
        <w:t>крытосеменные, бактерии, грибы, лишайники)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покрытосеменных или цветковых, семейств двудольных и однодольных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определять систематическое положение растительного организма (на примере покрытосеменных, или цветковых) с помощью определительной ка</w:t>
      </w:r>
      <w:r w:rsidR="00A01238" w:rsidRPr="00883254">
        <w:t>р</w:t>
      </w:r>
      <w:r w:rsidR="00A01238" w:rsidRPr="00883254">
        <w:t>точки;</w:t>
      </w:r>
    </w:p>
    <w:p w:rsidR="00A01238" w:rsidRPr="00883254" w:rsidRDefault="00AE52CB" w:rsidP="00883254">
      <w:pPr>
        <w:pStyle w:val="23"/>
        <w:shd w:val="clear" w:color="auto" w:fill="auto"/>
        <w:spacing w:before="0" w:after="0" w:line="240" w:lineRule="auto"/>
        <w:ind w:firstLine="709"/>
      </w:pPr>
      <w:r>
        <w:t>- </w:t>
      </w:r>
      <w:r w:rsidR="00A01238" w:rsidRPr="00883254">
        <w:t>выполнять практические и лабораторные работы по систематике раст</w:t>
      </w:r>
      <w:r w:rsidR="00A01238" w:rsidRPr="00883254">
        <w:t>е</w:t>
      </w:r>
      <w:r w:rsidR="00A01238" w:rsidRPr="00883254">
        <w:t xml:space="preserve">ний, микологии и микробиологии,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w:t>
      </w:r>
      <w:r w:rsidR="00A01238" w:rsidRPr="00883254">
        <w:t>а</w:t>
      </w:r>
      <w:r w:rsidR="00A01238" w:rsidRPr="00883254">
        <w:t>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выделять существенные признаки строения и жизнедеятельности ра</w:t>
      </w:r>
      <w:r w:rsidR="00A01238" w:rsidRPr="00883254">
        <w:t>с</w:t>
      </w:r>
      <w:r w:rsidR="00A01238" w:rsidRPr="00883254">
        <w:t>тений, бактерий, грибов, лишайников;</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и сравнивать между собой растения, грибы, л</w:t>
      </w:r>
      <w:r w:rsidR="00A01238" w:rsidRPr="00883254">
        <w:t>и</w:t>
      </w:r>
      <w:r w:rsidR="00A01238" w:rsidRPr="00883254">
        <w:t>шайники, бактерии по заданному плану,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описывать усложнение организации растений в ходе эволюции раст</w:t>
      </w:r>
      <w:r w:rsidR="00A01238" w:rsidRPr="00883254">
        <w:t>и</w:t>
      </w:r>
      <w:r w:rsidR="00A01238" w:rsidRPr="00883254">
        <w:t>тельного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растений к среде обитания, значение экологических факторов для растений;</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культурных растений и их значение в жизни чел</w:t>
      </w:r>
      <w:r w:rsidR="00A01238" w:rsidRPr="00883254">
        <w:t>о</w:t>
      </w:r>
      <w:r w:rsidR="00A01238" w:rsidRPr="00883254">
        <w:t>века, понимать причины и знать меры охраны растительного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географии, технологии, литературе, и техн</w:t>
      </w:r>
      <w:r w:rsidR="00A01238" w:rsidRPr="00883254">
        <w:t>о</w:t>
      </w:r>
      <w:r w:rsidR="00A01238" w:rsidRPr="00883254">
        <w:t>логии, предметов гуманитарного цикла, различными видами искусства;</w:t>
      </w:r>
    </w:p>
    <w:p w:rsidR="00A01238" w:rsidRPr="00883254" w:rsidRDefault="00AE52CB" w:rsidP="00AE52CB">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бактериями, грибами, лишайниками, описывать их, ставить простейшиебиол</w:t>
      </w:r>
      <w:r w:rsidR="00A01238" w:rsidRPr="00883254">
        <w:t>о</w:t>
      </w:r>
      <w:r w:rsidR="00A01238" w:rsidRPr="00883254">
        <w:t>гические опыты и эксперименты;</w:t>
      </w:r>
    </w:p>
    <w:p w:rsidR="00A01238" w:rsidRPr="00883254" w:rsidRDefault="00AE52CB" w:rsidP="00AE52CB">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w:t>
      </w:r>
      <w:r w:rsidR="00A01238" w:rsidRPr="00883254">
        <w:t>а</w:t>
      </w:r>
      <w:r w:rsidR="00A01238" w:rsidRPr="00883254">
        <w:t>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несколькихисточников (2-3), прео</w:t>
      </w:r>
      <w:r w:rsidR="00A01238" w:rsidRPr="00883254">
        <w:t>б</w:t>
      </w:r>
      <w:r w:rsidR="00A01238" w:rsidRPr="00883254">
        <w:t>разовывать информацию из одной знаковой системы в другую;</w:t>
      </w:r>
    </w:p>
    <w:p w:rsidR="00A01238" w:rsidRDefault="00AE52CB" w:rsidP="00AE52CB">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w:t>
      </w:r>
      <w:r w:rsidR="00A01238" w:rsidRPr="00883254">
        <w:t>п</w:t>
      </w:r>
      <w:r w:rsidR="00A01238" w:rsidRPr="00883254">
        <w:t>парат изучаемого раздела биологии, сопровождать выступление презентацией с учётом особенностей аудитории обучающихся.</w:t>
      </w:r>
    </w:p>
    <w:p w:rsidR="00AE52CB" w:rsidRDefault="00AE52CB" w:rsidP="00AE52CB">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0"/>
        </w:tabs>
        <w:spacing w:before="0" w:after="0" w:line="240" w:lineRule="auto"/>
        <w:ind w:firstLine="709"/>
        <w:rPr>
          <w:b/>
          <w:i/>
        </w:rPr>
      </w:pPr>
      <w:r w:rsidRPr="00AE52CB">
        <w:rPr>
          <w:b/>
          <w:i/>
        </w:rPr>
        <w:t>Предметные результаты освоения программы по биологии к концу обучения в 8 классе:</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зоологию как биологическую науку, её разделы и связь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w:t>
      </w:r>
      <w:r w:rsidR="00A01238" w:rsidRPr="00883254">
        <w:t>и</w:t>
      </w:r>
      <w:r w:rsidR="00A01238" w:rsidRPr="00883254">
        <w:t>стоногие, моллюски, хордовые);</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А. О. Ковалевский, К.И. Скрябин) и зарубежных (</w:t>
      </w:r>
      <w:r w:rsidR="002F7ABF">
        <w:t>в т.ч.</w:t>
      </w:r>
      <w:r w:rsidR="00A01238" w:rsidRPr="00883254">
        <w:t xml:space="preserve"> А. Левенгук, Ж. Кювье, Э. Геккель) учёных в развитие наук о животных;</w:t>
      </w:r>
    </w:p>
    <w:p w:rsidR="00A01238" w:rsidRPr="00883254" w:rsidRDefault="00AE52CB" w:rsidP="00AE52CB">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зоология, экология животных, этология, палеозоология, систематика, царство, тип, отряд, семе</w:t>
      </w:r>
      <w:r w:rsidR="00A01238" w:rsidRPr="00883254">
        <w:t>й</w:t>
      </w:r>
      <w:r w:rsidR="00A01238" w:rsidRPr="00883254">
        <w:t>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01238" w:rsidRPr="00883254" w:rsidRDefault="00AE52CB" w:rsidP="00AE52CB">
      <w:pPr>
        <w:pStyle w:val="23"/>
        <w:shd w:val="clear" w:color="auto" w:fill="auto"/>
        <w:spacing w:before="0" w:after="0" w:line="240" w:lineRule="auto"/>
        <w:ind w:firstLine="709"/>
      </w:pPr>
      <w:r>
        <w:t>- </w:t>
      </w:r>
      <w:r w:rsidR="00A01238" w:rsidRPr="00883254">
        <w:t>раскрывать общие признаки животных, уровни организации животного организма: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животные ткани и органы животных между собой; описывать строение и жизнедеятельность животного организма: опору и движение, пит</w:t>
      </w:r>
      <w:r w:rsidR="00A01238" w:rsidRPr="00883254">
        <w:t>а</w:t>
      </w:r>
      <w:r w:rsidR="00A01238" w:rsidRPr="00883254">
        <w:t>ние и пищеварение, дыхание и транспорт веществ, выделение, регуляцию и п</w:t>
      </w:r>
      <w:r w:rsidR="00A01238" w:rsidRPr="00883254">
        <w:t>о</w:t>
      </w:r>
      <w:r w:rsidR="00A01238" w:rsidRPr="00883254">
        <w:t>ведение, рост, размножение и развитие;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животных изучаемых систематических групп: движение, питание, дыхание, транспорт веществ, в</w:t>
      </w:r>
      <w:r w:rsidR="00A01238" w:rsidRPr="00883254">
        <w:t>ы</w:t>
      </w:r>
      <w:r w:rsidR="00A01238" w:rsidRPr="00883254">
        <w:t>деление, регуляцию, поведение, рост, развитие,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жизнеде</w:t>
      </w:r>
      <w:r w:rsidR="00A01238" w:rsidRPr="00883254">
        <w:t>я</w:t>
      </w:r>
      <w:r w:rsidR="00A01238" w:rsidRPr="00883254">
        <w:t>тельностью и средой обитания животных изучаемых систематических групп;</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членистоногих и хордовых, отрядов нас</w:t>
      </w:r>
      <w:r w:rsidR="00A01238" w:rsidRPr="00883254">
        <w:t>е</w:t>
      </w:r>
      <w:r w:rsidR="00A01238" w:rsidRPr="00883254">
        <w:t>комых и млекопитающих;</w:t>
      </w:r>
    </w:p>
    <w:p w:rsidR="00A01238" w:rsidRPr="00883254" w:rsidRDefault="00AE52CB" w:rsidP="00883254">
      <w:pPr>
        <w:pStyle w:val="23"/>
        <w:shd w:val="clear" w:color="auto" w:fill="auto"/>
        <w:spacing w:before="0" w:after="0" w:line="240" w:lineRule="auto"/>
        <w:ind w:firstLine="709"/>
      </w:pPr>
      <w:r>
        <w:t>- </w:t>
      </w:r>
      <w:r w:rsidR="00A01238" w:rsidRPr="00883254">
        <w:t>выполнять практические и лабораторные работы по морфологии, ан</w:t>
      </w:r>
      <w:r w:rsidR="00A01238" w:rsidRPr="00883254">
        <w:t>а</w:t>
      </w:r>
      <w:r w:rsidR="00A01238" w:rsidRPr="00883254">
        <w:t xml:space="preserve">томии, физиологии и поведению животных, </w:t>
      </w:r>
      <w:r w:rsidR="002F7ABF">
        <w:t>в т.ч.</w:t>
      </w:r>
      <w:r w:rsidR="00A01238" w:rsidRPr="00883254">
        <w:t xml:space="preserve"> работы с микроскопом с п</w:t>
      </w:r>
      <w:r w:rsidR="00A01238" w:rsidRPr="00883254">
        <w:t>о</w:t>
      </w:r>
      <w:r w:rsidR="00A01238" w:rsidRPr="00883254">
        <w:t>стоянными (фиксированными) и временными микропрепаратами, исследов</w:t>
      </w:r>
      <w:r w:rsidR="00A01238" w:rsidRPr="00883254">
        <w:t>а</w:t>
      </w:r>
      <w:r w:rsidR="00A01238" w:rsidRPr="00883254">
        <w:t>тельские работы с использованием приборов и инструментов цифровой лаб</w:t>
      </w:r>
      <w:r w:rsidR="00A01238" w:rsidRPr="00883254">
        <w:t>о</w:t>
      </w:r>
      <w:r w:rsidR="00A01238" w:rsidRPr="00883254">
        <w:t>ратории;</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представителей отдельных систематических групп животных и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животных к среде обитания, знач</w:t>
      </w:r>
      <w:r w:rsidR="00A01238" w:rsidRPr="00883254">
        <w:t>е</w:t>
      </w:r>
      <w:r w:rsidR="00A01238" w:rsidRPr="00883254">
        <w:t>ние экологических факторов для животных;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взаимосвязи животных в природных сообществах, цепи пит</w:t>
      </w:r>
      <w:r w:rsidR="00A01238" w:rsidRPr="00883254">
        <w:t>а</w:t>
      </w:r>
      <w:r w:rsidR="00A01238" w:rsidRPr="00883254">
        <w:t>ния; устанавливать взаимосвязи животных с растениями, грибами, лишайниками и бактериями в природных сообществах;</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животных природных зон Земли, основные закономе</w:t>
      </w:r>
      <w:r w:rsidR="00A01238" w:rsidRPr="00883254">
        <w:t>р</w:t>
      </w:r>
      <w:r w:rsidR="00A01238" w:rsidRPr="00883254">
        <w:t>ностираспространения животных по планете;</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животных в природных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домашних и непродуктивных животных в жизни чел</w:t>
      </w:r>
      <w:r w:rsidR="00A01238" w:rsidRPr="00883254">
        <w:t>о</w:t>
      </w:r>
      <w:r w:rsidR="00A01238" w:rsidRPr="00883254">
        <w:t>века, роль промысловых животных в хозяйственной деятельности человека и его повседневной жизни, объяснять значение животных в природе и жизни челов</w:t>
      </w:r>
      <w:r w:rsidR="00A01238" w:rsidRPr="00883254">
        <w:t>е</w:t>
      </w:r>
      <w:r w:rsidR="00A01238" w:rsidRPr="00883254">
        <w:t>ка;</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мероприятиях по охране животного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животными, описывать животных, их органы и системы органов; ставить простейшие би</w:t>
      </w:r>
      <w:r w:rsidR="00A01238" w:rsidRPr="00883254">
        <w:t>о</w:t>
      </w:r>
      <w:r w:rsidR="00A01238" w:rsidRPr="00883254">
        <w:t>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w:t>
      </w:r>
      <w:r w:rsidR="00A01238" w:rsidRPr="00883254">
        <w:t>а</w:t>
      </w:r>
      <w:r w:rsidR="00A01238" w:rsidRPr="00883254">
        <w:t>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pPr>
      <w:r>
        <w:t>- </w:t>
      </w:r>
      <w:r w:rsidR="00A01238" w:rsidRPr="00883254">
        <w:t>владеть приёмами работы с информацией: формули</w:t>
      </w:r>
      <w:r>
        <w:t xml:space="preserve">ровать основания для извлечения и </w:t>
      </w:r>
      <w:r w:rsidR="00A01238" w:rsidRPr="00883254">
        <w:t>об</w:t>
      </w:r>
      <w:r>
        <w:t xml:space="preserve">общения информации из </w:t>
      </w:r>
      <w:r w:rsidR="00A01238" w:rsidRPr="00883254">
        <w:t>нескольких(3</w:t>
      </w:r>
      <w:r>
        <w:t>-</w:t>
      </w:r>
      <w:r w:rsidR="00A01238" w:rsidRPr="00883254">
        <w:t>4) источников, прео</w:t>
      </w:r>
      <w:r w:rsidR="00A01238" w:rsidRPr="00883254">
        <w:t>б</w:t>
      </w:r>
      <w:r w:rsidR="00A01238" w:rsidRPr="00883254">
        <w:t>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w:t>
      </w:r>
      <w:r w:rsidR="00A01238" w:rsidRPr="00883254">
        <w:t>п</w:t>
      </w:r>
      <w:r w:rsidR="00A01238" w:rsidRPr="00883254">
        <w:t>парат изучаемого раздела биологии, сопровождать выступление презентацией с учётом особенностей аудитории обучающихся.</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68"/>
        </w:tabs>
        <w:spacing w:before="0" w:after="0" w:line="240" w:lineRule="auto"/>
        <w:ind w:firstLine="709"/>
        <w:rPr>
          <w:b/>
          <w:i/>
        </w:rPr>
      </w:pPr>
      <w:r w:rsidRPr="00AE52CB">
        <w:rPr>
          <w:b/>
          <w:i/>
        </w:rPr>
        <w:t>Предметные результаты освоения программы по биологии к концу обучения в 9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науки о человеке (антропологию, анатомию, физиол</w:t>
      </w:r>
      <w:r w:rsidR="00A01238" w:rsidRPr="00883254">
        <w:t>о</w:t>
      </w:r>
      <w:r w:rsidR="00A01238" w:rsidRPr="00883254">
        <w:t>гию, медицину, гигиену, экологию человека, психологию) и их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объяснять положение человека в системе органического мира, его пр</w:t>
      </w:r>
      <w:r w:rsidR="00A01238" w:rsidRPr="00883254">
        <w:t>о</w:t>
      </w:r>
      <w:r w:rsidR="00A01238" w:rsidRPr="00883254">
        <w:t>исхождение, отличия человека от животных, приспособленностьк различным экологическим факторам (человеческие расы и адаптивные типы людей), ро</w:t>
      </w:r>
      <w:r w:rsidR="00A01238" w:rsidRPr="00883254">
        <w:t>д</w:t>
      </w:r>
      <w:r w:rsidR="00A01238" w:rsidRPr="00883254">
        <w:t>ство человеческих рас;</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И. М. Сеченов, И.П. Па</w:t>
      </w:r>
      <w:r w:rsidR="00A01238" w:rsidRPr="00883254">
        <w:t>в</w:t>
      </w:r>
      <w:r w:rsidR="00A01238" w:rsidRPr="00883254">
        <w:t>лов, И.И. Мечников, А.А. Ухтомский, П.К. Анохин) и зарубежных (</w:t>
      </w:r>
      <w:r w:rsidR="002F7ABF">
        <w:t>в т.ч.</w:t>
      </w:r>
      <w:r w:rsidR="00A01238" w:rsidRPr="00883254">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цитология, гист</w:t>
      </w:r>
      <w:r w:rsidR="00A01238" w:rsidRPr="00883254">
        <w:t>о</w:t>
      </w:r>
      <w:r w:rsidR="00A01238" w:rsidRPr="00883254">
        <w:t>логия, анатомия человека, физиология человека, гигиена, антропология, экол</w:t>
      </w:r>
      <w:r w:rsidR="00A01238" w:rsidRPr="00883254">
        <w:t>о</w:t>
      </w:r>
      <w:r w:rsidR="00A01238" w:rsidRPr="00883254">
        <w:t>гия человека, клетка, ткань, орган, система органов, питание, дыхание, кров</w:t>
      </w:r>
      <w:r w:rsidR="00A01238" w:rsidRPr="00883254">
        <w:t>о</w:t>
      </w:r>
      <w:r w:rsidR="00A01238" w:rsidRPr="00883254">
        <w:t>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w:t>
      </w:r>
      <w:r w:rsidR="00A01238" w:rsidRPr="00883254">
        <w:t>н</w:t>
      </w:r>
      <w:r w:rsidR="00A01238" w:rsidRPr="00883254">
        <w:t>тексте;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клетки разных тканей, групп тканей, органы, системы орг</w:t>
      </w:r>
      <w:r w:rsidR="00A01238" w:rsidRPr="00883254">
        <w:t>а</w:t>
      </w:r>
      <w:r w:rsidR="00A01238" w:rsidRPr="00883254">
        <w:t>нов человека; процессы жизнедеятельности организма человека,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различать биологически активные вещества (витамины, ферменты, го</w:t>
      </w:r>
      <w:r w:rsidR="00A01238" w:rsidRPr="00883254">
        <w:t>р</w:t>
      </w:r>
      <w:r w:rsidR="00A01238" w:rsidRPr="00883254">
        <w:t>моны), выявлять их роль в процессе обмена веществ и превращения энергии;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биологические процессы: обмен веществ и превращение энергии, питание, дыхание, выделение, транспорт веществ, движение, рост, р</w:t>
      </w:r>
      <w:r w:rsidR="00A01238" w:rsidRPr="00883254">
        <w:t>е</w:t>
      </w:r>
      <w:r w:rsidR="00A01238" w:rsidRPr="00883254">
        <w:t>гуляция функций, иммунитет, поведение, развитие, размножение человека;</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клеток, орг</w:t>
      </w:r>
      <w:r w:rsidR="00A01238" w:rsidRPr="00883254">
        <w:t>а</w:t>
      </w:r>
      <w:r w:rsidR="00A01238" w:rsidRPr="00883254">
        <w:t>нов, систем органов организма человека и их функциями, между строением, жизнедеятельностью и средой обитания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модели для выявления особенностей строения и функционирования органов и систем органов человека;</w:t>
      </w:r>
    </w:p>
    <w:p w:rsidR="00A01238" w:rsidRPr="00883254" w:rsidRDefault="00AE52CB" w:rsidP="00AE52CB">
      <w:pPr>
        <w:pStyle w:val="23"/>
        <w:shd w:val="clear" w:color="auto" w:fill="auto"/>
        <w:spacing w:before="0" w:after="0" w:line="240" w:lineRule="auto"/>
        <w:ind w:firstLine="709"/>
      </w:pPr>
      <w:r>
        <w:t>- </w:t>
      </w:r>
      <w:r w:rsidR="00A01238" w:rsidRPr="00883254">
        <w:t>объяснять нейрогуморальную регуляцию процессов жизнедеятельн</w:t>
      </w:r>
      <w:r w:rsidR="00A01238" w:rsidRPr="00883254">
        <w:t>о</w:t>
      </w:r>
      <w:r w:rsidR="00A01238" w:rsidRPr="00883254">
        <w:t>стиорганизма человека;</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и сравнивать безусловные и условные рефлексы, н</w:t>
      </w:r>
      <w:r w:rsidR="00A01238" w:rsidRPr="00883254">
        <w:t>а</w:t>
      </w:r>
      <w:r w:rsidR="00A01238" w:rsidRPr="00883254">
        <w:t>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01238" w:rsidRPr="00883254" w:rsidRDefault="00AE52CB" w:rsidP="00883254">
      <w:pPr>
        <w:pStyle w:val="23"/>
        <w:shd w:val="clear" w:color="auto" w:fill="auto"/>
        <w:spacing w:before="0" w:after="0" w:line="240" w:lineRule="auto"/>
        <w:ind w:firstLine="709"/>
      </w:pPr>
      <w:r>
        <w:t>- </w:t>
      </w:r>
      <w:r w:rsidR="00A01238" w:rsidRPr="00883254">
        <w:t>различать наследственные и ненаследственные (инфекционные, неи</w:t>
      </w:r>
      <w:r w:rsidR="00A01238" w:rsidRPr="00883254">
        <w:t>н</w:t>
      </w:r>
      <w:r w:rsidR="00A01238" w:rsidRPr="00883254">
        <w:t>фекционные) заболевания человека, объяснять значение мер профилактики в предупреждении заболеваний человека;</w:t>
      </w:r>
    </w:p>
    <w:p w:rsidR="00A01238" w:rsidRPr="00883254" w:rsidRDefault="00AE52CB" w:rsidP="00883254">
      <w:pPr>
        <w:pStyle w:val="23"/>
        <w:shd w:val="clear" w:color="auto" w:fill="auto"/>
        <w:spacing w:before="0" w:after="0" w:line="240" w:lineRule="auto"/>
        <w:ind w:firstLine="709"/>
      </w:pPr>
      <w:r>
        <w:t>- </w:t>
      </w:r>
      <w:r w:rsidR="00A01238" w:rsidRPr="00883254">
        <w:t>выполнять практические и лабораторные работы по морфологии, ан</w:t>
      </w:r>
      <w:r w:rsidR="00A01238" w:rsidRPr="00883254">
        <w:t>а</w:t>
      </w:r>
      <w:r w:rsidR="00A01238" w:rsidRPr="00883254">
        <w:t xml:space="preserve">томии, физиологии и поведению человека, </w:t>
      </w:r>
      <w:r w:rsidR="002F7ABF">
        <w:t>в т.ч.</w:t>
      </w:r>
      <w:r w:rsidR="00A01238" w:rsidRPr="00883254">
        <w:t xml:space="preserve"> работы с микроскопом с п</w:t>
      </w:r>
      <w:r w:rsidR="00A01238" w:rsidRPr="00883254">
        <w:t>о</w:t>
      </w:r>
      <w:r w:rsidR="00A01238" w:rsidRPr="00883254">
        <w:t>стоянными (фиксированными) и временными микропрепаратами, исследов</w:t>
      </w:r>
      <w:r w:rsidR="00A01238" w:rsidRPr="00883254">
        <w:t>а</w:t>
      </w:r>
      <w:r w:rsidR="00A01238" w:rsidRPr="00883254">
        <w:t>тельские работы с использованием приборов и инструментов цифровой лаб</w:t>
      </w:r>
      <w:r w:rsidR="00A01238" w:rsidRPr="00883254">
        <w:t>о</w:t>
      </w:r>
      <w:r w:rsidR="00A01238" w:rsidRPr="00883254">
        <w:t>ратории;</w:t>
      </w:r>
    </w:p>
    <w:p w:rsidR="00A01238" w:rsidRPr="00883254" w:rsidRDefault="00AE52CB" w:rsidP="00883254">
      <w:pPr>
        <w:pStyle w:val="23"/>
        <w:shd w:val="clear" w:color="auto" w:fill="auto"/>
        <w:spacing w:before="0" w:after="0" w:line="240" w:lineRule="auto"/>
        <w:ind w:firstLine="709"/>
      </w:pPr>
      <w:r>
        <w:t>- </w:t>
      </w:r>
      <w:r w:rsidR="00A01238" w:rsidRPr="00883254">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принципы здорового образа жизни, методы защиты и укрепления здоровья человека: сбалансированное питание, соблюд</w:t>
      </w:r>
      <w:r w:rsidR="00A01238" w:rsidRPr="00883254">
        <w:t>е</w:t>
      </w:r>
      <w:r w:rsidR="00A01238" w:rsidRPr="00883254">
        <w:t>ние правил личной гигиены, занятия физкультурой и спортом, рациональная организация труда и полноценного отдыха, позитивное эмоционал</w:t>
      </w:r>
      <w:r w:rsidR="00A01238" w:rsidRPr="00883254">
        <w:t>ь</w:t>
      </w:r>
      <w:r w:rsidR="00A01238" w:rsidRPr="00883254">
        <w:t>но-психическое состояние;</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приобретённые знания и умения для соблюдения здорового образа жизни, сбалансированного питания, физической активности, стресс</w:t>
      </w:r>
      <w:r w:rsidR="00A01238" w:rsidRPr="00883254">
        <w:t>о</w:t>
      </w:r>
      <w:r w:rsidR="00A01238" w:rsidRPr="00883254">
        <w:t>устойчивости, для исключения вредных привычек, зависимостей;</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оказания первой помощи человеку при потере созн</w:t>
      </w:r>
      <w:r w:rsidR="00A01238" w:rsidRPr="00883254">
        <w:t>а</w:t>
      </w:r>
      <w:r w:rsidR="00A01238" w:rsidRPr="00883254">
        <w:t>ния, солнечном и тепловом ударе, отравлении, утоплении, кровотечении, тра</w:t>
      </w:r>
      <w:r w:rsidR="00A01238" w:rsidRPr="00883254">
        <w:t>в</w:t>
      </w:r>
      <w:r w:rsidR="00A01238" w:rsidRPr="00883254">
        <w:t>мах мягких тканей, костей скелета, органов чувств, ожогах и отморожениях;</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наук о человеке со знаниями предметов естественно-научного и гуманитарного циклов, ра</w:t>
      </w:r>
      <w:r w:rsidR="00A01238" w:rsidRPr="00883254">
        <w:t>з</w:t>
      </w:r>
      <w:r w:rsidR="00A01238" w:rsidRPr="00883254">
        <w:t>личных видов искусства, технологии, основ безопасности жизнедеятельности, физической культуры;</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наблюдать, измерять, описывать орг</w:t>
      </w:r>
      <w:r w:rsidR="00A01238" w:rsidRPr="00883254">
        <w:t>а</w:t>
      </w:r>
      <w:r w:rsidR="00A01238" w:rsidRPr="00883254">
        <w:t>низм человека и процессы его жизнедеятельности, проводить простейшие и</w:t>
      </w:r>
      <w:r w:rsidR="00A01238" w:rsidRPr="00883254">
        <w:t>с</w:t>
      </w:r>
      <w:r w:rsidR="00A01238" w:rsidRPr="00883254">
        <w:t>следования организма человека и объяснять их результаты;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w:t>
      </w:r>
      <w:r w:rsidR="00A01238" w:rsidRPr="00883254">
        <w:t>а</w:t>
      </w:r>
      <w:r w:rsidR="00A01238" w:rsidRPr="00883254">
        <w:t>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 (4-5) источников; прео</w:t>
      </w:r>
      <w:r w:rsidR="00A01238" w:rsidRPr="00883254">
        <w:t>б</w:t>
      </w:r>
      <w:r w:rsidR="00A01238" w:rsidRPr="00883254">
        <w:t>разовывать информацию из одной знаковой системы в другую;</w:t>
      </w:r>
    </w:p>
    <w:p w:rsidR="00A01238" w:rsidRPr="00883254"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w:t>
      </w:r>
      <w:r w:rsidR="00A01238" w:rsidRPr="00883254">
        <w:t>п</w:t>
      </w:r>
      <w:r w:rsidR="00A01238" w:rsidRPr="00883254">
        <w:t>парат изученного раздела биологии, сопровождать выступление презентацией с учётом особенностей аудитории обучающихся.</w:t>
      </w:r>
    </w:p>
    <w:p w:rsidR="003A1A24" w:rsidRPr="00CC525B" w:rsidRDefault="00CD06BB" w:rsidP="003A1A24">
      <w:pPr>
        <w:widowControl/>
        <w:tabs>
          <w:tab w:val="left" w:pos="943"/>
        </w:tabs>
        <w:autoSpaceDE/>
        <w:autoSpaceDN/>
        <w:adjustRightInd/>
        <w:ind w:firstLine="709"/>
        <w:rPr>
          <w:rFonts w:ascii="Times New Roman" w:hAnsi="Times New Roman" w:cs="Times New Roman"/>
          <w:b/>
          <w:sz w:val="28"/>
          <w:szCs w:val="28"/>
        </w:rPr>
      </w:pPr>
      <w:r>
        <w:rPr>
          <w:sz w:val="28"/>
          <w:szCs w:val="28"/>
        </w:rPr>
        <w:br w:type="page"/>
      </w:r>
    </w:p>
    <w:p w:rsidR="00375DC4" w:rsidRDefault="00375DC4" w:rsidP="00375DC4">
      <w:pPr>
        <w:rPr>
          <w:rFonts w:ascii="Times New Roman" w:hAnsi="Times New Roman"/>
          <w:b/>
          <w:sz w:val="28"/>
          <w:szCs w:val="28"/>
        </w:rPr>
      </w:pPr>
      <w:r w:rsidRPr="00CC525B">
        <w:rPr>
          <w:rFonts w:ascii="Times New Roman" w:hAnsi="Times New Roman" w:cs="Times New Roman"/>
          <w:b/>
          <w:sz w:val="28"/>
          <w:szCs w:val="28"/>
        </w:rPr>
        <w:t>2.1.</w:t>
      </w:r>
      <w:r w:rsidR="003A1A24">
        <w:rPr>
          <w:rFonts w:ascii="Times New Roman" w:hAnsi="Times New Roman" w:cs="Times New Roman"/>
          <w:b/>
          <w:sz w:val="28"/>
          <w:szCs w:val="28"/>
        </w:rPr>
        <w:t>13</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О</w:t>
      </w:r>
      <w:r>
        <w:rPr>
          <w:rFonts w:ascii="Times New Roman" w:hAnsi="Times New Roman"/>
          <w:b/>
          <w:sz w:val="28"/>
          <w:szCs w:val="28"/>
        </w:rPr>
        <w:t>С</w:t>
      </w:r>
      <w:r>
        <w:rPr>
          <w:rFonts w:ascii="Times New Roman" w:hAnsi="Times New Roman"/>
          <w:b/>
          <w:sz w:val="28"/>
          <w:szCs w:val="28"/>
        </w:rPr>
        <w:t>НОВЫ ДУХОВНО-НРАВСТВЕННОЙ КУЛЬТУРЫ НАРОДОВ РОССИИ</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73453" w:rsidRDefault="00B73453" w:rsidP="00B73453">
      <w:pPr>
        <w:widowControl/>
        <w:autoSpaceDE/>
        <w:autoSpaceDN/>
        <w:adjustRightInd/>
        <w:ind w:firstLine="709"/>
        <w:rPr>
          <w:rFonts w:ascii="Times New Roman" w:hAnsi="Times New Roman" w:cs="Times New Roman"/>
          <w:b/>
          <w:i/>
          <w:sz w:val="28"/>
          <w:szCs w:val="28"/>
          <w:lang w:eastAsia="en-US"/>
        </w:rPr>
      </w:pPr>
    </w:p>
    <w:p w:rsidR="00B73453" w:rsidRPr="00B73453" w:rsidRDefault="00B73453" w:rsidP="00B73453">
      <w:pPr>
        <w:widowControl/>
        <w:autoSpaceDE/>
        <w:autoSpaceDN/>
        <w:adjustRightInd/>
        <w:ind w:firstLine="709"/>
        <w:rPr>
          <w:rFonts w:ascii="Times New Roman" w:hAnsi="Times New Roman" w:cs="Times New Roman"/>
          <w:b/>
          <w:i/>
          <w:sz w:val="28"/>
          <w:szCs w:val="28"/>
          <w:lang w:eastAsia="en-US"/>
        </w:rPr>
      </w:pPr>
      <w:r w:rsidRPr="00B73453">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ОДНКНР</w:t>
      </w:r>
      <w:r w:rsidRPr="00B73453">
        <w:rPr>
          <w:rFonts w:ascii="Times New Roman" w:hAnsi="Times New Roman" w:cs="Times New Roman"/>
          <w:b/>
          <w:i/>
          <w:sz w:val="28"/>
          <w:szCs w:val="28"/>
          <w:lang w:eastAsia="en-US"/>
        </w:rPr>
        <w:t>», составлена в с</w:t>
      </w:r>
      <w:r w:rsidRPr="00B73453">
        <w:rPr>
          <w:rFonts w:ascii="Times New Roman" w:hAnsi="Times New Roman" w:cs="Times New Roman"/>
          <w:b/>
          <w:i/>
          <w:sz w:val="28"/>
          <w:szCs w:val="28"/>
          <w:lang w:eastAsia="en-US"/>
        </w:rPr>
        <w:t>о</w:t>
      </w:r>
      <w:r w:rsidRPr="00B73453">
        <w:rPr>
          <w:rFonts w:ascii="Times New Roman" w:hAnsi="Times New Roman" w:cs="Times New Roman"/>
          <w:b/>
          <w:i/>
          <w:sz w:val="28"/>
          <w:szCs w:val="28"/>
          <w:lang w:eastAsia="en-US"/>
        </w:rPr>
        <w:t>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«ОДНКНР</w:t>
      </w:r>
      <w:r w:rsidRPr="00B73453">
        <w:rPr>
          <w:rFonts w:ascii="Times New Roman" w:hAnsi="Times New Roman" w:cs="Times New Roman"/>
          <w:b/>
          <w:i/>
          <w:sz w:val="28"/>
          <w:szCs w:val="28"/>
          <w:lang w:eastAsia="en-US"/>
        </w:rPr>
        <w:t>» Федеральной образовательной программы ООО.</w:t>
      </w:r>
    </w:p>
    <w:p w:rsidR="006E7980" w:rsidRPr="006E7980" w:rsidRDefault="00B73453" w:rsidP="006E7980">
      <w:pPr>
        <w:pStyle w:val="23"/>
        <w:shd w:val="clear" w:color="auto" w:fill="auto"/>
        <w:tabs>
          <w:tab w:val="left" w:pos="1527"/>
        </w:tabs>
        <w:spacing w:before="0" w:after="0" w:line="240" w:lineRule="auto"/>
        <w:ind w:firstLine="709"/>
      </w:pPr>
      <w:r>
        <w:t>Рабочая программа учебного курса</w:t>
      </w:r>
      <w:r w:rsidR="006E7980" w:rsidRPr="006E7980">
        <w:t xml:space="preserve">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w:t>
      </w:r>
      <w:r w:rsidR="006E7980" w:rsidRPr="006E7980">
        <w:t>и</w:t>
      </w:r>
      <w:r w:rsidR="006E7980" w:rsidRPr="006E7980">
        <w:t>руемые результаты освоения программы по ОДНКНР.</w:t>
      </w:r>
    </w:p>
    <w:p w:rsidR="00B63993" w:rsidRDefault="00B63993" w:rsidP="00B63993">
      <w:pPr>
        <w:rPr>
          <w:b/>
          <w:sz w:val="28"/>
          <w:szCs w:val="28"/>
        </w:rPr>
      </w:pPr>
    </w:p>
    <w:p w:rsidR="00B63993" w:rsidRPr="000D1B2B" w:rsidRDefault="00B63993" w:rsidP="00B63993">
      <w:pPr>
        <w:rPr>
          <w:b/>
          <w:sz w:val="28"/>
          <w:szCs w:val="28"/>
        </w:rPr>
      </w:pPr>
      <w:r w:rsidRPr="000D1B2B">
        <w:rPr>
          <w:b/>
          <w:sz w:val="28"/>
          <w:szCs w:val="28"/>
        </w:rPr>
        <w:t>1) ПОЯСНИТЕЛЬНАЯ ЗАПИСКА</w:t>
      </w:r>
    </w:p>
    <w:p w:rsidR="00B63993" w:rsidRDefault="006E7980" w:rsidP="00B63993">
      <w:pPr>
        <w:pStyle w:val="23"/>
        <w:shd w:val="clear" w:color="auto" w:fill="auto"/>
        <w:tabs>
          <w:tab w:val="left" w:pos="1734"/>
        </w:tabs>
        <w:spacing w:before="0" w:after="0" w:line="240" w:lineRule="auto"/>
        <w:ind w:firstLine="709"/>
      </w:pPr>
      <w:r w:rsidRPr="006E7980">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w:t>
      </w:r>
      <w:r w:rsidRPr="006E7980">
        <w:t>с</w:t>
      </w:r>
      <w:r w:rsidRPr="006E7980">
        <w:t>питания.</w:t>
      </w:r>
    </w:p>
    <w:p w:rsidR="00E158CB" w:rsidRDefault="00B63993" w:rsidP="00E158CB">
      <w:pPr>
        <w:pStyle w:val="23"/>
        <w:shd w:val="clear" w:color="auto" w:fill="auto"/>
        <w:tabs>
          <w:tab w:val="left" w:pos="1748"/>
        </w:tabs>
        <w:spacing w:before="0" w:after="0" w:line="240" w:lineRule="auto"/>
        <w:ind w:firstLine="709"/>
      </w:pPr>
      <w:r>
        <w:t xml:space="preserve">В программе по ОДНКНР </w:t>
      </w:r>
      <w:r w:rsidR="006E7980" w:rsidRPr="006E7980">
        <w:t>соблюдается преемственностьс федеральным государственным образовательным стандартом начального общего образова</w:t>
      </w:r>
      <w:r>
        <w:t xml:space="preserve">ния, учитываются возрастные и </w:t>
      </w:r>
      <w:r w:rsidR="006E7980" w:rsidRPr="006E7980">
        <w:t>психологические особенностиобучающихся на уровне основного общего образования, необходимость формирования ме</w:t>
      </w:r>
      <w:r w:rsidR="006E7980" w:rsidRPr="006E7980">
        <w:t>ж</w:t>
      </w:r>
      <w:r w:rsidR="006E7980" w:rsidRPr="006E7980">
        <w:t>предметных связе</w:t>
      </w:r>
      <w:r w:rsidR="00E158CB">
        <w:t>й. Учебный курс «Основы духовно-</w:t>
      </w:r>
      <w:r w:rsidR="006E7980" w:rsidRPr="006E7980">
        <w:t>нравственной культуры народов России» носит культурологический и воспитательный характер, гла</w:t>
      </w:r>
      <w:r w:rsidR="006E7980" w:rsidRPr="006E7980">
        <w:t>в</w:t>
      </w:r>
      <w:r w:rsidR="006E7980" w:rsidRPr="006E7980">
        <w:t>ный резу</w:t>
      </w:r>
      <w:r w:rsidR="00E158CB">
        <w:t>льтат обучения ОДНКНР – духовно-</w:t>
      </w:r>
      <w:r w:rsidR="006E7980" w:rsidRPr="006E7980">
        <w:t>нравственное развитие обуча</w:t>
      </w:r>
      <w:r w:rsidR="006E7980" w:rsidRPr="006E7980">
        <w:t>ю</w:t>
      </w:r>
      <w:r w:rsidR="006E7980" w:rsidRPr="006E7980">
        <w:t>щихся в духе общероссийской гражданской идентичности на основе традиц</w:t>
      </w:r>
      <w:r w:rsidR="006E7980" w:rsidRPr="006E7980">
        <w:t>и</w:t>
      </w:r>
      <w:r w:rsidR="006E7980" w:rsidRPr="006E7980">
        <w:t>онных российских духовно-нравственных ценностей.</w:t>
      </w:r>
    </w:p>
    <w:p w:rsidR="00E158CB" w:rsidRDefault="006E7980" w:rsidP="00E158CB">
      <w:pPr>
        <w:pStyle w:val="23"/>
        <w:shd w:val="clear" w:color="auto" w:fill="auto"/>
        <w:tabs>
          <w:tab w:val="left" w:pos="1743"/>
        </w:tabs>
        <w:spacing w:before="0" w:after="0" w:line="240" w:lineRule="auto"/>
        <w:ind w:firstLine="709"/>
      </w:pPr>
      <w:r w:rsidRPr="006E7980">
        <w:t>В процессе изучения курса ОДНКНР обучающиеся получают возможность систематизировать, расширять и углублять полученные в рамках обществе</w:t>
      </w:r>
      <w:r w:rsidRPr="006E7980">
        <w:t>н</w:t>
      </w:r>
      <w:r w:rsidRPr="006E7980">
        <w:t>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w:t>
      </w:r>
      <w:r w:rsidRPr="006E7980">
        <w:t>в</w:t>
      </w:r>
      <w:r w:rsidRPr="006E7980">
        <w:t>но-нравственной культурой России.</w:t>
      </w:r>
    </w:p>
    <w:p w:rsidR="00E158CB" w:rsidRDefault="006E7980" w:rsidP="00E158CB">
      <w:pPr>
        <w:pStyle w:val="23"/>
        <w:shd w:val="clear" w:color="auto" w:fill="auto"/>
        <w:tabs>
          <w:tab w:val="left" w:pos="1743"/>
        </w:tabs>
        <w:spacing w:before="0" w:after="0" w:line="240" w:lineRule="auto"/>
        <w:ind w:firstLine="709"/>
      </w:pPr>
      <w:r w:rsidRPr="006E7980">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158CB" w:rsidRDefault="006E7980" w:rsidP="00E158CB">
      <w:pPr>
        <w:pStyle w:val="23"/>
        <w:shd w:val="clear" w:color="auto" w:fill="auto"/>
        <w:tabs>
          <w:tab w:val="left" w:pos="1734"/>
        </w:tabs>
        <w:spacing w:before="0" w:after="0" w:line="240" w:lineRule="auto"/>
        <w:ind w:firstLine="709"/>
      </w:pPr>
      <w:r w:rsidRPr="006E7980">
        <w:t>В процессе изучения курса ОДНКНР обучающиеся получают предста</w:t>
      </w:r>
      <w:r w:rsidRPr="006E7980">
        <w:t>в</w:t>
      </w:r>
      <w:r w:rsidRPr="006E7980">
        <w:t>ление о существенных взаимосвязях между материальной и духовной культ</w:t>
      </w:r>
      <w:r w:rsidRPr="006E7980">
        <w:t>у</w:t>
      </w:r>
      <w:r w:rsidRPr="006E7980">
        <w:t>рой, обусловленности культурных реалий современного общества его духо</w:t>
      </w:r>
      <w:r w:rsidRPr="006E7980">
        <w:t>в</w:t>
      </w:r>
      <w:r w:rsidRPr="006E7980">
        <w:t>но-нравственным обликом, изучают основные компоненты культуры, её сп</w:t>
      </w:r>
      <w:r w:rsidRPr="006E7980">
        <w:t>е</w:t>
      </w:r>
      <w:r w:rsidRPr="006E7980">
        <w:t>цифические инструменты самопрезентации, исторические и современные ос</w:t>
      </w:r>
      <w:r w:rsidRPr="006E7980">
        <w:t>о</w:t>
      </w:r>
      <w:r w:rsidRPr="006E7980">
        <w:t>бенности духовно-нравственного развития народов России.</w:t>
      </w:r>
    </w:p>
    <w:p w:rsidR="00E158CB" w:rsidRDefault="006E7980" w:rsidP="00E158CB">
      <w:pPr>
        <w:pStyle w:val="23"/>
        <w:shd w:val="clear" w:color="auto" w:fill="auto"/>
        <w:tabs>
          <w:tab w:val="left" w:pos="1743"/>
        </w:tabs>
        <w:spacing w:before="0" w:after="0" w:line="240" w:lineRule="auto"/>
        <w:ind w:firstLine="709"/>
      </w:pPr>
      <w:r w:rsidRPr="006E7980">
        <w:t>Содержание курса ОДНКНР направлено на формирование нравственного идеала, гражданской идентичности личности обучающегося и воспитание па</w:t>
      </w:r>
      <w:r w:rsidRPr="006E7980">
        <w:t>т</w:t>
      </w:r>
      <w:r w:rsidRPr="006E7980">
        <w:t>риотических чувств к Родине (осознание себя как гражданина своего Отечества), формирование исторической памяти.</w:t>
      </w:r>
    </w:p>
    <w:p w:rsidR="00E158CB" w:rsidRDefault="006E7980" w:rsidP="00E158CB">
      <w:pPr>
        <w:pStyle w:val="23"/>
        <w:shd w:val="clear" w:color="auto" w:fill="auto"/>
        <w:tabs>
          <w:tab w:val="left" w:pos="1738"/>
        </w:tabs>
        <w:spacing w:before="0" w:after="0" w:line="240" w:lineRule="auto"/>
        <w:ind w:firstLine="709"/>
      </w:pPr>
      <w:r w:rsidRPr="006E7980">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6E7980">
        <w:softHyphen/>
        <w:t>нравственными и кул</w:t>
      </w:r>
      <w:r w:rsidRPr="006E7980">
        <w:t>ь</w:t>
      </w:r>
      <w:r w:rsidRPr="006E7980">
        <w:t>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158CB" w:rsidRDefault="006E7980" w:rsidP="00E158CB">
      <w:pPr>
        <w:pStyle w:val="23"/>
        <w:shd w:val="clear" w:color="auto" w:fill="auto"/>
        <w:tabs>
          <w:tab w:val="left" w:pos="1738"/>
        </w:tabs>
        <w:spacing w:before="0" w:after="0" w:line="240" w:lineRule="auto"/>
        <w:ind w:firstLine="709"/>
      </w:pPr>
      <w:r w:rsidRPr="00B73453">
        <w:rPr>
          <w:i/>
        </w:rPr>
        <w:t>Принцип культурологичности</w:t>
      </w:r>
      <w:r w:rsidRPr="006E7980">
        <w:t xml:space="preserve"> в преподавании ОДНКНР означает ва</w:t>
      </w:r>
      <w:r w:rsidRPr="006E7980">
        <w:t>ж</w:t>
      </w:r>
      <w:r w:rsidRPr="006E7980">
        <w:t>ность культурологического, а не конфессионального подхода, отсутствие кул</w:t>
      </w:r>
      <w:r w:rsidRPr="006E7980">
        <w:t>ь</w:t>
      </w:r>
      <w:r w:rsidRPr="006E7980">
        <w:t>турной, этнической, религиозной ангажированности в содержании предмета и его смысловых акцентах.</w:t>
      </w:r>
    </w:p>
    <w:p w:rsidR="00E158CB" w:rsidRDefault="006E7980" w:rsidP="00E158CB">
      <w:pPr>
        <w:pStyle w:val="23"/>
        <w:shd w:val="clear" w:color="auto" w:fill="auto"/>
        <w:tabs>
          <w:tab w:val="left" w:pos="1738"/>
        </w:tabs>
        <w:spacing w:before="0" w:after="0" w:line="240" w:lineRule="auto"/>
        <w:ind w:firstLine="709"/>
      </w:pPr>
      <w:r w:rsidRPr="00B73453">
        <w:rPr>
          <w:i/>
        </w:rPr>
        <w:t>Принцип научности</w:t>
      </w:r>
      <w:r w:rsidRPr="006E7980">
        <w:t xml:space="preserve"> подходов и содержания в преподавании ОДНКНР означает важность терминологического единства, необходимость освоения о</w:t>
      </w:r>
      <w:r w:rsidRPr="006E7980">
        <w:t>с</w:t>
      </w:r>
      <w:r w:rsidRPr="006E7980">
        <w:t>новных научных подходов к рассмотрению культуры и усвоению научной те</w:t>
      </w:r>
      <w:r w:rsidRPr="006E7980">
        <w:t>р</w:t>
      </w:r>
      <w:r w:rsidRPr="006E7980">
        <w:t>минологии для понимания культурообразующих элементов и формирования познавательного интереса к этнокультурным и религиозным феноменам.</w:t>
      </w:r>
    </w:p>
    <w:p w:rsidR="00E158CB" w:rsidRDefault="006E7980" w:rsidP="00E158CB">
      <w:pPr>
        <w:pStyle w:val="23"/>
        <w:shd w:val="clear" w:color="auto" w:fill="auto"/>
        <w:tabs>
          <w:tab w:val="left" w:pos="1738"/>
        </w:tabs>
        <w:spacing w:before="0" w:after="0" w:line="240" w:lineRule="auto"/>
        <w:ind w:firstLine="709"/>
      </w:pPr>
      <w:r w:rsidRPr="00B73453">
        <w:rPr>
          <w:i/>
        </w:rPr>
        <w:t>Принцип соответствиятребованиям возрастной педагогики и психологии</w:t>
      </w:r>
      <w:r w:rsidRPr="006E7980">
        <w:t xml:space="preserve"> включает отбор тем и содержания курса согласно приоритетным зонам бл</w:t>
      </w:r>
      <w:r w:rsidRPr="006E7980">
        <w:t>и</w:t>
      </w:r>
      <w:r w:rsidRPr="006E7980">
        <w:t>жайшего развития для 5-6 классов, когнитивным способностям и социальным потребностям обучающихся, содержанию гуманитарных и обществе</w:t>
      </w:r>
      <w:r w:rsidRPr="006E7980">
        <w:t>н</w:t>
      </w:r>
      <w:r w:rsidRPr="006E7980">
        <w:t>но-научных учебных предметов.</w:t>
      </w:r>
    </w:p>
    <w:p w:rsidR="00E158CB" w:rsidRDefault="006E7980" w:rsidP="00E158CB">
      <w:pPr>
        <w:pStyle w:val="23"/>
        <w:shd w:val="clear" w:color="auto" w:fill="auto"/>
        <w:tabs>
          <w:tab w:val="left" w:pos="1738"/>
        </w:tabs>
        <w:spacing w:before="0" w:after="0" w:line="240" w:lineRule="auto"/>
        <w:ind w:firstLine="709"/>
      </w:pPr>
      <w:r w:rsidRPr="00B73453">
        <w:rPr>
          <w:i/>
        </w:rPr>
        <w:t>Принцип формирования гражданского самосознания и общероссийской гражданской идентичности обучающихся</w:t>
      </w:r>
      <w:r w:rsidRPr="006E7980">
        <w:t xml:space="preserve">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6E7980">
        <w:softHyphen/>
        <w:t>нравственной жизни народов России, их культуре, религии и историческом развитии.</w:t>
      </w:r>
    </w:p>
    <w:p w:rsidR="00E158CB" w:rsidRPr="00B73453" w:rsidRDefault="006E7980" w:rsidP="00E158CB">
      <w:pPr>
        <w:pStyle w:val="23"/>
        <w:shd w:val="clear" w:color="auto" w:fill="auto"/>
        <w:tabs>
          <w:tab w:val="left" w:pos="1738"/>
        </w:tabs>
        <w:spacing w:before="0" w:after="0" w:line="240" w:lineRule="auto"/>
        <w:ind w:firstLine="709"/>
        <w:rPr>
          <w:b/>
          <w:i/>
        </w:rPr>
      </w:pPr>
      <w:r w:rsidRPr="00B73453">
        <w:rPr>
          <w:b/>
          <w:i/>
        </w:rPr>
        <w:t xml:space="preserve">Целями изучения учебного курса ОДНКНР являются: </w:t>
      </w:r>
    </w:p>
    <w:p w:rsidR="006E7980" w:rsidRPr="006E7980" w:rsidRDefault="00E158CB" w:rsidP="00E158CB">
      <w:pPr>
        <w:pStyle w:val="23"/>
        <w:shd w:val="clear" w:color="auto" w:fill="auto"/>
        <w:tabs>
          <w:tab w:val="left" w:pos="1738"/>
        </w:tabs>
        <w:spacing w:before="0" w:after="0" w:line="240" w:lineRule="auto"/>
        <w:ind w:firstLine="709"/>
      </w:pPr>
      <w:r>
        <w:t>- </w:t>
      </w:r>
      <w:r w:rsidR="006E7980" w:rsidRPr="006E7980">
        <w:t>формирование общероссийской гражданской идентичности обуча</w:t>
      </w:r>
      <w:r w:rsidR="006E7980" w:rsidRPr="006E7980">
        <w:t>ю</w:t>
      </w:r>
      <w:r w:rsidR="006E7980" w:rsidRPr="006E7980">
        <w:t>щихсячерез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w:t>
      </w:r>
      <w:r w:rsidR="006E7980" w:rsidRPr="006E7980">
        <w:t>о</w:t>
      </w:r>
      <w:r w:rsidR="006E7980" w:rsidRPr="006E7980">
        <w:t>нальных культур;</w:t>
      </w:r>
    </w:p>
    <w:p w:rsidR="006E7980" w:rsidRPr="006E7980" w:rsidRDefault="00E158CB" w:rsidP="006E7980">
      <w:pPr>
        <w:pStyle w:val="23"/>
        <w:shd w:val="clear" w:color="auto" w:fill="auto"/>
        <w:spacing w:before="0" w:after="0" w:line="240" w:lineRule="auto"/>
        <w:ind w:firstLine="709"/>
      </w:pPr>
      <w:r>
        <w:t>- </w:t>
      </w:r>
      <w:r w:rsidR="006E7980" w:rsidRPr="006E7980">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и сохранение уважения к ценностям и убеждениям пре</w:t>
      </w:r>
      <w:r w:rsidR="006E7980" w:rsidRPr="006E7980">
        <w:t>д</w:t>
      </w:r>
      <w:r w:rsidR="006E7980" w:rsidRPr="006E7980">
        <w:t>ставителей разных национальностей и вероисповеданий, а также способности к диалогу с представителями других культур и мировоззрений;</w:t>
      </w:r>
    </w:p>
    <w:p w:rsidR="006E7980" w:rsidRPr="006E7980" w:rsidRDefault="00E158CB" w:rsidP="006E7980">
      <w:pPr>
        <w:pStyle w:val="23"/>
        <w:shd w:val="clear" w:color="auto" w:fill="auto"/>
        <w:spacing w:before="0" w:after="0" w:line="240" w:lineRule="auto"/>
        <w:ind w:firstLine="709"/>
      </w:pPr>
      <w:r>
        <w:t>- </w:t>
      </w:r>
      <w:r w:rsidR="006E7980" w:rsidRPr="006E7980">
        <w:t>идентификация собственной личности как полноправного субъекта культурного, исторического и цивилизационного развития Российской Фед</w:t>
      </w:r>
      <w:r w:rsidR="006E7980" w:rsidRPr="006E7980">
        <w:t>е</w:t>
      </w:r>
      <w:r w:rsidR="006E7980" w:rsidRPr="006E7980">
        <w:t>рации.</w:t>
      </w:r>
    </w:p>
    <w:p w:rsidR="006E7980" w:rsidRPr="00B73453" w:rsidRDefault="006E7980" w:rsidP="00E158CB">
      <w:pPr>
        <w:pStyle w:val="23"/>
        <w:shd w:val="clear" w:color="auto" w:fill="auto"/>
        <w:tabs>
          <w:tab w:val="left" w:pos="1914"/>
        </w:tabs>
        <w:spacing w:before="0" w:after="0" w:line="240" w:lineRule="auto"/>
        <w:ind w:left="760"/>
        <w:rPr>
          <w:b/>
          <w:i/>
        </w:rPr>
      </w:pPr>
      <w:r w:rsidRPr="00B73453">
        <w:rPr>
          <w:b/>
          <w:i/>
        </w:rPr>
        <w:t>Цели курса ОДНКНР определяют следующие задачи:</w:t>
      </w:r>
    </w:p>
    <w:p w:rsidR="006E7980" w:rsidRPr="006E7980" w:rsidRDefault="00E158CB" w:rsidP="006E7980">
      <w:pPr>
        <w:pStyle w:val="23"/>
        <w:shd w:val="clear" w:color="auto" w:fill="auto"/>
        <w:spacing w:before="0" w:after="0" w:line="240" w:lineRule="auto"/>
        <w:ind w:firstLine="709"/>
      </w:pPr>
      <w:r>
        <w:t>- </w:t>
      </w:r>
      <w:r w:rsidR="006E7980" w:rsidRPr="006E7980">
        <w:t>овладение предметными компетенциями, имеющими преимущественное значение для формирования гражданской идентичности обучающегося;</w:t>
      </w:r>
    </w:p>
    <w:p w:rsidR="006E7980" w:rsidRPr="006E7980" w:rsidRDefault="00E158CB" w:rsidP="006E7980">
      <w:pPr>
        <w:pStyle w:val="23"/>
        <w:shd w:val="clear" w:color="auto" w:fill="auto"/>
        <w:spacing w:before="0" w:after="0" w:line="240" w:lineRule="auto"/>
        <w:ind w:firstLine="709"/>
      </w:pPr>
      <w:r>
        <w:t>- </w:t>
      </w:r>
      <w:r w:rsidR="006E7980" w:rsidRPr="006E7980">
        <w:t>приобретение и усвоение знаний о нормах общественной морали и нравственности как основополагающих элементах духовной культуры совр</w:t>
      </w:r>
      <w:r w:rsidR="006E7980" w:rsidRPr="006E7980">
        <w:t>е</w:t>
      </w:r>
      <w:r w:rsidR="006E7980" w:rsidRPr="006E7980">
        <w:t>менного общества;</w:t>
      </w:r>
    </w:p>
    <w:p w:rsidR="006E7980" w:rsidRPr="006E7980" w:rsidRDefault="00E158CB" w:rsidP="006E7980">
      <w:pPr>
        <w:pStyle w:val="23"/>
        <w:shd w:val="clear" w:color="auto" w:fill="auto"/>
        <w:spacing w:before="0" w:after="0" w:line="240" w:lineRule="auto"/>
        <w:ind w:firstLine="709"/>
      </w:pPr>
      <w:r>
        <w:t>- </w:t>
      </w:r>
      <w:r w:rsidR="006E7980" w:rsidRPr="006E7980">
        <w:t>развитие представлений о значении духовно-нравственных ценностей и нравственных норм для достойной жизни личности, семьи, общества, ответс</w:t>
      </w:r>
      <w:r w:rsidR="006E7980" w:rsidRPr="006E7980">
        <w:t>т</w:t>
      </w:r>
      <w:r w:rsidR="006E7980" w:rsidRPr="006E7980">
        <w:t>венного отношения к будущему отцовству и материнству;</w:t>
      </w:r>
    </w:p>
    <w:p w:rsidR="006E7980" w:rsidRPr="006E7980" w:rsidRDefault="00E158CB" w:rsidP="006E7980">
      <w:pPr>
        <w:pStyle w:val="23"/>
        <w:shd w:val="clear" w:color="auto" w:fill="auto"/>
        <w:spacing w:before="0" w:after="0" w:line="240" w:lineRule="auto"/>
        <w:ind w:firstLine="709"/>
      </w:pPr>
      <w:r>
        <w:t>- </w:t>
      </w:r>
      <w:r w:rsidR="006E7980" w:rsidRPr="006E7980">
        <w:t>становление компетенций межкультурного взаимодействия как спосо</w:t>
      </w:r>
      <w:r w:rsidR="006E7980" w:rsidRPr="006E7980">
        <w:t>б</w:t>
      </w:r>
      <w:r w:rsidR="006E7980" w:rsidRPr="006E7980">
        <w:t>ности и готовности вести межличностный, межкультурный, межконфесси</w:t>
      </w:r>
      <w:r w:rsidR="006E7980" w:rsidRPr="006E7980">
        <w:t>о</w:t>
      </w:r>
      <w:r w:rsidR="006E7980" w:rsidRPr="006E7980">
        <w:t>нальный диалог при осознании и сохранении собственной культурной иде</w:t>
      </w:r>
      <w:r w:rsidR="006E7980" w:rsidRPr="006E7980">
        <w:t>н</w:t>
      </w:r>
      <w:r w:rsidR="006E7980" w:rsidRPr="006E7980">
        <w:t>тичности;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основ научного мышления обучающихся через систем</w:t>
      </w:r>
      <w:r w:rsidR="006E7980" w:rsidRPr="006E7980">
        <w:t>а</w:t>
      </w:r>
      <w:r w:rsidR="006E7980" w:rsidRPr="006E7980">
        <w:t>тизацию знаний и представлений, полученных на уроках литературы, истории, изобразительного искусства, музыки;</w:t>
      </w:r>
    </w:p>
    <w:p w:rsidR="006E7980" w:rsidRPr="006E7980" w:rsidRDefault="00E158CB" w:rsidP="006E7980">
      <w:pPr>
        <w:pStyle w:val="23"/>
        <w:shd w:val="clear" w:color="auto" w:fill="auto"/>
        <w:spacing w:before="0" w:after="0" w:line="240" w:lineRule="auto"/>
        <w:ind w:firstLine="709"/>
      </w:pPr>
      <w:r>
        <w:t>- </w:t>
      </w:r>
      <w:r w:rsidR="006E7980" w:rsidRPr="006E7980">
        <w:t>обучение рефлексии собственного поведения и оценке поведения окр</w:t>
      </w:r>
      <w:r w:rsidR="006E7980" w:rsidRPr="006E7980">
        <w:t>у</w:t>
      </w:r>
      <w:r w:rsidR="006E7980" w:rsidRPr="006E7980">
        <w:t>жающих через развитие навыков обоснованных нравственных суждений, оценок и выводов;</w:t>
      </w:r>
    </w:p>
    <w:p w:rsidR="006E7980" w:rsidRPr="006E7980" w:rsidRDefault="00E158CB" w:rsidP="006E7980">
      <w:pPr>
        <w:pStyle w:val="23"/>
        <w:shd w:val="clear" w:color="auto" w:fill="auto"/>
        <w:spacing w:before="0" w:after="0" w:line="240" w:lineRule="auto"/>
        <w:ind w:firstLine="709"/>
      </w:pPr>
      <w:r>
        <w:t>- </w:t>
      </w:r>
      <w:r w:rsidR="006E7980" w:rsidRPr="006E7980">
        <w:t>воспитание уважительного и бережного отношения к историческому, религиозному и культурному наследию народов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16D93" w:rsidRDefault="00E158CB" w:rsidP="00816D93">
      <w:pPr>
        <w:pStyle w:val="23"/>
        <w:shd w:val="clear" w:color="auto" w:fill="auto"/>
        <w:spacing w:before="0" w:after="0" w:line="240" w:lineRule="auto"/>
        <w:ind w:firstLine="709"/>
      </w:pPr>
      <w:r>
        <w:t>- </w:t>
      </w:r>
      <w:r w:rsidR="006E7980" w:rsidRPr="006E7980">
        <w:t>формирование патриотизма как формы гражданского самосознания через понимание роли личности в истории и культуре, осознание важности социал</w:t>
      </w:r>
      <w:r w:rsidR="006E7980" w:rsidRPr="006E7980">
        <w:t>ь</w:t>
      </w:r>
      <w:r w:rsidR="006E7980" w:rsidRPr="006E7980">
        <w:t>ного взаимодействия, гражданской идентичности.</w:t>
      </w:r>
    </w:p>
    <w:p w:rsidR="006E7980" w:rsidRPr="00B73453" w:rsidRDefault="006E7980" w:rsidP="00816D93">
      <w:pPr>
        <w:pStyle w:val="23"/>
        <w:shd w:val="clear" w:color="auto" w:fill="auto"/>
        <w:spacing w:before="0" w:after="0" w:line="240" w:lineRule="auto"/>
        <w:ind w:firstLine="709"/>
        <w:rPr>
          <w:i/>
        </w:rPr>
      </w:pPr>
      <w:r w:rsidRPr="00B73453">
        <w:rPr>
          <w:i/>
        </w:rPr>
        <w:t>Изучение курса ОДНКНР вносит значительный вклад в достижение главных целей основного общего образования, способствуя:</w:t>
      </w:r>
    </w:p>
    <w:p w:rsidR="006E7980" w:rsidRPr="006E7980" w:rsidRDefault="00816D93" w:rsidP="006E7980">
      <w:pPr>
        <w:pStyle w:val="23"/>
        <w:shd w:val="clear" w:color="auto" w:fill="auto"/>
        <w:spacing w:before="0" w:after="0" w:line="240" w:lineRule="auto"/>
        <w:ind w:firstLine="709"/>
      </w:pPr>
      <w:r>
        <w:t>- </w:t>
      </w:r>
      <w:r w:rsidR="006E7980" w:rsidRPr="006E7980">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w:t>
      </w:r>
      <w:r w:rsidR="006E7980" w:rsidRPr="006E7980">
        <w:t>к</w:t>
      </w:r>
      <w:r w:rsidR="006E7980" w:rsidRPr="006E7980">
        <w:t>ружающего мира, литературного чтения и других предметов начального общего образования;</w:t>
      </w:r>
    </w:p>
    <w:p w:rsidR="006E7980" w:rsidRPr="006E7980" w:rsidRDefault="00816D93" w:rsidP="006E7980">
      <w:pPr>
        <w:pStyle w:val="23"/>
        <w:shd w:val="clear" w:color="auto" w:fill="auto"/>
        <w:spacing w:before="0" w:after="0" w:line="240" w:lineRule="auto"/>
        <w:ind w:firstLine="709"/>
      </w:pPr>
      <w:r>
        <w:t>- </w:t>
      </w:r>
      <w:r w:rsidR="006E7980" w:rsidRPr="006E7980">
        <w:t>углублению представлений о светской этике, религиозной культуре н</w:t>
      </w:r>
      <w:r w:rsidR="006E7980" w:rsidRPr="006E7980">
        <w:t>а</w:t>
      </w:r>
      <w:r w:rsidR="006E7980" w:rsidRPr="006E7980">
        <w:t>родов Российской Федерации, их роли в развитии современного общества;</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основ морали и нравственности, воплощённых в семе</w:t>
      </w:r>
      <w:r w:rsidR="006E7980" w:rsidRPr="006E7980">
        <w:t>й</w:t>
      </w:r>
      <w:r w:rsidR="006E7980" w:rsidRPr="006E7980">
        <w:t>ных, этнокультурных и религиозных ценностях, ориентированных на соизм</w:t>
      </w:r>
      <w:r w:rsidR="006E7980" w:rsidRPr="006E7980">
        <w:t>е</w:t>
      </w:r>
      <w:r w:rsidR="006E7980" w:rsidRPr="006E7980">
        <w:t>рение своих поступков с нравственными идеалами, на осознание своих обяза</w:t>
      </w:r>
      <w:r w:rsidR="006E7980" w:rsidRPr="006E7980">
        <w:t>н</w:t>
      </w:r>
      <w:r w:rsidR="006E7980" w:rsidRPr="006E7980">
        <w:t>ностей перед обществом и государством;</w:t>
      </w:r>
    </w:p>
    <w:p w:rsidR="006E7980" w:rsidRPr="006E7980" w:rsidRDefault="00816D93" w:rsidP="006E7980">
      <w:pPr>
        <w:pStyle w:val="23"/>
        <w:shd w:val="clear" w:color="auto" w:fill="auto"/>
        <w:spacing w:before="0" w:after="0" w:line="240" w:lineRule="auto"/>
        <w:ind w:firstLine="709"/>
      </w:pPr>
      <w:r>
        <w:t>- </w:t>
      </w:r>
      <w:r w:rsidR="006E7980" w:rsidRPr="006E7980">
        <w:t>воспитанию патриотизма, уважения к истории, языку, культурным и религиозным традициям своего народа и других народов Российской Федер</w:t>
      </w:r>
      <w:r w:rsidR="006E7980" w:rsidRPr="006E7980">
        <w:t>а</w:t>
      </w:r>
      <w:r w:rsidR="006E7980" w:rsidRPr="006E7980">
        <w:t>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E7980" w:rsidRPr="006E7980" w:rsidRDefault="00816D93" w:rsidP="006E7980">
      <w:pPr>
        <w:pStyle w:val="23"/>
        <w:shd w:val="clear" w:color="auto" w:fill="auto"/>
        <w:spacing w:before="0" w:after="0" w:line="240" w:lineRule="auto"/>
        <w:ind w:firstLine="709"/>
      </w:pPr>
      <w:r>
        <w:t>- </w:t>
      </w:r>
      <w:r w:rsidR="006E7980" w:rsidRPr="006E7980">
        <w:t>пробуждению интереса к культуре других народов, проявлению уваж</w:t>
      </w:r>
      <w:r w:rsidR="006E7980" w:rsidRPr="006E7980">
        <w:t>е</w:t>
      </w:r>
      <w:r w:rsidR="006E7980" w:rsidRPr="006E7980">
        <w:t>ния, способности к сотрудничеству, взаимодействию на основе поиска общих культурных стратегий и идеалов;</w:t>
      </w:r>
    </w:p>
    <w:p w:rsidR="006E7980" w:rsidRPr="006E7980" w:rsidRDefault="00816D93" w:rsidP="006E7980">
      <w:pPr>
        <w:pStyle w:val="23"/>
        <w:shd w:val="clear" w:color="auto" w:fill="auto"/>
        <w:spacing w:before="0" w:after="0" w:line="240" w:lineRule="auto"/>
        <w:ind w:firstLine="709"/>
      </w:pPr>
      <w:r>
        <w:t>- </w:t>
      </w:r>
      <w:r w:rsidR="006E7980" w:rsidRPr="006E7980">
        <w:t>осознанию приоритетной значимости духовно-нравственных ценностей, проявляющейся в преобладании этических, интеллектуальных, альтруистич</w:t>
      </w:r>
      <w:r w:rsidR="006E7980" w:rsidRPr="006E7980">
        <w:t>е</w:t>
      </w:r>
      <w:r w:rsidR="006E7980" w:rsidRPr="006E7980">
        <w:t>ских мотивов над потребительскими и эгоистическими;</w:t>
      </w:r>
    </w:p>
    <w:p w:rsidR="006E7980" w:rsidRPr="006E7980" w:rsidRDefault="00816D93" w:rsidP="006E7980">
      <w:pPr>
        <w:pStyle w:val="23"/>
        <w:shd w:val="clear" w:color="auto" w:fill="auto"/>
        <w:spacing w:before="0" w:after="0" w:line="240" w:lineRule="auto"/>
        <w:ind w:firstLine="709"/>
      </w:pPr>
      <w:r>
        <w:t>- </w:t>
      </w:r>
      <w:r w:rsidR="006E7980" w:rsidRPr="006E7980">
        <w:t>раскрытию природы духовно-нравственных ценностей российского о</w:t>
      </w:r>
      <w:r w:rsidR="006E7980" w:rsidRPr="006E7980">
        <w:t>б</w:t>
      </w:r>
      <w:r w:rsidR="006E7980" w:rsidRPr="006E7980">
        <w:t>щества, объединяющих светскость и духовность;</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w:t>
      </w:r>
      <w:r w:rsidR="006E7980" w:rsidRPr="006E7980">
        <w:t>н</w:t>
      </w:r>
      <w:r w:rsidR="006E7980" w:rsidRPr="006E7980">
        <w:t>таций, способствующих развитию общества в целом;</w:t>
      </w:r>
    </w:p>
    <w:p w:rsidR="006E7980" w:rsidRPr="006E7980" w:rsidRDefault="00816D93" w:rsidP="006E7980">
      <w:pPr>
        <w:pStyle w:val="23"/>
        <w:shd w:val="clear" w:color="auto" w:fill="auto"/>
        <w:spacing w:before="0" w:after="0" w:line="240" w:lineRule="auto"/>
        <w:ind w:firstLine="709"/>
      </w:pPr>
      <w:r>
        <w:t>- </w:t>
      </w:r>
      <w:r w:rsidR="006E7980" w:rsidRPr="006E7980">
        <w:t>получению научных представлений о культуре и её функциях, особе</w:t>
      </w:r>
      <w:r w:rsidR="006E7980" w:rsidRPr="006E7980">
        <w:t>н</w:t>
      </w:r>
      <w:r w:rsidR="006E7980" w:rsidRPr="006E7980">
        <w:t>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w:t>
      </w:r>
      <w:r w:rsidR="006E7980" w:rsidRPr="006E7980">
        <w:t>в</w:t>
      </w:r>
      <w:r w:rsidR="006E7980" w:rsidRPr="006E7980">
        <w:t>но-нравственных ценностей в социальных и культурно-исторических процессах;</w:t>
      </w:r>
    </w:p>
    <w:p w:rsidR="006E7980" w:rsidRDefault="00816D93" w:rsidP="006E7980">
      <w:pPr>
        <w:pStyle w:val="23"/>
        <w:shd w:val="clear" w:color="auto" w:fill="auto"/>
        <w:spacing w:before="0" w:after="0" w:line="240" w:lineRule="auto"/>
        <w:ind w:firstLine="709"/>
      </w:pPr>
      <w:r>
        <w:t>- </w:t>
      </w:r>
      <w:r w:rsidR="006E7980" w:rsidRPr="006E7980">
        <w:t>развитию информационной культуры обучающихся, компетенций в о</w:t>
      </w:r>
      <w:r w:rsidR="006E7980" w:rsidRPr="006E7980">
        <w:t>т</w:t>
      </w:r>
      <w:r w:rsidR="006E7980" w:rsidRPr="006E7980">
        <w:t>боре, использовании и структурировании информации, а также возможностей для активной самостоятельной познавательной деятельности.</w:t>
      </w:r>
    </w:p>
    <w:p w:rsidR="00816D93" w:rsidRDefault="00816D93" w:rsidP="00816D93">
      <w:pPr>
        <w:widowControl/>
        <w:autoSpaceDE/>
        <w:autoSpaceDN/>
        <w:adjustRightInd/>
        <w:ind w:firstLine="709"/>
        <w:rPr>
          <w:rFonts w:ascii="Times New Roman" w:hAnsi="Times New Roman" w:cs="Times New Roman"/>
          <w:b/>
          <w:i/>
          <w:sz w:val="28"/>
          <w:szCs w:val="28"/>
          <w:lang w:eastAsia="en-US"/>
        </w:rPr>
      </w:pPr>
    </w:p>
    <w:p w:rsidR="00816D93" w:rsidRDefault="00816D93" w:rsidP="00816D9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816D93">
        <w:rPr>
          <w:rFonts w:ascii="Times New Roman" w:hAnsi="Times New Roman" w:cs="Times New Roman"/>
          <w:b/>
          <w:sz w:val="28"/>
          <w:szCs w:val="28"/>
        </w:rPr>
        <w:t>ОДНКНР</w:t>
      </w:r>
      <w:r w:rsidRPr="000D1B2B">
        <w:rPr>
          <w:rFonts w:ascii="Times New Roman" w:hAnsi="Times New Roman" w:cs="Times New Roman"/>
          <w:b/>
          <w:i/>
          <w:sz w:val="28"/>
          <w:szCs w:val="28"/>
          <w:lang w:eastAsia="en-US"/>
        </w:rPr>
        <w:t>» в учебном плане</w:t>
      </w:r>
    </w:p>
    <w:p w:rsidR="00816D93" w:rsidRPr="008A50ED" w:rsidRDefault="00B73453" w:rsidP="00816D93">
      <w:pPr>
        <w:widowControl/>
        <w:autoSpaceDE/>
        <w:autoSpaceDN/>
        <w:adjustRightInd/>
        <w:ind w:firstLine="709"/>
        <w:rPr>
          <w:rFonts w:ascii="Times New Roman" w:hAnsi="Times New Roman" w:cs="Times New Roman"/>
          <w:sz w:val="28"/>
          <w:szCs w:val="28"/>
        </w:rPr>
      </w:pPr>
      <w:r w:rsidRPr="008A50ED">
        <w:rPr>
          <w:rFonts w:ascii="Times New Roman" w:hAnsi="Times New Roman" w:cs="Times New Roman"/>
          <w:sz w:val="28"/>
          <w:szCs w:val="28"/>
        </w:rPr>
        <w:t>Общее число часов для изучения курса ОДНКНР</w:t>
      </w:r>
      <w:r w:rsidR="006E7980" w:rsidRPr="008A50ED">
        <w:rPr>
          <w:rFonts w:ascii="Times New Roman" w:hAnsi="Times New Roman" w:cs="Times New Roman"/>
          <w:sz w:val="28"/>
          <w:szCs w:val="28"/>
        </w:rPr>
        <w:t xml:space="preserve"> - 68 часов: </w:t>
      </w:r>
    </w:p>
    <w:p w:rsidR="00816D93" w:rsidRPr="008A50ED" w:rsidRDefault="006E7980" w:rsidP="00816D93">
      <w:pPr>
        <w:widowControl/>
        <w:autoSpaceDE/>
        <w:autoSpaceDN/>
        <w:adjustRightInd/>
        <w:ind w:firstLine="709"/>
        <w:rPr>
          <w:rFonts w:ascii="Times New Roman" w:hAnsi="Times New Roman" w:cs="Times New Roman"/>
          <w:sz w:val="28"/>
          <w:szCs w:val="28"/>
        </w:rPr>
      </w:pPr>
      <w:r w:rsidRPr="008A50ED">
        <w:rPr>
          <w:rFonts w:ascii="Times New Roman" w:hAnsi="Times New Roman" w:cs="Times New Roman"/>
          <w:sz w:val="28"/>
          <w:szCs w:val="28"/>
        </w:rPr>
        <w:t xml:space="preserve">в 5 классе - 34 часа (1 час в неделю), </w:t>
      </w:r>
    </w:p>
    <w:p w:rsidR="006E7980" w:rsidRPr="008A50ED" w:rsidRDefault="006E7980" w:rsidP="00816D93">
      <w:pPr>
        <w:widowControl/>
        <w:autoSpaceDE/>
        <w:autoSpaceDN/>
        <w:adjustRightInd/>
        <w:ind w:firstLine="709"/>
        <w:rPr>
          <w:rFonts w:ascii="Times New Roman" w:hAnsi="Times New Roman" w:cs="Times New Roman"/>
          <w:sz w:val="28"/>
          <w:szCs w:val="28"/>
        </w:rPr>
      </w:pPr>
      <w:r w:rsidRPr="008A50ED">
        <w:rPr>
          <w:rFonts w:ascii="Times New Roman" w:hAnsi="Times New Roman" w:cs="Times New Roman"/>
          <w:sz w:val="28"/>
          <w:szCs w:val="28"/>
        </w:rPr>
        <w:t>в 6 классе - 34 часа (1 час в неделю).</w:t>
      </w:r>
    </w:p>
    <w:p w:rsidR="00816D93" w:rsidRDefault="00816D93" w:rsidP="00816D93">
      <w:pPr>
        <w:rPr>
          <w:rFonts w:ascii="Times New Roman" w:hAnsi="Times New Roman" w:cs="Times New Roman"/>
          <w:b/>
          <w:sz w:val="28"/>
          <w:szCs w:val="28"/>
          <w:lang w:eastAsia="en-US"/>
        </w:rPr>
      </w:pPr>
    </w:p>
    <w:p w:rsidR="00816D93" w:rsidRDefault="00816D93" w:rsidP="00816D93">
      <w:pPr>
        <w:jc w:val="cente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16D93">
        <w:rPr>
          <w:rFonts w:ascii="Times New Roman" w:hAnsi="Times New Roman" w:cs="Times New Roman"/>
          <w:b/>
          <w:sz w:val="28"/>
          <w:szCs w:val="28"/>
        </w:rPr>
        <w:t>ОДНКНР</w:t>
      </w:r>
      <w:r w:rsidRPr="009A76FE">
        <w:rPr>
          <w:rFonts w:ascii="Times New Roman" w:hAnsi="Times New Roman" w:cs="Times New Roman"/>
          <w:b/>
          <w:sz w:val="28"/>
          <w:szCs w:val="28"/>
          <w:lang w:eastAsia="en-US"/>
        </w:rPr>
        <w:t>»</w:t>
      </w:r>
    </w:p>
    <w:p w:rsidR="00816D93" w:rsidRDefault="00816D93" w:rsidP="00816D93">
      <w:pPr>
        <w:jc w:val="center"/>
        <w:rPr>
          <w:rFonts w:ascii="Times New Roman" w:hAnsi="Times New Roman" w:cs="Times New Roman"/>
          <w:b/>
          <w:sz w:val="28"/>
          <w:szCs w:val="28"/>
        </w:rPr>
      </w:pPr>
    </w:p>
    <w:p w:rsidR="00816D93" w:rsidRPr="00816D93" w:rsidRDefault="00816D93" w:rsidP="00816D93">
      <w:pPr>
        <w:widowControl/>
        <w:autoSpaceDE/>
        <w:autoSpaceDN/>
        <w:adjustRightInd/>
        <w:ind w:firstLine="709"/>
        <w:jc w:val="center"/>
        <w:rPr>
          <w:rFonts w:ascii="Times New Roman" w:hAnsi="Times New Roman" w:cs="Times New Roman"/>
          <w:b/>
          <w:i/>
          <w:sz w:val="28"/>
          <w:szCs w:val="28"/>
          <w:lang w:eastAsia="en-US"/>
        </w:rPr>
      </w:pPr>
      <w:r>
        <w:rPr>
          <w:rFonts w:ascii="Times New Roman" w:hAnsi="Times New Roman" w:cs="Times New Roman"/>
          <w:b/>
          <w:sz w:val="28"/>
          <w:szCs w:val="28"/>
        </w:rPr>
        <w:t>СОДЕРЖАНИЕ ОБУЧЕНИЯ В 5 КЛАССЕ</w:t>
      </w:r>
    </w:p>
    <w:p w:rsidR="006E7980" w:rsidRPr="00816D93" w:rsidRDefault="006E7980" w:rsidP="00816D93">
      <w:pPr>
        <w:pStyle w:val="23"/>
        <w:shd w:val="clear" w:color="auto" w:fill="auto"/>
        <w:tabs>
          <w:tab w:val="left" w:pos="1757"/>
        </w:tabs>
        <w:spacing w:before="0" w:after="0" w:line="240" w:lineRule="auto"/>
        <w:ind w:left="760"/>
        <w:rPr>
          <w:b/>
        </w:rPr>
      </w:pPr>
      <w:r w:rsidRPr="00816D93">
        <w:rPr>
          <w:b/>
        </w:rPr>
        <w:t>Тематический блок 1. «Россия - наш общий дом».</w:t>
      </w:r>
    </w:p>
    <w:p w:rsidR="006E7980" w:rsidRPr="00175E09" w:rsidRDefault="006E7980" w:rsidP="006E7980">
      <w:pPr>
        <w:pStyle w:val="23"/>
        <w:shd w:val="clear" w:color="auto" w:fill="auto"/>
        <w:spacing w:before="0" w:after="0" w:line="240" w:lineRule="auto"/>
        <w:ind w:firstLine="709"/>
        <w:rPr>
          <w:i/>
        </w:rPr>
      </w:pPr>
      <w:r w:rsidRPr="00175E09">
        <w:rPr>
          <w:i/>
        </w:rPr>
        <w:t>Тема 1. Зачем изучать курс «Основы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w:t>
      </w:r>
      <w:r w:rsidRPr="006E7980">
        <w:t>о</w:t>
      </w:r>
      <w:r w:rsidRPr="006E7980">
        <w:t>странство. Риски и угрозы духовно-нравственной культуре народов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2. Наш дом - Россия.</w:t>
      </w:r>
    </w:p>
    <w:p w:rsidR="006E7980" w:rsidRPr="006E7980" w:rsidRDefault="006E7980" w:rsidP="006E7980">
      <w:pPr>
        <w:pStyle w:val="23"/>
        <w:shd w:val="clear" w:color="auto" w:fill="auto"/>
        <w:spacing w:before="0" w:after="0" w:line="240" w:lineRule="auto"/>
        <w:ind w:firstLine="709"/>
      </w:pPr>
      <w:r w:rsidRPr="006E7980">
        <w:t>Россия - многонациональная страна. Многонациональный народ Росси</w:t>
      </w:r>
      <w:r w:rsidRPr="006E7980">
        <w:t>й</w:t>
      </w:r>
      <w:r w:rsidRPr="006E7980">
        <w:t>ской Федерации. Россия как общий дом. Дружба народов.</w:t>
      </w:r>
    </w:p>
    <w:p w:rsidR="006E7980" w:rsidRPr="00175E09" w:rsidRDefault="006E7980" w:rsidP="006E7980">
      <w:pPr>
        <w:pStyle w:val="23"/>
        <w:shd w:val="clear" w:color="auto" w:fill="auto"/>
        <w:spacing w:before="0" w:after="0" w:line="240" w:lineRule="auto"/>
        <w:ind w:firstLine="709"/>
        <w:rPr>
          <w:i/>
        </w:rPr>
      </w:pPr>
      <w:r w:rsidRPr="00175E09">
        <w:rPr>
          <w:i/>
        </w:rPr>
        <w:t>Тема 3. Язык и история.</w:t>
      </w:r>
    </w:p>
    <w:p w:rsidR="006E7980" w:rsidRPr="006E7980" w:rsidRDefault="006E7980" w:rsidP="006E7980">
      <w:pPr>
        <w:pStyle w:val="23"/>
        <w:shd w:val="clear" w:color="auto" w:fill="auto"/>
        <w:spacing w:before="0" w:after="0" w:line="240" w:lineRule="auto"/>
        <w:ind w:firstLine="709"/>
      </w:pPr>
      <w:r w:rsidRPr="006E7980">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75E09" w:rsidRPr="00175E09" w:rsidRDefault="006E7980" w:rsidP="00816D93">
      <w:pPr>
        <w:pStyle w:val="23"/>
        <w:shd w:val="clear" w:color="auto" w:fill="auto"/>
        <w:tabs>
          <w:tab w:val="left" w:pos="1478"/>
        </w:tabs>
        <w:spacing w:before="0" w:after="0" w:line="240" w:lineRule="auto"/>
        <w:ind w:firstLine="709"/>
        <w:rPr>
          <w:i/>
        </w:rPr>
      </w:pPr>
      <w:r w:rsidRPr="00175E09">
        <w:rPr>
          <w:i/>
        </w:rPr>
        <w:t xml:space="preserve">Тема 4. Русский язык - язык общения и язык возможностей. </w:t>
      </w:r>
    </w:p>
    <w:p w:rsidR="006E7980" w:rsidRPr="006E7980" w:rsidRDefault="006E7980" w:rsidP="00816D93">
      <w:pPr>
        <w:pStyle w:val="23"/>
        <w:shd w:val="clear" w:color="auto" w:fill="auto"/>
        <w:tabs>
          <w:tab w:val="left" w:pos="1478"/>
        </w:tabs>
        <w:spacing w:before="0" w:after="0" w:line="240" w:lineRule="auto"/>
        <w:ind w:firstLine="709"/>
      </w:pPr>
      <w:r w:rsidRPr="006E7980">
        <w:t>Русский язык - основа российской культуры. Как складывался русский язык: вклад на</w:t>
      </w:r>
      <w:r w:rsidR="00816D93">
        <w:t xml:space="preserve">родов России в его </w:t>
      </w:r>
      <w:r w:rsidRPr="006E7980">
        <w:t>развитие. Русский язык как культурообр</w:t>
      </w:r>
      <w:r w:rsidRPr="006E7980">
        <w:t>а</w:t>
      </w:r>
      <w:r w:rsidRPr="006E7980">
        <w:t>зующийпроекти язык межнационального общения. Важность общего языка для всех народов России. Возможности, которые даёт русский язык.</w:t>
      </w:r>
    </w:p>
    <w:p w:rsidR="006E7980" w:rsidRPr="00175E09" w:rsidRDefault="006E7980" w:rsidP="006E7980">
      <w:pPr>
        <w:pStyle w:val="23"/>
        <w:shd w:val="clear" w:color="auto" w:fill="auto"/>
        <w:spacing w:before="0" w:after="0" w:line="240" w:lineRule="auto"/>
        <w:ind w:firstLine="709"/>
        <w:rPr>
          <w:i/>
        </w:rPr>
      </w:pPr>
      <w:r w:rsidRPr="00175E09">
        <w:rPr>
          <w:i/>
        </w:rPr>
        <w:t>Тема 5. Истоки родной культуры.</w:t>
      </w:r>
    </w:p>
    <w:p w:rsidR="006E7980" w:rsidRPr="006E7980" w:rsidRDefault="006E7980" w:rsidP="006E7980">
      <w:pPr>
        <w:pStyle w:val="23"/>
        <w:shd w:val="clear" w:color="auto" w:fill="auto"/>
        <w:spacing w:before="0" w:after="0" w:line="240" w:lineRule="auto"/>
        <w:ind w:firstLine="709"/>
      </w:pPr>
      <w:r w:rsidRPr="006E7980">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6. Материальная культура.</w:t>
      </w:r>
    </w:p>
    <w:p w:rsidR="006E7980" w:rsidRPr="006E7980" w:rsidRDefault="006E7980" w:rsidP="006E7980">
      <w:pPr>
        <w:pStyle w:val="23"/>
        <w:shd w:val="clear" w:color="auto" w:fill="auto"/>
        <w:spacing w:before="0" w:after="0" w:line="240" w:lineRule="auto"/>
        <w:ind w:firstLine="709"/>
      </w:pPr>
      <w:r w:rsidRPr="006E7980">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E7980" w:rsidRPr="00175E09" w:rsidRDefault="006E7980" w:rsidP="006E7980">
      <w:pPr>
        <w:pStyle w:val="23"/>
        <w:shd w:val="clear" w:color="auto" w:fill="auto"/>
        <w:spacing w:before="0" w:after="0" w:line="240" w:lineRule="auto"/>
        <w:ind w:firstLine="709"/>
        <w:rPr>
          <w:i/>
        </w:rPr>
      </w:pPr>
      <w:r w:rsidRPr="00175E09">
        <w:rPr>
          <w:i/>
        </w:rPr>
        <w:t>Тема 7. Духовная культура.</w:t>
      </w:r>
    </w:p>
    <w:p w:rsidR="006E7980" w:rsidRPr="006E7980" w:rsidRDefault="006E7980" w:rsidP="006E7980">
      <w:pPr>
        <w:pStyle w:val="23"/>
        <w:shd w:val="clear" w:color="auto" w:fill="auto"/>
        <w:spacing w:before="0" w:after="0" w:line="240" w:lineRule="auto"/>
        <w:ind w:firstLine="709"/>
      </w:pPr>
      <w:r w:rsidRPr="006E7980">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E7980" w:rsidRPr="00175E09" w:rsidRDefault="006E7980" w:rsidP="006E7980">
      <w:pPr>
        <w:pStyle w:val="23"/>
        <w:shd w:val="clear" w:color="auto" w:fill="auto"/>
        <w:spacing w:before="0" w:after="0" w:line="240" w:lineRule="auto"/>
        <w:ind w:firstLine="709"/>
        <w:rPr>
          <w:i/>
        </w:rPr>
      </w:pPr>
      <w:r w:rsidRPr="00175E09">
        <w:rPr>
          <w:i/>
        </w:rPr>
        <w:t>Тема 8. Культура и религия.</w:t>
      </w:r>
    </w:p>
    <w:p w:rsidR="006E7980" w:rsidRPr="006E7980" w:rsidRDefault="006E7980" w:rsidP="006E7980">
      <w:pPr>
        <w:pStyle w:val="23"/>
        <w:shd w:val="clear" w:color="auto" w:fill="auto"/>
        <w:spacing w:before="0" w:after="0" w:line="240" w:lineRule="auto"/>
        <w:ind w:firstLine="709"/>
      </w:pPr>
      <w:r w:rsidRPr="006E7980">
        <w:t>Религия и культура. Что такое религия, её роль в жизни общества и чел</w:t>
      </w:r>
      <w:r w:rsidRPr="006E7980">
        <w:t>о</w:t>
      </w:r>
      <w:r w:rsidRPr="006E7980">
        <w:t>века. Государствообразующие религии России. Единство ценностей в религиях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9. Культура и образование.</w:t>
      </w:r>
    </w:p>
    <w:p w:rsidR="006E7980" w:rsidRPr="006E7980" w:rsidRDefault="006E7980" w:rsidP="006E7980">
      <w:pPr>
        <w:pStyle w:val="23"/>
        <w:shd w:val="clear" w:color="auto" w:fill="auto"/>
        <w:spacing w:before="0" w:after="0" w:line="240" w:lineRule="auto"/>
        <w:ind w:firstLine="709"/>
      </w:pPr>
      <w:r w:rsidRPr="006E7980">
        <w:t>Зачем нужно учиться? Культура как способ получения нужных знаний. Образование как ключ к социализации и духовно-нравственному развитию ч</w:t>
      </w:r>
      <w:r w:rsidRPr="006E7980">
        <w:t>е</w:t>
      </w:r>
      <w:r w:rsidRPr="006E7980">
        <w:t>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10. Многообразие культур России (практическое занятие).</w:t>
      </w:r>
    </w:p>
    <w:p w:rsidR="00816D93" w:rsidRDefault="006E7980" w:rsidP="00816D93">
      <w:pPr>
        <w:pStyle w:val="23"/>
        <w:shd w:val="clear" w:color="auto" w:fill="auto"/>
        <w:spacing w:before="0" w:after="0" w:line="240" w:lineRule="auto"/>
        <w:ind w:firstLine="709"/>
      </w:pPr>
      <w:r w:rsidRPr="006E7980">
        <w:t>Единство культур народов России. Что значит быть культурным челов</w:t>
      </w:r>
      <w:r w:rsidRPr="006E7980">
        <w:t>е</w:t>
      </w:r>
      <w:r w:rsidRPr="006E7980">
        <w:t>ком? Знание о культуре народов России.</w:t>
      </w:r>
    </w:p>
    <w:p w:rsidR="00175E09" w:rsidRDefault="006E7980" w:rsidP="00816D93">
      <w:pPr>
        <w:pStyle w:val="23"/>
        <w:shd w:val="clear" w:color="auto" w:fill="auto"/>
        <w:spacing w:before="0" w:after="0" w:line="240" w:lineRule="auto"/>
        <w:ind w:firstLine="709"/>
        <w:rPr>
          <w:b/>
        </w:rPr>
      </w:pPr>
      <w:r w:rsidRPr="00816D93">
        <w:rPr>
          <w:b/>
        </w:rPr>
        <w:t>Тематический блок 2. «Семья и духовно-нравственные ценно</w:t>
      </w:r>
      <w:r w:rsidR="00175E09">
        <w:rPr>
          <w:b/>
        </w:rPr>
        <w:t>сти».</w:t>
      </w:r>
    </w:p>
    <w:p w:rsidR="006E7980" w:rsidRPr="00175E09" w:rsidRDefault="006E7980" w:rsidP="00816D93">
      <w:pPr>
        <w:pStyle w:val="23"/>
        <w:shd w:val="clear" w:color="auto" w:fill="auto"/>
        <w:spacing w:before="0" w:after="0" w:line="240" w:lineRule="auto"/>
        <w:ind w:firstLine="709"/>
        <w:rPr>
          <w:i/>
        </w:rPr>
      </w:pPr>
      <w:r w:rsidRPr="00175E09">
        <w:rPr>
          <w:i/>
        </w:rPr>
        <w:t>Тема 11. Семья - хранитель духовных ценностей.</w:t>
      </w:r>
    </w:p>
    <w:p w:rsidR="006E7980" w:rsidRPr="006E7980" w:rsidRDefault="006E7980" w:rsidP="006E7980">
      <w:pPr>
        <w:pStyle w:val="23"/>
        <w:shd w:val="clear" w:color="auto" w:fill="auto"/>
        <w:spacing w:before="0" w:after="0" w:line="240" w:lineRule="auto"/>
        <w:ind w:firstLine="709"/>
      </w:pPr>
      <w:r w:rsidRPr="006E7980">
        <w:t>Семья - базовый элемент общества. Семейные ценности, традиции и культура. Помощь сиротам как духовно-нравственный долг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12. Родина начинается с семьи.</w:t>
      </w:r>
    </w:p>
    <w:p w:rsidR="006E7980" w:rsidRPr="006E7980" w:rsidRDefault="006E7980" w:rsidP="006E7980">
      <w:pPr>
        <w:pStyle w:val="23"/>
        <w:shd w:val="clear" w:color="auto" w:fill="auto"/>
        <w:spacing w:before="0" w:after="0" w:line="240" w:lineRule="auto"/>
        <w:ind w:firstLine="709"/>
      </w:pPr>
      <w:r w:rsidRPr="006E7980">
        <w:t>История семьи как часть истории народа, государства, человечества. Как связаны Родина и семья? Что такое Родина и Отечество?</w:t>
      </w:r>
    </w:p>
    <w:p w:rsidR="006E7980" w:rsidRPr="00175E09" w:rsidRDefault="006E7980" w:rsidP="006E7980">
      <w:pPr>
        <w:pStyle w:val="23"/>
        <w:shd w:val="clear" w:color="auto" w:fill="auto"/>
        <w:spacing w:before="0" w:after="0" w:line="240" w:lineRule="auto"/>
        <w:ind w:firstLine="709"/>
        <w:rPr>
          <w:i/>
        </w:rPr>
      </w:pPr>
      <w:r w:rsidRPr="00175E09">
        <w:rPr>
          <w:i/>
        </w:rPr>
        <w:t>Тема 13. Традиции семейного воспитания в России.</w:t>
      </w:r>
    </w:p>
    <w:p w:rsidR="006E7980" w:rsidRPr="006E7980" w:rsidRDefault="006E7980" w:rsidP="006E7980">
      <w:pPr>
        <w:pStyle w:val="23"/>
        <w:shd w:val="clear" w:color="auto" w:fill="auto"/>
        <w:spacing w:before="0" w:after="0" w:line="240" w:lineRule="auto"/>
        <w:ind w:firstLine="709"/>
      </w:pPr>
      <w:r w:rsidRPr="006E7980">
        <w:t>Семейные традиции народов России. Межнациональные семьи. Семейное воспитание как трансляция ценностей.</w:t>
      </w:r>
    </w:p>
    <w:p w:rsidR="00175E09" w:rsidRDefault="006E7980" w:rsidP="006E7980">
      <w:pPr>
        <w:pStyle w:val="23"/>
        <w:shd w:val="clear" w:color="auto" w:fill="auto"/>
        <w:spacing w:before="0" w:after="0" w:line="240" w:lineRule="auto"/>
        <w:ind w:firstLine="709"/>
      </w:pPr>
      <w:r w:rsidRPr="00175E09">
        <w:rPr>
          <w:i/>
        </w:rPr>
        <w:t>Тема 14. Образ семьи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E7980" w:rsidRPr="00175E09" w:rsidRDefault="006E7980" w:rsidP="006E7980">
      <w:pPr>
        <w:pStyle w:val="23"/>
        <w:shd w:val="clear" w:color="auto" w:fill="auto"/>
        <w:spacing w:before="0" w:after="0" w:line="240" w:lineRule="auto"/>
        <w:ind w:firstLine="709"/>
        <w:rPr>
          <w:i/>
        </w:rPr>
      </w:pPr>
      <w:r w:rsidRPr="00175E09">
        <w:rPr>
          <w:i/>
        </w:rPr>
        <w:t>Тема 15. Труд в истории семьи.</w:t>
      </w:r>
    </w:p>
    <w:p w:rsidR="006E7980" w:rsidRPr="006E7980" w:rsidRDefault="006E7980" w:rsidP="006E7980">
      <w:pPr>
        <w:pStyle w:val="23"/>
        <w:shd w:val="clear" w:color="auto" w:fill="auto"/>
        <w:spacing w:before="0" w:after="0" w:line="240" w:lineRule="auto"/>
        <w:ind w:firstLine="709"/>
      </w:pPr>
      <w:r w:rsidRPr="00175E09">
        <w:rPr>
          <w:i/>
        </w:rPr>
        <w:t>Социальные роли в истории семьи. Ро</w:t>
      </w:r>
      <w:r w:rsidRPr="006E7980">
        <w:t>ль домашнего труда.</w:t>
      </w:r>
    </w:p>
    <w:p w:rsidR="006E7980" w:rsidRPr="006E7980" w:rsidRDefault="006E7980" w:rsidP="006E7980">
      <w:pPr>
        <w:pStyle w:val="23"/>
        <w:shd w:val="clear" w:color="auto" w:fill="auto"/>
        <w:spacing w:before="0" w:after="0" w:line="240" w:lineRule="auto"/>
        <w:ind w:firstLine="709"/>
      </w:pPr>
      <w:r w:rsidRPr="006E7980">
        <w:t>Роль нравственных норм в благополучии семьи.</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16. Семья в современном мире (практическое занятие). </w:t>
      </w:r>
    </w:p>
    <w:p w:rsidR="00816D93" w:rsidRDefault="006E7980" w:rsidP="00816D93">
      <w:pPr>
        <w:pStyle w:val="23"/>
        <w:shd w:val="clear" w:color="auto" w:fill="auto"/>
        <w:spacing w:before="0" w:after="0" w:line="240" w:lineRule="auto"/>
        <w:ind w:firstLine="709"/>
      </w:pPr>
      <w:r w:rsidRPr="006E7980">
        <w:t>Рассказ о своей семье (с использованием фотографий, книг, писем и др</w:t>
      </w:r>
      <w:r w:rsidRPr="006E7980">
        <w:t>у</w:t>
      </w:r>
      <w:r w:rsidRPr="006E7980">
        <w:t>гого). Семейное древо. Семейные традиции.</w:t>
      </w:r>
    </w:p>
    <w:p w:rsidR="00816D93" w:rsidRPr="00816D93" w:rsidRDefault="006E7980" w:rsidP="00816D93">
      <w:pPr>
        <w:pStyle w:val="23"/>
        <w:shd w:val="clear" w:color="auto" w:fill="auto"/>
        <w:spacing w:before="0" w:after="0" w:line="240" w:lineRule="auto"/>
        <w:ind w:firstLine="709"/>
        <w:rPr>
          <w:b/>
        </w:rPr>
      </w:pPr>
      <w:r w:rsidRPr="00816D93">
        <w:rPr>
          <w:b/>
        </w:rPr>
        <w:t xml:space="preserve">Тематический блок 3. «Духовно-нравственное богатство личности». </w:t>
      </w:r>
    </w:p>
    <w:p w:rsidR="006E7980" w:rsidRPr="00175E09" w:rsidRDefault="006E7980" w:rsidP="00816D93">
      <w:pPr>
        <w:pStyle w:val="23"/>
        <w:shd w:val="clear" w:color="auto" w:fill="auto"/>
        <w:spacing w:before="0" w:after="0" w:line="240" w:lineRule="auto"/>
        <w:ind w:firstLine="709"/>
        <w:rPr>
          <w:i/>
        </w:rPr>
      </w:pPr>
      <w:r w:rsidRPr="00175E09">
        <w:rPr>
          <w:i/>
        </w:rPr>
        <w:t>Тема 17. Личность - общество - культура.</w:t>
      </w:r>
    </w:p>
    <w:p w:rsidR="006E7980" w:rsidRPr="006E7980" w:rsidRDefault="006E7980" w:rsidP="006E7980">
      <w:pPr>
        <w:pStyle w:val="23"/>
        <w:shd w:val="clear" w:color="auto" w:fill="auto"/>
        <w:spacing w:before="0" w:after="0" w:line="240" w:lineRule="auto"/>
        <w:ind w:firstLine="709"/>
      </w:pPr>
      <w:r w:rsidRPr="006E7980">
        <w:t>Что делает человека человеком? Почему человек не может жить вне о</w:t>
      </w:r>
      <w:r w:rsidRPr="006E7980">
        <w:t>б</w:t>
      </w:r>
      <w:r w:rsidRPr="006E7980">
        <w:t>щества. Связь между обществом и культурой как реализация духо</w:t>
      </w:r>
      <w:r w:rsidRPr="006E7980">
        <w:t>в</w:t>
      </w:r>
      <w:r w:rsidRPr="006E7980">
        <w:t>но-нравственных ценностей.</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18. Духовный мир человека. </w:t>
      </w:r>
    </w:p>
    <w:p w:rsidR="006E7980" w:rsidRPr="006E7980" w:rsidRDefault="006E7980" w:rsidP="00816D93">
      <w:pPr>
        <w:pStyle w:val="23"/>
        <w:shd w:val="clear" w:color="auto" w:fill="auto"/>
        <w:spacing w:before="0" w:after="0" w:line="240" w:lineRule="auto"/>
        <w:ind w:firstLine="709"/>
      </w:pPr>
      <w:r w:rsidRPr="006E7980">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трудакак творческой деятельности, как реализации.</w:t>
      </w:r>
    </w:p>
    <w:p w:rsidR="00175E09" w:rsidRPr="00175E09" w:rsidRDefault="006E7980" w:rsidP="006E7980">
      <w:pPr>
        <w:pStyle w:val="23"/>
        <w:shd w:val="clear" w:color="auto" w:fill="auto"/>
        <w:spacing w:before="0" w:after="0" w:line="240" w:lineRule="auto"/>
        <w:ind w:firstLine="709"/>
        <w:rPr>
          <w:i/>
        </w:rPr>
      </w:pPr>
      <w:r w:rsidRPr="00175E09">
        <w:rPr>
          <w:i/>
        </w:rPr>
        <w:t xml:space="preserve">Тема 19. Личность и духовно-нравственные ценности. </w:t>
      </w:r>
    </w:p>
    <w:p w:rsidR="006E7980" w:rsidRPr="006E7980" w:rsidRDefault="006E7980" w:rsidP="006E7980">
      <w:pPr>
        <w:pStyle w:val="23"/>
        <w:shd w:val="clear" w:color="auto" w:fill="auto"/>
        <w:spacing w:before="0" w:after="0" w:line="240" w:lineRule="auto"/>
        <w:ind w:firstLine="709"/>
      </w:pPr>
      <w:r w:rsidRPr="006E7980">
        <w:t>Мораль и нравственность в жизни человека. Взаимопомощь, сострадание, милосердие, любовь, дружба, коллективизм, патриотизм, любовь к близким.</w:t>
      </w:r>
    </w:p>
    <w:p w:rsidR="006E7980" w:rsidRPr="00816D93" w:rsidRDefault="006E7980" w:rsidP="00816D93">
      <w:pPr>
        <w:pStyle w:val="23"/>
        <w:shd w:val="clear" w:color="auto" w:fill="auto"/>
        <w:tabs>
          <w:tab w:val="left" w:pos="1790"/>
        </w:tabs>
        <w:spacing w:before="0" w:after="0" w:line="240" w:lineRule="auto"/>
        <w:ind w:left="760"/>
        <w:rPr>
          <w:b/>
        </w:rPr>
      </w:pPr>
      <w:r w:rsidRPr="00816D93">
        <w:rPr>
          <w:b/>
        </w:rPr>
        <w:t>Тематический блок 4. «Культурное единство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20. Историческая память как духовно-нравственная ценность.</w:t>
      </w:r>
    </w:p>
    <w:p w:rsidR="006E7980" w:rsidRPr="006E7980" w:rsidRDefault="006E7980" w:rsidP="006E7980">
      <w:pPr>
        <w:pStyle w:val="23"/>
        <w:shd w:val="clear" w:color="auto" w:fill="auto"/>
        <w:spacing w:before="0" w:after="0" w:line="240" w:lineRule="auto"/>
        <w:ind w:firstLine="709"/>
      </w:pPr>
      <w:r w:rsidRPr="006E7980">
        <w:t>Что такое история и почему она важна? История семьи - часть истории народа, государства, человечества. Важность исторической памяти, недопу</w:t>
      </w:r>
      <w:r w:rsidRPr="006E7980">
        <w:t>с</w:t>
      </w:r>
      <w:r w:rsidRPr="006E7980">
        <w:t>тимость её фальсификации. Преемственность поколений.</w:t>
      </w:r>
    </w:p>
    <w:p w:rsidR="006E7980" w:rsidRPr="00534C88" w:rsidRDefault="006E7980" w:rsidP="006E7980">
      <w:pPr>
        <w:pStyle w:val="23"/>
        <w:shd w:val="clear" w:color="auto" w:fill="auto"/>
        <w:spacing w:before="0" w:after="0" w:line="240" w:lineRule="auto"/>
        <w:ind w:firstLine="709"/>
        <w:rPr>
          <w:i/>
        </w:rPr>
      </w:pPr>
      <w:r w:rsidRPr="00534C88">
        <w:rPr>
          <w:i/>
        </w:rPr>
        <w:t>Тема 21. Литература как язык культуры.</w:t>
      </w:r>
    </w:p>
    <w:p w:rsidR="006E7980" w:rsidRPr="006E7980" w:rsidRDefault="006E7980" w:rsidP="006E7980">
      <w:pPr>
        <w:pStyle w:val="23"/>
        <w:shd w:val="clear" w:color="auto" w:fill="auto"/>
        <w:spacing w:before="0" w:after="0" w:line="240" w:lineRule="auto"/>
        <w:ind w:firstLine="709"/>
      </w:pPr>
      <w:r w:rsidRPr="006E7980">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E7980" w:rsidRPr="00534C88" w:rsidRDefault="006E7980" w:rsidP="006E7980">
      <w:pPr>
        <w:pStyle w:val="23"/>
        <w:shd w:val="clear" w:color="auto" w:fill="auto"/>
        <w:spacing w:before="0" w:after="0" w:line="240" w:lineRule="auto"/>
        <w:ind w:firstLine="709"/>
        <w:rPr>
          <w:i/>
        </w:rPr>
      </w:pPr>
      <w:r w:rsidRPr="00534C88">
        <w:rPr>
          <w:i/>
        </w:rPr>
        <w:t>Тема 22. Взаимовлияние культур.</w:t>
      </w:r>
    </w:p>
    <w:p w:rsidR="006E7980" w:rsidRPr="006E7980" w:rsidRDefault="006E7980" w:rsidP="006E7980">
      <w:pPr>
        <w:pStyle w:val="23"/>
        <w:shd w:val="clear" w:color="auto" w:fill="auto"/>
        <w:spacing w:before="0" w:after="0" w:line="240" w:lineRule="auto"/>
        <w:ind w:firstLine="709"/>
      </w:pPr>
      <w:r w:rsidRPr="006E7980">
        <w:t>Взаимодействие культур. Межпоколенная и межкультурная трансляция. Обмен ценностными установками и идеями. Примеры межкультурной комм</w:t>
      </w:r>
      <w:r w:rsidRPr="006E7980">
        <w:t>у</w:t>
      </w:r>
      <w:r w:rsidRPr="006E7980">
        <w:t>никации как способ формирования общих духовно-нравственных ценностей.</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23. Духовно-нравственные ценности российского народа. </w:t>
      </w:r>
    </w:p>
    <w:p w:rsidR="006E7980" w:rsidRPr="006E7980" w:rsidRDefault="006E7980" w:rsidP="006E7980">
      <w:pPr>
        <w:pStyle w:val="23"/>
        <w:shd w:val="clear" w:color="auto" w:fill="auto"/>
        <w:spacing w:before="0" w:after="0" w:line="240" w:lineRule="auto"/>
        <w:ind w:firstLine="709"/>
      </w:pPr>
      <w:r w:rsidRPr="006E7980">
        <w:t>Жизнь, достоинство, права и свободы человека, патриотизм, гражданс</w:t>
      </w:r>
      <w:r w:rsidRPr="006E7980">
        <w:t>т</w:t>
      </w:r>
      <w:r w:rsidRPr="006E7980">
        <w:t>венность, служение Отечеству и ответственность за его судьбу, высокие нра</w:t>
      </w:r>
      <w:r w:rsidRPr="006E7980">
        <w:t>в</w:t>
      </w:r>
      <w:r w:rsidRPr="006E7980">
        <w:t>ственные идеалы, крепкая семья, созидательный труд, приоритет духовного над материальным, гуманизм, милосердие, справедливость, коллективизм, взаим</w:t>
      </w:r>
      <w:r w:rsidRPr="006E7980">
        <w:t>о</w:t>
      </w:r>
      <w:r w:rsidRPr="006E7980">
        <w:t>помощь, историческая память и преемственность поколений, единство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24. Регионы России: культурное многообразие. </w:t>
      </w:r>
    </w:p>
    <w:p w:rsidR="006E7980" w:rsidRPr="006E7980" w:rsidRDefault="006E7980" w:rsidP="006E7980">
      <w:pPr>
        <w:pStyle w:val="23"/>
        <w:shd w:val="clear" w:color="auto" w:fill="auto"/>
        <w:spacing w:before="0" w:after="0" w:line="240" w:lineRule="auto"/>
        <w:ind w:firstLine="709"/>
      </w:pPr>
      <w:r w:rsidRPr="006E7980">
        <w:t>Исторические и социальные причины культурного разнообразия. Каждый регион уникален. Малая Родина - часть общего Отечества.</w:t>
      </w:r>
    </w:p>
    <w:p w:rsidR="006E7980" w:rsidRPr="00534C88" w:rsidRDefault="006E7980" w:rsidP="006E7980">
      <w:pPr>
        <w:pStyle w:val="23"/>
        <w:shd w:val="clear" w:color="auto" w:fill="auto"/>
        <w:spacing w:before="0" w:after="0" w:line="240" w:lineRule="auto"/>
        <w:ind w:firstLine="709"/>
        <w:rPr>
          <w:i/>
        </w:rPr>
      </w:pPr>
      <w:r w:rsidRPr="00534C88">
        <w:rPr>
          <w:i/>
        </w:rPr>
        <w:t>Тема 25. Праздники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Что такое праздник? Почему праздники важны. Праздничные традиции в России. Народные праздники как память культуры, как воплощение духо</w:t>
      </w:r>
      <w:r w:rsidRPr="006E7980">
        <w:t>в</w:t>
      </w:r>
      <w:r w:rsidRPr="006E7980">
        <w:t>но-нравственных идеалов.</w:t>
      </w:r>
    </w:p>
    <w:p w:rsidR="006E7980" w:rsidRPr="00534C88" w:rsidRDefault="006E7980" w:rsidP="006E7980">
      <w:pPr>
        <w:pStyle w:val="23"/>
        <w:shd w:val="clear" w:color="auto" w:fill="auto"/>
        <w:spacing w:before="0" w:after="0" w:line="240" w:lineRule="auto"/>
        <w:ind w:firstLine="709"/>
        <w:rPr>
          <w:i/>
        </w:rPr>
      </w:pPr>
      <w:r w:rsidRPr="00534C88">
        <w:rPr>
          <w:i/>
        </w:rPr>
        <w:t>Тема 26. Памятники архитектуры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Памятники как часть культуры: исторические, художественные, архите</w:t>
      </w:r>
      <w:r w:rsidRPr="006E7980">
        <w:t>к</w:t>
      </w:r>
      <w:r w:rsidRPr="006E7980">
        <w:t>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27. Музыкальная культура народов России.</w:t>
      </w:r>
    </w:p>
    <w:p w:rsidR="006E7980" w:rsidRPr="006E7980" w:rsidRDefault="006E7980" w:rsidP="006E7980">
      <w:pPr>
        <w:pStyle w:val="23"/>
        <w:shd w:val="clear" w:color="auto" w:fill="auto"/>
        <w:spacing w:before="0" w:after="0" w:line="240" w:lineRule="auto"/>
        <w:ind w:firstLine="709"/>
      </w:pPr>
      <w:r w:rsidRPr="006E7980">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E7980" w:rsidRPr="00534C88" w:rsidRDefault="006E7980" w:rsidP="006E7980">
      <w:pPr>
        <w:pStyle w:val="23"/>
        <w:shd w:val="clear" w:color="auto" w:fill="auto"/>
        <w:spacing w:before="0" w:after="0" w:line="240" w:lineRule="auto"/>
        <w:ind w:firstLine="709"/>
        <w:rPr>
          <w:i/>
        </w:rPr>
      </w:pPr>
      <w:r w:rsidRPr="00534C88">
        <w:rPr>
          <w:i/>
        </w:rPr>
        <w:t>Тема 28. Изобразительное искусство народов России.</w:t>
      </w:r>
    </w:p>
    <w:p w:rsidR="006E7980" w:rsidRPr="006E7980" w:rsidRDefault="006E7980" w:rsidP="006E7980">
      <w:pPr>
        <w:pStyle w:val="23"/>
        <w:shd w:val="clear" w:color="auto" w:fill="auto"/>
        <w:spacing w:before="0" w:after="0" w:line="240" w:lineRule="auto"/>
        <w:ind w:firstLine="709"/>
      </w:pPr>
      <w:r w:rsidRPr="006E7980">
        <w:t>Художественная реальность. Скульптура: от религиозных сюжетов к с</w:t>
      </w:r>
      <w:r w:rsidRPr="006E7980">
        <w:t>о</w:t>
      </w:r>
      <w:r w:rsidRPr="006E7980">
        <w:t>временному искусству. Храмовые росписи и фольклорные орнаменты. Жив</w:t>
      </w:r>
      <w:r w:rsidRPr="006E7980">
        <w:t>о</w:t>
      </w:r>
      <w:r w:rsidRPr="006E7980">
        <w:t>пись, графика. Выдающиеся художники разных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29. Фольклор и литература народов России. </w:t>
      </w:r>
    </w:p>
    <w:p w:rsidR="006E7980" w:rsidRPr="006E7980" w:rsidRDefault="006E7980" w:rsidP="006E7980">
      <w:pPr>
        <w:pStyle w:val="23"/>
        <w:shd w:val="clear" w:color="auto" w:fill="auto"/>
        <w:spacing w:before="0" w:after="0" w:line="240" w:lineRule="auto"/>
        <w:ind w:firstLine="709"/>
      </w:pPr>
      <w:r w:rsidRPr="006E7980">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E7980" w:rsidRPr="00534C88" w:rsidRDefault="006E7980" w:rsidP="006E7980">
      <w:pPr>
        <w:pStyle w:val="23"/>
        <w:shd w:val="clear" w:color="auto" w:fill="auto"/>
        <w:spacing w:before="0" w:after="0" w:line="240" w:lineRule="auto"/>
        <w:ind w:firstLine="709"/>
        <w:rPr>
          <w:i/>
        </w:rPr>
      </w:pPr>
      <w:r w:rsidRPr="00534C88">
        <w:rPr>
          <w:i/>
        </w:rPr>
        <w:t>Тема 30. Бытовые традиции народов России: пища, одежда, дом (пра</w:t>
      </w:r>
      <w:r w:rsidRPr="00534C88">
        <w:rPr>
          <w:i/>
        </w:rPr>
        <w:t>к</w:t>
      </w:r>
      <w:r w:rsidRPr="00534C88">
        <w:rPr>
          <w:i/>
        </w:rPr>
        <w:t>тическое занятие).</w:t>
      </w:r>
    </w:p>
    <w:p w:rsidR="006E7980" w:rsidRPr="006E7980" w:rsidRDefault="006E7980" w:rsidP="006E7980">
      <w:pPr>
        <w:pStyle w:val="23"/>
        <w:shd w:val="clear" w:color="auto" w:fill="auto"/>
        <w:spacing w:before="0" w:after="0" w:line="240" w:lineRule="auto"/>
        <w:ind w:firstLine="709"/>
      </w:pPr>
      <w:r w:rsidRPr="006E7980">
        <w:t>Рассказ о бытовых традициях своей семьи, народа, региона. Доклад с и</w:t>
      </w:r>
      <w:r w:rsidRPr="006E7980">
        <w:t>с</w:t>
      </w:r>
      <w:r w:rsidRPr="006E7980">
        <w:t>пользованием разнообразного зрительного ряда и других источников.</w:t>
      </w:r>
    </w:p>
    <w:p w:rsidR="006E7980" w:rsidRPr="001C6DE6" w:rsidRDefault="006E7980" w:rsidP="006E7980">
      <w:pPr>
        <w:pStyle w:val="23"/>
        <w:shd w:val="clear" w:color="auto" w:fill="auto"/>
        <w:spacing w:before="0" w:after="0" w:line="240" w:lineRule="auto"/>
        <w:ind w:firstLine="709"/>
        <w:rPr>
          <w:i/>
        </w:rPr>
      </w:pPr>
      <w:r w:rsidRPr="001C6DE6">
        <w:rPr>
          <w:i/>
        </w:rPr>
        <w:t>Тема 31. Культурная карта России (практическое занятие).</w:t>
      </w:r>
    </w:p>
    <w:p w:rsidR="006E7980" w:rsidRPr="006E7980" w:rsidRDefault="006E7980" w:rsidP="006E7980">
      <w:pPr>
        <w:pStyle w:val="23"/>
        <w:shd w:val="clear" w:color="auto" w:fill="auto"/>
        <w:spacing w:before="0" w:after="0" w:line="240" w:lineRule="auto"/>
        <w:ind w:firstLine="709"/>
      </w:pPr>
      <w:r w:rsidRPr="006E7980">
        <w:t>География культур России. Россия как культурная карта.</w:t>
      </w:r>
    </w:p>
    <w:p w:rsidR="006E7980" w:rsidRPr="006E7980" w:rsidRDefault="006E7980" w:rsidP="006E7980">
      <w:pPr>
        <w:pStyle w:val="23"/>
        <w:shd w:val="clear" w:color="auto" w:fill="auto"/>
        <w:spacing w:before="0" w:after="0" w:line="240" w:lineRule="auto"/>
        <w:ind w:firstLine="709"/>
      </w:pPr>
      <w:r w:rsidRPr="006E7980">
        <w:t>Описание регионов в соответствии с их особенностями.</w:t>
      </w:r>
    </w:p>
    <w:p w:rsidR="006E7980" w:rsidRPr="001C6DE6" w:rsidRDefault="006E7980" w:rsidP="006E7980">
      <w:pPr>
        <w:pStyle w:val="23"/>
        <w:shd w:val="clear" w:color="auto" w:fill="auto"/>
        <w:spacing w:before="0" w:after="0" w:line="240" w:lineRule="auto"/>
        <w:ind w:firstLine="709"/>
        <w:rPr>
          <w:i/>
        </w:rPr>
      </w:pPr>
      <w:r w:rsidRPr="001C6DE6">
        <w:rPr>
          <w:i/>
        </w:rPr>
        <w:t>Тема 32. Единство страны - залог будущего России.</w:t>
      </w:r>
    </w:p>
    <w:p w:rsidR="006E7980" w:rsidRDefault="006E7980" w:rsidP="006E7980">
      <w:pPr>
        <w:pStyle w:val="23"/>
        <w:shd w:val="clear" w:color="auto" w:fill="auto"/>
        <w:spacing w:before="0" w:after="0" w:line="240" w:lineRule="auto"/>
        <w:ind w:firstLine="709"/>
      </w:pPr>
      <w:r w:rsidRPr="006E7980">
        <w:t>Россия - единая страна. Русский мир. Общая история, сходство культу</w:t>
      </w:r>
      <w:r w:rsidRPr="006E7980">
        <w:t>р</w:t>
      </w:r>
      <w:r w:rsidRPr="006E7980">
        <w:t>ных традиций, единые духовно-нравственные ценности народов России.</w:t>
      </w:r>
    </w:p>
    <w:p w:rsidR="00BC2851" w:rsidRDefault="00BC2851" w:rsidP="00BC2851">
      <w:pPr>
        <w:ind w:firstLine="0"/>
        <w:jc w:val="center"/>
        <w:rPr>
          <w:rFonts w:ascii="Times New Roman" w:hAnsi="Times New Roman" w:cs="Times New Roman"/>
          <w:b/>
          <w:sz w:val="28"/>
          <w:szCs w:val="28"/>
        </w:rPr>
      </w:pPr>
    </w:p>
    <w:p w:rsidR="00BC2851" w:rsidRPr="00BC2851" w:rsidRDefault="00BC2851" w:rsidP="00BC285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6E7980" w:rsidRPr="00BC2851" w:rsidRDefault="006E7980" w:rsidP="00BC2851">
      <w:pPr>
        <w:pStyle w:val="23"/>
        <w:shd w:val="clear" w:color="auto" w:fill="auto"/>
        <w:tabs>
          <w:tab w:val="left" w:pos="1794"/>
        </w:tabs>
        <w:spacing w:before="0" w:after="0" w:line="240" w:lineRule="auto"/>
        <w:ind w:left="740"/>
        <w:rPr>
          <w:b/>
        </w:rPr>
      </w:pPr>
      <w:r w:rsidRPr="00BC2851">
        <w:rPr>
          <w:b/>
        </w:rPr>
        <w:t>Тематический блок 1. «Культура как социальность».</w:t>
      </w:r>
    </w:p>
    <w:p w:rsidR="006E7980" w:rsidRPr="001C6DE6" w:rsidRDefault="006E7980" w:rsidP="006E7980">
      <w:pPr>
        <w:pStyle w:val="23"/>
        <w:shd w:val="clear" w:color="auto" w:fill="auto"/>
        <w:spacing w:before="0" w:after="0" w:line="240" w:lineRule="auto"/>
        <w:ind w:firstLine="709"/>
        <w:rPr>
          <w:i/>
        </w:rPr>
      </w:pPr>
      <w:r w:rsidRPr="001C6DE6">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w:t>
      </w:r>
      <w:r w:rsidRPr="006E7980">
        <w:t>о</w:t>
      </w:r>
      <w:r w:rsidRPr="006E7980">
        <w:t>вания социального облика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2. Культура России: многообразие регионов.</w:t>
      </w:r>
    </w:p>
    <w:p w:rsidR="006E7980" w:rsidRPr="006E7980" w:rsidRDefault="006E7980" w:rsidP="006E7980">
      <w:pPr>
        <w:pStyle w:val="23"/>
        <w:shd w:val="clear" w:color="auto" w:fill="auto"/>
        <w:spacing w:before="0" w:after="0" w:line="240" w:lineRule="auto"/>
        <w:ind w:firstLine="709"/>
      </w:pPr>
      <w:r w:rsidRPr="006E7980">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E7980" w:rsidRPr="001C6DE6" w:rsidRDefault="006E7980" w:rsidP="006E7980">
      <w:pPr>
        <w:pStyle w:val="23"/>
        <w:shd w:val="clear" w:color="auto" w:fill="auto"/>
        <w:spacing w:before="0" w:after="0" w:line="240" w:lineRule="auto"/>
        <w:ind w:firstLine="709"/>
        <w:rPr>
          <w:i/>
        </w:rPr>
      </w:pPr>
      <w:r w:rsidRPr="001C6DE6">
        <w:rPr>
          <w:i/>
        </w:rPr>
        <w:t>Тема 3. История быта как история культуры.</w:t>
      </w:r>
    </w:p>
    <w:p w:rsidR="006E7980" w:rsidRPr="006E7980" w:rsidRDefault="006E7980" w:rsidP="006E7980">
      <w:pPr>
        <w:pStyle w:val="23"/>
        <w:shd w:val="clear" w:color="auto" w:fill="auto"/>
        <w:spacing w:before="0" w:after="0" w:line="240" w:lineRule="auto"/>
        <w:ind w:firstLine="709"/>
      </w:pPr>
      <w:r w:rsidRPr="006E7980">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4. Прогресс: технический и социальный. </w:t>
      </w:r>
    </w:p>
    <w:p w:rsidR="006E7980" w:rsidRPr="006E7980" w:rsidRDefault="006E7980" w:rsidP="006E7980">
      <w:pPr>
        <w:pStyle w:val="23"/>
        <w:shd w:val="clear" w:color="auto" w:fill="auto"/>
        <w:spacing w:before="0" w:after="0" w:line="240" w:lineRule="auto"/>
        <w:ind w:firstLine="709"/>
      </w:pPr>
      <w:r w:rsidRPr="006E7980">
        <w:t>Производительность труда. Разделение труда. Обслуживающий и прои</w:t>
      </w:r>
      <w:r w:rsidRPr="006E7980">
        <w:t>з</w:t>
      </w:r>
      <w:r w:rsidRPr="006E7980">
        <w:t>водящий труд. Домашний труд и его механизация. Что такое технологии и как они влияют на культуру и ценности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5. Образование в культуре народов России. Представление об о</w:t>
      </w:r>
      <w:r w:rsidRPr="001C6DE6">
        <w:rPr>
          <w:i/>
        </w:rPr>
        <w:t>с</w:t>
      </w:r>
      <w:r w:rsidRPr="001C6DE6">
        <w:rPr>
          <w:i/>
        </w:rPr>
        <w:t>новных этапах в истории образования.</w:t>
      </w:r>
    </w:p>
    <w:p w:rsidR="006E7980" w:rsidRPr="006E7980" w:rsidRDefault="006E7980" w:rsidP="006E7980">
      <w:pPr>
        <w:pStyle w:val="23"/>
        <w:shd w:val="clear" w:color="auto" w:fill="auto"/>
        <w:spacing w:before="0" w:after="0" w:line="240" w:lineRule="auto"/>
        <w:ind w:firstLine="709"/>
      </w:pPr>
      <w:r w:rsidRPr="006E7980">
        <w:t>Ценность знания. Социальная обусловленность различных видов образ</w:t>
      </w:r>
      <w:r w:rsidRPr="006E7980">
        <w:t>о</w:t>
      </w:r>
      <w:r w:rsidRPr="006E7980">
        <w:t>вания. Важность образования для современного мира. Образование как тран</w:t>
      </w:r>
      <w:r w:rsidRPr="006E7980">
        <w:t>с</w:t>
      </w:r>
      <w:r w:rsidRPr="006E7980">
        <w:t>ляция культурных смыслов, как способ передачи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6. Права и обязанности человека.</w:t>
      </w:r>
    </w:p>
    <w:p w:rsidR="006E7980" w:rsidRPr="006E7980" w:rsidRDefault="006E7980" w:rsidP="006E7980">
      <w:pPr>
        <w:pStyle w:val="23"/>
        <w:shd w:val="clear" w:color="auto" w:fill="auto"/>
        <w:spacing w:before="0" w:after="0" w:line="240" w:lineRule="auto"/>
        <w:ind w:firstLine="709"/>
      </w:pPr>
      <w:r w:rsidRPr="006E7980">
        <w:t>Права и обязанности человека в культурной традиции народов России. Права и свободы человека и гражданина, обозначенные в Конституции Ро</w:t>
      </w:r>
      <w:r w:rsidRPr="006E7980">
        <w:t>с</w:t>
      </w:r>
      <w:r w:rsidRPr="006E7980">
        <w:t>сийской Федерации.</w:t>
      </w:r>
    </w:p>
    <w:p w:rsidR="006E7980" w:rsidRPr="001C6DE6" w:rsidRDefault="006E7980" w:rsidP="006E7980">
      <w:pPr>
        <w:pStyle w:val="23"/>
        <w:shd w:val="clear" w:color="auto" w:fill="auto"/>
        <w:spacing w:before="0" w:after="0" w:line="240" w:lineRule="auto"/>
        <w:ind w:firstLine="709"/>
        <w:rPr>
          <w:i/>
        </w:rPr>
      </w:pPr>
      <w:r w:rsidRPr="001C6DE6">
        <w:rPr>
          <w:i/>
        </w:rPr>
        <w:t>Тема 7. Общество и религия: духовно-нравственное взаимодействие.</w:t>
      </w:r>
    </w:p>
    <w:p w:rsidR="006E7980" w:rsidRPr="006E7980" w:rsidRDefault="006E7980" w:rsidP="001C6DE6">
      <w:pPr>
        <w:pStyle w:val="23"/>
        <w:shd w:val="clear" w:color="auto" w:fill="auto"/>
        <w:tabs>
          <w:tab w:val="left" w:pos="3466"/>
        </w:tabs>
        <w:spacing w:before="0" w:after="0" w:line="240" w:lineRule="auto"/>
        <w:ind w:firstLine="709"/>
      </w:pPr>
      <w:r w:rsidRPr="006E7980">
        <w:t>Мир религий в истории. Ре</w:t>
      </w:r>
      <w:r w:rsidR="001C6DE6">
        <w:t>лигии народов России сегодня. Г</w:t>
      </w:r>
      <w:r w:rsidRPr="006E7980">
        <w:t>осударств</w:t>
      </w:r>
      <w:r w:rsidRPr="006E7980">
        <w:t>о</w:t>
      </w:r>
      <w:r w:rsidR="001C6DE6">
        <w:t xml:space="preserve">образующие </w:t>
      </w:r>
      <w:r w:rsidRPr="006E7980">
        <w:t>и традиционные религии как источникдуховно-нравственных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8. Современный мир: самое важное (практическое занятие).</w:t>
      </w:r>
    </w:p>
    <w:p w:rsidR="006E7980" w:rsidRPr="006E7980" w:rsidRDefault="006E7980" w:rsidP="006E7980">
      <w:pPr>
        <w:pStyle w:val="23"/>
        <w:shd w:val="clear" w:color="auto" w:fill="auto"/>
        <w:spacing w:before="0" w:after="0" w:line="240" w:lineRule="auto"/>
        <w:ind w:firstLine="709"/>
      </w:pPr>
      <w:r w:rsidRPr="006E7980">
        <w:t>Современное общество: его портрет. Проект: описание самых важных черт современного общества с точки зрения материальной и духовной культуры н</w:t>
      </w:r>
      <w:r w:rsidRPr="006E7980">
        <w:t>а</w:t>
      </w:r>
      <w:r w:rsidRPr="006E7980">
        <w:t>родов России.</w:t>
      </w:r>
    </w:p>
    <w:p w:rsidR="006E7980" w:rsidRPr="001C6DE6" w:rsidRDefault="006E7980" w:rsidP="001C6DE6">
      <w:pPr>
        <w:pStyle w:val="23"/>
        <w:shd w:val="clear" w:color="auto" w:fill="auto"/>
        <w:tabs>
          <w:tab w:val="left" w:pos="1810"/>
        </w:tabs>
        <w:spacing w:before="0" w:after="0" w:line="240" w:lineRule="auto"/>
        <w:ind w:left="760"/>
        <w:rPr>
          <w:b/>
        </w:rPr>
      </w:pPr>
      <w:r w:rsidRPr="001C6DE6">
        <w:rPr>
          <w:b/>
        </w:rPr>
        <w:t>Тематический блок 2. «Человек и его отражение в культуре».</w:t>
      </w:r>
    </w:p>
    <w:p w:rsidR="006E7980" w:rsidRPr="001C6DE6" w:rsidRDefault="006E7980" w:rsidP="006E7980">
      <w:pPr>
        <w:pStyle w:val="23"/>
        <w:shd w:val="clear" w:color="auto" w:fill="auto"/>
        <w:spacing w:before="0" w:after="0" w:line="240" w:lineRule="auto"/>
        <w:ind w:firstLine="709"/>
        <w:rPr>
          <w:i/>
        </w:rPr>
      </w:pPr>
      <w:r w:rsidRPr="001C6DE6">
        <w:rPr>
          <w:i/>
        </w:rPr>
        <w:t>Тема 9. Каким должен быть человек? Духовно-нравственный облик и идеал человека.</w:t>
      </w:r>
    </w:p>
    <w:p w:rsidR="006E7980" w:rsidRPr="006E7980" w:rsidRDefault="006E7980" w:rsidP="006E7980">
      <w:pPr>
        <w:pStyle w:val="23"/>
        <w:shd w:val="clear" w:color="auto" w:fill="auto"/>
        <w:spacing w:before="0" w:after="0" w:line="240" w:lineRule="auto"/>
        <w:ind w:firstLine="709"/>
      </w:pPr>
      <w:r w:rsidRPr="006E7980">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E7980" w:rsidRPr="006E7980" w:rsidRDefault="006E7980" w:rsidP="006E7980">
      <w:pPr>
        <w:pStyle w:val="23"/>
        <w:shd w:val="clear" w:color="auto" w:fill="auto"/>
        <w:spacing w:before="0" w:after="0" w:line="240" w:lineRule="auto"/>
        <w:ind w:firstLine="709"/>
      </w:pPr>
      <w:r w:rsidRPr="006E7980">
        <w:t>Свойства и качества человека, его образ в культуре народов России, единство человеческих качеств. Единство духовной жизни.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10. Взросление человека в культуре народов России. </w:t>
      </w:r>
    </w:p>
    <w:p w:rsidR="006E7980" w:rsidRPr="006E7980" w:rsidRDefault="006E7980" w:rsidP="006E7980">
      <w:pPr>
        <w:pStyle w:val="23"/>
        <w:shd w:val="clear" w:color="auto" w:fill="auto"/>
        <w:spacing w:before="0" w:after="0" w:line="240" w:lineRule="auto"/>
        <w:ind w:firstLine="709"/>
      </w:pPr>
      <w:r w:rsidRPr="006E7980">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E7980" w:rsidRPr="001C6DE6" w:rsidRDefault="006E7980" w:rsidP="006E7980">
      <w:pPr>
        <w:pStyle w:val="23"/>
        <w:shd w:val="clear" w:color="auto" w:fill="auto"/>
        <w:spacing w:before="0" w:after="0" w:line="240" w:lineRule="auto"/>
        <w:ind w:firstLine="709"/>
        <w:rPr>
          <w:i/>
        </w:rPr>
      </w:pPr>
      <w:r w:rsidRPr="001C6DE6">
        <w:rPr>
          <w:i/>
        </w:rPr>
        <w:t>Тема 11. Религия как источник нравственности.</w:t>
      </w:r>
    </w:p>
    <w:p w:rsidR="006E7980" w:rsidRPr="006E7980" w:rsidRDefault="006E7980" w:rsidP="006E7980">
      <w:pPr>
        <w:pStyle w:val="23"/>
        <w:shd w:val="clear" w:color="auto" w:fill="auto"/>
        <w:spacing w:before="0" w:after="0" w:line="240" w:lineRule="auto"/>
        <w:ind w:firstLine="709"/>
      </w:pPr>
      <w:r w:rsidRPr="006E7980">
        <w:t>Религия как источник нравственности и гуманистического мышления. Нравственный идеал человека в традиционных религиях. Современное общ</w:t>
      </w:r>
      <w:r w:rsidRPr="006E7980">
        <w:t>е</w:t>
      </w:r>
      <w:r w:rsidRPr="006E7980">
        <w:t>ство и религиозный идеал человека.</w:t>
      </w:r>
    </w:p>
    <w:p w:rsidR="006E7980" w:rsidRPr="001C6DE6" w:rsidRDefault="006E7980" w:rsidP="006E7980">
      <w:pPr>
        <w:pStyle w:val="23"/>
        <w:shd w:val="clear" w:color="auto" w:fill="auto"/>
        <w:spacing w:before="0" w:after="0" w:line="240" w:lineRule="auto"/>
        <w:ind w:firstLine="709"/>
        <w:rPr>
          <w:i/>
        </w:rPr>
      </w:pPr>
      <w:r w:rsidRPr="001C6DE6">
        <w:rPr>
          <w:i/>
        </w:rPr>
        <w:t>Тема 12. Наука как источник знания о человеке и человеческом.</w:t>
      </w:r>
    </w:p>
    <w:p w:rsidR="006E7980" w:rsidRPr="006E7980" w:rsidRDefault="006E7980" w:rsidP="006E7980">
      <w:pPr>
        <w:pStyle w:val="23"/>
        <w:shd w:val="clear" w:color="auto" w:fill="auto"/>
        <w:spacing w:before="0" w:after="0" w:line="240" w:lineRule="auto"/>
        <w:ind w:firstLine="709"/>
      </w:pPr>
      <w:r w:rsidRPr="006E7980">
        <w:t>Гуманитарное знание и его особенности. Культура как самопознание. Этика. Эстетика. Право в контексте 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13. Этика и нравственность как категории духовной культуры.</w:t>
      </w:r>
    </w:p>
    <w:p w:rsidR="006E7980" w:rsidRPr="006E7980" w:rsidRDefault="006E7980" w:rsidP="006E7980">
      <w:pPr>
        <w:pStyle w:val="23"/>
        <w:shd w:val="clear" w:color="auto" w:fill="auto"/>
        <w:spacing w:before="0" w:after="0" w:line="240" w:lineRule="auto"/>
        <w:ind w:firstLine="709"/>
      </w:pPr>
      <w:r w:rsidRPr="006E7980">
        <w:t>Что такое этика. Добро и его проявления в реальной жизни. Что значит быть нравственным. Почему нравственность важна?</w:t>
      </w:r>
    </w:p>
    <w:p w:rsidR="006E7980" w:rsidRPr="001C6DE6" w:rsidRDefault="006E7980" w:rsidP="006E7980">
      <w:pPr>
        <w:pStyle w:val="23"/>
        <w:shd w:val="clear" w:color="auto" w:fill="auto"/>
        <w:spacing w:before="0" w:after="0" w:line="240" w:lineRule="auto"/>
        <w:ind w:firstLine="709"/>
        <w:rPr>
          <w:i/>
        </w:rPr>
      </w:pPr>
      <w:r w:rsidRPr="001C6DE6">
        <w:rPr>
          <w:i/>
        </w:rPr>
        <w:t>Тема 14. Самопознание (практическое занятие).</w:t>
      </w:r>
    </w:p>
    <w:p w:rsidR="006E7980" w:rsidRPr="006E7980" w:rsidRDefault="006E7980" w:rsidP="006E7980">
      <w:pPr>
        <w:pStyle w:val="23"/>
        <w:shd w:val="clear" w:color="auto" w:fill="auto"/>
        <w:spacing w:before="0" w:after="0" w:line="240" w:lineRule="auto"/>
        <w:ind w:firstLine="709"/>
      </w:pPr>
      <w:r w:rsidRPr="006E7980">
        <w:t>Автобиография и автопортрет: кто я и что я люблю. Как устроена моя жизнь. Выполнение проекта.</w:t>
      </w:r>
    </w:p>
    <w:p w:rsidR="006E7980" w:rsidRPr="001C6DE6" w:rsidRDefault="006E7980" w:rsidP="001C6DE6">
      <w:pPr>
        <w:pStyle w:val="23"/>
        <w:shd w:val="clear" w:color="auto" w:fill="auto"/>
        <w:tabs>
          <w:tab w:val="left" w:pos="1819"/>
        </w:tabs>
        <w:spacing w:before="0" w:after="0" w:line="240" w:lineRule="auto"/>
        <w:ind w:left="760"/>
        <w:rPr>
          <w:b/>
        </w:rPr>
      </w:pPr>
      <w:r w:rsidRPr="001C6DE6">
        <w:rPr>
          <w:b/>
        </w:rPr>
        <w:t>Тематический блок 3. «Человек как член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Что такое труд. Важность труда и его экономическая стоимость. Безделье, лень, тунеядство. Трудолюбие, трудовой подвиг, ответственность. Обществе</w:t>
      </w:r>
      <w:r w:rsidRPr="006E7980">
        <w:t>н</w:t>
      </w:r>
      <w:r w:rsidRPr="006E7980">
        <w:t>ная оценка труда.</w:t>
      </w:r>
    </w:p>
    <w:p w:rsidR="006E7980" w:rsidRPr="001C6DE6" w:rsidRDefault="006E7980" w:rsidP="006E7980">
      <w:pPr>
        <w:pStyle w:val="23"/>
        <w:shd w:val="clear" w:color="auto" w:fill="auto"/>
        <w:spacing w:before="0" w:after="0" w:line="240" w:lineRule="auto"/>
        <w:ind w:firstLine="709"/>
        <w:rPr>
          <w:i/>
        </w:rPr>
      </w:pPr>
      <w:r w:rsidRPr="001C6DE6">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Что такое подвиг. Героизм как самопожертвование. Героизм на войне. Подвиг в мирное время. Милосердие, взаимопомощь.</w:t>
      </w:r>
    </w:p>
    <w:p w:rsidR="006E7980" w:rsidRPr="001C6DE6" w:rsidRDefault="006E7980" w:rsidP="006E7980">
      <w:pPr>
        <w:pStyle w:val="23"/>
        <w:shd w:val="clear" w:color="auto" w:fill="auto"/>
        <w:spacing w:before="0" w:after="0" w:line="240" w:lineRule="auto"/>
        <w:ind w:firstLine="709"/>
        <w:rPr>
          <w:i/>
        </w:rPr>
      </w:pPr>
      <w:r w:rsidRPr="001C6DE6">
        <w:rPr>
          <w:i/>
        </w:rPr>
        <w:t>Тема 17. Люди в обществе: духовно-нравственное взаимовлияние.</w:t>
      </w:r>
    </w:p>
    <w:p w:rsidR="006E7980" w:rsidRPr="006E7980" w:rsidRDefault="006E7980" w:rsidP="006E7980">
      <w:pPr>
        <w:pStyle w:val="23"/>
        <w:shd w:val="clear" w:color="auto" w:fill="auto"/>
        <w:spacing w:before="0" w:after="0" w:line="240" w:lineRule="auto"/>
        <w:ind w:firstLine="709"/>
      </w:pPr>
      <w:r w:rsidRPr="006E7980">
        <w:t>Человек в социальном измерении. Дружба, предательство. Коллектив. Личные границы. Этика предпринимательства. Социальная помощь.</w:t>
      </w:r>
    </w:p>
    <w:p w:rsidR="006E7980" w:rsidRPr="00356288" w:rsidRDefault="006E7980" w:rsidP="006E7980">
      <w:pPr>
        <w:pStyle w:val="23"/>
        <w:shd w:val="clear" w:color="auto" w:fill="auto"/>
        <w:spacing w:before="0" w:after="0" w:line="240" w:lineRule="auto"/>
        <w:ind w:firstLine="709"/>
        <w:rPr>
          <w:i/>
        </w:rPr>
      </w:pPr>
      <w:r w:rsidRPr="00356288">
        <w:rPr>
          <w:i/>
        </w:rPr>
        <w:t>Тема 18. Проблемы современного общества как отражение его духо</w:t>
      </w:r>
      <w:r w:rsidRPr="00356288">
        <w:rPr>
          <w:i/>
        </w:rPr>
        <w:t>в</w:t>
      </w:r>
      <w:r w:rsidRPr="00356288">
        <w:rPr>
          <w:i/>
        </w:rPr>
        <w:t>но-нравственного самосознания.</w:t>
      </w:r>
    </w:p>
    <w:p w:rsidR="006E7980" w:rsidRPr="006E7980" w:rsidRDefault="006E7980" w:rsidP="006E7980">
      <w:pPr>
        <w:pStyle w:val="23"/>
        <w:shd w:val="clear" w:color="auto" w:fill="auto"/>
        <w:spacing w:before="0" w:after="0" w:line="240" w:lineRule="auto"/>
        <w:ind w:firstLine="709"/>
      </w:pPr>
      <w:r w:rsidRPr="006E7980">
        <w:t>Бедность. Инвалидность. Асоциальная семья. Сиротство.</w:t>
      </w:r>
    </w:p>
    <w:p w:rsidR="006E7980" w:rsidRPr="006E7980" w:rsidRDefault="006E7980" w:rsidP="006E7980">
      <w:pPr>
        <w:pStyle w:val="23"/>
        <w:shd w:val="clear" w:color="auto" w:fill="auto"/>
        <w:spacing w:before="0" w:after="0" w:line="240" w:lineRule="auto"/>
        <w:ind w:firstLine="709"/>
      </w:pPr>
      <w:r w:rsidRPr="006E7980">
        <w:t>Отражение этих явлений в культуре общества.</w:t>
      </w:r>
    </w:p>
    <w:p w:rsidR="006E7980" w:rsidRPr="00356288" w:rsidRDefault="006E7980" w:rsidP="006E7980">
      <w:pPr>
        <w:pStyle w:val="23"/>
        <w:shd w:val="clear" w:color="auto" w:fill="auto"/>
        <w:spacing w:before="0" w:after="0" w:line="240" w:lineRule="auto"/>
        <w:ind w:firstLine="709"/>
        <w:rPr>
          <w:i/>
        </w:rPr>
      </w:pPr>
      <w:r w:rsidRPr="00356288">
        <w:rPr>
          <w:i/>
        </w:rPr>
        <w:t>Тема 19. Духовно-нравственные ориентиры социальных отношений.</w:t>
      </w:r>
    </w:p>
    <w:p w:rsidR="006E7980" w:rsidRPr="006E7980" w:rsidRDefault="006E7980" w:rsidP="006E7980">
      <w:pPr>
        <w:pStyle w:val="23"/>
        <w:shd w:val="clear" w:color="auto" w:fill="auto"/>
        <w:spacing w:before="0" w:after="0" w:line="240" w:lineRule="auto"/>
        <w:ind w:firstLine="709"/>
      </w:pPr>
      <w:r w:rsidRPr="006E7980">
        <w:t>Милосердие. Взаимопомощь. Социальное служение. Благотворител</w:t>
      </w:r>
      <w:r w:rsidRPr="006E7980">
        <w:t>ь</w:t>
      </w:r>
      <w:r w:rsidRPr="006E7980">
        <w:t>ность. Волонтёрство. Общественные блага.</w:t>
      </w:r>
    </w:p>
    <w:p w:rsidR="006E7980" w:rsidRPr="00356288" w:rsidRDefault="006E7980" w:rsidP="006E7980">
      <w:pPr>
        <w:pStyle w:val="23"/>
        <w:shd w:val="clear" w:color="auto" w:fill="auto"/>
        <w:spacing w:before="0" w:after="0" w:line="240" w:lineRule="auto"/>
        <w:ind w:firstLine="709"/>
        <w:rPr>
          <w:i/>
        </w:rPr>
      </w:pPr>
      <w:r w:rsidRPr="00356288">
        <w:rPr>
          <w:i/>
        </w:rPr>
        <w:t>Тема 20. Гуманизм как сущностная характеристика духо</w:t>
      </w:r>
      <w:r w:rsidRPr="00356288">
        <w:rPr>
          <w:i/>
        </w:rPr>
        <w:t>в</w:t>
      </w:r>
      <w:r w:rsidRPr="00356288">
        <w:rPr>
          <w:i/>
        </w:rPr>
        <w:t>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Гуманизм. Истоки гуманистического мышления. Философия гуманизма. Проявления гуманизма в историко-культурном наследии народов России.</w:t>
      </w:r>
    </w:p>
    <w:p w:rsidR="006E7980" w:rsidRPr="00356288" w:rsidRDefault="00356288" w:rsidP="00356288">
      <w:pPr>
        <w:pStyle w:val="23"/>
        <w:shd w:val="clear" w:color="auto" w:fill="auto"/>
        <w:tabs>
          <w:tab w:val="left" w:pos="1580"/>
          <w:tab w:val="left" w:pos="4010"/>
        </w:tabs>
        <w:spacing w:before="0" w:after="0" w:line="240" w:lineRule="auto"/>
        <w:ind w:firstLine="709"/>
        <w:rPr>
          <w:i/>
        </w:rPr>
      </w:pPr>
      <w:r w:rsidRPr="00356288">
        <w:rPr>
          <w:i/>
        </w:rPr>
        <w:t xml:space="preserve">Тема 21. Социальные </w:t>
      </w:r>
      <w:r w:rsidR="006E7980" w:rsidRPr="00356288">
        <w:rPr>
          <w:i/>
        </w:rPr>
        <w:t>профессии; их важность для сохранениядухо</w:t>
      </w:r>
      <w:r w:rsidR="006E7980" w:rsidRPr="00356288">
        <w:rPr>
          <w:i/>
        </w:rPr>
        <w:t>в</w:t>
      </w:r>
      <w:r w:rsidR="006E7980" w:rsidRPr="00356288">
        <w:rPr>
          <w:i/>
        </w:rPr>
        <w:t>но-нравственного облика общества.</w:t>
      </w:r>
    </w:p>
    <w:p w:rsidR="006E7980" w:rsidRPr="006E7980" w:rsidRDefault="006E7980" w:rsidP="00356288">
      <w:pPr>
        <w:pStyle w:val="23"/>
        <w:shd w:val="clear" w:color="auto" w:fill="auto"/>
        <w:tabs>
          <w:tab w:val="left" w:pos="1580"/>
        </w:tabs>
        <w:spacing w:before="0" w:after="0" w:line="240" w:lineRule="auto"/>
        <w:ind w:firstLine="709"/>
      </w:pPr>
      <w:r w:rsidRPr="006E7980">
        <w:t>Социальные профессии: врач, учитель, пожарный, полицейский, соц</w:t>
      </w:r>
      <w:r w:rsidRPr="006E7980">
        <w:t>и</w:t>
      </w:r>
      <w:r w:rsidRPr="006E7980">
        <w:t>альный работник.</w:t>
      </w:r>
      <w:r w:rsidRPr="006E7980">
        <w:tab/>
        <w:t>Духовно-нравственные качества, необходимые представит</w:t>
      </w:r>
      <w:r w:rsidRPr="006E7980">
        <w:t>е</w:t>
      </w:r>
      <w:r w:rsidRPr="006E7980">
        <w:t>лямэтих профессий.</w:t>
      </w:r>
    </w:p>
    <w:p w:rsidR="006E7980" w:rsidRPr="00356288" w:rsidRDefault="006E7980" w:rsidP="006E7980">
      <w:pPr>
        <w:pStyle w:val="23"/>
        <w:shd w:val="clear" w:color="auto" w:fill="auto"/>
        <w:spacing w:before="0" w:after="0" w:line="240" w:lineRule="auto"/>
        <w:ind w:firstLine="709"/>
        <w:rPr>
          <w:i/>
        </w:rPr>
      </w:pPr>
      <w:r w:rsidRPr="00356288">
        <w:rPr>
          <w:i/>
        </w:rPr>
        <w:t>Тема 22. Выдающиеся благотворители в истории. Благотворительность как нравственный долг.</w:t>
      </w:r>
    </w:p>
    <w:p w:rsidR="006E7980" w:rsidRPr="006E7980" w:rsidRDefault="006E7980" w:rsidP="00B73453">
      <w:pPr>
        <w:pStyle w:val="23"/>
        <w:shd w:val="clear" w:color="auto" w:fill="auto"/>
        <w:tabs>
          <w:tab w:val="left" w:pos="1580"/>
        </w:tabs>
        <w:spacing w:before="0" w:after="0" w:line="240" w:lineRule="auto"/>
        <w:ind w:firstLine="709"/>
      </w:pPr>
      <w:r w:rsidRPr="006E7980">
        <w:t>Меценаты, философы, религиозные лидеры, вр</w:t>
      </w:r>
      <w:r w:rsidR="00356288">
        <w:t xml:space="preserve">ачи, учёные, педагоги. Важность </w:t>
      </w:r>
      <w:r w:rsidRPr="006E7980">
        <w:t>меценатства для духовно-нравственного развития личностисамого мецената и общества в целом.</w:t>
      </w:r>
    </w:p>
    <w:p w:rsidR="006E7980" w:rsidRPr="00356288" w:rsidRDefault="006E7980" w:rsidP="00B73453">
      <w:pPr>
        <w:pStyle w:val="23"/>
        <w:shd w:val="clear" w:color="auto" w:fill="auto"/>
        <w:spacing w:before="0" w:after="0" w:line="240" w:lineRule="auto"/>
        <w:ind w:firstLine="709"/>
        <w:rPr>
          <w:i/>
        </w:rPr>
      </w:pPr>
      <w:r w:rsidRPr="00356288">
        <w:rPr>
          <w:i/>
        </w:rPr>
        <w:t>Тема 23. Выдающиеся учёные России. Наука как источник социального и духовного прогресса общества.</w:t>
      </w:r>
    </w:p>
    <w:p w:rsidR="006E7980" w:rsidRPr="006E7980" w:rsidRDefault="006E7980" w:rsidP="00B73453">
      <w:pPr>
        <w:pStyle w:val="23"/>
        <w:shd w:val="clear" w:color="auto" w:fill="auto"/>
        <w:spacing w:before="0" w:after="0" w:line="240" w:lineRule="auto"/>
        <w:ind w:firstLine="709"/>
      </w:pPr>
      <w:r w:rsidRPr="006E7980">
        <w:t>Учёные России. Почему важно помнить историю науки. Вклад науки в благополучие страны. Важность морали и нравственности в науке, в деятел</w:t>
      </w:r>
      <w:r w:rsidRPr="006E7980">
        <w:t>ь</w:t>
      </w:r>
      <w:r w:rsidRPr="006E7980">
        <w:t>ности учёных.</w:t>
      </w:r>
    </w:p>
    <w:p w:rsidR="006E7980" w:rsidRPr="00356288" w:rsidRDefault="006E7980" w:rsidP="00B73453">
      <w:pPr>
        <w:pStyle w:val="23"/>
        <w:shd w:val="clear" w:color="auto" w:fill="auto"/>
        <w:spacing w:before="0" w:after="0" w:line="240" w:lineRule="auto"/>
        <w:ind w:firstLine="709"/>
        <w:rPr>
          <w:i/>
        </w:rPr>
      </w:pPr>
      <w:r w:rsidRPr="00356288">
        <w:rPr>
          <w:i/>
        </w:rPr>
        <w:t>Тема 24. Моя профессия (практическое занятие).</w:t>
      </w:r>
    </w:p>
    <w:p w:rsidR="006E7980" w:rsidRPr="006E7980" w:rsidRDefault="006E7980" w:rsidP="00B73453">
      <w:pPr>
        <w:pStyle w:val="23"/>
        <w:shd w:val="clear" w:color="auto" w:fill="auto"/>
        <w:spacing w:before="0" w:after="0" w:line="240" w:lineRule="auto"/>
        <w:ind w:firstLine="709"/>
      </w:pPr>
      <w:r w:rsidRPr="006E7980">
        <w:t>Труд как самореализация, как вклад в общество. Рассказ о своей будущей профессии.</w:t>
      </w:r>
    </w:p>
    <w:p w:rsidR="006E7980" w:rsidRPr="00356288" w:rsidRDefault="006E7980" w:rsidP="00B73453">
      <w:pPr>
        <w:pStyle w:val="23"/>
        <w:shd w:val="clear" w:color="auto" w:fill="auto"/>
        <w:tabs>
          <w:tab w:val="left" w:pos="1830"/>
        </w:tabs>
        <w:spacing w:before="0" w:after="0" w:line="240" w:lineRule="auto"/>
        <w:ind w:firstLine="709"/>
        <w:rPr>
          <w:b/>
        </w:rPr>
      </w:pPr>
      <w:r w:rsidRPr="00356288">
        <w:rPr>
          <w:b/>
        </w:rPr>
        <w:t>Тематический блок 4. «Родина и патриотизм».</w:t>
      </w:r>
    </w:p>
    <w:p w:rsidR="006E7980" w:rsidRPr="00356288" w:rsidRDefault="006E7980" w:rsidP="00B73453">
      <w:pPr>
        <w:pStyle w:val="23"/>
        <w:shd w:val="clear" w:color="auto" w:fill="auto"/>
        <w:spacing w:before="0" w:after="0" w:line="240" w:lineRule="auto"/>
        <w:ind w:firstLine="709"/>
        <w:rPr>
          <w:i/>
        </w:rPr>
      </w:pPr>
      <w:r w:rsidRPr="00356288">
        <w:rPr>
          <w:i/>
        </w:rPr>
        <w:t>Тема 25. Гражданин.</w:t>
      </w:r>
    </w:p>
    <w:p w:rsidR="006E7980" w:rsidRPr="006E7980" w:rsidRDefault="006E7980" w:rsidP="00B73453">
      <w:pPr>
        <w:pStyle w:val="23"/>
        <w:shd w:val="clear" w:color="auto" w:fill="auto"/>
        <w:spacing w:before="0" w:after="0" w:line="240" w:lineRule="auto"/>
        <w:ind w:firstLine="709"/>
      </w:pPr>
      <w:r w:rsidRPr="006E7980">
        <w:t>Родина и гражданство, их взаимосвязь. Что делает человека гражданином. Нравственные качества гражданина.</w:t>
      </w:r>
    </w:p>
    <w:p w:rsidR="006E7980" w:rsidRPr="00356288" w:rsidRDefault="006E7980" w:rsidP="00B73453">
      <w:pPr>
        <w:pStyle w:val="23"/>
        <w:shd w:val="clear" w:color="auto" w:fill="auto"/>
        <w:spacing w:before="0" w:after="0" w:line="240" w:lineRule="auto"/>
        <w:ind w:firstLine="709"/>
        <w:rPr>
          <w:i/>
        </w:rPr>
      </w:pPr>
      <w:r w:rsidRPr="00356288">
        <w:rPr>
          <w:i/>
        </w:rPr>
        <w:t>Тема 26. Патриотизм.</w:t>
      </w:r>
    </w:p>
    <w:p w:rsidR="006E7980" w:rsidRPr="006E7980" w:rsidRDefault="006E7980" w:rsidP="00B73453">
      <w:pPr>
        <w:pStyle w:val="23"/>
        <w:shd w:val="clear" w:color="auto" w:fill="auto"/>
        <w:spacing w:before="0" w:after="0" w:line="240" w:lineRule="auto"/>
        <w:ind w:firstLine="709"/>
      </w:pPr>
      <w:r w:rsidRPr="006E7980">
        <w:t>Патриотизм. Толерантность. Уважение к другим народам и их истории. Важность патриотизма.</w:t>
      </w:r>
    </w:p>
    <w:p w:rsidR="006E7980" w:rsidRPr="00356288" w:rsidRDefault="006E7980" w:rsidP="00B73453">
      <w:pPr>
        <w:pStyle w:val="23"/>
        <w:shd w:val="clear" w:color="auto" w:fill="auto"/>
        <w:spacing w:before="0" w:after="0" w:line="240" w:lineRule="auto"/>
        <w:ind w:firstLine="709"/>
        <w:rPr>
          <w:i/>
        </w:rPr>
      </w:pPr>
      <w:r w:rsidRPr="00356288">
        <w:rPr>
          <w:i/>
        </w:rPr>
        <w:t>Тема 27. Защита Родины: подвиг или долг?</w:t>
      </w:r>
    </w:p>
    <w:p w:rsidR="006E7980" w:rsidRPr="006E7980" w:rsidRDefault="006E7980" w:rsidP="00B73453">
      <w:pPr>
        <w:pStyle w:val="23"/>
        <w:shd w:val="clear" w:color="auto" w:fill="auto"/>
        <w:spacing w:before="0" w:after="0" w:line="240" w:lineRule="auto"/>
        <w:ind w:firstLine="709"/>
      </w:pPr>
      <w:r w:rsidRPr="006E7980">
        <w:t>Война и мир. Роль знания в защите Родины. Долг гражданина перед о</w:t>
      </w:r>
      <w:r w:rsidRPr="006E7980">
        <w:t>б</w:t>
      </w:r>
      <w:r w:rsidRPr="006E7980">
        <w:t>ществом. Военные подвиги. Честь. Доблесть.</w:t>
      </w:r>
    </w:p>
    <w:p w:rsidR="006E7980" w:rsidRPr="00356288" w:rsidRDefault="006E7980" w:rsidP="006E7980">
      <w:pPr>
        <w:pStyle w:val="23"/>
        <w:shd w:val="clear" w:color="auto" w:fill="auto"/>
        <w:spacing w:before="0" w:after="0" w:line="240" w:lineRule="auto"/>
        <w:ind w:firstLine="709"/>
        <w:rPr>
          <w:i/>
        </w:rPr>
      </w:pPr>
      <w:r w:rsidRPr="00356288">
        <w:rPr>
          <w:i/>
        </w:rPr>
        <w:t>Тема 28. Государство. Россия - наша Родина.</w:t>
      </w:r>
    </w:p>
    <w:p w:rsidR="006E7980" w:rsidRPr="006E7980" w:rsidRDefault="006E7980" w:rsidP="006E7980">
      <w:pPr>
        <w:pStyle w:val="23"/>
        <w:shd w:val="clear" w:color="auto" w:fill="auto"/>
        <w:spacing w:before="0" w:after="0" w:line="240" w:lineRule="auto"/>
        <w:ind w:firstLine="709"/>
      </w:pPr>
      <w:r w:rsidRPr="006E7980">
        <w:t>Государство как объединяющее начало. Социальная сторона права и г</w:t>
      </w:r>
      <w:r w:rsidRPr="006E7980">
        <w:t>о</w:t>
      </w:r>
      <w:r w:rsidRPr="006E7980">
        <w:t>сударства. Что такое закон. Что такое Родина? Что такое государство? Необх</w:t>
      </w:r>
      <w:r w:rsidRPr="006E7980">
        <w:t>о</w:t>
      </w:r>
      <w:r w:rsidRPr="006E7980">
        <w:t>димость быть гражданином. Российская гражданская идентичность.</w:t>
      </w:r>
    </w:p>
    <w:p w:rsidR="006E7980" w:rsidRPr="00356288" w:rsidRDefault="006E7980" w:rsidP="006E7980">
      <w:pPr>
        <w:pStyle w:val="23"/>
        <w:shd w:val="clear" w:color="auto" w:fill="auto"/>
        <w:spacing w:before="0" w:after="0" w:line="240" w:lineRule="auto"/>
        <w:ind w:firstLine="709"/>
        <w:rPr>
          <w:i/>
        </w:rPr>
      </w:pPr>
      <w:r w:rsidRPr="00356288">
        <w:rPr>
          <w:i/>
        </w:rPr>
        <w:t>Тема 29. Гражданская идентичность (практическое занятие).</w:t>
      </w:r>
    </w:p>
    <w:p w:rsidR="006E7980" w:rsidRPr="006E7980" w:rsidRDefault="006E7980" w:rsidP="006E7980">
      <w:pPr>
        <w:pStyle w:val="23"/>
        <w:shd w:val="clear" w:color="auto" w:fill="auto"/>
        <w:spacing w:before="0" w:after="0" w:line="240" w:lineRule="auto"/>
        <w:ind w:firstLine="709"/>
      </w:pPr>
      <w:r w:rsidRPr="006E7980">
        <w:t>Какими качествами должен обладать человек как гражданин.</w:t>
      </w:r>
    </w:p>
    <w:p w:rsidR="00356288" w:rsidRPr="00356288" w:rsidRDefault="006E7980" w:rsidP="006E7980">
      <w:pPr>
        <w:pStyle w:val="23"/>
        <w:shd w:val="clear" w:color="auto" w:fill="auto"/>
        <w:spacing w:before="0" w:after="0" w:line="240" w:lineRule="auto"/>
        <w:ind w:firstLine="709"/>
        <w:rPr>
          <w:i/>
        </w:rPr>
      </w:pPr>
      <w:r w:rsidRPr="00356288">
        <w:rPr>
          <w:i/>
        </w:rPr>
        <w:t xml:space="preserve">Тема 30. Моя школа и мой класс (практическое занятие). </w:t>
      </w:r>
    </w:p>
    <w:p w:rsidR="006E7980" w:rsidRPr="006E7980" w:rsidRDefault="006E7980" w:rsidP="006E7980">
      <w:pPr>
        <w:pStyle w:val="23"/>
        <w:shd w:val="clear" w:color="auto" w:fill="auto"/>
        <w:spacing w:before="0" w:after="0" w:line="240" w:lineRule="auto"/>
        <w:ind w:firstLine="709"/>
      </w:pPr>
      <w:r w:rsidRPr="006E7980">
        <w:t>Портрет школы или класса через добрые дела.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6E7980">
        <w:t>Человек. Его образы в культуре. Духовность и нравственность как ва</w:t>
      </w:r>
      <w:r w:rsidRPr="006E7980">
        <w:t>ж</w:t>
      </w:r>
      <w:r w:rsidRPr="006E7980">
        <w:t>нейшие качества человека.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и культура (проект).</w:t>
      </w:r>
    </w:p>
    <w:p w:rsidR="006E7980" w:rsidRDefault="006E7980" w:rsidP="006E7980">
      <w:pPr>
        <w:pStyle w:val="23"/>
        <w:shd w:val="clear" w:color="auto" w:fill="auto"/>
        <w:spacing w:before="0" w:after="0" w:line="240" w:lineRule="auto"/>
        <w:ind w:firstLine="709"/>
      </w:pPr>
      <w:r w:rsidRPr="006E7980">
        <w:t>Итоговый проект: «Что значит быть человеком?»</w:t>
      </w:r>
    </w:p>
    <w:p w:rsidR="00912FFF" w:rsidRDefault="00912FFF" w:rsidP="00912FFF">
      <w:pPr>
        <w:rPr>
          <w:rFonts w:ascii="Times New Roman" w:hAnsi="Times New Roman" w:cs="Times New Roman"/>
          <w:b/>
          <w:sz w:val="28"/>
          <w:szCs w:val="28"/>
        </w:rPr>
      </w:pPr>
    </w:p>
    <w:p w:rsidR="00912FFF" w:rsidRDefault="00912FFF" w:rsidP="00912FF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B73453">
        <w:rPr>
          <w:rFonts w:ascii="Times New Roman" w:hAnsi="Times New Roman" w:cs="Times New Roman"/>
          <w:b/>
          <w:sz w:val="28"/>
          <w:szCs w:val="28"/>
        </w:rPr>
        <w:t>УЧЕБНОГО ПРЕДМЕТА «</w:t>
      </w:r>
      <w:r w:rsidR="006B3446" w:rsidRPr="006B3446">
        <w:rPr>
          <w:rFonts w:ascii="Times New Roman" w:hAnsi="Times New Roman" w:cs="Times New Roman"/>
          <w:b/>
          <w:sz w:val="28"/>
          <w:szCs w:val="28"/>
        </w:rPr>
        <w:t>ОДНКНР</w:t>
      </w:r>
      <w:r w:rsidR="00B73453">
        <w:rPr>
          <w:rFonts w:ascii="Times New Roman" w:hAnsi="Times New Roman" w:cs="Times New Roman"/>
          <w:b/>
          <w:sz w:val="28"/>
          <w:szCs w:val="28"/>
        </w:rPr>
        <w:t>»</w:t>
      </w:r>
    </w:p>
    <w:p w:rsidR="00912FFF" w:rsidRPr="006E7980" w:rsidRDefault="00912FFF" w:rsidP="00912FFF">
      <w:pPr>
        <w:pStyle w:val="23"/>
        <w:shd w:val="clear" w:color="auto" w:fill="auto"/>
        <w:tabs>
          <w:tab w:val="left" w:pos="1789"/>
        </w:tabs>
        <w:spacing w:before="0" w:after="0" w:line="240" w:lineRule="auto"/>
        <w:ind w:firstLine="709"/>
      </w:pPr>
      <w:r w:rsidRPr="006E7980">
        <w:t>Изучение ОДНКНР на уровне основного общего образования направлено на достижение обучающимися личностных, метапредметных и предметных р</w:t>
      </w:r>
      <w:r w:rsidRPr="006E7980">
        <w:t>е</w:t>
      </w:r>
      <w:r w:rsidRPr="006E7980">
        <w:t>зультатов освоения содержания учебного предмета.</w:t>
      </w:r>
    </w:p>
    <w:p w:rsidR="00912FFF" w:rsidRDefault="00912FFF" w:rsidP="00912FFF">
      <w:pPr>
        <w:pStyle w:val="23"/>
        <w:shd w:val="clear" w:color="auto" w:fill="auto"/>
        <w:spacing w:before="0" w:after="0" w:line="240" w:lineRule="auto"/>
        <w:ind w:firstLine="709"/>
        <w:jc w:val="center"/>
        <w:rPr>
          <w:b/>
          <w:lang w:eastAsia="en-US"/>
        </w:rPr>
      </w:pPr>
    </w:p>
    <w:p w:rsidR="00912FFF" w:rsidRDefault="00912FFF" w:rsidP="00B73453">
      <w:pPr>
        <w:pStyle w:val="23"/>
        <w:shd w:val="clear" w:color="auto" w:fill="auto"/>
        <w:spacing w:before="0" w:after="0" w:line="240" w:lineRule="auto"/>
        <w:jc w:val="center"/>
      </w:pPr>
      <w:r w:rsidRPr="005D1913">
        <w:rPr>
          <w:b/>
          <w:lang w:eastAsia="en-US"/>
        </w:rPr>
        <w:t>ЛИЧНОСТНЫЕ РЕЗУЛЬТАТЫ</w:t>
      </w:r>
    </w:p>
    <w:p w:rsidR="00BD50A0" w:rsidRDefault="006E7980" w:rsidP="00BD50A0">
      <w:pPr>
        <w:pStyle w:val="23"/>
        <w:shd w:val="clear" w:color="auto" w:fill="auto"/>
        <w:tabs>
          <w:tab w:val="left" w:pos="1760"/>
        </w:tabs>
        <w:spacing w:before="0" w:after="0" w:line="240" w:lineRule="auto"/>
        <w:ind w:firstLine="709"/>
      </w:pPr>
      <w:r w:rsidRPr="00BD50A0">
        <w:rPr>
          <w:b/>
          <w:i/>
        </w:rPr>
        <w:t>Личностные результаты</w:t>
      </w:r>
      <w:r w:rsidRPr="006E7980">
        <w:t xml:space="preserve"> имеют направленность на решение задач во</w:t>
      </w:r>
      <w:r w:rsidRPr="006E7980">
        <w:t>с</w:t>
      </w:r>
      <w:r w:rsidRPr="006E7980">
        <w:t>питания, развития и социализации обучающихся средствами учебного курса.</w:t>
      </w:r>
    </w:p>
    <w:p w:rsidR="006E7980" w:rsidRPr="006E7980" w:rsidRDefault="006E7980" w:rsidP="00BD50A0">
      <w:pPr>
        <w:pStyle w:val="23"/>
        <w:shd w:val="clear" w:color="auto" w:fill="auto"/>
        <w:tabs>
          <w:tab w:val="left" w:pos="1760"/>
        </w:tabs>
        <w:spacing w:before="0" w:after="0" w:line="240" w:lineRule="auto"/>
        <w:ind w:firstLine="709"/>
      </w:pPr>
      <w:r w:rsidRPr="006E7980">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w:t>
      </w:r>
      <w:r w:rsidRPr="006E7980">
        <w:t>о</w:t>
      </w:r>
      <w:r w:rsidRPr="006E7980">
        <w:t>граммы по ОДНКНР.</w:t>
      </w:r>
    </w:p>
    <w:p w:rsidR="006E7980" w:rsidRPr="006E7980" w:rsidRDefault="006E7980" w:rsidP="006E7980">
      <w:pPr>
        <w:pStyle w:val="23"/>
        <w:shd w:val="clear" w:color="auto" w:fill="auto"/>
        <w:spacing w:before="0" w:after="0" w:line="240" w:lineRule="auto"/>
        <w:ind w:firstLine="709"/>
      </w:pPr>
      <w:r w:rsidRPr="006E7980">
        <w:t>Личностные результаты освоения курса достигаются в единстве учебной и воспитательной деятельности.</w:t>
      </w:r>
    </w:p>
    <w:p w:rsidR="006E7980" w:rsidRPr="00B73453" w:rsidRDefault="006E7980" w:rsidP="006E7980">
      <w:pPr>
        <w:pStyle w:val="23"/>
        <w:shd w:val="clear" w:color="auto" w:fill="auto"/>
        <w:spacing w:before="0" w:after="0" w:line="240" w:lineRule="auto"/>
        <w:ind w:firstLine="709"/>
        <w:rPr>
          <w:b/>
          <w:i/>
        </w:rPr>
      </w:pPr>
      <w:r w:rsidRPr="00B73453">
        <w:rPr>
          <w:b/>
          <w:i/>
        </w:rPr>
        <w:t>Личностные результаты освоения курса включают:</w:t>
      </w:r>
    </w:p>
    <w:p w:rsidR="006E7980" w:rsidRPr="006E7980" w:rsidRDefault="00BD50A0" w:rsidP="006E7980">
      <w:pPr>
        <w:pStyle w:val="23"/>
        <w:shd w:val="clear" w:color="auto" w:fill="auto"/>
        <w:spacing w:before="0" w:after="0" w:line="240" w:lineRule="auto"/>
        <w:ind w:firstLine="709"/>
      </w:pPr>
      <w:r>
        <w:t>- </w:t>
      </w:r>
      <w:r w:rsidR="006E7980" w:rsidRPr="006E7980">
        <w:t>осознание российской гражданской идентичности;</w:t>
      </w:r>
    </w:p>
    <w:p w:rsidR="006E7980" w:rsidRPr="006E7980" w:rsidRDefault="00BD50A0" w:rsidP="006E7980">
      <w:pPr>
        <w:pStyle w:val="23"/>
        <w:shd w:val="clear" w:color="auto" w:fill="auto"/>
        <w:spacing w:before="0" w:after="0" w:line="240" w:lineRule="auto"/>
        <w:ind w:firstLine="709"/>
      </w:pPr>
      <w:r>
        <w:t>- </w:t>
      </w:r>
      <w:r w:rsidR="006E7980" w:rsidRPr="006E7980">
        <w:t>готовность обучающихся к саморазвитию, самостоятельности и личн</w:t>
      </w:r>
      <w:r w:rsidR="006E7980" w:rsidRPr="006E7980">
        <w:t>о</w:t>
      </w:r>
      <w:r w:rsidR="006E7980" w:rsidRPr="006E7980">
        <w:t>стному самоопределению;</w:t>
      </w:r>
    </w:p>
    <w:p w:rsidR="006E7980" w:rsidRPr="006E7980" w:rsidRDefault="00BD50A0" w:rsidP="006E7980">
      <w:pPr>
        <w:pStyle w:val="23"/>
        <w:shd w:val="clear" w:color="auto" w:fill="auto"/>
        <w:spacing w:before="0" w:after="0" w:line="240" w:lineRule="auto"/>
        <w:ind w:firstLine="709"/>
      </w:pPr>
      <w:r>
        <w:t>- </w:t>
      </w:r>
      <w:r w:rsidR="006E7980" w:rsidRPr="006E7980">
        <w:t>ценность самостоятельности и инициативы;</w:t>
      </w:r>
    </w:p>
    <w:p w:rsidR="006E7980" w:rsidRPr="006E7980" w:rsidRDefault="00BD50A0" w:rsidP="006E7980">
      <w:pPr>
        <w:pStyle w:val="23"/>
        <w:shd w:val="clear" w:color="auto" w:fill="auto"/>
        <w:spacing w:before="0" w:after="0" w:line="240" w:lineRule="auto"/>
        <w:ind w:firstLine="709"/>
      </w:pPr>
      <w:r>
        <w:t>- </w:t>
      </w:r>
      <w:r w:rsidR="006E7980" w:rsidRPr="006E7980">
        <w:t>наличие мотивации к целенаправленной социально значимой деятел</w:t>
      </w:r>
      <w:r w:rsidR="006E7980" w:rsidRPr="006E7980">
        <w:t>ь</w:t>
      </w:r>
      <w:r w:rsidR="006E7980" w:rsidRPr="006E7980">
        <w:t>ности;</w:t>
      </w:r>
    </w:p>
    <w:p w:rsidR="00BD50A0" w:rsidRDefault="00BD50A0" w:rsidP="00BD50A0">
      <w:pPr>
        <w:pStyle w:val="23"/>
        <w:shd w:val="clear" w:color="auto" w:fill="auto"/>
        <w:spacing w:before="0" w:after="0" w:line="240" w:lineRule="auto"/>
        <w:ind w:firstLine="709"/>
      </w:pPr>
      <w:r>
        <w:t>- </w:t>
      </w:r>
      <w:r w:rsidR="006E7980" w:rsidRPr="006E7980">
        <w:t>сформированность внутренней позиции личности как особого ценнос</w:t>
      </w:r>
      <w:r w:rsidR="006E7980" w:rsidRPr="006E7980">
        <w:t>т</w:t>
      </w:r>
      <w:r w:rsidR="006E7980" w:rsidRPr="006E7980">
        <w:t>ного отношения к себе, окружающим людям и жизни в целом.</w:t>
      </w:r>
    </w:p>
    <w:p w:rsidR="00BD50A0" w:rsidRPr="00B73453" w:rsidRDefault="006E7980" w:rsidP="00BD50A0">
      <w:pPr>
        <w:pStyle w:val="23"/>
        <w:shd w:val="clear" w:color="auto" w:fill="auto"/>
        <w:spacing w:before="0" w:after="0" w:line="240" w:lineRule="auto"/>
        <w:ind w:firstLine="709"/>
        <w:rPr>
          <w:b/>
          <w:i/>
        </w:rPr>
      </w:pPr>
      <w:r w:rsidRPr="00B73453">
        <w:rPr>
          <w:b/>
          <w:i/>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E7980" w:rsidRPr="00BD50A0" w:rsidRDefault="00BD50A0" w:rsidP="00BD50A0">
      <w:pPr>
        <w:pStyle w:val="23"/>
        <w:shd w:val="clear" w:color="auto" w:fill="auto"/>
        <w:spacing w:before="0" w:after="0" w:line="240" w:lineRule="auto"/>
        <w:ind w:firstLine="709"/>
        <w:rPr>
          <w:b/>
          <w:i/>
        </w:rPr>
      </w:pPr>
      <w:r w:rsidRPr="00BD50A0">
        <w:rPr>
          <w:b/>
          <w:i/>
        </w:rPr>
        <w:t>1. </w:t>
      </w:r>
      <w:r w:rsidR="00B73453">
        <w:rPr>
          <w:b/>
          <w:i/>
        </w:rPr>
        <w:t>П</w:t>
      </w:r>
      <w:r w:rsidR="006E7980" w:rsidRPr="00BD50A0">
        <w:rPr>
          <w:b/>
          <w:i/>
        </w:rPr>
        <w:t>атриотического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самоопределение (личностное, профессиональное, жизненное): сфо</w:t>
      </w:r>
      <w:r w:rsidR="006E7980" w:rsidRPr="006E7980">
        <w:t>р</w:t>
      </w:r>
      <w:r w:rsidR="006E7980" w:rsidRPr="006E7980">
        <w:t>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w:t>
      </w:r>
      <w:r w:rsidR="006E7980" w:rsidRPr="006E7980">
        <w:t>р</w:t>
      </w:r>
      <w:r w:rsidR="006E7980" w:rsidRPr="006E7980">
        <w:t>ственности;</w:t>
      </w:r>
    </w:p>
    <w:p w:rsidR="006E7980" w:rsidRPr="00BD50A0" w:rsidRDefault="00BD50A0" w:rsidP="00BD50A0">
      <w:pPr>
        <w:pStyle w:val="23"/>
        <w:shd w:val="clear" w:color="auto" w:fill="auto"/>
        <w:tabs>
          <w:tab w:val="left" w:pos="1172"/>
        </w:tabs>
        <w:spacing w:before="0" w:after="0" w:line="240" w:lineRule="auto"/>
        <w:ind w:left="780"/>
        <w:rPr>
          <w:b/>
          <w:i/>
        </w:rPr>
      </w:pPr>
      <w:r w:rsidRPr="00BD50A0">
        <w:rPr>
          <w:b/>
          <w:i/>
        </w:rPr>
        <w:t>2. </w:t>
      </w:r>
      <w:r w:rsidR="00B73453">
        <w:rPr>
          <w:b/>
          <w:i/>
        </w:rPr>
        <w:t>Г</w:t>
      </w:r>
      <w:r w:rsidR="006E7980" w:rsidRPr="00BD50A0">
        <w:rPr>
          <w:b/>
          <w:i/>
        </w:rPr>
        <w:t>ражданского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осознанность своей гражданской идентичности через знание истории, языка, культуры своего народа, своего края, основ культурного наследия нар</w:t>
      </w:r>
      <w:r w:rsidR="006E7980" w:rsidRPr="006E7980">
        <w:t>о</w:t>
      </w:r>
      <w:r w:rsidR="006E7980" w:rsidRPr="006E7980">
        <w:t>дов России и человечества и знание основных норм морали, нравственных и духовных идеалов, хранимых в культурных традициях народов России, гото</w:t>
      </w:r>
      <w:r w:rsidR="006E7980" w:rsidRPr="006E7980">
        <w:t>в</w:t>
      </w:r>
      <w:r w:rsidR="006E7980" w:rsidRPr="006E7980">
        <w:t>ность на их основе к сознательному самоограничению в поступках, поведении, расточительном потребительстве;</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понимания и принятия гуманистических, демокр</w:t>
      </w:r>
      <w:r w:rsidR="006E7980" w:rsidRPr="006E7980">
        <w:t>а</w:t>
      </w:r>
      <w:r w:rsidR="006E7980" w:rsidRPr="006E7980">
        <w:t>тических и традиционных ценностей многонационального российского общ</w:t>
      </w:r>
      <w:r w:rsidR="006E7980" w:rsidRPr="006E7980">
        <w:t>е</w:t>
      </w:r>
      <w:r w:rsidR="006E7980" w:rsidRPr="006E7980">
        <w:t>ства с помощью воспитания способности к духовному развитию, нравственному самосовершенствованию;</w:t>
      </w:r>
    </w:p>
    <w:p w:rsidR="006E7980" w:rsidRPr="006E7980" w:rsidRDefault="00BD50A0" w:rsidP="00BD50A0">
      <w:pPr>
        <w:pStyle w:val="23"/>
        <w:shd w:val="clear" w:color="auto" w:fill="auto"/>
        <w:tabs>
          <w:tab w:val="left" w:pos="3117"/>
          <w:tab w:val="left" w:pos="6098"/>
          <w:tab w:val="left" w:pos="8891"/>
        </w:tabs>
        <w:spacing w:before="0" w:after="0" w:line="240" w:lineRule="auto"/>
        <w:ind w:firstLine="709"/>
      </w:pPr>
      <w:r>
        <w:t xml:space="preserve">- воспитание веротерпимости, уважительного </w:t>
      </w:r>
      <w:r w:rsidR="006E7980" w:rsidRPr="006E7980">
        <w:t>отношенияк религиозным чувствам, взглядам людей или их отсутствию;</w:t>
      </w:r>
    </w:p>
    <w:p w:rsidR="006E7980" w:rsidRPr="00BD50A0" w:rsidRDefault="00BD50A0" w:rsidP="00BD50A0">
      <w:pPr>
        <w:pStyle w:val="23"/>
        <w:shd w:val="clear" w:color="auto" w:fill="auto"/>
        <w:tabs>
          <w:tab w:val="left" w:pos="1123"/>
        </w:tabs>
        <w:spacing w:before="0" w:after="0" w:line="240" w:lineRule="auto"/>
        <w:ind w:left="760"/>
        <w:rPr>
          <w:b/>
          <w:i/>
        </w:rPr>
      </w:pPr>
      <w:r w:rsidRPr="00BD50A0">
        <w:rPr>
          <w:b/>
          <w:i/>
        </w:rPr>
        <w:t>3.</w:t>
      </w:r>
      <w:r>
        <w:rPr>
          <w:b/>
          <w:i/>
        </w:rPr>
        <w:t> </w:t>
      </w:r>
      <w:r w:rsidR="00B73453">
        <w:rPr>
          <w:b/>
          <w:i/>
        </w:rPr>
        <w:t>Ц</w:t>
      </w:r>
      <w:r w:rsidR="006E7980" w:rsidRPr="00BD50A0">
        <w:rPr>
          <w:b/>
          <w:i/>
        </w:rPr>
        <w:t>енности познавательной деятельности:</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целостного мировоззрения, соответствующего с</w:t>
      </w:r>
      <w:r w:rsidR="006E7980" w:rsidRPr="006E7980">
        <w:t>о</w:t>
      </w:r>
      <w:r w:rsidR="006E7980" w:rsidRPr="006E7980">
        <w:t>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E7980" w:rsidRPr="006E7980" w:rsidRDefault="00BD50A0" w:rsidP="006E7980">
      <w:pPr>
        <w:pStyle w:val="23"/>
        <w:shd w:val="clear" w:color="auto" w:fill="auto"/>
        <w:spacing w:before="0" w:after="0" w:line="240" w:lineRule="auto"/>
        <w:ind w:firstLine="709"/>
      </w:pPr>
      <w:r>
        <w:t>- </w:t>
      </w:r>
      <w:r w:rsidR="006E7980" w:rsidRPr="006E7980">
        <w:t>смыслообразование: сформированность ответственного отношения к учению, готовности и способности обучающихся к саморазвитию и самообр</w:t>
      </w:r>
      <w:r w:rsidR="006E7980" w:rsidRPr="006E7980">
        <w:t>а</w:t>
      </w:r>
      <w:r w:rsidR="006E7980" w:rsidRPr="006E7980">
        <w:t>зованию на основе мотивации к обучению и познанию через развитие спосо</w:t>
      </w:r>
      <w:r w:rsidR="006E7980" w:rsidRPr="006E7980">
        <w:t>б</w:t>
      </w:r>
      <w:r w:rsidR="006E7980" w:rsidRPr="006E7980">
        <w:t>ностей к духовному развитию, нравственному самосовершенствованию;</w:t>
      </w:r>
    </w:p>
    <w:p w:rsidR="006E7980" w:rsidRPr="006E7980" w:rsidRDefault="00BD50A0" w:rsidP="006E7980">
      <w:pPr>
        <w:pStyle w:val="23"/>
        <w:shd w:val="clear" w:color="auto" w:fill="auto"/>
        <w:spacing w:before="0" w:after="0" w:line="240" w:lineRule="auto"/>
        <w:ind w:firstLine="709"/>
      </w:pPr>
      <w:r>
        <w:t>- </w:t>
      </w:r>
      <w:r w:rsidR="006E7980" w:rsidRPr="006E7980">
        <w:t>воспитание веротерпимости, уважительного отношения к религиозным чувствам, взглядам людей или их отсутствию;</w:t>
      </w:r>
    </w:p>
    <w:p w:rsidR="006E7980" w:rsidRPr="00BC51EB" w:rsidRDefault="00BC51EB" w:rsidP="00BC51EB">
      <w:pPr>
        <w:pStyle w:val="23"/>
        <w:shd w:val="clear" w:color="auto" w:fill="auto"/>
        <w:tabs>
          <w:tab w:val="left" w:pos="1123"/>
        </w:tabs>
        <w:spacing w:before="0" w:after="0" w:line="240" w:lineRule="auto"/>
        <w:ind w:left="760"/>
        <w:rPr>
          <w:b/>
          <w:i/>
        </w:rPr>
      </w:pPr>
      <w:r w:rsidRPr="00BC51EB">
        <w:rPr>
          <w:b/>
          <w:i/>
        </w:rPr>
        <w:t>4. </w:t>
      </w:r>
      <w:r w:rsidR="00B73453">
        <w:rPr>
          <w:b/>
          <w:i/>
        </w:rPr>
        <w:t>Д</w:t>
      </w:r>
      <w:r w:rsidR="006E7980" w:rsidRPr="00BC51EB">
        <w:rPr>
          <w:b/>
          <w:i/>
        </w:rPr>
        <w:t>уховно-нравственного воспитания.</w:t>
      </w:r>
    </w:p>
    <w:p w:rsidR="006E7980" w:rsidRPr="006E7980" w:rsidRDefault="00BC51EB" w:rsidP="006E7980">
      <w:pPr>
        <w:pStyle w:val="23"/>
        <w:shd w:val="clear" w:color="auto" w:fill="auto"/>
        <w:spacing w:before="0" w:after="0" w:line="240" w:lineRule="auto"/>
        <w:ind w:firstLine="709"/>
      </w:pPr>
      <w:r>
        <w:t>- </w:t>
      </w:r>
      <w:r w:rsidR="006E7980" w:rsidRPr="006E7980">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E7980" w:rsidRPr="006E7980" w:rsidRDefault="00BC51EB" w:rsidP="006E7980">
      <w:pPr>
        <w:pStyle w:val="23"/>
        <w:shd w:val="clear" w:color="auto" w:fill="auto"/>
        <w:spacing w:before="0" w:after="0" w:line="240" w:lineRule="auto"/>
        <w:ind w:firstLine="709"/>
      </w:pPr>
      <w:r>
        <w:t>- </w:t>
      </w:r>
      <w:r w:rsidR="006E7980" w:rsidRPr="006E7980">
        <w:t>освоение социальных норм, правил поведения, ролей и форм социальной жизни в группах и сообществах, включая взрослые и социальные сообщества;</w:t>
      </w:r>
    </w:p>
    <w:p w:rsidR="006E7980" w:rsidRDefault="00BC51EB" w:rsidP="006E7980">
      <w:pPr>
        <w:pStyle w:val="23"/>
        <w:shd w:val="clear" w:color="auto" w:fill="auto"/>
        <w:spacing w:before="0" w:after="0" w:line="240" w:lineRule="auto"/>
        <w:ind w:firstLine="709"/>
      </w:pPr>
      <w:r>
        <w:t>- </w:t>
      </w:r>
      <w:r w:rsidR="006E7980" w:rsidRPr="006E7980">
        <w:t>сформированность нравственной рефлексии и компетентности в реш</w:t>
      </w:r>
      <w:r w:rsidR="006E7980" w:rsidRPr="006E7980">
        <w:t>е</w:t>
      </w:r>
      <w:r w:rsidR="006E7980" w:rsidRPr="006E7980">
        <w:t>нии моральных проблем на основе личностного выбора, нравственных чувств и нравственного поведения, осознанного и ответственного отношения к собс</w:t>
      </w:r>
      <w:r w:rsidR="006E7980" w:rsidRPr="006E7980">
        <w:t>т</w:t>
      </w:r>
      <w:r w:rsidR="006E7980" w:rsidRPr="006E7980">
        <w:t>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w:t>
      </w:r>
      <w:r w:rsidR="006E7980" w:rsidRPr="006E7980">
        <w:t>у</w:t>
      </w:r>
      <w:r w:rsidR="006E7980" w:rsidRPr="006E7980">
        <w:t>ховных идеалов, хранимых в культурных традициях народов России, готовность на их основе к сознательному самоограничению в поступках, поведении, ра</w:t>
      </w:r>
      <w:r w:rsidR="006E7980" w:rsidRPr="006E7980">
        <w:t>с</w:t>
      </w:r>
      <w:r w:rsidR="006E7980" w:rsidRPr="006E7980">
        <w:t>точительном потреблении.</w:t>
      </w:r>
    </w:p>
    <w:p w:rsidR="00BC51EB" w:rsidRDefault="00BC51EB" w:rsidP="00BC51EB">
      <w:pPr>
        <w:widowControl/>
        <w:autoSpaceDE/>
        <w:autoSpaceDN/>
        <w:adjustRightInd/>
        <w:ind w:firstLine="0"/>
        <w:jc w:val="center"/>
        <w:rPr>
          <w:rFonts w:ascii="Times New Roman" w:hAnsi="Times New Roman" w:cs="Times New Roman"/>
          <w:b/>
          <w:sz w:val="28"/>
          <w:szCs w:val="28"/>
          <w:lang w:eastAsia="en-US"/>
        </w:rPr>
      </w:pPr>
    </w:p>
    <w:p w:rsidR="00B73453" w:rsidRDefault="00B73453" w:rsidP="00BC51EB">
      <w:pPr>
        <w:widowControl/>
        <w:autoSpaceDE/>
        <w:autoSpaceDN/>
        <w:adjustRightInd/>
        <w:ind w:firstLine="0"/>
        <w:jc w:val="center"/>
        <w:rPr>
          <w:rFonts w:ascii="Times New Roman" w:hAnsi="Times New Roman" w:cs="Times New Roman"/>
          <w:b/>
          <w:sz w:val="28"/>
          <w:szCs w:val="28"/>
          <w:lang w:eastAsia="en-US"/>
        </w:rPr>
      </w:pPr>
    </w:p>
    <w:p w:rsidR="00BC51EB" w:rsidRPr="005D1913" w:rsidRDefault="00BC51EB" w:rsidP="00BC51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6E7980" w:rsidRPr="006E7980" w:rsidRDefault="006E7980" w:rsidP="00BC51EB">
      <w:pPr>
        <w:pStyle w:val="23"/>
        <w:shd w:val="clear" w:color="auto" w:fill="auto"/>
        <w:tabs>
          <w:tab w:val="left" w:pos="1738"/>
        </w:tabs>
        <w:spacing w:before="0" w:after="0" w:line="240" w:lineRule="auto"/>
        <w:ind w:firstLine="709"/>
      </w:pPr>
      <w:r w:rsidRPr="006E7980">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w:t>
      </w:r>
      <w:r w:rsidRPr="006E7980">
        <w:t>о</w:t>
      </w:r>
      <w:r w:rsidRPr="006E7980">
        <w:t>знавательной и социальной практике, готовность к самостоятельному планир</w:t>
      </w:r>
      <w:r w:rsidRPr="006E7980">
        <w:t>о</w:t>
      </w:r>
      <w:r w:rsidRPr="006E7980">
        <w:t>ванию и осуществлению учебной деятельности и организации учебного с</w:t>
      </w:r>
      <w:r w:rsidRPr="006E7980">
        <w:t>о</w:t>
      </w:r>
      <w:r w:rsidRPr="006E7980">
        <w:t>трудничества с педагогом и сверстниками, к участию в построении индивид</w:t>
      </w:r>
      <w:r w:rsidRPr="006E7980">
        <w:t>у</w:t>
      </w:r>
      <w:r w:rsidRPr="006E7980">
        <w:t>альной образовательной траектории, овладение навыками работы с информ</w:t>
      </w:r>
      <w:r w:rsidRPr="006E7980">
        <w:t>а</w:t>
      </w:r>
      <w:r w:rsidRPr="006E7980">
        <w:t xml:space="preserve">цией: восприятие и создание информационных текстов в различных форматах, </w:t>
      </w:r>
      <w:r w:rsidR="002F7ABF">
        <w:t>в т.ч.</w:t>
      </w:r>
      <w:r w:rsidRPr="006E7980">
        <w:t xml:space="preserve"> цифровых, с учётом назначения информации и её аудитории.</w:t>
      </w:r>
    </w:p>
    <w:p w:rsidR="00095266" w:rsidRDefault="006E7980" w:rsidP="00095266">
      <w:pPr>
        <w:pStyle w:val="23"/>
        <w:shd w:val="clear" w:color="auto" w:fill="auto"/>
        <w:spacing w:before="0" w:after="0" w:line="240" w:lineRule="auto"/>
        <w:ind w:firstLine="709"/>
        <w:rPr>
          <w:b/>
          <w:i/>
        </w:rPr>
      </w:pPr>
      <w:r w:rsidRPr="00B73453">
        <w:rPr>
          <w:b/>
          <w:i/>
        </w:rPr>
        <w:t>В результате изучения ОДНКНР на уровне основного общего образ</w:t>
      </w:r>
      <w:r w:rsidRPr="00B73453">
        <w:rPr>
          <w:b/>
          <w:i/>
        </w:rPr>
        <w:t>о</w:t>
      </w:r>
      <w:r w:rsidRPr="00B73453">
        <w:rPr>
          <w:b/>
          <w:i/>
        </w:rPr>
        <w:t xml:space="preserve">вания у обучающегося будут сформированы познавательные </w:t>
      </w:r>
      <w:r w:rsidR="00B73453">
        <w:rPr>
          <w:b/>
          <w:i/>
        </w:rPr>
        <w:t>УУД</w:t>
      </w:r>
      <w:r w:rsidRPr="00B73453">
        <w:rPr>
          <w:b/>
          <w:i/>
        </w:rPr>
        <w:t>, комм</w:t>
      </w:r>
      <w:r w:rsidRPr="00B73453">
        <w:rPr>
          <w:b/>
          <w:i/>
        </w:rPr>
        <w:t>у</w:t>
      </w:r>
      <w:r w:rsidRPr="00B73453">
        <w:rPr>
          <w:b/>
          <w:i/>
        </w:rPr>
        <w:t>никативны</w:t>
      </w:r>
      <w:r w:rsidR="00B73453">
        <w:rPr>
          <w:b/>
          <w:i/>
        </w:rPr>
        <w:t>е УУД</w:t>
      </w:r>
      <w:r w:rsidRPr="00B73453">
        <w:rPr>
          <w:b/>
          <w:i/>
        </w:rPr>
        <w:t>, регулятивны</w:t>
      </w:r>
      <w:r w:rsidR="00B73453">
        <w:rPr>
          <w:b/>
          <w:i/>
        </w:rPr>
        <w:t>е УУД</w:t>
      </w:r>
      <w:r w:rsidRPr="00B73453">
        <w:rPr>
          <w:b/>
          <w:i/>
        </w:rPr>
        <w:t>.</w:t>
      </w:r>
    </w:p>
    <w:p w:rsidR="00B73453" w:rsidRPr="00B73453" w:rsidRDefault="00B73453" w:rsidP="00095266">
      <w:pPr>
        <w:pStyle w:val="23"/>
        <w:shd w:val="clear" w:color="auto" w:fill="auto"/>
        <w:spacing w:before="0" w:after="0" w:line="240" w:lineRule="auto"/>
        <w:ind w:firstLine="709"/>
        <w:rPr>
          <w:b/>
          <w:i/>
        </w:rPr>
      </w:pPr>
      <w:r>
        <w:rPr>
          <w:b/>
          <w:i/>
        </w:rPr>
        <w:t>Познавательные УУД</w:t>
      </w:r>
    </w:p>
    <w:p w:rsidR="006E7980" w:rsidRPr="00B73453" w:rsidRDefault="006E7980" w:rsidP="00095266">
      <w:pPr>
        <w:pStyle w:val="23"/>
        <w:shd w:val="clear" w:color="auto" w:fill="auto"/>
        <w:spacing w:before="0" w:after="0" w:line="240" w:lineRule="auto"/>
        <w:ind w:firstLine="709"/>
        <w:rPr>
          <w:i/>
        </w:rPr>
      </w:pPr>
      <w:r w:rsidRPr="00B73453">
        <w:rPr>
          <w:i/>
        </w:rPr>
        <w:t xml:space="preserve">У обучающегося будут сформированы следующие познавательные </w:t>
      </w:r>
      <w:r w:rsidR="00B73453" w:rsidRPr="00B73453">
        <w:rPr>
          <w:i/>
        </w:rPr>
        <w:t>УУД</w:t>
      </w:r>
      <w:r w:rsidRPr="00B73453">
        <w:rPr>
          <w:i/>
        </w:rPr>
        <w:t>:</w:t>
      </w:r>
    </w:p>
    <w:p w:rsidR="006E7980" w:rsidRPr="006E7980" w:rsidRDefault="00095266" w:rsidP="00095266">
      <w:pPr>
        <w:pStyle w:val="23"/>
        <w:shd w:val="clear" w:color="auto" w:fill="auto"/>
        <w:tabs>
          <w:tab w:val="left" w:pos="2655"/>
          <w:tab w:val="left" w:pos="5022"/>
          <w:tab w:val="left" w:pos="8342"/>
        </w:tabs>
        <w:spacing w:before="0" w:after="0" w:line="240" w:lineRule="auto"/>
        <w:ind w:firstLine="709"/>
      </w:pPr>
      <w:r>
        <w:t>- </w:t>
      </w:r>
      <w:r w:rsidR="006E7980" w:rsidRPr="006E7980">
        <w:t>умение определять понятия, создавать обобщения, устанавливать ан</w:t>
      </w:r>
      <w:r w:rsidR="006E7980" w:rsidRPr="006E7980">
        <w:t>а</w:t>
      </w:r>
      <w:r w:rsidR="006E7980" w:rsidRPr="006E7980">
        <w:t>ло</w:t>
      </w:r>
      <w:r>
        <w:t xml:space="preserve">гии, классифицировать, самостоятельно выбирать основания </w:t>
      </w:r>
      <w:r w:rsidR="006E7980" w:rsidRPr="006E7980">
        <w:t>и критериидля классификации, устанавливать причинно-следственные связи, строить логич</w:t>
      </w:r>
      <w:r w:rsidR="006E7980" w:rsidRPr="006E7980">
        <w:t>е</w:t>
      </w:r>
      <w:r w:rsidR="006E7980" w:rsidRPr="006E7980">
        <w:t>ское рассуждение, умозаключение (индуктивное, дедуктивное, по аналогии) и проводить выводы (логические универсальные учебные действия);</w:t>
      </w:r>
    </w:p>
    <w:p w:rsidR="006E7980" w:rsidRPr="006E7980" w:rsidRDefault="00095266" w:rsidP="006E7980">
      <w:pPr>
        <w:pStyle w:val="23"/>
        <w:shd w:val="clear" w:color="auto" w:fill="auto"/>
        <w:spacing w:before="0" w:after="0" w:line="240" w:lineRule="auto"/>
        <w:ind w:firstLine="709"/>
      </w:pPr>
      <w:r>
        <w:t>-</w:t>
      </w:r>
      <w:r>
        <w:rPr>
          <w:lang w:val="en-US"/>
        </w:rPr>
        <w:t> </w:t>
      </w:r>
      <w:r w:rsidR="006E7980" w:rsidRPr="006E7980">
        <w:t>умение создавать, применять и преобразовывать знаки и символы, м</w:t>
      </w:r>
      <w:r w:rsidR="006E7980" w:rsidRPr="006E7980">
        <w:t>о</w:t>
      </w:r>
      <w:r w:rsidR="006E7980" w:rsidRPr="006E7980">
        <w:t>дели и схемы для решения учебных и познавательных задач (знак</w:t>
      </w:r>
      <w:r w:rsidR="006E7980" w:rsidRPr="006E7980">
        <w:t>о</w:t>
      </w:r>
      <w:r w:rsidR="006E7980" w:rsidRPr="006E7980">
        <w:t>во-символические/моделирование);</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смысловое чтение;</w:t>
      </w:r>
    </w:p>
    <w:p w:rsidR="00095266" w:rsidRDefault="00095266" w:rsidP="00095266">
      <w:pPr>
        <w:pStyle w:val="23"/>
        <w:shd w:val="clear" w:color="auto" w:fill="auto"/>
        <w:spacing w:before="0" w:after="0" w:line="240" w:lineRule="auto"/>
        <w:ind w:firstLine="709"/>
      </w:pPr>
      <w:r w:rsidRPr="00095266">
        <w:t>-</w:t>
      </w:r>
      <w:r>
        <w:rPr>
          <w:lang w:val="en-US"/>
        </w:rPr>
        <w:t> </w:t>
      </w:r>
      <w:r w:rsidR="006E7980" w:rsidRPr="006E7980">
        <w:t>развитие мотивации к овладению культурой активного использования словарей и других поисковых систем.</w:t>
      </w:r>
    </w:p>
    <w:p w:rsidR="00B73453" w:rsidRPr="00B73453" w:rsidRDefault="00B73453" w:rsidP="00B73453">
      <w:pPr>
        <w:pStyle w:val="23"/>
        <w:shd w:val="clear" w:color="auto" w:fill="auto"/>
        <w:spacing w:before="0" w:after="0" w:line="240" w:lineRule="auto"/>
        <w:ind w:firstLine="709"/>
        <w:rPr>
          <w:b/>
          <w:i/>
        </w:rPr>
      </w:pPr>
      <w:r>
        <w:rPr>
          <w:b/>
          <w:i/>
        </w:rPr>
        <w:t>К</w:t>
      </w:r>
      <w:r w:rsidRPr="00095266">
        <w:rPr>
          <w:b/>
          <w:i/>
        </w:rPr>
        <w:t xml:space="preserve">оммуникативные </w:t>
      </w:r>
      <w:r>
        <w:rPr>
          <w:b/>
          <w:i/>
        </w:rPr>
        <w:t>УУД</w:t>
      </w:r>
    </w:p>
    <w:p w:rsidR="006E7980" w:rsidRPr="00B73453" w:rsidRDefault="00095266" w:rsidP="00095266">
      <w:pPr>
        <w:pStyle w:val="23"/>
        <w:shd w:val="clear" w:color="auto" w:fill="auto"/>
        <w:spacing w:before="0" w:after="0" w:line="240" w:lineRule="auto"/>
        <w:ind w:firstLine="709"/>
      </w:pPr>
      <w:r>
        <w:t>Уобучающегося</w:t>
      </w:r>
      <w:r w:rsidR="00B73453">
        <w:t>будут</w:t>
      </w:r>
      <w:r w:rsidR="006E7980" w:rsidRPr="006E7980">
        <w:t>сформированыследующие</w:t>
      </w:r>
      <w:r w:rsidR="006E7980" w:rsidRPr="00B73453">
        <w:t>коммуникативные</w:t>
      </w:r>
      <w:r w:rsidR="00B73453" w:rsidRPr="00B73453">
        <w:t>УУД</w:t>
      </w:r>
      <w:r w:rsidR="006E7980" w:rsidRPr="00B73453">
        <w:t>:</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умение организовывать учебное сотрудничество и совместную деятел</w:t>
      </w:r>
      <w:r w:rsidR="006E7980" w:rsidRPr="006E7980">
        <w:t>ь</w:t>
      </w:r>
      <w:r w:rsidR="006E7980" w:rsidRPr="006E7980">
        <w:t>ность с учителем и сверстниками;</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работать индивидуально и в группе: находить общее решение и разр</w:t>
      </w:r>
      <w:r w:rsidR="006E7980" w:rsidRPr="006E7980">
        <w:t>е</w:t>
      </w:r>
      <w:r w:rsidR="006E7980" w:rsidRPr="006E7980">
        <w:t>шать конфликты на основе согласования позиций и учёта интересов;</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формулировать, аргументировать и отстаивать своё мнение (учебное сотрудничество);</w:t>
      </w:r>
    </w:p>
    <w:p w:rsidR="006E7980" w:rsidRPr="006E7980" w:rsidRDefault="00CA4AFD" w:rsidP="00CA4AFD">
      <w:pPr>
        <w:pStyle w:val="23"/>
        <w:shd w:val="clear" w:color="auto" w:fill="auto"/>
        <w:tabs>
          <w:tab w:val="left" w:pos="8374"/>
        </w:tabs>
        <w:spacing w:before="0" w:after="0" w:line="240" w:lineRule="auto"/>
        <w:ind w:firstLine="709"/>
      </w:pPr>
      <w:r w:rsidRPr="00CA4AFD">
        <w:t>-</w:t>
      </w:r>
      <w:r>
        <w:rPr>
          <w:lang w:val="en-US"/>
        </w:rPr>
        <w:t> </w:t>
      </w:r>
      <w:r w:rsidR="006E7980" w:rsidRPr="006E7980">
        <w:t>умение осознанно использовать речевые средства в соответствии с з</w:t>
      </w:r>
      <w:r w:rsidR="006E7980" w:rsidRPr="006E7980">
        <w:t>а</w:t>
      </w:r>
      <w:r w:rsidR="006E7980" w:rsidRPr="006E7980">
        <w:t>дачей коммуникации для в</w:t>
      </w:r>
      <w:r>
        <w:t>ыражения своих чувств, мыслей и</w:t>
      </w:r>
      <w:r w:rsidR="006E7980" w:rsidRPr="006E7980">
        <w:t>потребностейдля планирования и регуляции своей деятельности;</w:t>
      </w:r>
    </w:p>
    <w:p w:rsidR="006E7980" w:rsidRPr="006E7980" w:rsidRDefault="00CA4AFD" w:rsidP="006E7980">
      <w:pPr>
        <w:pStyle w:val="23"/>
        <w:shd w:val="clear" w:color="auto" w:fill="auto"/>
        <w:spacing w:before="0" w:after="0" w:line="240" w:lineRule="auto"/>
        <w:ind w:firstLine="709"/>
      </w:pPr>
      <w:r w:rsidRPr="00CA4AFD">
        <w:t>-</w:t>
      </w:r>
      <w:r>
        <w:rPr>
          <w:lang w:val="en-US"/>
        </w:rPr>
        <w:t> </w:t>
      </w:r>
      <w:r w:rsidR="006E7980" w:rsidRPr="006E7980">
        <w:t>владение устной и письменной речью, монологической контекстной р</w:t>
      </w:r>
      <w:r w:rsidR="006E7980" w:rsidRPr="006E7980">
        <w:t>е</w:t>
      </w:r>
      <w:r w:rsidR="006E7980" w:rsidRPr="006E7980">
        <w:t>чью (коммуникация);</w:t>
      </w:r>
    </w:p>
    <w:p w:rsidR="00110A51" w:rsidRDefault="00CA4AFD" w:rsidP="00110A51">
      <w:pPr>
        <w:pStyle w:val="23"/>
        <w:shd w:val="clear" w:color="auto" w:fill="auto"/>
        <w:tabs>
          <w:tab w:val="left" w:pos="5539"/>
          <w:tab w:val="left" w:pos="8026"/>
        </w:tabs>
        <w:spacing w:before="0" w:after="0" w:line="240" w:lineRule="auto"/>
        <w:ind w:firstLine="709"/>
      </w:pPr>
      <w:r w:rsidRPr="00CA4AFD">
        <w:t>-</w:t>
      </w:r>
      <w:r>
        <w:rPr>
          <w:lang w:val="en-US"/>
        </w:rPr>
        <w:t> </w:t>
      </w:r>
      <w:r w:rsidR="006E7980" w:rsidRPr="006E7980">
        <w:t>формирование и развитие компетентности в области использования и</w:t>
      </w:r>
      <w:r w:rsidR="006E7980" w:rsidRPr="006E7980">
        <w:t>н</w:t>
      </w:r>
      <w:r>
        <w:t>формацио</w:t>
      </w:r>
      <w:r>
        <w:t>н</w:t>
      </w:r>
      <w:r>
        <w:t>но-коммуникационныхтехнологий</w:t>
      </w:r>
      <w:r w:rsidR="006E7980" w:rsidRPr="006E7980">
        <w:t>(информа</w:t>
      </w:r>
      <w:r>
        <w:t>ционно-</w:t>
      </w:r>
      <w:r w:rsidR="006E7980" w:rsidRPr="006E7980">
        <w:t>коммуникационная комп</w:t>
      </w:r>
      <w:r w:rsidR="006E7980" w:rsidRPr="006E7980">
        <w:t>е</w:t>
      </w:r>
      <w:r w:rsidR="006E7980" w:rsidRPr="006E7980">
        <w:t>тентность).</w:t>
      </w:r>
    </w:p>
    <w:p w:rsidR="00B73453" w:rsidRDefault="00B73453" w:rsidP="00110A51">
      <w:pPr>
        <w:pStyle w:val="23"/>
        <w:shd w:val="clear" w:color="auto" w:fill="auto"/>
        <w:tabs>
          <w:tab w:val="left" w:pos="5539"/>
          <w:tab w:val="left" w:pos="8026"/>
        </w:tabs>
        <w:spacing w:before="0" w:after="0" w:line="240" w:lineRule="auto"/>
        <w:ind w:firstLine="709"/>
        <w:rPr>
          <w:b/>
          <w:i/>
        </w:rPr>
      </w:pPr>
    </w:p>
    <w:p w:rsidR="00B73453" w:rsidRDefault="00B73453" w:rsidP="00110A51">
      <w:pPr>
        <w:pStyle w:val="23"/>
        <w:shd w:val="clear" w:color="auto" w:fill="auto"/>
        <w:tabs>
          <w:tab w:val="left" w:pos="5539"/>
          <w:tab w:val="left" w:pos="8026"/>
        </w:tabs>
        <w:spacing w:before="0" w:after="0" w:line="240" w:lineRule="auto"/>
        <w:ind w:firstLine="709"/>
        <w:rPr>
          <w:b/>
          <w:i/>
        </w:rPr>
      </w:pPr>
    </w:p>
    <w:p w:rsidR="00B73453" w:rsidRPr="00B73453" w:rsidRDefault="00B73453" w:rsidP="00110A51">
      <w:pPr>
        <w:pStyle w:val="23"/>
        <w:shd w:val="clear" w:color="auto" w:fill="auto"/>
        <w:tabs>
          <w:tab w:val="left" w:pos="5539"/>
          <w:tab w:val="left" w:pos="8026"/>
        </w:tabs>
        <w:spacing w:before="0" w:after="0" w:line="240" w:lineRule="auto"/>
        <w:ind w:firstLine="709"/>
        <w:rPr>
          <w:b/>
          <w:i/>
        </w:rPr>
      </w:pPr>
      <w:r w:rsidRPr="00B73453">
        <w:rPr>
          <w:b/>
          <w:i/>
        </w:rPr>
        <w:t>Регулятивные УУД</w:t>
      </w:r>
    </w:p>
    <w:p w:rsidR="006E7980" w:rsidRPr="00B73453" w:rsidRDefault="006E7980" w:rsidP="00110A51">
      <w:pPr>
        <w:pStyle w:val="23"/>
        <w:shd w:val="clear" w:color="auto" w:fill="auto"/>
        <w:tabs>
          <w:tab w:val="left" w:pos="5539"/>
          <w:tab w:val="left" w:pos="8026"/>
        </w:tabs>
        <w:spacing w:before="0" w:after="0" w:line="240" w:lineRule="auto"/>
        <w:ind w:firstLine="709"/>
        <w:rPr>
          <w:b/>
          <w:i/>
        </w:rPr>
      </w:pPr>
      <w:r w:rsidRPr="00B73453">
        <w:rPr>
          <w:i/>
        </w:rPr>
        <w:t xml:space="preserve">У обучающегося будут сформированы следующие регулятивные </w:t>
      </w:r>
      <w:r w:rsidR="00B73453" w:rsidRPr="00B73453">
        <w:rPr>
          <w:i/>
        </w:rPr>
        <w:t>УУД:</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самостоятельно определять цели обучения, ставить и формул</w:t>
      </w:r>
      <w:r w:rsidR="006E7980" w:rsidRPr="006E7980">
        <w:t>и</w:t>
      </w:r>
      <w:r w:rsidR="006E7980" w:rsidRPr="006E7980">
        <w:t>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E7980" w:rsidRPr="006E7980" w:rsidRDefault="00110A51" w:rsidP="00110A51">
      <w:pPr>
        <w:pStyle w:val="23"/>
        <w:shd w:val="clear" w:color="auto" w:fill="auto"/>
        <w:tabs>
          <w:tab w:val="left" w:pos="7451"/>
        </w:tabs>
        <w:spacing w:before="0" w:after="0" w:line="240" w:lineRule="auto"/>
        <w:ind w:firstLine="709"/>
      </w:pPr>
      <w:r w:rsidRPr="00110A51">
        <w:t>-</w:t>
      </w:r>
      <w:r>
        <w:rPr>
          <w:lang w:val="en-US"/>
        </w:rPr>
        <w:t> </w:t>
      </w:r>
      <w:r w:rsidR="006E7980" w:rsidRPr="006E7980">
        <w:t xml:space="preserve">умение </w:t>
      </w:r>
      <w:r>
        <w:t>самостоятельно планировать пути</w:t>
      </w:r>
      <w:r w:rsidR="006E7980" w:rsidRPr="006E7980">
        <w:t>достиженияцелей,</w:t>
      </w:r>
      <w:r w:rsidR="002F7ABF">
        <w:t>в т.ч.</w:t>
      </w:r>
      <w:r w:rsidR="006E7980" w:rsidRPr="006E7980">
        <w:t xml:space="preserve"> ал</w:t>
      </w:r>
      <w:r w:rsidR="006E7980" w:rsidRPr="006E7980">
        <w:t>ь</w:t>
      </w:r>
      <w:r w:rsidR="006E7980" w:rsidRPr="006E7980">
        <w:t>тернативные, осознанно выбирать наиболее эффективные способы решения учебных и познавательных задач (планирование);</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соотносить свои действия с планируемыми результатами, ос</w:t>
      </w:r>
      <w:r w:rsidR="006E7980" w:rsidRPr="006E7980">
        <w:t>у</w:t>
      </w:r>
      <w:r w:rsidR="006E7980" w:rsidRPr="006E7980">
        <w:t>ществлять контроль своей деятельности в процессе достижения результата, о</w:t>
      </w:r>
      <w:r w:rsidR="006E7980" w:rsidRPr="006E7980">
        <w:t>п</w:t>
      </w:r>
      <w:r w:rsidR="006E7980" w:rsidRPr="006E7980">
        <w:t>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оценивать правильность выполнения учебной задачи, собстве</w:t>
      </w:r>
      <w:r w:rsidR="006E7980" w:rsidRPr="006E7980">
        <w:t>н</w:t>
      </w:r>
      <w:r w:rsidR="006E7980" w:rsidRPr="006E7980">
        <w:t>ные возможности её решения (оценка);</w:t>
      </w:r>
    </w:p>
    <w:p w:rsidR="00110A51" w:rsidRPr="00110A51" w:rsidRDefault="00110A51" w:rsidP="00110A51">
      <w:pPr>
        <w:pStyle w:val="23"/>
        <w:shd w:val="clear" w:color="auto" w:fill="auto"/>
        <w:spacing w:before="0" w:after="0" w:line="240" w:lineRule="auto"/>
        <w:ind w:firstLine="709"/>
      </w:pPr>
      <w:r w:rsidRPr="00110A51">
        <w:t>-</w:t>
      </w:r>
      <w:r>
        <w:rPr>
          <w:lang w:val="en-US"/>
        </w:rPr>
        <w:t> </w:t>
      </w:r>
      <w:r w:rsidR="006E7980" w:rsidRPr="006E7980">
        <w:t>владение основами самоконтроля, самооценки, принятия решенийи осуществления осознанного выбора в учебной и познавательной (познавател</w:t>
      </w:r>
      <w:r w:rsidR="006E7980" w:rsidRPr="006E7980">
        <w:t>ь</w:t>
      </w:r>
      <w:r w:rsidR="006E7980" w:rsidRPr="006E7980">
        <w:t>ная рефлексия, саморегуляция) деятельности.</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110A51" w:rsidRPr="00110A51" w:rsidRDefault="006E7980" w:rsidP="00110A51">
      <w:pPr>
        <w:pStyle w:val="23"/>
        <w:shd w:val="clear" w:color="auto" w:fill="auto"/>
        <w:spacing w:before="0" w:after="0" w:line="240" w:lineRule="auto"/>
        <w:ind w:firstLine="709"/>
      </w:pPr>
      <w:r w:rsidRPr="006E7980">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w:t>
      </w:r>
      <w:r w:rsidRPr="006E7980">
        <w:t>е</w:t>
      </w:r>
      <w:r w:rsidRPr="006E7980">
        <w:t xml:space="preserve">нию в различных учебных ситуациях, </w:t>
      </w:r>
      <w:r w:rsidR="002F7ABF">
        <w:t>в т.ч.</w:t>
      </w:r>
      <w:r w:rsidRPr="006E7980">
        <w:t xml:space="preserve"> при создании проектов.</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110A51">
      <w:pPr>
        <w:pStyle w:val="23"/>
        <w:shd w:val="clear" w:color="auto" w:fill="auto"/>
        <w:spacing w:before="0" w:after="0" w:line="240" w:lineRule="auto"/>
        <w:ind w:firstLine="709"/>
        <w:rPr>
          <w:b/>
          <w:i/>
        </w:rPr>
      </w:pPr>
      <w:r w:rsidRPr="00DE1A1D">
        <w:rPr>
          <w:b/>
          <w:i/>
        </w:rPr>
        <w:t>К концу обучения в 5 классе обучающийся получит следующие пре</w:t>
      </w:r>
      <w:r w:rsidRPr="00DE1A1D">
        <w:rPr>
          <w:b/>
          <w:i/>
        </w:rPr>
        <w:t>д</w:t>
      </w:r>
      <w:r w:rsidRPr="00DE1A1D">
        <w:rPr>
          <w:b/>
          <w:i/>
        </w:rPr>
        <w:t>метные результаты по отдельным темам программы по ОДНКНР:</w:t>
      </w:r>
    </w:p>
    <w:p w:rsidR="006E7980" w:rsidRPr="00110A51" w:rsidRDefault="006E7980" w:rsidP="006E7980">
      <w:pPr>
        <w:pStyle w:val="23"/>
        <w:shd w:val="clear" w:color="auto" w:fill="auto"/>
        <w:spacing w:before="0" w:after="0" w:line="240" w:lineRule="auto"/>
        <w:ind w:firstLine="709"/>
        <w:rPr>
          <w:b/>
        </w:rPr>
      </w:pPr>
      <w:r w:rsidRPr="00110A51">
        <w:rPr>
          <w:b/>
        </w:rPr>
        <w:t>Тематический блок 1. «Россия - наш общий дом».</w:t>
      </w:r>
    </w:p>
    <w:p w:rsidR="006E7980" w:rsidRPr="00BD2A44" w:rsidRDefault="006E7980" w:rsidP="006E7980">
      <w:pPr>
        <w:pStyle w:val="23"/>
        <w:shd w:val="clear" w:color="auto" w:fill="auto"/>
        <w:spacing w:before="0" w:after="0" w:line="240" w:lineRule="auto"/>
        <w:ind w:firstLine="709"/>
        <w:rPr>
          <w:i/>
        </w:rPr>
      </w:pPr>
      <w:r w:rsidRPr="00BD2A44">
        <w:rPr>
          <w:i/>
        </w:rPr>
        <w:t>Тема 1. Зачем изучать курс «Основы духовно-нравственной культуры народов России»?</w:t>
      </w:r>
    </w:p>
    <w:p w:rsidR="006E7980" w:rsidRPr="006E7980" w:rsidRDefault="006E7980" w:rsidP="001E7889">
      <w:pPr>
        <w:pStyle w:val="23"/>
        <w:shd w:val="clear" w:color="auto" w:fill="auto"/>
        <w:spacing w:before="0" w:after="0" w:line="240" w:lineRule="auto"/>
        <w:ind w:firstLine="709"/>
      </w:pPr>
      <w:r w:rsidRPr="006E7980">
        <w:t>Знать цель и предназначение курса «Основы духовно-нравственной культуры народов России», понимать важность изучения культуры и гражда</w:t>
      </w:r>
      <w:r w:rsidRPr="006E7980">
        <w:t>н</w:t>
      </w:r>
      <w:r w:rsidRPr="006E7980">
        <w:t>ствообразующих религий для формирования личности гражданина Ро</w:t>
      </w:r>
      <w:r w:rsidRPr="006E7980">
        <w:t>с</w:t>
      </w:r>
      <w:r w:rsidRPr="006E7980">
        <w:t xml:space="preserve">сии;иметь представление о содержании данного курса, </w:t>
      </w:r>
      <w:r w:rsidR="002F7ABF">
        <w:t>в т.ч.</w:t>
      </w:r>
      <w:r w:rsidRPr="006E7980">
        <w:t xml:space="preserve"> о понятиях «мораль и нравственность», «семья», «традиционные ценности», об угрозах духо</w:t>
      </w:r>
      <w:r w:rsidRPr="006E7980">
        <w:t>в</w:t>
      </w:r>
      <w:r w:rsidRPr="006E7980">
        <w:t>но-нравственному единству страны;понимать взаимосвязь между языком и культурой, духовно-нравственным развитием личности и социальным повед</w:t>
      </w:r>
      <w:r w:rsidRPr="006E7980">
        <w:t>е</w:t>
      </w:r>
      <w:r w:rsidRPr="006E7980">
        <w:t>нием.</w:t>
      </w:r>
    </w:p>
    <w:p w:rsidR="006E7980" w:rsidRPr="00BD2A44" w:rsidRDefault="006E7980" w:rsidP="006E7980">
      <w:pPr>
        <w:pStyle w:val="23"/>
        <w:shd w:val="clear" w:color="auto" w:fill="auto"/>
        <w:spacing w:before="0" w:after="0" w:line="240" w:lineRule="auto"/>
        <w:ind w:firstLine="709"/>
        <w:rPr>
          <w:i/>
        </w:rPr>
      </w:pPr>
      <w:r w:rsidRPr="00BD2A44">
        <w:rPr>
          <w:i/>
        </w:rPr>
        <w:t>Тема 2. Наш дом - Россия.</w:t>
      </w:r>
    </w:p>
    <w:p w:rsidR="006E7980" w:rsidRPr="006E7980" w:rsidRDefault="006E7980" w:rsidP="001E7889">
      <w:pPr>
        <w:pStyle w:val="23"/>
        <w:shd w:val="clear" w:color="auto" w:fill="auto"/>
        <w:spacing w:before="0" w:after="0" w:line="240" w:lineRule="auto"/>
        <w:ind w:firstLine="709"/>
      </w:pPr>
      <w:r w:rsidRPr="006E7980">
        <w:t>Иметь представление об историческом пути формирования многонаци</w:t>
      </w:r>
      <w:r w:rsidRPr="006E7980">
        <w:t>о</w:t>
      </w:r>
      <w:r w:rsidRPr="006E7980">
        <w:t>нального состава населения Российской Федерации, его мирном характере и причинах его формирования;знать о современном состоянии культурного и р</w:t>
      </w:r>
      <w:r w:rsidRPr="006E7980">
        <w:t>е</w:t>
      </w:r>
      <w:r w:rsidRPr="006E7980">
        <w:t>лигиозного разнообразия народов Российской Федерации, причинах культурных различий;понимать необходимость межнационального и межрелигиозного с</w:t>
      </w:r>
      <w:r w:rsidRPr="006E7980">
        <w:t>о</w:t>
      </w:r>
      <w:r w:rsidRPr="006E7980">
        <w:t>трудничества и взаимодействия, важность сотрудничества и дружбы между народами и нациями, обосновывать их необходимость.</w:t>
      </w:r>
    </w:p>
    <w:p w:rsidR="006E7980" w:rsidRPr="00BD2A44" w:rsidRDefault="006E7980" w:rsidP="006E7980">
      <w:pPr>
        <w:pStyle w:val="23"/>
        <w:shd w:val="clear" w:color="auto" w:fill="auto"/>
        <w:spacing w:before="0" w:after="0" w:line="240" w:lineRule="auto"/>
        <w:ind w:firstLine="709"/>
        <w:rPr>
          <w:i/>
        </w:rPr>
      </w:pPr>
      <w:r w:rsidRPr="00BD2A44">
        <w:rPr>
          <w:i/>
        </w:rPr>
        <w:t>Тема 3. Язык и история.</w:t>
      </w:r>
    </w:p>
    <w:p w:rsidR="006E7980" w:rsidRPr="006E7980" w:rsidRDefault="006E7980" w:rsidP="001E7889">
      <w:pPr>
        <w:pStyle w:val="23"/>
        <w:shd w:val="clear" w:color="auto" w:fill="auto"/>
        <w:spacing w:before="0" w:after="0" w:line="240" w:lineRule="auto"/>
        <w:ind w:firstLine="709"/>
      </w:pPr>
      <w:r w:rsidRPr="00DE1A1D">
        <w:t>Знать и понимать, что такое</w:t>
      </w:r>
      <w:r w:rsidRPr="006E7980">
        <w:t xml:space="preserve"> язык, каковы важность его изучения и влияние на миропонимание личности;иметь базовые представления о формировании языка как носителя духовно-нравственных смыслов культуры;понимать суть и смысл коммуникативной роли языка, </w:t>
      </w:r>
      <w:r w:rsidR="002F7ABF">
        <w:t>в т.ч.</w:t>
      </w:r>
      <w:r w:rsidRPr="006E7980">
        <w:t xml:space="preserve"> в организации межкультурного диалога и взаимодействия;обосновывать своё понимание необходимости нра</w:t>
      </w:r>
      <w:r w:rsidRPr="006E7980">
        <w:t>в</w:t>
      </w:r>
      <w:r w:rsidRPr="006E7980">
        <w:t>ственной чистоты языка, важности лингвистической гигиены, речевого этикета.</w:t>
      </w:r>
    </w:p>
    <w:p w:rsidR="006E7980" w:rsidRPr="00BD2A44" w:rsidRDefault="006E7980" w:rsidP="006E7980">
      <w:pPr>
        <w:pStyle w:val="23"/>
        <w:shd w:val="clear" w:color="auto" w:fill="auto"/>
        <w:spacing w:before="0" w:after="0" w:line="240" w:lineRule="auto"/>
        <w:ind w:firstLine="709"/>
        <w:rPr>
          <w:i/>
        </w:rPr>
      </w:pPr>
      <w:r w:rsidRPr="00BD2A44">
        <w:rPr>
          <w:i/>
        </w:rPr>
        <w:t>Тема 4. Русский язык - язык общения и язык возможностей.</w:t>
      </w:r>
    </w:p>
    <w:p w:rsidR="006E7980" w:rsidRPr="006E7980" w:rsidRDefault="006E7980" w:rsidP="001B1F5B">
      <w:pPr>
        <w:pStyle w:val="23"/>
        <w:shd w:val="clear" w:color="auto" w:fill="auto"/>
        <w:spacing w:before="0" w:after="0" w:line="240" w:lineRule="auto"/>
        <w:ind w:firstLine="709"/>
      </w:pPr>
      <w:r w:rsidRPr="006E7980">
        <w:t>Иметь базовые представления о происхождении и развитии русского языка, его взаимосвязи с языками других народов России;знать и уметь обо</w:t>
      </w:r>
      <w:r w:rsidRPr="006E7980">
        <w:t>с</w:t>
      </w:r>
      <w:r w:rsidRPr="006E7980">
        <w:t>новать важность русского языка как культурообразующего языка народов Ро</w:t>
      </w:r>
      <w:r w:rsidRPr="006E7980">
        <w:t>с</w:t>
      </w:r>
      <w:r w:rsidRPr="006E7980">
        <w:t>сии, важность его для существования государства и общества;понимать,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примеры;иметь представление о нравственных категориях русского языка и их происхождении.</w:t>
      </w:r>
    </w:p>
    <w:p w:rsidR="006E7980" w:rsidRPr="00BD2A44" w:rsidRDefault="006E7980" w:rsidP="006E7980">
      <w:pPr>
        <w:pStyle w:val="23"/>
        <w:shd w:val="clear" w:color="auto" w:fill="auto"/>
        <w:spacing w:before="0" w:after="0" w:line="240" w:lineRule="auto"/>
        <w:ind w:firstLine="709"/>
        <w:rPr>
          <w:i/>
        </w:rPr>
      </w:pPr>
      <w:r w:rsidRPr="00BD2A44">
        <w:rPr>
          <w:i/>
        </w:rPr>
        <w:t>Тема 5. Истоки родной культуры.</w:t>
      </w:r>
    </w:p>
    <w:p w:rsidR="006E7980" w:rsidRPr="006E7980" w:rsidRDefault="006E7980" w:rsidP="001B1F5B">
      <w:pPr>
        <w:pStyle w:val="23"/>
        <w:shd w:val="clear" w:color="auto" w:fill="auto"/>
        <w:spacing w:before="0" w:after="0" w:line="240" w:lineRule="auto"/>
        <w:ind w:firstLine="709"/>
      </w:pPr>
      <w:r w:rsidRPr="006E7980">
        <w:t>Иметь сформированное представление о понятие «культура»;осознавать и уметь доказывать взаимосвязь культуры и природы, знать основные формы р</w:t>
      </w:r>
      <w:r w:rsidRPr="006E7980">
        <w:t>е</w:t>
      </w:r>
      <w:r w:rsidRPr="006E7980">
        <w:t>презентации культуры, уметь их различать и соотносить с реальными проявл</w:t>
      </w:r>
      <w:r w:rsidRPr="006E7980">
        <w:t>е</w:t>
      </w:r>
      <w:r w:rsidRPr="006E7980">
        <w:t>ниями культурного многообразия;уметь выделять общие черты в культуре ра</w:t>
      </w:r>
      <w:r w:rsidRPr="006E7980">
        <w:t>з</w:t>
      </w:r>
      <w:r w:rsidRPr="006E7980">
        <w:t>личных народов, обосновывать их значение и причины.</w:t>
      </w:r>
    </w:p>
    <w:p w:rsidR="006E7980" w:rsidRPr="00BD2A44" w:rsidRDefault="006E7980" w:rsidP="006E7980">
      <w:pPr>
        <w:pStyle w:val="23"/>
        <w:shd w:val="clear" w:color="auto" w:fill="auto"/>
        <w:spacing w:before="0" w:after="0" w:line="240" w:lineRule="auto"/>
        <w:ind w:firstLine="709"/>
        <w:rPr>
          <w:i/>
        </w:rPr>
      </w:pPr>
      <w:r w:rsidRPr="00BD2A44">
        <w:rPr>
          <w:i/>
        </w:rPr>
        <w:t>Тема 6. Материальная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об артефактах культуры;иметь базовое представл</w:t>
      </w:r>
      <w:r w:rsidRPr="006E7980">
        <w:t>е</w:t>
      </w:r>
      <w:r w:rsidRPr="006E7980">
        <w:t>ние о традиционных укладах хозяйства: земледелии, скотоводстве, охоте, р</w:t>
      </w:r>
      <w:r w:rsidRPr="006E7980">
        <w:t>ы</w:t>
      </w:r>
      <w:r w:rsidRPr="006E7980">
        <w:t>боловстве;понимать взаимосвязь между хозяйственным укладом и проявл</w:t>
      </w:r>
      <w:r w:rsidRPr="006E7980">
        <w:t>е</w:t>
      </w:r>
      <w:r w:rsidRPr="006E7980">
        <w:t>ниямидуховнойкультуры;понимать и объяснять зависимость основных кул</w:t>
      </w:r>
      <w:r w:rsidRPr="006E7980">
        <w:t>ь</w:t>
      </w:r>
      <w:r w:rsidRPr="006E7980">
        <w:t>турных укладов народов России от географии их массового расселения, пр</w:t>
      </w:r>
      <w:r w:rsidRPr="006E7980">
        <w:t>и</w:t>
      </w:r>
      <w:r w:rsidRPr="006E7980">
        <w:t>родных условий и взаимодействия с другими этносами.</w:t>
      </w:r>
    </w:p>
    <w:p w:rsidR="006E7980" w:rsidRPr="00BD2A44" w:rsidRDefault="006E7980" w:rsidP="006E7980">
      <w:pPr>
        <w:pStyle w:val="23"/>
        <w:shd w:val="clear" w:color="auto" w:fill="auto"/>
        <w:spacing w:before="0" w:after="0" w:line="240" w:lineRule="auto"/>
        <w:ind w:firstLine="709"/>
        <w:rPr>
          <w:i/>
        </w:rPr>
      </w:pPr>
      <w:r w:rsidRPr="00BD2A44">
        <w:rPr>
          <w:i/>
        </w:rPr>
        <w:t>Тема 7. Духовная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 таких культурных концептах как «искусство», «наука», «религия»;знать и давать определения терминам «мораль», «нравс</w:t>
      </w:r>
      <w:r w:rsidRPr="006E7980">
        <w:t>т</w:t>
      </w:r>
      <w:r w:rsidRPr="006E7980">
        <w:t>венность», «духовные ценности», «духовность» на доступном для обучающихся уровне осмысления;понимать смысл и взаимосвязь названных терминов с фо</w:t>
      </w:r>
      <w:r w:rsidRPr="006E7980">
        <w:t>р</w:t>
      </w:r>
      <w:r w:rsidRPr="006E7980">
        <w:t>мами их репрезентации в культуре;осознавать значение культурных символов, нравственный и духовный смысл культурных артефактов;знать, что такое знаки и символы, уметь соотносить их с культурными явлениями, с которыми они связаны.</w:t>
      </w:r>
    </w:p>
    <w:p w:rsidR="006E7980" w:rsidRPr="00BD2A44" w:rsidRDefault="006E7980" w:rsidP="006E7980">
      <w:pPr>
        <w:pStyle w:val="23"/>
        <w:shd w:val="clear" w:color="auto" w:fill="auto"/>
        <w:spacing w:before="0" w:after="0" w:line="240" w:lineRule="auto"/>
        <w:ind w:firstLine="709"/>
        <w:rPr>
          <w:i/>
        </w:rPr>
      </w:pPr>
      <w:r w:rsidRPr="00BD2A44">
        <w:rPr>
          <w:i/>
        </w:rPr>
        <w:t>Тема 8. Культура и религия.</w:t>
      </w:r>
    </w:p>
    <w:p w:rsidR="006E7980" w:rsidRPr="006E7980" w:rsidRDefault="006E7980" w:rsidP="000B0D60">
      <w:pPr>
        <w:pStyle w:val="23"/>
        <w:shd w:val="clear" w:color="auto" w:fill="auto"/>
        <w:spacing w:before="0" w:after="0" w:line="240" w:lineRule="auto"/>
        <w:ind w:firstLine="709"/>
      </w:pPr>
      <w:r w:rsidRPr="006E7980">
        <w:t>Иметь представление о понятии «религия», уметь пояснить её роль в жизни общества и основные социально-культурные функции;осознавать связь религии и морали;понимать роль и значение духовных ценностей в религиях народов России;уметь характеризовать государствообразующие конфессии России и их картины мира.</w:t>
      </w:r>
    </w:p>
    <w:p w:rsidR="006E7980" w:rsidRPr="00BD2A44" w:rsidRDefault="006E7980" w:rsidP="006E7980">
      <w:pPr>
        <w:pStyle w:val="23"/>
        <w:shd w:val="clear" w:color="auto" w:fill="auto"/>
        <w:spacing w:before="0" w:after="0" w:line="240" w:lineRule="auto"/>
        <w:ind w:firstLine="709"/>
        <w:rPr>
          <w:i/>
        </w:rPr>
      </w:pPr>
      <w:r w:rsidRPr="00BD2A44">
        <w:rPr>
          <w:i/>
        </w:rPr>
        <w:t>Тема 9. Культура и образование.</w:t>
      </w:r>
    </w:p>
    <w:p w:rsidR="006E7980" w:rsidRPr="006E7980" w:rsidRDefault="006E7980" w:rsidP="000B0D60">
      <w:pPr>
        <w:pStyle w:val="23"/>
        <w:shd w:val="clear" w:color="auto" w:fill="auto"/>
        <w:spacing w:before="0" w:after="0" w:line="240" w:lineRule="auto"/>
        <w:ind w:firstLine="709"/>
      </w:pPr>
      <w:r w:rsidRPr="006E7980">
        <w:t>Характеризовать термин «образование» и уметь обосновать его важность для личности и общества;иметь представление об основных ступенях образ</w:t>
      </w:r>
      <w:r w:rsidRPr="006E7980">
        <w:t>о</w:t>
      </w:r>
      <w:r w:rsidRPr="006E7980">
        <w:t>вания в России и их необходимости;понимать взаимосвязь культуры и образ</w:t>
      </w:r>
      <w:r w:rsidRPr="006E7980">
        <w:t>о</w:t>
      </w:r>
      <w:r w:rsidRPr="006E7980">
        <w:t>ванности человека;приводить примеры взаимосвязи между знанием, образов</w:t>
      </w:r>
      <w:r w:rsidRPr="006E7980">
        <w:t>а</w:t>
      </w:r>
      <w:r w:rsidRPr="006E7980">
        <w:t>нием и личностным и профессиональным ростом человека;понимать взаим</w:t>
      </w:r>
      <w:r w:rsidRPr="006E7980">
        <w:t>о</w:t>
      </w:r>
      <w:r w:rsidRPr="006E7980">
        <w:t>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E7980" w:rsidRPr="00BD2A44" w:rsidRDefault="006E7980" w:rsidP="006E7980">
      <w:pPr>
        <w:pStyle w:val="23"/>
        <w:shd w:val="clear" w:color="auto" w:fill="auto"/>
        <w:spacing w:before="0" w:after="0" w:line="240" w:lineRule="auto"/>
        <w:ind w:firstLine="709"/>
        <w:rPr>
          <w:i/>
        </w:rPr>
      </w:pPr>
      <w:r w:rsidRPr="00BD2A44">
        <w:rPr>
          <w:i/>
        </w:rPr>
        <w:t>Тема 10. Многообразие культур России (практическое занятие).</w:t>
      </w:r>
    </w:p>
    <w:p w:rsidR="006E7980" w:rsidRPr="006E7980" w:rsidRDefault="006E7980" w:rsidP="000B0D60">
      <w:pPr>
        <w:pStyle w:val="23"/>
        <w:shd w:val="clear" w:color="auto" w:fill="auto"/>
        <w:spacing w:before="0" w:after="0" w:line="240" w:lineRule="auto"/>
        <w:ind w:firstLine="709"/>
      </w:pPr>
      <w:r w:rsidRPr="006E7980">
        <w:t>Иметь сформированные представления о закономерностях развития культуры и истории народов, их культурных особенностях;выделять общее и единичное в культуре на основе предметных знаний о культуре своего нар</w:t>
      </w:r>
      <w:r w:rsidRPr="006E7980">
        <w:t>о</w:t>
      </w:r>
      <w:r w:rsidRPr="006E7980">
        <w:t>да;предполагать и доказывать наличие взаимосвязи между культурой и духо</w:t>
      </w:r>
      <w:r w:rsidRPr="006E7980">
        <w:t>в</w:t>
      </w:r>
      <w:r w:rsidRPr="006E7980">
        <w:t>но-нравственными ценностями на основе местной культурно-исторической специфики;обосновывать важность сохранения культурного многообразия как источника духовно-нравственных ценностей, морали и нравственности совр</w:t>
      </w:r>
      <w:r w:rsidRPr="006E7980">
        <w:t>е</w:t>
      </w:r>
      <w:r w:rsidRPr="006E7980">
        <w:t>менного общества.</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2. «Семья и духовно-нравственные ценности».</w:t>
      </w:r>
    </w:p>
    <w:p w:rsidR="006E7980" w:rsidRPr="00BD2A44" w:rsidRDefault="006E7980" w:rsidP="006E7980">
      <w:pPr>
        <w:pStyle w:val="23"/>
        <w:shd w:val="clear" w:color="auto" w:fill="auto"/>
        <w:spacing w:before="0" w:after="0" w:line="240" w:lineRule="auto"/>
        <w:ind w:firstLine="709"/>
        <w:rPr>
          <w:i/>
        </w:rPr>
      </w:pPr>
      <w:r w:rsidRPr="00BD2A44">
        <w:rPr>
          <w:i/>
        </w:rPr>
        <w:t>Тема 11. Семья - хранитель духовных ценностей.</w:t>
      </w:r>
    </w:p>
    <w:p w:rsidR="006E7980" w:rsidRPr="006E7980" w:rsidRDefault="006E7980" w:rsidP="000B0D60">
      <w:pPr>
        <w:pStyle w:val="23"/>
        <w:shd w:val="clear" w:color="auto" w:fill="auto"/>
        <w:spacing w:before="0" w:after="0" w:line="240" w:lineRule="auto"/>
        <w:ind w:firstLine="709"/>
      </w:pPr>
      <w:r w:rsidRPr="006E7980">
        <w:t>Знать и понимать смысл термина «семья»;иметь представление о взаим</w:t>
      </w:r>
      <w:r w:rsidRPr="006E7980">
        <w:t>о</w:t>
      </w:r>
      <w:r w:rsidRPr="006E7980">
        <w:t>связях между типом культуры и особенностями семейного быта и отношений в семье;осознавать значение термина «поколение» и его взаимосвязь с культу</w:t>
      </w:r>
      <w:r w:rsidRPr="006E7980">
        <w:t>р</w:t>
      </w:r>
      <w:r w:rsidRPr="006E7980">
        <w:t>ными особенностями своего времени;</w:t>
      </w:r>
      <w:r w:rsidR="000B0D60">
        <w:t>уметьсоставитьрассказосвоей</w:t>
      </w:r>
      <w:r w:rsidRPr="006E7980">
        <w:t>семье в с</w:t>
      </w:r>
      <w:r w:rsidRPr="006E7980">
        <w:t>о</w:t>
      </w:r>
      <w:r w:rsidRPr="006E7980">
        <w:t>ответствиис культурно-историческими условиями её существования;</w:t>
      </w:r>
    </w:p>
    <w:p w:rsidR="006E7980" w:rsidRPr="006E7980" w:rsidRDefault="006E7980" w:rsidP="000B0D60">
      <w:pPr>
        <w:pStyle w:val="23"/>
        <w:shd w:val="clear" w:color="auto" w:fill="auto"/>
        <w:spacing w:before="0" w:after="0" w:line="240" w:lineRule="auto"/>
      </w:pPr>
      <w:r w:rsidRPr="006E7980">
        <w:t>понимать и обосновывать такие понятия, как «счастливая семья», «семейное счастье»;осознавать и уметь доказывать важность семьи как хранителя традиций и её воспитательную роль;</w:t>
      </w:r>
      <w:r w:rsidR="000B0D60">
        <w:t>понимать смысл</w:t>
      </w:r>
      <w:r w:rsidR="000B0D60">
        <w:tab/>
        <w:t>терм</w:t>
      </w:r>
      <w:r w:rsidR="000B0D60">
        <w:t>и</w:t>
      </w:r>
      <w:r w:rsidR="000B0D60">
        <w:t>нов«сиротство»,</w:t>
      </w:r>
      <w:r w:rsidRPr="006E7980">
        <w:t>«социальноесиротство»,обосновывать нравственную важность заботы о сиротах, знать о формах помощи сиротам со стороны государства.</w:t>
      </w:r>
    </w:p>
    <w:p w:rsidR="006E7980" w:rsidRPr="00BD2A44" w:rsidRDefault="006E7980" w:rsidP="006E7980">
      <w:pPr>
        <w:pStyle w:val="23"/>
        <w:shd w:val="clear" w:color="auto" w:fill="auto"/>
        <w:spacing w:before="0" w:after="0" w:line="240" w:lineRule="auto"/>
        <w:ind w:firstLine="709"/>
        <w:rPr>
          <w:i/>
        </w:rPr>
      </w:pPr>
      <w:r w:rsidRPr="00BD2A44">
        <w:rPr>
          <w:i/>
        </w:rPr>
        <w:t>Тема 12. Родина начинается с семьи.</w:t>
      </w:r>
    </w:p>
    <w:p w:rsidR="006E7980" w:rsidRPr="006E7980" w:rsidRDefault="006E7980" w:rsidP="00447A54">
      <w:pPr>
        <w:pStyle w:val="23"/>
        <w:shd w:val="clear" w:color="auto" w:fill="auto"/>
        <w:spacing w:before="0" w:after="0" w:line="240" w:lineRule="auto"/>
        <w:ind w:firstLine="709"/>
      </w:pPr>
      <w:r w:rsidRPr="006E7980">
        <w:t>Знать и умет</w:t>
      </w:r>
      <w:r w:rsidR="00CE7280">
        <w:t>ь объяснить понятие «Родина»;</w:t>
      </w:r>
      <w:r w:rsidRPr="006E7980">
        <w:t>осознавать взаимосвязь и различия между концептами «Отечество» и «Родина»;понимать, что такое и</w:t>
      </w:r>
      <w:r w:rsidRPr="006E7980">
        <w:t>с</w:t>
      </w:r>
      <w:r w:rsidRPr="006E7980">
        <w:t>тория семьи, каковы формы её выражения и сохранения;обосновывать и док</w:t>
      </w:r>
      <w:r w:rsidRPr="006E7980">
        <w:t>а</w:t>
      </w:r>
      <w:r w:rsidRPr="006E7980">
        <w:t>зывать взаимосвязь истории семьи и истории народа, государства, человечества.</w:t>
      </w:r>
    </w:p>
    <w:p w:rsidR="006E7980" w:rsidRPr="00BD2A44" w:rsidRDefault="006E7980" w:rsidP="006E7980">
      <w:pPr>
        <w:pStyle w:val="23"/>
        <w:shd w:val="clear" w:color="auto" w:fill="auto"/>
        <w:spacing w:before="0" w:after="0" w:line="240" w:lineRule="auto"/>
        <w:ind w:firstLine="709"/>
        <w:rPr>
          <w:i/>
        </w:rPr>
      </w:pPr>
      <w:r w:rsidRPr="00BD2A44">
        <w:rPr>
          <w:i/>
        </w:rPr>
        <w:t>Тема 13. Традиции семейного воспитания в России.</w:t>
      </w:r>
    </w:p>
    <w:p w:rsidR="006E7980" w:rsidRPr="006E7980" w:rsidRDefault="006E7980" w:rsidP="00447A54">
      <w:pPr>
        <w:pStyle w:val="23"/>
        <w:shd w:val="clear" w:color="auto" w:fill="auto"/>
        <w:spacing w:before="0" w:after="0" w:line="240" w:lineRule="auto"/>
        <w:ind w:firstLine="709"/>
      </w:pPr>
      <w:r w:rsidRPr="006E7980">
        <w:t>Иметь представление о семейных традициях и обосновывать их важность как ключевы</w:t>
      </w:r>
      <w:r w:rsidR="00447A54">
        <w:t>х элементах семейных отношений;</w:t>
      </w:r>
      <w:r w:rsidRPr="006E7980">
        <w:t>знать и понимать взаимосвязь семейных традиций и культуры собственного этноса;уметь рассказывать о с</w:t>
      </w:r>
      <w:r w:rsidRPr="006E7980">
        <w:t>е</w:t>
      </w:r>
      <w:r w:rsidRPr="006E7980">
        <w:t>мейных традициях своего народа и народов России, собственной с</w:t>
      </w:r>
      <w:r w:rsidRPr="006E7980">
        <w:t>е</w:t>
      </w:r>
      <w:r w:rsidRPr="006E7980">
        <w:t>мьи;осознавать роль семейных традиций в культуре общества, трансляции ценностей, духовно-нравственных идеалов.</w:t>
      </w:r>
    </w:p>
    <w:p w:rsidR="006E7980" w:rsidRPr="00BD2A44" w:rsidRDefault="006E7980" w:rsidP="006E7980">
      <w:pPr>
        <w:pStyle w:val="23"/>
        <w:shd w:val="clear" w:color="auto" w:fill="auto"/>
        <w:spacing w:before="0" w:after="0" w:line="240" w:lineRule="auto"/>
        <w:ind w:firstLine="709"/>
        <w:rPr>
          <w:i/>
        </w:rPr>
      </w:pPr>
      <w:r w:rsidRPr="00BD2A44">
        <w:rPr>
          <w:i/>
        </w:rPr>
        <w:t>Тема 14. Образ семьи в культуре народов России.</w:t>
      </w:r>
    </w:p>
    <w:p w:rsidR="006E7980" w:rsidRPr="006E7980" w:rsidRDefault="006E7980" w:rsidP="00447A54">
      <w:pPr>
        <w:pStyle w:val="23"/>
        <w:shd w:val="clear" w:color="auto" w:fill="auto"/>
        <w:spacing w:before="0" w:after="0" w:line="240" w:lineRule="auto"/>
        <w:ind w:firstLine="709"/>
      </w:pPr>
      <w:r w:rsidRPr="006E7980">
        <w:t>Знать и называть традиционные сказочные и фольклорные сюжеты о с</w:t>
      </w:r>
      <w:r w:rsidRPr="006E7980">
        <w:t>е</w:t>
      </w:r>
      <w:r w:rsidR="00447A54">
        <w:t>мье, семейных обязанностях;</w:t>
      </w:r>
      <w:r w:rsidRPr="006E7980">
        <w:t>уметь обосновывать своё понимание семейных ценностей, выраженных в фольклорных сюжетах;знать и понимать морал</w:t>
      </w:r>
      <w:r w:rsidRPr="006E7980">
        <w:t>ь</w:t>
      </w:r>
      <w:r w:rsidRPr="006E7980">
        <w:t>но-нравственное значение семьи в литературных произведениях, иметь пре</w:t>
      </w:r>
      <w:r w:rsidRPr="006E7980">
        <w:t>д</w:t>
      </w:r>
      <w:r w:rsidRPr="006E7980">
        <w:t>ставление о ключевых сюжетах с участием семьи в произведениях художес</w:t>
      </w:r>
      <w:r w:rsidRPr="006E7980">
        <w:t>т</w:t>
      </w:r>
      <w:r w:rsidRPr="006E7980">
        <w:t>венной культуры;понимать и обосновывать важность семейных ценностей с использованием различного иллюстративного материала.</w:t>
      </w:r>
    </w:p>
    <w:p w:rsidR="006E7980" w:rsidRPr="00BD2A44" w:rsidRDefault="006E7980" w:rsidP="006E7980">
      <w:pPr>
        <w:pStyle w:val="23"/>
        <w:shd w:val="clear" w:color="auto" w:fill="auto"/>
        <w:spacing w:before="0" w:after="0" w:line="240" w:lineRule="auto"/>
        <w:ind w:firstLine="709"/>
        <w:rPr>
          <w:i/>
        </w:rPr>
      </w:pPr>
      <w:r w:rsidRPr="00BD2A44">
        <w:rPr>
          <w:i/>
        </w:rPr>
        <w:t>Тема 15. Труд в истории семьи.</w:t>
      </w:r>
    </w:p>
    <w:p w:rsidR="006E7980" w:rsidRPr="006E7980" w:rsidRDefault="006E7980" w:rsidP="00447A54">
      <w:pPr>
        <w:pStyle w:val="23"/>
        <w:shd w:val="clear" w:color="auto" w:fill="auto"/>
        <w:spacing w:before="0" w:after="0" w:line="240" w:lineRule="auto"/>
        <w:ind w:firstLine="709"/>
      </w:pPr>
      <w:r w:rsidRPr="006E7980">
        <w:t>Знать и понимать, что такое семе</w:t>
      </w:r>
      <w:r w:rsidR="00447A54">
        <w:t>йное хозяйство и домашний труд;</w:t>
      </w:r>
      <w:r w:rsidRPr="006E7980">
        <w:t>понимать и уметь объяснять специфику семьи как социального института, характеризовать роль домашнего труда и распределение экономических фун</w:t>
      </w:r>
      <w:r w:rsidRPr="006E7980">
        <w:t>к</w:t>
      </w:r>
      <w:r w:rsidRPr="006E7980">
        <w:t>ций в семье;осознавать и оценива</w:t>
      </w:r>
      <w:r w:rsidR="00447A54">
        <w:t>ть семейный уклад и взаимосвязь</w:t>
      </w:r>
      <w:r w:rsidRPr="006E7980">
        <w:t>с социал</w:t>
      </w:r>
      <w:r w:rsidRPr="006E7980">
        <w:t>ь</w:t>
      </w:r>
      <w:r w:rsidRPr="006E7980">
        <w:t>но-экономической структурой общества в форме большой и малой с</w:t>
      </w:r>
      <w:r w:rsidRPr="006E7980">
        <w:t>е</w:t>
      </w:r>
      <w:r w:rsidRPr="006E7980">
        <w:t>мей;характеризовать распределение семейного труда и осознавать его важность для укрепления целостности семьи.</w:t>
      </w:r>
    </w:p>
    <w:p w:rsidR="006E7980" w:rsidRPr="00BD2A44" w:rsidRDefault="006E7980" w:rsidP="006E7980">
      <w:pPr>
        <w:pStyle w:val="23"/>
        <w:shd w:val="clear" w:color="auto" w:fill="auto"/>
        <w:spacing w:before="0" w:after="0" w:line="240" w:lineRule="auto"/>
        <w:ind w:firstLine="709"/>
        <w:rPr>
          <w:i/>
        </w:rPr>
      </w:pPr>
      <w:r w:rsidRPr="00BD2A44">
        <w:rPr>
          <w:i/>
        </w:rPr>
        <w:t>Тема 16. Семья в современном мире (практическое занятие).</w:t>
      </w:r>
    </w:p>
    <w:p w:rsidR="006E7980" w:rsidRPr="006E7980" w:rsidRDefault="006E7980" w:rsidP="00447A54">
      <w:pPr>
        <w:pStyle w:val="23"/>
        <w:shd w:val="clear" w:color="auto" w:fill="auto"/>
        <w:spacing w:before="0" w:after="0" w:line="240" w:lineRule="auto"/>
        <w:ind w:firstLine="709"/>
      </w:pPr>
      <w:r w:rsidRPr="006E7980">
        <w:t>Иметь сформированные представления о закономерностях развития семьи в культуре и истории народов России, уметь обосновывать данные закономе</w:t>
      </w:r>
      <w:r w:rsidRPr="006E7980">
        <w:t>р</w:t>
      </w:r>
      <w:r w:rsidRPr="006E7980">
        <w:t>ности на региональных материалах и примерах из жизни собственной с</w:t>
      </w:r>
      <w:r w:rsidRPr="006E7980">
        <w:t>е</w:t>
      </w:r>
      <w:r w:rsidR="00447A54">
        <w:t>мьи;</w:t>
      </w:r>
      <w:r w:rsidRPr="006E7980">
        <w:t>выделять особенности духовной культуры семьи в фольклоре и культуре различных народов на основе предметных знаний о культуре своего нар</w:t>
      </w:r>
      <w:r w:rsidRPr="006E7980">
        <w:t>о</w:t>
      </w:r>
      <w:r w:rsidRPr="006E7980">
        <w:t>да;предполагать и доказывать наличие взаимосвязи между культурой и духо</w:t>
      </w:r>
      <w:r w:rsidRPr="006E7980">
        <w:t>в</w:t>
      </w:r>
      <w:r w:rsidRPr="006E7980">
        <w:t>но-нравственными ценностями семьи;обосновывать важность семьи и семейных традиций для трансляции духовно-нравственных ценностей, морали и нравс</w:t>
      </w:r>
      <w:r w:rsidRPr="006E7980">
        <w:t>т</w:t>
      </w:r>
      <w:r w:rsidRPr="006E7980">
        <w:t>венности как фактора культурной преемственности.</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3. «Духовно-нравственное богатство личности».</w:t>
      </w:r>
    </w:p>
    <w:p w:rsidR="006E7980" w:rsidRPr="00BD2A44" w:rsidRDefault="006E7980" w:rsidP="006E7980">
      <w:pPr>
        <w:pStyle w:val="23"/>
        <w:shd w:val="clear" w:color="auto" w:fill="auto"/>
        <w:spacing w:before="0" w:after="0" w:line="240" w:lineRule="auto"/>
        <w:ind w:firstLine="709"/>
        <w:rPr>
          <w:i/>
        </w:rPr>
      </w:pPr>
      <w:r w:rsidRPr="00BD2A44">
        <w:rPr>
          <w:i/>
        </w:rPr>
        <w:t>Тема 17. Личность - общество - культура.</w:t>
      </w:r>
    </w:p>
    <w:p w:rsidR="006E7980" w:rsidRPr="006E7980" w:rsidRDefault="00BD2A44" w:rsidP="00BD2A44">
      <w:pPr>
        <w:pStyle w:val="23"/>
        <w:shd w:val="clear" w:color="auto" w:fill="auto"/>
        <w:tabs>
          <w:tab w:val="left" w:pos="5458"/>
          <w:tab w:val="left" w:pos="6697"/>
          <w:tab w:val="left" w:pos="8778"/>
        </w:tabs>
        <w:spacing w:before="0" w:after="0" w:line="240" w:lineRule="auto"/>
        <w:ind w:firstLine="709"/>
      </w:pPr>
      <w:r>
        <w:t>Знать и понимать значениетермина«человек» в</w:t>
      </w:r>
      <w:r w:rsidR="006E7980" w:rsidRPr="006E7980">
        <w:t>кон</w:t>
      </w:r>
      <w:r>
        <w:t>тексте</w:t>
      </w:r>
      <w:r w:rsidR="006E7980" w:rsidRPr="006E7980">
        <w:t>духо</w:t>
      </w:r>
      <w:r w:rsidR="006E7980" w:rsidRPr="006E7980">
        <w:t>в</w:t>
      </w:r>
      <w:r w:rsidR="006E7980" w:rsidRPr="006E7980">
        <w:t>но-нра</w:t>
      </w:r>
      <w:r>
        <w:t>вственной культуры;</w:t>
      </w:r>
      <w:r w:rsidR="006E7980" w:rsidRPr="006E7980">
        <w:t>уметь обосновать взаимосвязь и взаимообусло</w:t>
      </w:r>
      <w:r w:rsidR="006E7980" w:rsidRPr="006E7980">
        <w:t>в</w:t>
      </w:r>
      <w:r w:rsidR="006E7980" w:rsidRPr="006E7980">
        <w:t>ленность чело века и общества, человека и культуры;понимать и объяснять различия между обоснованием термина «личность» в быту, в контексте кул</w:t>
      </w:r>
      <w:r w:rsidR="006E7980" w:rsidRPr="006E7980">
        <w:t>ь</w:t>
      </w:r>
      <w:r w:rsidR="006E7980" w:rsidRPr="006E7980">
        <w:t>туры и творчества;знать, что такое гуманизм, иметь представление о его и</w:t>
      </w:r>
      <w:r w:rsidR="006E7980" w:rsidRPr="006E7980">
        <w:t>с</w:t>
      </w:r>
      <w:r w:rsidR="006E7980" w:rsidRPr="006E7980">
        <w:t>точниках в культуре.</w:t>
      </w:r>
    </w:p>
    <w:p w:rsidR="006E7980" w:rsidRPr="00BD2A44" w:rsidRDefault="006E7980" w:rsidP="006E7980">
      <w:pPr>
        <w:pStyle w:val="23"/>
        <w:shd w:val="clear" w:color="auto" w:fill="auto"/>
        <w:spacing w:before="0" w:after="0" w:line="240" w:lineRule="auto"/>
        <w:ind w:firstLine="709"/>
        <w:rPr>
          <w:i/>
        </w:rPr>
      </w:pPr>
      <w:r w:rsidRPr="00BD2A44">
        <w:rPr>
          <w:i/>
        </w:rPr>
        <w:t>Тема 18. Духовный мир человека. Человек - творец культуры.</w:t>
      </w:r>
    </w:p>
    <w:p w:rsidR="006E7980" w:rsidRPr="006E7980" w:rsidRDefault="006E7980" w:rsidP="00BD2A44">
      <w:pPr>
        <w:pStyle w:val="23"/>
        <w:shd w:val="clear" w:color="auto" w:fill="auto"/>
        <w:spacing w:before="0" w:after="0" w:line="240" w:lineRule="auto"/>
        <w:ind w:firstLine="709"/>
      </w:pPr>
      <w:r w:rsidRPr="006E7980">
        <w:t>Знать значение термина «творчество» в нескольких аспектах и по</w:t>
      </w:r>
      <w:r w:rsidR="00BD2A44">
        <w:t>нимать границы их применимости;</w:t>
      </w:r>
      <w:r w:rsidRPr="006E7980">
        <w:t>осознавать и доказывать важность морально- нра</w:t>
      </w:r>
      <w:r w:rsidRPr="006E7980">
        <w:t>в</w:t>
      </w:r>
      <w:r w:rsidRPr="006E7980">
        <w:t>ственных ограничений в творчестве;обосновывать важность творчества как реализацию духовно-нравственных ценностей человека;доказывать детерм</w:t>
      </w:r>
      <w:r w:rsidRPr="006E7980">
        <w:t>и</w:t>
      </w:r>
      <w:r w:rsidRPr="006E7980">
        <w:t>нированность творчества культурой своего этноса;</w:t>
      </w:r>
    </w:p>
    <w:p w:rsidR="006E7980" w:rsidRPr="006E7980" w:rsidRDefault="006E7980" w:rsidP="00BD2A44">
      <w:pPr>
        <w:pStyle w:val="23"/>
        <w:shd w:val="clear" w:color="auto" w:fill="auto"/>
        <w:spacing w:before="0" w:after="0" w:line="240" w:lineRule="auto"/>
        <w:ind w:firstLine="709"/>
      </w:pPr>
      <w:r w:rsidRPr="006E7980">
        <w:t>знать и уметь объяснить взаимосвязь труда и творчества.</w:t>
      </w:r>
    </w:p>
    <w:p w:rsidR="006E7980" w:rsidRPr="00BD2A44" w:rsidRDefault="006E7980" w:rsidP="00BD2A44">
      <w:pPr>
        <w:pStyle w:val="23"/>
        <w:shd w:val="clear" w:color="auto" w:fill="auto"/>
        <w:spacing w:before="0" w:after="0" w:line="240" w:lineRule="auto"/>
        <w:ind w:firstLine="709"/>
        <w:rPr>
          <w:i/>
        </w:rPr>
      </w:pPr>
      <w:r w:rsidRPr="00BD2A44">
        <w:rPr>
          <w:i/>
        </w:rPr>
        <w:t>Тема 19. Личность и духовно-нравственные ценности.</w:t>
      </w:r>
    </w:p>
    <w:p w:rsidR="006E7980" w:rsidRPr="006E7980" w:rsidRDefault="006E7980" w:rsidP="00674429">
      <w:pPr>
        <w:pStyle w:val="23"/>
        <w:shd w:val="clear" w:color="auto" w:fill="auto"/>
        <w:spacing w:before="0" w:after="0" w:line="240" w:lineRule="auto"/>
        <w:ind w:firstLine="709"/>
      </w:pPr>
      <w:r w:rsidRPr="006E7980">
        <w:t>Знать и уметь объяснить значение и роль морали и н</w:t>
      </w:r>
      <w:r w:rsidR="00674429">
        <w:t>равственности в жизни человека;</w:t>
      </w:r>
      <w:r w:rsidRPr="006E7980">
        <w:t>обосновывать происхождение духовных ценностей, понимание иде</w:t>
      </w:r>
      <w:r w:rsidRPr="006E7980">
        <w:t>а</w:t>
      </w:r>
      <w:r w:rsidRPr="006E7980">
        <w:t>лов добра</w:t>
      </w:r>
      <w:r w:rsidR="00674429">
        <w:t>изла;</w:t>
      </w:r>
      <w:r w:rsidRPr="006E7980">
        <w:t>понимать и уметь показывать на примерах значение таких це</w:t>
      </w:r>
      <w:r w:rsidRPr="006E7980">
        <w:t>н</w:t>
      </w:r>
      <w:r w:rsidRPr="006E7980">
        <w:t>ностей, как «взаимопомощь», «сострадание», «милосердие», «любовь», «дру</w:t>
      </w:r>
      <w:r w:rsidRPr="006E7980">
        <w:t>ж</w:t>
      </w:r>
      <w:r w:rsidRPr="006E7980">
        <w:t>ба», «коллективизм», «патриотизм», «любовь к близким».</w:t>
      </w:r>
    </w:p>
    <w:p w:rsidR="006E7980" w:rsidRPr="00674429" w:rsidRDefault="006E7980" w:rsidP="00BD2A44">
      <w:pPr>
        <w:pStyle w:val="23"/>
        <w:shd w:val="clear" w:color="auto" w:fill="auto"/>
        <w:spacing w:before="0" w:after="0" w:line="240" w:lineRule="auto"/>
        <w:ind w:firstLine="709"/>
        <w:rPr>
          <w:b/>
        </w:rPr>
      </w:pPr>
      <w:r w:rsidRPr="00674429">
        <w:rPr>
          <w:b/>
        </w:rPr>
        <w:t>Тематический блок 4. «Культурное единство России».</w:t>
      </w:r>
    </w:p>
    <w:p w:rsidR="006E7980" w:rsidRPr="00674429" w:rsidRDefault="006E7980" w:rsidP="00BD2A44">
      <w:pPr>
        <w:pStyle w:val="23"/>
        <w:shd w:val="clear" w:color="auto" w:fill="auto"/>
        <w:spacing w:before="0" w:after="0" w:line="240" w:lineRule="auto"/>
        <w:ind w:firstLine="709"/>
        <w:rPr>
          <w:i/>
        </w:rPr>
      </w:pPr>
      <w:r w:rsidRPr="00674429">
        <w:rPr>
          <w:i/>
        </w:rPr>
        <w:t>Тема 20. Историческая память как духовно-нравственная ценность.</w:t>
      </w:r>
    </w:p>
    <w:p w:rsidR="006E7980" w:rsidRPr="006E7980" w:rsidRDefault="006E7980" w:rsidP="00674429">
      <w:pPr>
        <w:pStyle w:val="23"/>
        <w:shd w:val="clear" w:color="auto" w:fill="auto"/>
        <w:spacing w:before="0" w:after="0" w:line="240" w:lineRule="auto"/>
        <w:ind w:firstLine="709"/>
      </w:pPr>
      <w:r w:rsidRPr="006E7980">
        <w:t>Понимать и уметь объяснять суть термина «история», знать основные исторические периоды и умет</w:t>
      </w:r>
      <w:r w:rsidR="00674429">
        <w:t>ь выделять их сущностные черты;</w:t>
      </w:r>
      <w:r w:rsidRPr="006E7980">
        <w:t>иметь пре</w:t>
      </w:r>
      <w:r w:rsidRPr="006E7980">
        <w:t>д</w:t>
      </w:r>
      <w:r w:rsidRPr="006E7980">
        <w:t>ставление о значен</w:t>
      </w:r>
      <w:r w:rsidR="00674429">
        <w:t>ии и функциях изучения истории;</w:t>
      </w:r>
      <w:r w:rsidRPr="006E7980">
        <w:t>осознавать историю своей семьи и народа как часть мирового исторического процесса. Знать о существ</w:t>
      </w:r>
      <w:r w:rsidRPr="006E7980">
        <w:t>о</w:t>
      </w:r>
      <w:r w:rsidRPr="006E7980">
        <w:t>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E7980" w:rsidRPr="00674429" w:rsidRDefault="006E7980" w:rsidP="00BD2A44">
      <w:pPr>
        <w:pStyle w:val="23"/>
        <w:shd w:val="clear" w:color="auto" w:fill="auto"/>
        <w:spacing w:before="0" w:after="0" w:line="240" w:lineRule="auto"/>
        <w:ind w:firstLine="709"/>
        <w:rPr>
          <w:i/>
        </w:rPr>
      </w:pPr>
      <w:r w:rsidRPr="00674429">
        <w:rPr>
          <w:i/>
        </w:rPr>
        <w:t>Тема 21. Литература как язык культуры.</w:t>
      </w:r>
    </w:p>
    <w:p w:rsidR="006E7980" w:rsidRPr="006E7980" w:rsidRDefault="006E7980" w:rsidP="00674429">
      <w:pPr>
        <w:pStyle w:val="23"/>
        <w:shd w:val="clear" w:color="auto" w:fill="auto"/>
        <w:spacing w:before="0" w:after="0" w:line="240" w:lineRule="auto"/>
        <w:ind w:firstLine="709"/>
      </w:pPr>
      <w:r w:rsidRPr="006E7980">
        <w:t>Знать и понимать отличия литературы от других видов художес</w:t>
      </w:r>
      <w:r w:rsidR="00674429">
        <w:t>твенного творчества;</w:t>
      </w:r>
      <w:r w:rsidRPr="006E7980">
        <w:t>рассказывать об особенностях литературного повествования, выд</w:t>
      </w:r>
      <w:r w:rsidRPr="006E7980">
        <w:t>е</w:t>
      </w:r>
      <w:r w:rsidRPr="006E7980">
        <w:t>лять простые выразительные средства литературного языка;обосновывать и доказывать важность литературы как культурного явления, как формы тран</w:t>
      </w:r>
      <w:r w:rsidRPr="006E7980">
        <w:t>с</w:t>
      </w:r>
      <w:r w:rsidRPr="006E7980">
        <w:t>ляции культурных ценностей;находить и обозначать средства выражения м</w:t>
      </w:r>
      <w:r w:rsidRPr="006E7980">
        <w:t>о</w:t>
      </w:r>
      <w:r w:rsidRPr="006E7980">
        <w:t>рального и нравственного смысла в литературных произведениях.</w:t>
      </w:r>
    </w:p>
    <w:p w:rsidR="006E7980" w:rsidRPr="00674429" w:rsidRDefault="006E7980" w:rsidP="00BD2A44">
      <w:pPr>
        <w:pStyle w:val="23"/>
        <w:shd w:val="clear" w:color="auto" w:fill="auto"/>
        <w:spacing w:before="0" w:after="0" w:line="240" w:lineRule="auto"/>
        <w:ind w:firstLine="709"/>
        <w:rPr>
          <w:i/>
        </w:rPr>
      </w:pPr>
      <w:r w:rsidRPr="00674429">
        <w:rPr>
          <w:i/>
        </w:rPr>
        <w:t>Тема 22. Взаимовлияние культур.</w:t>
      </w:r>
    </w:p>
    <w:p w:rsidR="006E7980" w:rsidRPr="006E7980" w:rsidRDefault="006E7980" w:rsidP="00674429">
      <w:pPr>
        <w:pStyle w:val="23"/>
        <w:shd w:val="clear" w:color="auto" w:fill="auto"/>
        <w:spacing w:before="0" w:after="0" w:line="240" w:lineRule="auto"/>
        <w:ind w:firstLine="709"/>
      </w:pPr>
      <w:r w:rsidRPr="006E7980">
        <w:t>Иметь представление о значении терминов «взаимодействие культур», «культурный обмен» как формах распространения и обогащения духо</w:t>
      </w:r>
      <w:r w:rsidRPr="006E7980">
        <w:t>в</w:t>
      </w:r>
      <w:r w:rsidRPr="006E7980">
        <w:t>но</w:t>
      </w:r>
      <w:r w:rsidR="00674429">
        <w:t>-нравственных идеалов общества;</w:t>
      </w:r>
      <w:r w:rsidRPr="006E7980">
        <w:t>понимать и обосновывать важность сохр</w:t>
      </w:r>
      <w:r w:rsidRPr="006E7980">
        <w:t>а</w:t>
      </w:r>
      <w:r w:rsidR="00674429">
        <w:t>нения культурного наследия;</w:t>
      </w:r>
      <w:r w:rsidRPr="006E7980">
        <w:t>знать, что такое глобализация, уметь приводить примеры межкультурной коммуникации как способа формирования общих д</w:t>
      </w:r>
      <w:r w:rsidRPr="006E7980">
        <w:t>у</w:t>
      </w:r>
      <w:r w:rsidRPr="006E7980">
        <w:t>ховно-нравственных ценностей.</w:t>
      </w:r>
    </w:p>
    <w:p w:rsidR="006E7980" w:rsidRPr="00674429" w:rsidRDefault="006E7980" w:rsidP="006E7980">
      <w:pPr>
        <w:pStyle w:val="23"/>
        <w:shd w:val="clear" w:color="auto" w:fill="auto"/>
        <w:spacing w:before="0" w:after="0" w:line="240" w:lineRule="auto"/>
        <w:ind w:firstLine="709"/>
        <w:rPr>
          <w:i/>
        </w:rPr>
      </w:pPr>
      <w:r w:rsidRPr="00674429">
        <w:rPr>
          <w:i/>
        </w:rPr>
        <w:t>Тема 23. Духовно-нравственные ценности российского народа.</w:t>
      </w:r>
    </w:p>
    <w:p w:rsidR="006E7980" w:rsidRPr="006E7980" w:rsidRDefault="006E7980" w:rsidP="00CA0E95">
      <w:pPr>
        <w:pStyle w:val="23"/>
        <w:shd w:val="clear" w:color="auto" w:fill="auto"/>
        <w:spacing w:before="0" w:after="0" w:line="240" w:lineRule="auto"/>
        <w:ind w:firstLine="709"/>
      </w:pPr>
      <w:r w:rsidRPr="006E7980">
        <w:t>Знать и уметь объяснить суть и значение следующих духо</w:t>
      </w:r>
      <w:r w:rsidRPr="006E7980">
        <w:t>в</w:t>
      </w:r>
      <w:r w:rsidRPr="006E7980">
        <w:t>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w:t>
      </w:r>
      <w:r w:rsidRPr="006E7980">
        <w:t>и</w:t>
      </w:r>
      <w:r w:rsidRPr="006E7980">
        <w:t>вость, коллективизм, взаимопомощь, историческая память и преемственность поко</w:t>
      </w:r>
      <w:r w:rsidR="00CA0E95">
        <w:t>лений, единство народов России;</w:t>
      </w:r>
      <w:r w:rsidRPr="006E7980">
        <w:t>осознавать духовно-нравственные ценн</w:t>
      </w:r>
      <w:r w:rsidRPr="006E7980">
        <w:t>о</w:t>
      </w:r>
      <w:r w:rsidRPr="006E7980">
        <w:t>сти в качестве базовых общегражданских ценностей российского общества и уметь доказывать это.</w:t>
      </w:r>
    </w:p>
    <w:p w:rsidR="006E7980" w:rsidRPr="00CA0E95" w:rsidRDefault="006E7980" w:rsidP="006E7980">
      <w:pPr>
        <w:pStyle w:val="23"/>
        <w:shd w:val="clear" w:color="auto" w:fill="auto"/>
        <w:spacing w:before="0" w:after="0" w:line="240" w:lineRule="auto"/>
        <w:ind w:firstLine="709"/>
        <w:rPr>
          <w:i/>
        </w:rPr>
      </w:pPr>
      <w:r w:rsidRPr="00CA0E95">
        <w:rPr>
          <w:i/>
        </w:rPr>
        <w:t>Тема 24. Регионы России: культурное многообразие.</w:t>
      </w:r>
    </w:p>
    <w:p w:rsidR="006E7980" w:rsidRPr="006E7980" w:rsidRDefault="006E7980" w:rsidP="00CA0E95">
      <w:pPr>
        <w:pStyle w:val="23"/>
        <w:shd w:val="clear" w:color="auto" w:fill="auto"/>
        <w:spacing w:before="0" w:after="0" w:line="240" w:lineRule="auto"/>
        <w:ind w:firstLine="709"/>
      </w:pPr>
      <w:r w:rsidRPr="006E7980">
        <w:t>Понимать принципы федеративного устройства России и концепт «пол</w:t>
      </w:r>
      <w:r w:rsidRPr="006E7980">
        <w:t>и</w:t>
      </w:r>
      <w:r w:rsidRPr="006E7980">
        <w:t>этничность»;называть основные этносы Российской Федерации и регионы, где они традиционно проживают;уметь объяснить значение словосочетаний «мн</w:t>
      </w:r>
      <w:r w:rsidRPr="006E7980">
        <w:t>о</w:t>
      </w:r>
      <w:r w:rsidRPr="006E7980">
        <w:t>гонациональный народ Российской Федерации», «государствообразующий н</w:t>
      </w:r>
      <w:r w:rsidRPr="006E7980">
        <w:t>а</w:t>
      </w:r>
      <w:r w:rsidRPr="006E7980">
        <w:t>род», «титульный этнос»;понимать ценность многообразия культурных укладов народов Российской Федерации;демонстрировать готовность к сохранению межнационального и межрелигиозного согласия в России;уметь выделять общие черты в культуре различных народов, обосновывать их значение и причины.</w:t>
      </w:r>
    </w:p>
    <w:p w:rsidR="006E7980" w:rsidRPr="00CA0E95" w:rsidRDefault="006E7980" w:rsidP="006E7980">
      <w:pPr>
        <w:pStyle w:val="23"/>
        <w:shd w:val="clear" w:color="auto" w:fill="auto"/>
        <w:spacing w:before="0" w:after="0" w:line="240" w:lineRule="auto"/>
        <w:ind w:firstLine="709"/>
        <w:rPr>
          <w:i/>
        </w:rPr>
      </w:pPr>
      <w:r w:rsidRPr="00CA0E95">
        <w:rPr>
          <w:i/>
        </w:rPr>
        <w:t>Тема 25. Праздники в культуре народов России.</w:t>
      </w:r>
    </w:p>
    <w:p w:rsidR="006E7980" w:rsidRPr="006E7980" w:rsidRDefault="006E7980" w:rsidP="00CA0E95">
      <w:pPr>
        <w:pStyle w:val="23"/>
        <w:shd w:val="clear" w:color="auto" w:fill="auto"/>
        <w:spacing w:before="0" w:after="0" w:line="240" w:lineRule="auto"/>
        <w:ind w:firstLine="709"/>
      </w:pPr>
      <w:r w:rsidRPr="006E7980">
        <w:t>Иметь представление о природе праздников и обосновывать их в</w:t>
      </w:r>
      <w:r w:rsidR="00CA0E95">
        <w:t>ажность как элементов культуры;</w:t>
      </w:r>
      <w:r w:rsidRPr="006E7980">
        <w:t>устанавливать взаимосвязь п</w:t>
      </w:r>
      <w:r w:rsidR="00CA0E95">
        <w:t>раздников и культурного уклада;</w:t>
      </w:r>
      <w:r w:rsidRPr="006E7980">
        <w:t>разл</w:t>
      </w:r>
      <w:r w:rsidR="00CA0E95">
        <w:t>ичать основные типы праздников;</w:t>
      </w:r>
      <w:r w:rsidRPr="006E7980">
        <w:t>уметь рассказывать о праздничных традициях народов России и собственной семьи;анализировать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E7980" w:rsidRPr="000D0EFB" w:rsidRDefault="006E7980" w:rsidP="006E7980">
      <w:pPr>
        <w:pStyle w:val="23"/>
        <w:shd w:val="clear" w:color="auto" w:fill="auto"/>
        <w:spacing w:before="0" w:after="0" w:line="240" w:lineRule="auto"/>
        <w:ind w:firstLine="709"/>
        <w:rPr>
          <w:i/>
        </w:rPr>
      </w:pPr>
      <w:r w:rsidRPr="000D0EFB">
        <w:rPr>
          <w:i/>
        </w:rPr>
        <w:t>Тема 26. Памятники архитектуры народов России.</w:t>
      </w:r>
    </w:p>
    <w:p w:rsidR="006E7980" w:rsidRPr="006E7980" w:rsidRDefault="006E7980" w:rsidP="000D0EFB">
      <w:pPr>
        <w:pStyle w:val="23"/>
        <w:shd w:val="clear" w:color="auto" w:fill="auto"/>
        <w:spacing w:before="0" w:after="0" w:line="240" w:lineRule="auto"/>
        <w:ind w:firstLine="709"/>
      </w:pPr>
      <w:r w:rsidRPr="006E7980">
        <w:t>Знать, что такое архитектура, уметь охарактеризовать основные типы п</w:t>
      </w:r>
      <w:r w:rsidRPr="006E7980">
        <w:t>а</w:t>
      </w:r>
      <w:r w:rsidRPr="006E7980">
        <w:t>мятников архитектуры и проследить связь между их структурой и особенн</w:t>
      </w:r>
      <w:r w:rsidRPr="006E7980">
        <w:t>о</w:t>
      </w:r>
      <w:r w:rsidRPr="006E7980">
        <w:t xml:space="preserve">стями культуры и </w:t>
      </w:r>
      <w:r w:rsidR="000D0EFB">
        <w:t>этапами исторического развития;</w:t>
      </w:r>
      <w:r w:rsidRPr="006E7980">
        <w:t>понимать взаимосвязь между типом жилищ и типом хозяйственной деятельности;осознавать и уметь охара</w:t>
      </w:r>
      <w:r w:rsidRPr="006E7980">
        <w:t>к</w:t>
      </w:r>
      <w:r w:rsidRPr="006E7980">
        <w:t>теризовать связь между уровнем научно-технического развития и типами ж</w:t>
      </w:r>
      <w:r w:rsidRPr="006E7980">
        <w:t>и</w:t>
      </w:r>
      <w:r w:rsidRPr="006E7980">
        <w:t>лищ;осознавать и уметь объяснять взаимосвязь между особенностями архите</w:t>
      </w:r>
      <w:r w:rsidRPr="006E7980">
        <w:t>к</w:t>
      </w:r>
      <w:r w:rsidRPr="006E7980">
        <w:t>туры и духовно-нравственными ценностями народов России;устанавливать связь между историей памятника и историей края, характеризовать памятники истории и культуры;иметь представление о нравственном и научном смысле краеведческой работы.</w:t>
      </w:r>
    </w:p>
    <w:p w:rsidR="006E7980" w:rsidRPr="000D0EFB" w:rsidRDefault="006E7980" w:rsidP="006E7980">
      <w:pPr>
        <w:pStyle w:val="23"/>
        <w:shd w:val="clear" w:color="auto" w:fill="auto"/>
        <w:spacing w:before="0" w:after="0" w:line="240" w:lineRule="auto"/>
        <w:ind w:firstLine="709"/>
        <w:rPr>
          <w:i/>
        </w:rPr>
      </w:pPr>
      <w:r w:rsidRPr="000D0EFB">
        <w:rPr>
          <w:i/>
        </w:rPr>
        <w:t>Тема 27. Музыкальная культура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отличия музыки от других видов художественного творчества, рассказывать об особенностях музыкального повествования, выд</w:t>
      </w:r>
      <w:r w:rsidRPr="006E7980">
        <w:t>е</w:t>
      </w:r>
      <w:r w:rsidRPr="006E7980">
        <w:t xml:space="preserve">лять простые выразительные средства музыкального </w:t>
      </w:r>
      <w:r w:rsidR="000D0EFB">
        <w:t>языка;</w:t>
      </w:r>
      <w:r w:rsidRPr="006E7980">
        <w:t>обосновывать и д</w:t>
      </w:r>
      <w:r w:rsidRPr="006E7980">
        <w:t>о</w:t>
      </w:r>
      <w:r w:rsidRPr="006E7980">
        <w:t>казывать важность музыки как культурного явления, как формы трансляции культурных ценностей;находить и обозначать средства выражения морального и нравственного смысла музыкальных произведений;знать основные темы муз</w:t>
      </w:r>
      <w:r w:rsidRPr="006E7980">
        <w:t>ы</w:t>
      </w:r>
      <w:r w:rsidRPr="006E7980">
        <w:t>кального творчества народов России, народные инструменты.</w:t>
      </w:r>
    </w:p>
    <w:p w:rsidR="006E7980" w:rsidRPr="000D0EFB" w:rsidRDefault="006E7980" w:rsidP="006E7980">
      <w:pPr>
        <w:pStyle w:val="23"/>
        <w:shd w:val="clear" w:color="auto" w:fill="auto"/>
        <w:spacing w:before="0" w:after="0" w:line="240" w:lineRule="auto"/>
        <w:ind w:firstLine="709"/>
        <w:rPr>
          <w:i/>
        </w:rPr>
      </w:pPr>
      <w:r w:rsidRPr="000D0EFB">
        <w:rPr>
          <w:i/>
        </w:rPr>
        <w:t>Тема 28. Изобразительное искусство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w:t>
      </w:r>
      <w:r w:rsidR="000D0EFB">
        <w:t>льного искусства;</w:t>
      </w:r>
      <w:r w:rsidRPr="006E7980">
        <w:t>уметь объяснить, что такое скульптура, живопись, графика, фольклорные орнаменты;обосновывать и доказывать ва</w:t>
      </w:r>
      <w:r w:rsidRPr="006E7980">
        <w:t>ж</w:t>
      </w:r>
      <w:r w:rsidRPr="006E7980">
        <w:t>ность изобразительного искусства как культурного явления, как формы тран</w:t>
      </w:r>
      <w:r w:rsidRPr="006E7980">
        <w:t>с</w:t>
      </w:r>
      <w:r w:rsidRPr="006E7980">
        <w:t>ляции культурных ценностей;находить и обозначать средства выражения м</w:t>
      </w:r>
      <w:r w:rsidRPr="006E7980">
        <w:t>о</w:t>
      </w:r>
      <w:r w:rsidRPr="006E7980">
        <w:t>рального и нравственного смысла изобразительного искусства;знать основные темы изобразительного искусства народов России.</w:t>
      </w:r>
    </w:p>
    <w:p w:rsidR="006E7980" w:rsidRPr="000D0EFB" w:rsidRDefault="006E7980" w:rsidP="006E7980">
      <w:pPr>
        <w:pStyle w:val="23"/>
        <w:shd w:val="clear" w:color="auto" w:fill="auto"/>
        <w:spacing w:before="0" w:after="0" w:line="240" w:lineRule="auto"/>
        <w:ind w:firstLine="709"/>
        <w:rPr>
          <w:i/>
        </w:rPr>
      </w:pPr>
      <w:r w:rsidRPr="000D0EFB">
        <w:rPr>
          <w:i/>
        </w:rPr>
        <w:t>Тема 29. Фольклор и литература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что такое пословицы и поговорки, обосновывать ва</w:t>
      </w:r>
      <w:r w:rsidRPr="006E7980">
        <w:t>ж</w:t>
      </w:r>
      <w:r w:rsidRPr="006E7980">
        <w:t xml:space="preserve">ность и нужность этих </w:t>
      </w:r>
      <w:r w:rsidR="000D0EFB">
        <w:t>языковых выразительных средств;</w:t>
      </w:r>
      <w:r w:rsidRPr="006E7980">
        <w:t>понимать и объяснять, что такое эпос, миф, сказка, былина, песня; воспринимать и объяснять на пр</w:t>
      </w:r>
      <w:r w:rsidRPr="006E7980">
        <w:t>и</w:t>
      </w:r>
      <w:r w:rsidRPr="006E7980">
        <w:t>мерах важность понимания фольклора как отражения истории народа и его ценностей, морали и нравственности;знать, что такое национальная литература и каковы её выразительные средства;оценивать морально-нравственный поте</w:t>
      </w:r>
      <w:r w:rsidRPr="006E7980">
        <w:t>н</w:t>
      </w:r>
      <w:r w:rsidRPr="006E7980">
        <w:t>циал национальной литературы.</w:t>
      </w:r>
    </w:p>
    <w:p w:rsidR="006E7980" w:rsidRPr="000D0EFB" w:rsidRDefault="006E7980" w:rsidP="006E7980">
      <w:pPr>
        <w:pStyle w:val="23"/>
        <w:shd w:val="clear" w:color="auto" w:fill="auto"/>
        <w:spacing w:before="0" w:after="0" w:line="240" w:lineRule="auto"/>
        <w:ind w:firstLine="709"/>
        <w:rPr>
          <w:i/>
        </w:rPr>
      </w:pPr>
      <w:r w:rsidRPr="000D0EFB">
        <w:rPr>
          <w:i/>
        </w:rPr>
        <w:t>Тема 30. Бытовые традиции народов России: пища, одежда, дом.</w:t>
      </w:r>
    </w:p>
    <w:p w:rsidR="006E7980" w:rsidRPr="006E7980" w:rsidRDefault="006E7980" w:rsidP="000D0EFB">
      <w:pPr>
        <w:pStyle w:val="23"/>
        <w:shd w:val="clear" w:color="auto" w:fill="auto"/>
        <w:spacing w:before="0" w:after="0" w:line="240" w:lineRule="auto"/>
        <w:ind w:firstLine="709"/>
      </w:pPr>
      <w:r w:rsidRPr="006E7980">
        <w:t>Знать и уметь объяснить взаимосвязь между бытом и природными усл</w:t>
      </w:r>
      <w:r w:rsidRPr="006E7980">
        <w:t>о</w:t>
      </w:r>
      <w:r w:rsidRPr="006E7980">
        <w:t>виями проживания народа на примерах из ист</w:t>
      </w:r>
      <w:r w:rsidR="000D0EFB">
        <w:t>ории и культуры своего реги</w:t>
      </w:r>
      <w:r w:rsidR="000D0EFB">
        <w:t>о</w:t>
      </w:r>
      <w:r w:rsidR="000D0EFB">
        <w:t>на;</w:t>
      </w:r>
      <w:r w:rsidRPr="006E7980">
        <w:t>уметь доказывать и отстаивать важность сохранения и развития культурных, духовно-нравственных, семейных и этнических традиций, многообразия кул</w:t>
      </w:r>
      <w:r w:rsidRPr="006E7980">
        <w:t>ь</w:t>
      </w:r>
      <w:r w:rsidRPr="006E7980">
        <w:t>тур;уметь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w:t>
      </w:r>
      <w:r w:rsidRPr="006E7980">
        <w:t>о</w:t>
      </w:r>
      <w:r w:rsidRPr="006E7980">
        <w:t>стей);понимать и уметь показывать на примерах значение таких ценностей, как взаимопомощь, сострадание, милосердие, любовь, дружба, коллективизм, па</w:t>
      </w:r>
      <w:r w:rsidRPr="006E7980">
        <w:t>т</w:t>
      </w:r>
      <w:r w:rsidRPr="006E7980">
        <w:t>риотизм, любовь к близким через бытовые традиции народов своего края.</w:t>
      </w:r>
    </w:p>
    <w:p w:rsidR="006E7980" w:rsidRPr="000D0EFB" w:rsidRDefault="006E7980" w:rsidP="006E7980">
      <w:pPr>
        <w:pStyle w:val="23"/>
        <w:shd w:val="clear" w:color="auto" w:fill="auto"/>
        <w:spacing w:before="0" w:after="0" w:line="240" w:lineRule="auto"/>
        <w:ind w:firstLine="709"/>
        <w:rPr>
          <w:i/>
        </w:rPr>
      </w:pPr>
      <w:r w:rsidRPr="000D0EFB">
        <w:rPr>
          <w:i/>
        </w:rPr>
        <w:t>Тема 31. Культурная карта России (практическое занятие).</w:t>
      </w:r>
    </w:p>
    <w:p w:rsidR="006E7980" w:rsidRPr="006E7980" w:rsidRDefault="006E7980" w:rsidP="000D0EFB">
      <w:pPr>
        <w:pStyle w:val="23"/>
        <w:shd w:val="clear" w:color="auto" w:fill="auto"/>
        <w:spacing w:before="0" w:after="0" w:line="240" w:lineRule="auto"/>
        <w:ind w:firstLine="709"/>
      </w:pPr>
      <w:r w:rsidRPr="006E7980">
        <w:t>Знать и уметь объяснить отличия культурной географии от физич</w:t>
      </w:r>
      <w:r w:rsidR="000D0EFB">
        <w:t>еской и политической географии;</w:t>
      </w:r>
      <w:r w:rsidRPr="006E7980">
        <w:t>понимать, что такое культурная карта народов Ро</w:t>
      </w:r>
      <w:r w:rsidRPr="006E7980">
        <w:t>с</w:t>
      </w:r>
      <w:r w:rsidR="000D0EFB">
        <w:t>сии;</w:t>
      </w:r>
      <w:r w:rsidRPr="006E7980">
        <w:t>описывать отдельные области культурной карты в соответствии с их ос</w:t>
      </w:r>
      <w:r w:rsidRPr="006E7980">
        <w:t>о</w:t>
      </w:r>
      <w:r w:rsidRPr="006E7980">
        <w:t>бенностями.</w:t>
      </w:r>
    </w:p>
    <w:p w:rsidR="006E7980" w:rsidRPr="000D0EFB" w:rsidRDefault="006E7980" w:rsidP="006E7980">
      <w:pPr>
        <w:pStyle w:val="23"/>
        <w:shd w:val="clear" w:color="auto" w:fill="auto"/>
        <w:spacing w:before="0" w:after="0" w:line="240" w:lineRule="auto"/>
        <w:ind w:firstLine="709"/>
        <w:rPr>
          <w:i/>
        </w:rPr>
      </w:pPr>
      <w:r w:rsidRPr="000D0EFB">
        <w:rPr>
          <w:i/>
        </w:rPr>
        <w:t>Тема 32. Единство страны - залог будущего России.</w:t>
      </w:r>
    </w:p>
    <w:p w:rsidR="006E7980" w:rsidRPr="00507F4F" w:rsidRDefault="006E7980" w:rsidP="000D0EFB">
      <w:pPr>
        <w:pStyle w:val="23"/>
        <w:shd w:val="clear" w:color="auto" w:fill="auto"/>
        <w:spacing w:before="0" w:after="0" w:line="240" w:lineRule="auto"/>
        <w:ind w:firstLine="709"/>
      </w:pPr>
      <w:r w:rsidRPr="006E7980">
        <w:t>Знать и уметь объяснить значение и роль общих элементов в культуре народов России для обоснования её территориального, политического и эк</w:t>
      </w:r>
      <w:r w:rsidRPr="006E7980">
        <w:t>о</w:t>
      </w:r>
      <w:r w:rsidR="000D0EFB">
        <w:t>номического единства;</w:t>
      </w:r>
      <w:r w:rsidRPr="006E7980">
        <w:t>понимать и доказывать важность и преимущества этого единства перед требованиями национального самоопределения отдельных э</w:t>
      </w:r>
      <w:r w:rsidRPr="006E7980">
        <w:t>т</w:t>
      </w:r>
      <w:r w:rsidRPr="006E7980">
        <w:t>носов.</w:t>
      </w:r>
    </w:p>
    <w:p w:rsidR="000D0EFB" w:rsidRPr="00507F4F" w:rsidRDefault="000D0EFB" w:rsidP="000D0EFB">
      <w:pPr>
        <w:pStyle w:val="23"/>
        <w:shd w:val="clear" w:color="auto" w:fill="auto"/>
        <w:spacing w:before="0" w:after="0" w:line="240" w:lineRule="auto"/>
        <w:ind w:firstLine="709"/>
      </w:pPr>
    </w:p>
    <w:p w:rsidR="000D0EFB" w:rsidRPr="00507F4F" w:rsidRDefault="000D0EFB" w:rsidP="000D0EFB">
      <w:pPr>
        <w:widowControl/>
        <w:autoSpaceDE/>
        <w:autoSpaceDN/>
        <w:adjustRightInd/>
        <w:ind w:firstLine="0"/>
        <w:jc w:val="center"/>
        <w:rPr>
          <w:rFonts w:ascii="Times New Roman" w:hAnsi="Times New Roman" w:cs="Times New Roman"/>
          <w:b/>
          <w:smallCaps/>
          <w:sz w:val="28"/>
          <w:szCs w:val="28"/>
          <w:lang w:eastAsia="en-US"/>
        </w:rPr>
      </w:pPr>
      <w:r w:rsidRPr="000D0EFB">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0D0EFB">
      <w:pPr>
        <w:pStyle w:val="23"/>
        <w:shd w:val="clear" w:color="auto" w:fill="auto"/>
        <w:tabs>
          <w:tab w:val="left" w:pos="2000"/>
        </w:tabs>
        <w:spacing w:before="0" w:after="0" w:line="240" w:lineRule="auto"/>
        <w:ind w:firstLine="709"/>
        <w:rPr>
          <w:b/>
          <w:i/>
        </w:rPr>
      </w:pPr>
      <w:r w:rsidRPr="00DE1A1D">
        <w:rPr>
          <w:b/>
          <w:i/>
        </w:rPr>
        <w:t>К концу обучения в 6 классе обучающийся получит следующие пре</w:t>
      </w:r>
      <w:r w:rsidRPr="00DE1A1D">
        <w:rPr>
          <w:b/>
          <w:i/>
        </w:rPr>
        <w:t>д</w:t>
      </w:r>
      <w:r w:rsidRPr="00DE1A1D">
        <w:rPr>
          <w:b/>
          <w:i/>
        </w:rPr>
        <w:t>метные результаты по отдельным темам программы по ОДНКНР.</w:t>
      </w:r>
    </w:p>
    <w:p w:rsidR="006E7980" w:rsidRPr="000D0EFB" w:rsidRDefault="006E7980" w:rsidP="006E7980">
      <w:pPr>
        <w:pStyle w:val="23"/>
        <w:shd w:val="clear" w:color="auto" w:fill="auto"/>
        <w:spacing w:before="0" w:after="0" w:line="240" w:lineRule="auto"/>
        <w:ind w:firstLine="709"/>
        <w:rPr>
          <w:b/>
        </w:rPr>
      </w:pPr>
      <w:r w:rsidRPr="000D0EFB">
        <w:rPr>
          <w:b/>
        </w:rPr>
        <w:t>Тематический блок 1. «Культура как социальность».</w:t>
      </w:r>
    </w:p>
    <w:p w:rsidR="006E7980" w:rsidRPr="00B912D5" w:rsidRDefault="006E7980" w:rsidP="006E7980">
      <w:pPr>
        <w:pStyle w:val="23"/>
        <w:shd w:val="clear" w:color="auto" w:fill="auto"/>
        <w:spacing w:before="0" w:after="0" w:line="240" w:lineRule="auto"/>
        <w:ind w:firstLine="709"/>
        <w:rPr>
          <w:i/>
        </w:rPr>
      </w:pPr>
      <w:r w:rsidRPr="00B912D5">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Знать и уметь объяснить структуру культуры как социального явления;</w:t>
      </w:r>
    </w:p>
    <w:p w:rsidR="006E7980" w:rsidRPr="006E7980" w:rsidRDefault="006E7980" w:rsidP="00B912D5">
      <w:pPr>
        <w:pStyle w:val="23"/>
        <w:shd w:val="clear" w:color="auto" w:fill="auto"/>
        <w:spacing w:before="0" w:after="0" w:line="240" w:lineRule="auto"/>
        <w:ind w:firstLine="709"/>
      </w:pPr>
      <w:r w:rsidRPr="006E7980">
        <w:t>понимать специфику социальных явлений, их ключевые отличия от пр</w:t>
      </w:r>
      <w:r w:rsidRPr="006E7980">
        <w:t>и</w:t>
      </w:r>
      <w:r w:rsidR="00B912D5">
        <w:t>родных явлений;</w:t>
      </w:r>
      <w:r w:rsidRPr="006E7980">
        <w:t>уметь доказывать связь между этапом развития материальной культуры и социальной структурой общества, их взаимосвязь с духо</w:t>
      </w:r>
      <w:r w:rsidRPr="006E7980">
        <w:t>в</w:t>
      </w:r>
      <w:r w:rsidRPr="006E7980">
        <w:t>но-нравственным состоянием общества;понимать зависимость социальных процессов от культурно-исторических процессов;уметь объяснить взаимосвязь между научно-техническим прогрессом и этапами развития социума.</w:t>
      </w:r>
    </w:p>
    <w:p w:rsidR="006E7980" w:rsidRPr="00B912D5" w:rsidRDefault="006E7980" w:rsidP="006E7980">
      <w:pPr>
        <w:pStyle w:val="23"/>
        <w:shd w:val="clear" w:color="auto" w:fill="auto"/>
        <w:spacing w:before="0" w:after="0" w:line="240" w:lineRule="auto"/>
        <w:ind w:firstLine="709"/>
        <w:rPr>
          <w:i/>
        </w:rPr>
      </w:pPr>
      <w:r w:rsidRPr="00B912D5">
        <w:rPr>
          <w:i/>
        </w:rPr>
        <w:t>Тема 2. Культура России: многообразие регионов.</w:t>
      </w:r>
    </w:p>
    <w:p w:rsidR="006E7980" w:rsidRPr="006E7980" w:rsidRDefault="006E7980" w:rsidP="00B35FF4">
      <w:pPr>
        <w:pStyle w:val="23"/>
        <w:shd w:val="clear" w:color="auto" w:fill="auto"/>
        <w:spacing w:before="0" w:after="0" w:line="240" w:lineRule="auto"/>
        <w:ind w:firstLine="709"/>
      </w:pPr>
      <w:r w:rsidRPr="006E7980">
        <w:t>Характеризовать административно-</w:t>
      </w:r>
      <w:r w:rsidR="00B912D5">
        <w:t>территориальное деление Ро</w:t>
      </w:r>
      <w:r w:rsidR="00B912D5">
        <w:t>с</w:t>
      </w:r>
      <w:r w:rsidR="00B912D5">
        <w:t>сии;</w:t>
      </w:r>
      <w:r w:rsidRPr="006E7980">
        <w:t>знать количество регионов, различать субъекты и федеральные округа, уметь показать их на административной карте России;понимать и уметь объя</w:t>
      </w:r>
      <w:r w:rsidRPr="006E7980">
        <w:t>с</w:t>
      </w:r>
      <w:r w:rsidRPr="006E7980">
        <w:t>нить необходимость федеративного устройства в полиэтничном государстве, важность сохранения исторической памяти от</w:t>
      </w:r>
      <w:r w:rsidR="00B35FF4">
        <w:t>дельных этносов;</w:t>
      </w:r>
      <w:r w:rsidRPr="006E7980">
        <w:t>объяснять принцип равенства прав каждого человека, вне зависимости от его принадле</w:t>
      </w:r>
      <w:r w:rsidRPr="006E7980">
        <w:t>ж</w:t>
      </w:r>
      <w:r w:rsidRPr="006E7980">
        <w:t>ности к тому или иному народу;понимать ценность многообразия культурных укладов народов Российской Федерации;демонстрировать готовность к сохр</w:t>
      </w:r>
      <w:r w:rsidRPr="006E7980">
        <w:t>а</w:t>
      </w:r>
      <w:r w:rsidRPr="006E7980">
        <w:t>нению межнационального и межрелигиозного согласия в Ро</w:t>
      </w:r>
      <w:r w:rsidRPr="006E7980">
        <w:t>с</w:t>
      </w:r>
      <w:r w:rsidRPr="006E7980">
        <w:t>сии;характеризовать духовную культуру всех народов России как общее до</w:t>
      </w:r>
      <w:r w:rsidRPr="006E7980">
        <w:t>с</w:t>
      </w:r>
      <w:r w:rsidRPr="006E7980">
        <w:t>тояние и богатство нашей многонациональной Родины.</w:t>
      </w:r>
    </w:p>
    <w:p w:rsidR="006E7980" w:rsidRPr="00B35FF4" w:rsidRDefault="006E7980" w:rsidP="006E7980">
      <w:pPr>
        <w:pStyle w:val="23"/>
        <w:shd w:val="clear" w:color="auto" w:fill="auto"/>
        <w:spacing w:before="0" w:after="0" w:line="240" w:lineRule="auto"/>
        <w:ind w:firstLine="709"/>
        <w:rPr>
          <w:i/>
        </w:rPr>
      </w:pPr>
      <w:r w:rsidRPr="00B35FF4">
        <w:rPr>
          <w:i/>
        </w:rPr>
        <w:t>Тема 3. История быта как история культуры.</w:t>
      </w:r>
    </w:p>
    <w:p w:rsidR="006E7980" w:rsidRPr="006E7980" w:rsidRDefault="006E7980" w:rsidP="00B35FF4">
      <w:pPr>
        <w:pStyle w:val="23"/>
        <w:shd w:val="clear" w:color="auto" w:fill="auto"/>
        <w:spacing w:before="0" w:after="0" w:line="240" w:lineRule="auto"/>
        <w:ind w:firstLine="709"/>
      </w:pPr>
      <w:r w:rsidRPr="006E7980">
        <w:t>Понимать смысл понятия «домашнее хозяйст</w:t>
      </w:r>
      <w:r w:rsidR="00B35FF4">
        <w:t>во» и характеризовать его типы;</w:t>
      </w:r>
      <w:r w:rsidRPr="006E7980">
        <w:t>понимать взаимосвязь между хозяйственной деятельностью народов Ро</w:t>
      </w:r>
      <w:r w:rsidRPr="006E7980">
        <w:t>с</w:t>
      </w:r>
      <w:r w:rsidRPr="006E7980">
        <w:t>сии и особенностями исторического периода;находить и объяснять зависимость ценностных ориентиров народов России от их локализации в конкретных кл</w:t>
      </w:r>
      <w:r w:rsidRPr="006E7980">
        <w:t>и</w:t>
      </w:r>
      <w:r w:rsidRPr="006E7980">
        <w:t>матических, географических и культурно-исторических условиях.</w:t>
      </w:r>
    </w:p>
    <w:p w:rsidR="006E7980" w:rsidRPr="00B35FF4" w:rsidRDefault="006E7980" w:rsidP="006E7980">
      <w:pPr>
        <w:pStyle w:val="23"/>
        <w:shd w:val="clear" w:color="auto" w:fill="auto"/>
        <w:spacing w:before="0" w:after="0" w:line="240" w:lineRule="auto"/>
        <w:ind w:firstLine="709"/>
        <w:rPr>
          <w:i/>
        </w:rPr>
      </w:pPr>
      <w:r w:rsidRPr="00B35FF4">
        <w:rPr>
          <w:i/>
        </w:rPr>
        <w:t>Тема 4. Прогресс: технический и социальный.</w:t>
      </w:r>
    </w:p>
    <w:p w:rsidR="006E7980" w:rsidRPr="006E7980" w:rsidRDefault="006E7980" w:rsidP="00B35FF4">
      <w:pPr>
        <w:pStyle w:val="23"/>
        <w:shd w:val="clear" w:color="auto" w:fill="auto"/>
        <w:spacing w:before="0" w:after="0" w:line="240" w:lineRule="auto"/>
        <w:ind w:firstLine="709"/>
      </w:pPr>
      <w:r w:rsidRPr="006E7980">
        <w:t>Знать, что такое труд, производительность труда и разделение труда, х</w:t>
      </w:r>
      <w:r w:rsidRPr="006E7980">
        <w:t>а</w:t>
      </w:r>
      <w:r w:rsidRPr="006E7980">
        <w:t>рактеризовать их роль и значение в истории и соврем</w:t>
      </w:r>
      <w:r w:rsidR="00B35FF4">
        <w:t>енном обществе;</w:t>
      </w:r>
      <w:r w:rsidRPr="006E7980">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среды;демонстрировать понимание роли обслуживающего труда, его социал</w:t>
      </w:r>
      <w:r w:rsidRPr="006E7980">
        <w:t>ь</w:t>
      </w:r>
      <w:r w:rsidRPr="006E7980">
        <w:t>ной и духовно-нравственной важности;понимать взаимосвязи между механ</w:t>
      </w:r>
      <w:r w:rsidRPr="006E7980">
        <w:t>и</w:t>
      </w:r>
      <w:r w:rsidRPr="006E7980">
        <w:t>зацией домашнего труда и изменениями социальных взаимосвязей в общес</w:t>
      </w:r>
      <w:r w:rsidRPr="006E7980">
        <w:t>т</w:t>
      </w:r>
      <w:r w:rsidRPr="006E7980">
        <w:t>ве;осознавать и обосновывать влияние технологий на культуру и ценности о</w:t>
      </w:r>
      <w:r w:rsidRPr="006E7980">
        <w:t>б</w:t>
      </w:r>
      <w:r w:rsidRPr="006E7980">
        <w:t>щества.</w:t>
      </w:r>
    </w:p>
    <w:p w:rsidR="006E7980" w:rsidRPr="00B35FF4" w:rsidRDefault="006E7980" w:rsidP="006E7980">
      <w:pPr>
        <w:pStyle w:val="23"/>
        <w:shd w:val="clear" w:color="auto" w:fill="auto"/>
        <w:spacing w:before="0" w:after="0" w:line="240" w:lineRule="auto"/>
        <w:ind w:firstLine="709"/>
        <w:rPr>
          <w:i/>
        </w:rPr>
      </w:pPr>
      <w:r w:rsidRPr="00B35FF4">
        <w:rPr>
          <w:i/>
        </w:rPr>
        <w:t>Тема 5. Образование в культуре народов России.</w:t>
      </w:r>
    </w:p>
    <w:p w:rsidR="006E7980" w:rsidRPr="006E7980" w:rsidRDefault="006E7980" w:rsidP="00B35FF4">
      <w:pPr>
        <w:pStyle w:val="23"/>
        <w:shd w:val="clear" w:color="auto" w:fill="auto"/>
        <w:spacing w:before="0" w:after="0" w:line="240" w:lineRule="auto"/>
        <w:ind w:firstLine="709"/>
      </w:pPr>
      <w:r w:rsidRPr="006E7980">
        <w:t>Иметь представление об истории об</w:t>
      </w:r>
      <w:r w:rsidR="00B35FF4">
        <w:t>разования и его роли в обществе</w:t>
      </w:r>
      <w:r w:rsidRPr="006E7980">
        <w:t>на</w:t>
      </w:r>
      <w:r w:rsidR="00B35FF4">
        <w:t xml:space="preserve"> различных этапах его развития;</w:t>
      </w:r>
      <w:r w:rsidRPr="006E7980">
        <w:t>понимать и обосновывать роль ценностей в о</w:t>
      </w:r>
      <w:r w:rsidRPr="006E7980">
        <w:t>б</w:t>
      </w:r>
      <w:r w:rsidRPr="006E7980">
        <w:t>ществе, их зависимость от процесса познания;понимать специфику каждого уровня образования, её роль в современных общественных проце</w:t>
      </w:r>
      <w:r w:rsidRPr="006E7980">
        <w:t>с</w:t>
      </w:r>
      <w:r w:rsidRPr="006E7980">
        <w:t>сах;обосновывать важность образования в современном мире и ценность зн</w:t>
      </w:r>
      <w:r w:rsidRPr="006E7980">
        <w:t>а</w:t>
      </w:r>
      <w:r w:rsidRPr="006E7980">
        <w:t>ния;характеризовать образование как часть процесса формирования духо</w:t>
      </w:r>
      <w:r w:rsidRPr="006E7980">
        <w:t>в</w:t>
      </w:r>
      <w:r w:rsidRPr="006E7980">
        <w:t>но-нравственных ориентиров человека.</w:t>
      </w:r>
    </w:p>
    <w:p w:rsidR="006E7980" w:rsidRPr="00B35FF4" w:rsidRDefault="006E7980" w:rsidP="006E7980">
      <w:pPr>
        <w:pStyle w:val="23"/>
        <w:shd w:val="clear" w:color="auto" w:fill="auto"/>
        <w:spacing w:before="0" w:after="0" w:line="240" w:lineRule="auto"/>
        <w:ind w:firstLine="709"/>
        <w:rPr>
          <w:i/>
        </w:rPr>
      </w:pPr>
      <w:r w:rsidRPr="00B35FF4">
        <w:rPr>
          <w:i/>
        </w:rPr>
        <w:t>Тема 6. Права и обязанности человека.</w:t>
      </w:r>
    </w:p>
    <w:p w:rsidR="006E7980" w:rsidRPr="006E7980" w:rsidRDefault="006E7980" w:rsidP="00B35FF4">
      <w:pPr>
        <w:pStyle w:val="23"/>
        <w:shd w:val="clear" w:color="auto" w:fill="auto"/>
        <w:spacing w:before="0" w:after="0" w:line="240" w:lineRule="auto"/>
        <w:ind w:firstLine="709"/>
      </w:pPr>
      <w:r w:rsidRPr="006E7980">
        <w:t>Знать термины «права человека», «естественные права человека», «пр</w:t>
      </w:r>
      <w:r w:rsidRPr="006E7980">
        <w:t>а</w:t>
      </w:r>
      <w:r w:rsidR="00B35FF4">
        <w:t>вовая культура»;</w:t>
      </w:r>
      <w:r w:rsidRPr="006E7980">
        <w:t>характеризовать историю формирования комплекса понятий, связанных с правами;понимать и обосновывать важность прав человека как привилегии и обязанности человека;понимать необходимость со</w:t>
      </w:r>
      <w:r w:rsidR="00B35FF4">
        <w:t>блюдения прав человека;</w:t>
      </w:r>
      <w:r w:rsidRPr="006E7980">
        <w:t>понимать и уметь объяснить необходимость сохранения паритета м</w:t>
      </w:r>
      <w:r w:rsidRPr="006E7980">
        <w:t>е</w:t>
      </w:r>
      <w:r w:rsidRPr="006E7980">
        <w:t>жду правами и обязанностями человека в обществе;приводить примеры фо</w:t>
      </w:r>
      <w:r w:rsidRPr="006E7980">
        <w:t>р</w:t>
      </w:r>
      <w:r w:rsidRPr="006E7980">
        <w:t>мирования правовой культуры из истории народов России.</w:t>
      </w:r>
    </w:p>
    <w:p w:rsidR="006E7980" w:rsidRPr="00B35FF4" w:rsidRDefault="006E7980" w:rsidP="006E7980">
      <w:pPr>
        <w:pStyle w:val="23"/>
        <w:shd w:val="clear" w:color="auto" w:fill="auto"/>
        <w:spacing w:before="0" w:after="0" w:line="240" w:lineRule="auto"/>
        <w:ind w:firstLine="709"/>
        <w:rPr>
          <w:i/>
        </w:rPr>
      </w:pPr>
      <w:r w:rsidRPr="00B35FF4">
        <w:rPr>
          <w:i/>
        </w:rPr>
        <w:t>Тема 7. Общество и религия: духовно-нравственное взаимодействие.</w:t>
      </w:r>
    </w:p>
    <w:p w:rsidR="006E7980" w:rsidRPr="006E7980" w:rsidRDefault="006E7980" w:rsidP="00B35FF4">
      <w:pPr>
        <w:pStyle w:val="23"/>
        <w:shd w:val="clear" w:color="auto" w:fill="auto"/>
        <w:spacing w:before="0" w:after="0" w:line="240" w:lineRule="auto"/>
        <w:ind w:firstLine="709"/>
      </w:pPr>
      <w:r w:rsidRPr="006E7980">
        <w:t>Знать и понимать смысл терминов «религия», «конфесс</w:t>
      </w:r>
      <w:r w:rsidR="00B35FF4">
        <w:t>ия», «атеизм», «свободомыслие»;</w:t>
      </w:r>
      <w:r w:rsidRPr="006E7980">
        <w:t>характеризовать основные культурообразующие конфессии;</w:t>
      </w:r>
    </w:p>
    <w:p w:rsidR="006E7980" w:rsidRPr="006E7980" w:rsidRDefault="006E7980" w:rsidP="00B35FF4">
      <w:pPr>
        <w:pStyle w:val="23"/>
        <w:shd w:val="clear" w:color="auto" w:fill="auto"/>
        <w:spacing w:before="0" w:after="0" w:line="240" w:lineRule="auto"/>
      </w:pPr>
      <w:r w:rsidRPr="006E7980">
        <w:t>знать и уметь объяснять роль религии в истории и на современном этапе общ</w:t>
      </w:r>
      <w:r w:rsidRPr="006E7980">
        <w:t>е</w:t>
      </w:r>
      <w:r w:rsidRPr="006E7980">
        <w:t>ственного развития;понимать и обосновывать роль религий как источника культурного развития общества.</w:t>
      </w:r>
    </w:p>
    <w:p w:rsidR="006E7980" w:rsidRPr="00F77F57" w:rsidRDefault="006E7980" w:rsidP="006E7980">
      <w:pPr>
        <w:pStyle w:val="23"/>
        <w:shd w:val="clear" w:color="auto" w:fill="auto"/>
        <w:spacing w:before="0" w:after="0" w:line="240" w:lineRule="auto"/>
        <w:ind w:firstLine="709"/>
        <w:rPr>
          <w:i/>
        </w:rPr>
      </w:pPr>
      <w:r w:rsidRPr="00F77F57">
        <w:rPr>
          <w:i/>
        </w:rPr>
        <w:t>Тема 8. Современный мир: самое важное (практическое занятие).</w:t>
      </w:r>
    </w:p>
    <w:p w:rsidR="006E7980" w:rsidRPr="006E7980" w:rsidRDefault="006E7980" w:rsidP="00F77F57">
      <w:pPr>
        <w:pStyle w:val="23"/>
        <w:shd w:val="clear" w:color="auto" w:fill="auto"/>
        <w:spacing w:before="0" w:after="0" w:line="240" w:lineRule="auto"/>
        <w:ind w:firstLine="709"/>
      </w:pPr>
      <w:r w:rsidRPr="006E7980">
        <w:t>Характеризовать основные процессы, протекающие в современном о</w:t>
      </w:r>
      <w:r w:rsidRPr="006E7980">
        <w:t>б</w:t>
      </w:r>
      <w:r w:rsidRPr="006E7980">
        <w:t xml:space="preserve">ществе, его </w:t>
      </w:r>
      <w:r w:rsidR="00F77F57">
        <w:t>духовно-нравственные ориентиры;</w:t>
      </w:r>
      <w:r w:rsidRPr="006E7980">
        <w:t>понимать и уметь доказать ва</w:t>
      </w:r>
      <w:r w:rsidRPr="006E7980">
        <w:t>ж</w:t>
      </w:r>
      <w:r w:rsidRPr="006E7980">
        <w:t>ность духовно-нравственного развития человека и общества в целом для с</w:t>
      </w:r>
      <w:r w:rsidRPr="006E7980">
        <w:t>о</w:t>
      </w:r>
      <w:r w:rsidRPr="006E7980">
        <w:t>хранения социально-экономического благополучия;называть и характеризовать основные источники этого процесса, уметь доказывать теоретические полож</w:t>
      </w:r>
      <w:r w:rsidRPr="006E7980">
        <w:t>е</w:t>
      </w:r>
      <w:r w:rsidRPr="006E7980">
        <w:t>ния, выдвинутые ранее на примерах из истории и культуры России.</w:t>
      </w:r>
    </w:p>
    <w:p w:rsidR="006E7980" w:rsidRPr="00F77F57" w:rsidRDefault="006E7980" w:rsidP="006E7980">
      <w:pPr>
        <w:pStyle w:val="23"/>
        <w:shd w:val="clear" w:color="auto" w:fill="auto"/>
        <w:spacing w:before="0" w:after="0" w:line="240" w:lineRule="auto"/>
        <w:ind w:firstLine="709"/>
        <w:rPr>
          <w:b/>
        </w:rPr>
      </w:pPr>
      <w:r w:rsidRPr="00F77F57">
        <w:rPr>
          <w:b/>
        </w:rPr>
        <w:t>Тематический блок 2. «Человек и его отражение в культуре».</w:t>
      </w:r>
    </w:p>
    <w:p w:rsidR="006E7980" w:rsidRPr="00F77F57" w:rsidRDefault="006E7980" w:rsidP="006E7980">
      <w:pPr>
        <w:pStyle w:val="23"/>
        <w:shd w:val="clear" w:color="auto" w:fill="auto"/>
        <w:spacing w:before="0" w:after="0" w:line="240" w:lineRule="auto"/>
        <w:ind w:firstLine="709"/>
        <w:rPr>
          <w:i/>
        </w:rPr>
      </w:pPr>
      <w:r w:rsidRPr="00F77F57">
        <w:rPr>
          <w:i/>
        </w:rPr>
        <w:t>Тема 9. Духовно-нравственный облик и идеал человека.</w:t>
      </w:r>
    </w:p>
    <w:p w:rsidR="006E7980" w:rsidRPr="006E7980" w:rsidRDefault="006E7980" w:rsidP="00F77F57">
      <w:pPr>
        <w:pStyle w:val="23"/>
        <w:shd w:val="clear" w:color="auto" w:fill="auto"/>
        <w:spacing w:before="0" w:after="0" w:line="240" w:lineRule="auto"/>
        <w:ind w:firstLine="709"/>
      </w:pPr>
      <w:r w:rsidRPr="006E7980">
        <w:t>Объяснять, как проявляется мораль и нравственность через оп</w:t>
      </w:r>
      <w:r w:rsidR="00F77F57">
        <w:t>исание личных качеств человека;</w:t>
      </w:r>
      <w:r w:rsidRPr="006E7980">
        <w:t>осознавать, какие личностные качества соотносятся с теми или иными моральными и нравственными ценностями;понимать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процессах;характеризовать взаимосвязь таких понятий как «свобода», «ответственность», «право» и «долг»;понимать ва</w:t>
      </w:r>
      <w:r w:rsidRPr="006E7980">
        <w:t>ж</w:t>
      </w:r>
      <w:r w:rsidRPr="006E7980">
        <w:t>ность коллективизма как ценности современной России и его приоритет перед идеологией индивидуализма;приводить примеры идеалов человека в истор</w:t>
      </w:r>
      <w:r w:rsidRPr="006E7980">
        <w:t>и</w:t>
      </w:r>
      <w:r w:rsidRPr="006E7980">
        <w:t>ко-культурном пространстве современной России.</w:t>
      </w:r>
    </w:p>
    <w:p w:rsidR="006E7980" w:rsidRPr="00EC2B7D" w:rsidRDefault="006E7980" w:rsidP="006E7980">
      <w:pPr>
        <w:pStyle w:val="23"/>
        <w:shd w:val="clear" w:color="auto" w:fill="auto"/>
        <w:spacing w:before="0" w:after="0" w:line="240" w:lineRule="auto"/>
        <w:ind w:firstLine="709"/>
        <w:rPr>
          <w:i/>
        </w:rPr>
      </w:pPr>
      <w:r w:rsidRPr="00EC2B7D">
        <w:rPr>
          <w:i/>
        </w:rPr>
        <w:t>Тема 10. Взросление человека в культуре народов России.</w:t>
      </w:r>
    </w:p>
    <w:p w:rsidR="006E7980" w:rsidRPr="006E7980" w:rsidRDefault="006E7980" w:rsidP="00EC2B7D">
      <w:pPr>
        <w:pStyle w:val="23"/>
        <w:shd w:val="clear" w:color="auto" w:fill="auto"/>
        <w:spacing w:before="0" w:after="0" w:line="240" w:lineRule="auto"/>
        <w:ind w:firstLine="709"/>
      </w:pPr>
      <w:r w:rsidRPr="006E7980">
        <w:t>Понимать различие между процессами антропогенеза и антропосоциог</w:t>
      </w:r>
      <w:r w:rsidRPr="006E7980">
        <w:t>е</w:t>
      </w:r>
      <w:r w:rsidRPr="006E7980">
        <w:t>неза; характеризовать процесс взросления человека и его основные этапы, а также потребности человека для гармоничного развития существования на к</w:t>
      </w:r>
      <w:r w:rsidRPr="006E7980">
        <w:t>а</w:t>
      </w:r>
      <w:r w:rsidR="00EC2B7D">
        <w:t>ждом из этапов;</w:t>
      </w:r>
      <w:r w:rsidRPr="006E7980">
        <w:t>обосновывать важность взаимодействия человека и общества, характеризовать негативные эффекты социальной изоляции;знать и уметь д</w:t>
      </w:r>
      <w:r w:rsidRPr="006E7980">
        <w:t>е</w:t>
      </w:r>
      <w:r w:rsidRPr="006E7980">
        <w:t>монстрировать своё понимание самостоятельности, её роли в развитии личн</w:t>
      </w:r>
      <w:r w:rsidRPr="006E7980">
        <w:t>о</w:t>
      </w:r>
      <w:r w:rsidRPr="006E7980">
        <w:t>сти, во взаимодействии с другими людьми.</w:t>
      </w:r>
    </w:p>
    <w:p w:rsidR="006E7980" w:rsidRPr="00EC2B7D" w:rsidRDefault="006E7980" w:rsidP="006E7980">
      <w:pPr>
        <w:pStyle w:val="23"/>
        <w:shd w:val="clear" w:color="auto" w:fill="auto"/>
        <w:spacing w:before="0" w:after="0" w:line="240" w:lineRule="auto"/>
        <w:ind w:firstLine="709"/>
        <w:rPr>
          <w:i/>
        </w:rPr>
      </w:pPr>
      <w:r w:rsidRPr="00EC2B7D">
        <w:rPr>
          <w:i/>
        </w:rPr>
        <w:t>Тема 11. Религия как источник нравственности.</w:t>
      </w:r>
    </w:p>
    <w:p w:rsidR="006E7980" w:rsidRPr="006E7980" w:rsidRDefault="006E7980" w:rsidP="00EC2B7D">
      <w:pPr>
        <w:pStyle w:val="23"/>
        <w:shd w:val="clear" w:color="auto" w:fill="auto"/>
        <w:spacing w:before="0" w:after="0" w:line="240" w:lineRule="auto"/>
        <w:ind w:firstLine="709"/>
      </w:pPr>
      <w:r w:rsidRPr="006E7980">
        <w:t xml:space="preserve">Характеризовать </w:t>
      </w:r>
      <w:r w:rsidR="00EC2B7D">
        <w:t>нравственный потенциал религии;</w:t>
      </w:r>
      <w:r w:rsidRPr="006E7980">
        <w:t>знать и уметь излагать нравственные принципы государствообразующих конфессий России;знать о</w:t>
      </w:r>
      <w:r w:rsidRPr="006E7980">
        <w:t>с</w:t>
      </w:r>
      <w:r w:rsidRPr="006E7980">
        <w:t>новные требования к нравственному идеалу человека в государствообразующих религиях современной России;уметь обосновывать важность религиозных м</w:t>
      </w:r>
      <w:r w:rsidRPr="006E7980">
        <w:t>о</w:t>
      </w:r>
      <w:r w:rsidRPr="006E7980">
        <w:t>ральных и нравственных ценностей для современного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12. Наука как источник знания о человеке.</w:t>
      </w:r>
    </w:p>
    <w:p w:rsidR="006E7980" w:rsidRPr="006E7980" w:rsidRDefault="006E7980" w:rsidP="00EC2B7D">
      <w:pPr>
        <w:pStyle w:val="23"/>
        <w:shd w:val="clear" w:color="auto" w:fill="auto"/>
        <w:spacing w:before="0" w:after="0" w:line="240" w:lineRule="auto"/>
        <w:ind w:firstLine="709"/>
      </w:pPr>
      <w:r w:rsidRPr="006E7980">
        <w:t>Понимать и характеризовать смысл понятия «гуманитарное знание»; о</w:t>
      </w:r>
      <w:r w:rsidRPr="006E7980">
        <w:t>п</w:t>
      </w:r>
      <w:r w:rsidRPr="006E7980">
        <w:t>ределять нравственный смысл гуманитарного знания, его системообразующ</w:t>
      </w:r>
      <w:r w:rsidR="00EC2B7D">
        <w:t>ую роль в современной культуре;</w:t>
      </w:r>
      <w:r w:rsidRPr="006E7980">
        <w:t>характеризовать понятие «культура» как процесс самопознания общества, как его внутреннюю самоактуализацию;осознавать и доказывать взаимосвязь различных областей гуманитарного знания.</w:t>
      </w:r>
    </w:p>
    <w:p w:rsidR="006E7980" w:rsidRPr="006E7980" w:rsidRDefault="006E7980" w:rsidP="00EC2B7D">
      <w:pPr>
        <w:pStyle w:val="23"/>
        <w:shd w:val="clear" w:color="auto" w:fill="auto"/>
        <w:spacing w:before="0" w:after="0" w:line="240" w:lineRule="auto"/>
        <w:ind w:firstLine="709"/>
      </w:pPr>
      <w:r w:rsidRPr="00EC2B7D">
        <w:rPr>
          <w:i/>
        </w:rPr>
        <w:t>Тема 13. Этика и нравственность как категории духовной культуры.</w:t>
      </w:r>
      <w:r w:rsidRPr="006E7980">
        <w:t xml:space="preserve"> Характеризовать многосторонность понятия «этика»; понимать осо</w:t>
      </w:r>
      <w:r w:rsidR="00EC2B7D">
        <w:t>бенности этики как науки;</w:t>
      </w:r>
      <w:r w:rsidRPr="006E7980">
        <w:t>объяснять понятия «добро» и «зло» с помощью примеров в истории и культуре народов России и соотносить их с личным оп</w:t>
      </w:r>
      <w:r w:rsidRPr="006E7980">
        <w:t>ы</w:t>
      </w:r>
      <w:r w:rsidRPr="006E7980">
        <w:t>том;обосновывать важность и необходимость нравственности для социального благополучия общества и личности.</w:t>
      </w:r>
    </w:p>
    <w:p w:rsidR="006E7980" w:rsidRPr="00EC2B7D" w:rsidRDefault="006E7980" w:rsidP="006E7980">
      <w:pPr>
        <w:pStyle w:val="23"/>
        <w:shd w:val="clear" w:color="auto" w:fill="auto"/>
        <w:spacing w:before="0" w:after="0" w:line="240" w:lineRule="auto"/>
        <w:ind w:firstLine="709"/>
        <w:rPr>
          <w:i/>
        </w:rPr>
      </w:pPr>
      <w:r w:rsidRPr="00EC2B7D">
        <w:rPr>
          <w:i/>
        </w:rPr>
        <w:t>Тема 14. Самопознание (практическое занятие).</w:t>
      </w:r>
    </w:p>
    <w:p w:rsidR="006E7980" w:rsidRPr="006E7980" w:rsidRDefault="006E7980" w:rsidP="00EC2B7D">
      <w:pPr>
        <w:pStyle w:val="23"/>
        <w:shd w:val="clear" w:color="auto" w:fill="auto"/>
        <w:spacing w:before="0" w:after="0" w:line="240" w:lineRule="auto"/>
        <w:ind w:firstLine="709"/>
      </w:pPr>
      <w:r w:rsidRPr="006E7980">
        <w:t>Характеризовать понятия «самопознание», «автобиография», «автопор</w:t>
      </w:r>
      <w:r w:rsidRPr="006E7980">
        <w:t>т</w:t>
      </w:r>
      <w:r w:rsidR="00EC2B7D">
        <w:t>рет», «рефлексия»;</w:t>
      </w:r>
      <w:r w:rsidRPr="006E7980">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6E7980" w:rsidRPr="00EC2B7D" w:rsidRDefault="006E7980" w:rsidP="006E7980">
      <w:pPr>
        <w:pStyle w:val="23"/>
        <w:shd w:val="clear" w:color="auto" w:fill="auto"/>
        <w:spacing w:before="0" w:after="0" w:line="240" w:lineRule="auto"/>
        <w:ind w:firstLine="709"/>
        <w:rPr>
          <w:b/>
        </w:rPr>
      </w:pPr>
      <w:r w:rsidRPr="00EC2B7D">
        <w:rPr>
          <w:b/>
        </w:rPr>
        <w:t>Тематический блок 3. «Человек как член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Характеризовать важность труда и его роль в современном обществе;</w:t>
      </w:r>
    </w:p>
    <w:p w:rsidR="006E7980" w:rsidRPr="006E7980" w:rsidRDefault="006E7980" w:rsidP="00975307">
      <w:pPr>
        <w:pStyle w:val="23"/>
        <w:shd w:val="clear" w:color="auto" w:fill="auto"/>
        <w:spacing w:before="0" w:after="0" w:line="240" w:lineRule="auto"/>
        <w:ind w:firstLine="709"/>
      </w:pPr>
      <w:r w:rsidRPr="006E7980">
        <w:t>соотносить понятия «добросовестный труд» и «экономическое благоп</w:t>
      </w:r>
      <w:r w:rsidRPr="006E7980">
        <w:t>о</w:t>
      </w:r>
      <w:r w:rsidRPr="006E7980">
        <w:t>лучие»; объяснять понятия «б</w:t>
      </w:r>
      <w:r w:rsidR="00975307">
        <w:t>езделье», «лень», «тунеядство»;</w:t>
      </w:r>
      <w:r w:rsidRPr="006E7980">
        <w:t>понимать ва</w:t>
      </w:r>
      <w:r w:rsidRPr="006E7980">
        <w:t>ж</w:t>
      </w:r>
      <w:r w:rsidRPr="006E7980">
        <w:t>ность и уметь обосновать необходимость их преодоления для самого с</w:t>
      </w:r>
      <w:r w:rsidRPr="006E7980">
        <w:t>е</w:t>
      </w:r>
      <w:r w:rsidRPr="006E7980">
        <w:t>бя;оценивать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труд;объяснять важность труда и его эк</w:t>
      </w:r>
      <w:r w:rsidRPr="006E7980">
        <w:t>о</w:t>
      </w:r>
      <w:r w:rsidRPr="006E7980">
        <w:t>номической стоимости; знать и объяснять понятия «безделье», «лень», «тун</w:t>
      </w:r>
      <w:r w:rsidRPr="006E7980">
        <w:t>е</w:t>
      </w:r>
      <w:r w:rsidRPr="006E7980">
        <w:t>ядство», с одной стороны, и «трудолюбие», «подвиг труда», «ответственность», с другой стороны, а также «общественная оценка труда».</w:t>
      </w:r>
    </w:p>
    <w:p w:rsidR="006E7980" w:rsidRPr="00975307" w:rsidRDefault="006E7980" w:rsidP="006E7980">
      <w:pPr>
        <w:pStyle w:val="23"/>
        <w:shd w:val="clear" w:color="auto" w:fill="auto"/>
        <w:spacing w:before="0" w:after="0" w:line="240" w:lineRule="auto"/>
        <w:ind w:firstLine="709"/>
        <w:rPr>
          <w:i/>
        </w:rPr>
      </w:pPr>
      <w:r w:rsidRPr="00975307">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Характеризовать понятия «подвиг», «героизм», «самопожертвование»; понимать отличия подвига на войне и в мирное время; уметь доказывать ва</w:t>
      </w:r>
      <w:r w:rsidRPr="006E7980">
        <w:t>ж</w:t>
      </w:r>
      <w:r w:rsidRPr="006E7980">
        <w:t>ность героических примеров для жизни общества; знать и называть героев с</w:t>
      </w:r>
      <w:r w:rsidRPr="006E7980">
        <w:t>о</w:t>
      </w:r>
      <w:r w:rsidRPr="006E7980">
        <w:t>временного общества и исторических личностей; обосновывать разграничение понятий «героизм» и «псевдогероизм» через значимость для общества и пон</w:t>
      </w:r>
      <w:r w:rsidRPr="006E7980">
        <w:t>и</w:t>
      </w:r>
      <w:r w:rsidRPr="006E7980">
        <w:t>мание последствий.</w:t>
      </w:r>
    </w:p>
    <w:p w:rsidR="00975307" w:rsidRPr="00507F4F" w:rsidRDefault="006E7980" w:rsidP="006E7980">
      <w:pPr>
        <w:pStyle w:val="23"/>
        <w:shd w:val="clear" w:color="auto" w:fill="auto"/>
        <w:spacing w:before="0" w:after="0" w:line="240" w:lineRule="auto"/>
        <w:ind w:firstLine="709"/>
        <w:rPr>
          <w:i/>
        </w:rPr>
      </w:pPr>
      <w:r w:rsidRPr="00975307">
        <w:rPr>
          <w:i/>
        </w:rPr>
        <w:t xml:space="preserve">Тема 17. Люди в обществе: духовно-нравственное взаимовлияние. </w:t>
      </w:r>
    </w:p>
    <w:p w:rsidR="006E7980" w:rsidRPr="006E7980" w:rsidRDefault="006E7980" w:rsidP="00975307">
      <w:pPr>
        <w:pStyle w:val="23"/>
        <w:shd w:val="clear" w:color="auto" w:fill="auto"/>
        <w:spacing w:before="0" w:after="0" w:line="240" w:lineRule="auto"/>
        <w:ind w:firstLine="709"/>
      </w:pPr>
      <w:r w:rsidRPr="006E7980">
        <w:t xml:space="preserve">Характеризовать </w:t>
      </w:r>
      <w:r w:rsidR="00975307">
        <w:t>понятие «социальные отношения»;</w:t>
      </w:r>
      <w:r w:rsidRPr="006E7980">
        <w:t>понимать смысл п</w:t>
      </w:r>
      <w:r w:rsidRPr="006E7980">
        <w:t>о</w:t>
      </w:r>
      <w:r w:rsidRPr="006E7980">
        <w:t>нятия «человек как субъект социальных отношений» в приложении к его нра</w:t>
      </w:r>
      <w:r w:rsidRPr="006E7980">
        <w:t>в</w:t>
      </w:r>
      <w:r w:rsidRPr="006E7980">
        <w:t>ственному и духовному развитию;осознавать роль малых и больших социальных групп в нравственном состоянии личности;обосновывать понятия «дружба», «предательство», «честь», «коллективизм» и приводить примеры из истории, культуры и литературы;обосновывать важность и находить нравственные о</w:t>
      </w:r>
      <w:r w:rsidRPr="006E7980">
        <w:t>с</w:t>
      </w:r>
      <w:r w:rsidRPr="006E7980">
        <w:t xml:space="preserve">нования социальной взаимопомощи, </w:t>
      </w:r>
      <w:r w:rsidR="002F7ABF">
        <w:t>в т.ч.</w:t>
      </w:r>
      <w:r w:rsidRPr="006E7980">
        <w:t>благотворительности;понимать и х</w:t>
      </w:r>
      <w:r w:rsidRPr="006E7980">
        <w:t>а</w:t>
      </w:r>
      <w:r w:rsidRPr="006E7980">
        <w:t>рактеризовать понятие «этика предпринимательства» в социальном аспекте.</w:t>
      </w:r>
    </w:p>
    <w:p w:rsidR="006E7980" w:rsidRPr="000F1A0F" w:rsidRDefault="006E7980" w:rsidP="006E7980">
      <w:pPr>
        <w:pStyle w:val="23"/>
        <w:shd w:val="clear" w:color="auto" w:fill="auto"/>
        <w:spacing w:before="0" w:after="0" w:line="240" w:lineRule="auto"/>
        <w:ind w:firstLine="709"/>
        <w:rPr>
          <w:i/>
        </w:rPr>
      </w:pPr>
      <w:r w:rsidRPr="000F1A0F">
        <w:rPr>
          <w:i/>
        </w:rPr>
        <w:t>Тема 18. Проблемы современного общества как отражение его духо</w:t>
      </w:r>
      <w:r w:rsidRPr="000F1A0F">
        <w:rPr>
          <w:i/>
        </w:rPr>
        <w:t>в</w:t>
      </w:r>
      <w:r w:rsidRPr="000F1A0F">
        <w:rPr>
          <w:i/>
        </w:rPr>
        <w:t>но-нравственного самосознания.</w:t>
      </w:r>
    </w:p>
    <w:p w:rsidR="006E7980" w:rsidRPr="006E7980" w:rsidRDefault="006E7980" w:rsidP="000F1A0F">
      <w:pPr>
        <w:pStyle w:val="23"/>
        <w:shd w:val="clear" w:color="auto" w:fill="auto"/>
        <w:spacing w:before="0" w:after="0" w:line="240" w:lineRule="auto"/>
        <w:ind w:firstLine="709"/>
      </w:pPr>
      <w:r w:rsidRPr="006E7980">
        <w:t>Характеризовать понятие «социальные проблемы современного общес</w:t>
      </w:r>
      <w:r w:rsidRPr="006E7980">
        <w:t>т</w:t>
      </w:r>
      <w:r w:rsidRPr="006E7980">
        <w:t xml:space="preserve">ва» как многостороннее явление, </w:t>
      </w:r>
      <w:r w:rsidR="002F7ABF">
        <w:t>в т.ч.</w:t>
      </w:r>
      <w:r w:rsidRPr="006E7980">
        <w:t xml:space="preserve"> обусловленное несовершенством д</w:t>
      </w:r>
      <w:r w:rsidRPr="006E7980">
        <w:t>у</w:t>
      </w:r>
      <w:r w:rsidRPr="006E7980">
        <w:t>ховно-нр</w:t>
      </w:r>
      <w:r w:rsidR="000F1A0F">
        <w:t>авственных идеалов и ценностей;</w:t>
      </w:r>
      <w:r w:rsidRPr="006E7980">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E7980" w:rsidRPr="006E7980" w:rsidRDefault="006E7980" w:rsidP="000F1A0F">
      <w:pPr>
        <w:pStyle w:val="23"/>
        <w:shd w:val="clear" w:color="auto" w:fill="auto"/>
        <w:spacing w:before="0" w:after="0" w:line="240" w:lineRule="auto"/>
      </w:pPr>
      <w:r w:rsidRPr="006E7980">
        <w:t>обосновывать важность понимания роли государства в преодолении этих пр</w:t>
      </w:r>
      <w:r w:rsidRPr="006E7980">
        <w:t>о</w:t>
      </w:r>
      <w:r w:rsidRPr="006E7980">
        <w:t>блем, а также необходимость помощи в преодолении этих состояний со стороны общества.</w:t>
      </w:r>
    </w:p>
    <w:p w:rsidR="006E7980" w:rsidRPr="000F1A0F" w:rsidRDefault="006E7980" w:rsidP="006E7980">
      <w:pPr>
        <w:pStyle w:val="23"/>
        <w:shd w:val="clear" w:color="auto" w:fill="auto"/>
        <w:spacing w:before="0" w:after="0" w:line="240" w:lineRule="auto"/>
        <w:ind w:firstLine="709"/>
        <w:rPr>
          <w:i/>
        </w:rPr>
      </w:pPr>
      <w:r w:rsidRPr="000F1A0F">
        <w:rPr>
          <w:i/>
        </w:rPr>
        <w:t>Тема 19. Духовно-нравственные ориентиры социальных отношений.</w:t>
      </w:r>
    </w:p>
    <w:p w:rsidR="006E7980" w:rsidRPr="006E7980" w:rsidRDefault="006E7980" w:rsidP="000F1A0F">
      <w:pPr>
        <w:pStyle w:val="23"/>
        <w:shd w:val="clear" w:color="auto" w:fill="auto"/>
        <w:spacing w:before="0" w:after="0" w:line="240" w:lineRule="auto"/>
        <w:ind w:firstLine="709"/>
      </w:pPr>
      <w:r w:rsidRPr="006E7980">
        <w:t>Характеризовать понятия «благотворительность», «меценатство», «мил</w:t>
      </w:r>
      <w:r w:rsidRPr="006E7980">
        <w:t>о</w:t>
      </w:r>
      <w:r w:rsidRPr="006E7980">
        <w:t>сердие», «волонтерство», «социальный проект», «гражданская и социальная ответственность», «общественные блага», «</w:t>
      </w:r>
      <w:r w:rsidR="000F1A0F">
        <w:t>коллективизм» в их взаимосв</w:t>
      </w:r>
      <w:r w:rsidR="000F1A0F">
        <w:t>я</w:t>
      </w:r>
      <w:r w:rsidR="000F1A0F">
        <w:t>зи;</w:t>
      </w:r>
      <w:r w:rsidRPr="006E7980">
        <w:t>анализировать и выявлять общие черты традиций благотворительности, м</w:t>
      </w:r>
      <w:r w:rsidRPr="006E7980">
        <w:t>и</w:t>
      </w:r>
      <w:r w:rsidRPr="006E7980">
        <w:t>лосердия, добровольной помощи, взаимовыручки у представителей разных э</w:t>
      </w:r>
      <w:r w:rsidRPr="006E7980">
        <w:t>т</w:t>
      </w:r>
      <w:r w:rsidRPr="006E7980">
        <w:t>носов и религий;уметь самостоятельно находить информацию о благотвор</w:t>
      </w:r>
      <w:r w:rsidRPr="006E7980">
        <w:t>и</w:t>
      </w:r>
      <w:r w:rsidRPr="006E7980">
        <w:t>тельных, волонтёрских и социальных проектах в регионе своего проживания.</w:t>
      </w:r>
    </w:p>
    <w:p w:rsidR="006E7980" w:rsidRPr="000F1A0F" w:rsidRDefault="006E7980" w:rsidP="006E7980">
      <w:pPr>
        <w:pStyle w:val="23"/>
        <w:shd w:val="clear" w:color="auto" w:fill="auto"/>
        <w:spacing w:before="0" w:after="0" w:line="240" w:lineRule="auto"/>
        <w:ind w:firstLine="709"/>
        <w:rPr>
          <w:i/>
        </w:rPr>
      </w:pPr>
      <w:r w:rsidRPr="000F1A0F">
        <w:rPr>
          <w:i/>
        </w:rPr>
        <w:t>Тема 20. Гуманизм как сущностная характеристика духо</w:t>
      </w:r>
      <w:r w:rsidRPr="000F1A0F">
        <w:rPr>
          <w:i/>
        </w:rPr>
        <w:t>в</w:t>
      </w:r>
      <w:r w:rsidRPr="000F1A0F">
        <w:rPr>
          <w:i/>
        </w:rPr>
        <w:t>но-нравственной культуры народов России.</w:t>
      </w:r>
    </w:p>
    <w:p w:rsidR="006E7980" w:rsidRPr="006E7980" w:rsidRDefault="006E7980" w:rsidP="000F1A0F">
      <w:pPr>
        <w:pStyle w:val="23"/>
        <w:shd w:val="clear" w:color="auto" w:fill="auto"/>
        <w:spacing w:before="0" w:after="0" w:line="240" w:lineRule="auto"/>
        <w:ind w:firstLine="709"/>
      </w:pPr>
      <w:r w:rsidRPr="006E7980">
        <w:t>Характеризовать понятие «гуманизм» как источник духо</w:t>
      </w:r>
      <w:r w:rsidRPr="006E7980">
        <w:t>в</w:t>
      </w:r>
      <w:r w:rsidRPr="006E7980">
        <w:t>но-нравственны</w:t>
      </w:r>
      <w:r w:rsidR="000F1A0F">
        <w:t>х ценностей российского народа;</w:t>
      </w:r>
      <w:r w:rsidRPr="006E7980">
        <w:t>находить и обосновывать проявления гуманизма в историко-культурном наследии народов России;знать и понимать важность гуманизма для формирования высоконравственной личн</w:t>
      </w:r>
      <w:r w:rsidRPr="006E7980">
        <w:t>о</w:t>
      </w:r>
      <w:r w:rsidRPr="006E7980">
        <w:t>сти, государственной политики, взаимоотношений в обществе;находить и об</w:t>
      </w:r>
      <w:r w:rsidRPr="006E7980">
        <w:t>ъ</w:t>
      </w:r>
      <w:r w:rsidRPr="006E7980">
        <w:t>яснять гуманистические проявления в современной культуре.</w:t>
      </w:r>
    </w:p>
    <w:p w:rsidR="006E7980" w:rsidRPr="000F1A0F" w:rsidRDefault="006E7980" w:rsidP="006E7980">
      <w:pPr>
        <w:pStyle w:val="23"/>
        <w:shd w:val="clear" w:color="auto" w:fill="auto"/>
        <w:spacing w:before="0" w:after="0" w:line="240" w:lineRule="auto"/>
        <w:ind w:firstLine="709"/>
        <w:rPr>
          <w:i/>
        </w:rPr>
      </w:pPr>
      <w:r w:rsidRPr="000F1A0F">
        <w:rPr>
          <w:i/>
        </w:rPr>
        <w:t>Тема 21. Социальные профессии, их важность для сохранения духо</w:t>
      </w:r>
      <w:r w:rsidRPr="000F1A0F">
        <w:rPr>
          <w:i/>
        </w:rPr>
        <w:t>в</w:t>
      </w:r>
      <w:r w:rsidRPr="000F1A0F">
        <w:rPr>
          <w:i/>
        </w:rPr>
        <w:t>но-нравственного облика общества.</w:t>
      </w:r>
    </w:p>
    <w:p w:rsidR="006E7980" w:rsidRPr="006E7980" w:rsidRDefault="006E7980" w:rsidP="00453959">
      <w:pPr>
        <w:pStyle w:val="23"/>
        <w:shd w:val="clear" w:color="auto" w:fill="auto"/>
        <w:spacing w:before="0" w:after="0" w:line="240" w:lineRule="auto"/>
        <w:ind w:firstLine="709"/>
      </w:pPr>
      <w:r w:rsidRPr="006E7980">
        <w:t>Характеризовать понятия «соц</w:t>
      </w:r>
      <w:r w:rsidR="00453959">
        <w:t>иальные профессии», «помогающие</w:t>
      </w:r>
      <w:r w:rsidRPr="006E7980">
        <w:t>пр</w:t>
      </w:r>
      <w:r w:rsidRPr="006E7980">
        <w:t>о</w:t>
      </w:r>
      <w:r w:rsidR="00453959">
        <w:t>фессии»;</w:t>
      </w:r>
      <w:r w:rsidRPr="006E7980">
        <w:t>иметь представление о духовно-нравственных качествах, необходимых представителям социальных профессий;осознавать и обосновывать ответс</w:t>
      </w:r>
      <w:r w:rsidRPr="006E7980">
        <w:t>т</w:t>
      </w:r>
      <w:r w:rsidRPr="006E7980">
        <w:t>венность личности при выборе социальных профессий;приводить примеры из литературы и истории, современной жизни, подтверждающие данную точку зрения.</w:t>
      </w:r>
    </w:p>
    <w:p w:rsidR="006E7980" w:rsidRPr="00453959" w:rsidRDefault="006E7980" w:rsidP="006E7980">
      <w:pPr>
        <w:pStyle w:val="23"/>
        <w:shd w:val="clear" w:color="auto" w:fill="auto"/>
        <w:spacing w:before="0" w:after="0" w:line="240" w:lineRule="auto"/>
        <w:ind w:firstLine="709"/>
        <w:rPr>
          <w:i/>
        </w:rPr>
      </w:pPr>
      <w:r w:rsidRPr="00453959">
        <w:rPr>
          <w:i/>
        </w:rPr>
        <w:t>Тема 22. Выдающиеся благотворители в истории. Благотворительность как нравственный долг.</w:t>
      </w:r>
    </w:p>
    <w:p w:rsidR="006E7980" w:rsidRPr="006E7980" w:rsidRDefault="006E7980" w:rsidP="00453959">
      <w:pPr>
        <w:pStyle w:val="23"/>
        <w:shd w:val="clear" w:color="auto" w:fill="auto"/>
        <w:spacing w:before="0" w:after="0" w:line="240" w:lineRule="auto"/>
        <w:ind w:firstLine="709"/>
      </w:pPr>
      <w:r w:rsidRPr="006E7980">
        <w:t>Характеризовать понятие «благотворительность» и его эволюцию в и</w:t>
      </w:r>
      <w:r w:rsidRPr="006E7980">
        <w:t>с</w:t>
      </w:r>
      <w:r w:rsidR="00453959">
        <w:t>тории России;</w:t>
      </w:r>
      <w:r w:rsidRPr="006E7980">
        <w:t>доказывать важность меценатства в современном обществе для общества в целом и для духовно-нравственного развития личности самого м</w:t>
      </w:r>
      <w:r w:rsidRPr="006E7980">
        <w:t>е</w:t>
      </w:r>
      <w:r w:rsidRPr="006E7980">
        <w:t>цената;характеризовать понятие «социальный долг», обосновывать его важную роль в жизни общества;приводить примеры выдающихся благотворителей в истории и современной России;понимать смысл внеэкономической благотв</w:t>
      </w:r>
      <w:r w:rsidRPr="006E7980">
        <w:t>о</w:t>
      </w:r>
      <w:r w:rsidRPr="006E7980">
        <w:t>рительности: волонтёрской деятельности, аргументированно объяснять её важность.</w:t>
      </w:r>
    </w:p>
    <w:p w:rsidR="006E7980" w:rsidRPr="00453959" w:rsidRDefault="006E7980" w:rsidP="006E7980">
      <w:pPr>
        <w:pStyle w:val="23"/>
        <w:shd w:val="clear" w:color="auto" w:fill="auto"/>
        <w:spacing w:before="0" w:after="0" w:line="240" w:lineRule="auto"/>
        <w:ind w:firstLine="709"/>
        <w:rPr>
          <w:i/>
        </w:rPr>
      </w:pPr>
      <w:r w:rsidRPr="00453959">
        <w:rPr>
          <w:i/>
        </w:rPr>
        <w:t>Тема 23. Выдающиеся учёные России. Наука как источник социального и духовного прогресса общества.</w:t>
      </w:r>
    </w:p>
    <w:p w:rsidR="006E7980" w:rsidRPr="006E7980" w:rsidRDefault="006E7980" w:rsidP="00453959">
      <w:pPr>
        <w:pStyle w:val="23"/>
        <w:shd w:val="clear" w:color="auto" w:fill="auto"/>
        <w:spacing w:before="0" w:after="0" w:line="240" w:lineRule="auto"/>
        <w:ind w:firstLine="709"/>
      </w:pPr>
      <w:r w:rsidRPr="006E7980">
        <w:t>Х</w:t>
      </w:r>
      <w:r w:rsidR="00453959">
        <w:t>арактеризовать понятие «наука»;</w:t>
      </w:r>
      <w:r w:rsidRPr="006E7980">
        <w:t>уметь аргументированно обосновывать важность науки в современном обществе, прослеживать её связь с нау</w:t>
      </w:r>
      <w:r w:rsidRPr="006E7980">
        <w:t>ч</w:t>
      </w:r>
      <w:r w:rsidRPr="006E7980">
        <w:t>но-техническим и социальным прогрессом;называть имена выдающихся учё</w:t>
      </w:r>
      <w:r w:rsidR="00453959">
        <w:t>ных России;</w:t>
      </w:r>
      <w:r w:rsidRPr="006E7980">
        <w:t>обосновывать важность понимания истории науки, получения и обо</w:t>
      </w:r>
      <w:r w:rsidRPr="006E7980">
        <w:t>с</w:t>
      </w:r>
      <w:r w:rsidRPr="006E7980">
        <w:t>нования научного знания;характеризовать и доказывать важность науки для благополучия общества, страны и государства;обосновывать важность морали и нравственности в науке, её роль и вклад в доказательство этих понятий.</w:t>
      </w:r>
    </w:p>
    <w:p w:rsidR="006E7980" w:rsidRPr="00453959" w:rsidRDefault="006E7980" w:rsidP="006E7980">
      <w:pPr>
        <w:pStyle w:val="23"/>
        <w:shd w:val="clear" w:color="auto" w:fill="auto"/>
        <w:spacing w:before="0" w:after="0" w:line="240" w:lineRule="auto"/>
        <w:ind w:firstLine="709"/>
        <w:rPr>
          <w:i/>
        </w:rPr>
      </w:pPr>
      <w:r w:rsidRPr="00453959">
        <w:rPr>
          <w:i/>
        </w:rPr>
        <w:t>Тема 24. Моя профессия (практическое занятие).</w:t>
      </w:r>
    </w:p>
    <w:p w:rsidR="006E7980" w:rsidRPr="006E7980" w:rsidRDefault="006E7980" w:rsidP="00453959">
      <w:pPr>
        <w:pStyle w:val="23"/>
        <w:shd w:val="clear" w:color="auto" w:fill="auto"/>
        <w:spacing w:before="0" w:after="0" w:line="240" w:lineRule="auto"/>
        <w:ind w:firstLine="709"/>
      </w:pPr>
      <w:r w:rsidRPr="006E7980">
        <w:t xml:space="preserve">Характеризовать понятие «профессия», предполагать характер и цель </w:t>
      </w:r>
      <w:r w:rsidR="00453959">
        <w:t>труда в определённой профессии;</w:t>
      </w:r>
      <w:r w:rsidRPr="006E7980">
        <w:t>обосновывать преимущества выбранной пр</w:t>
      </w:r>
      <w:r w:rsidRPr="006E7980">
        <w:t>о</w:t>
      </w:r>
      <w:r w:rsidRPr="006E7980">
        <w:t>фессии, характеризовать её вклад в общество, называть духовно-нравственные качества человека, необходимые в этом виде труда.</w:t>
      </w:r>
    </w:p>
    <w:p w:rsidR="006E7980" w:rsidRPr="00453959" w:rsidRDefault="006E7980" w:rsidP="006E7980">
      <w:pPr>
        <w:pStyle w:val="23"/>
        <w:shd w:val="clear" w:color="auto" w:fill="auto"/>
        <w:spacing w:before="0" w:after="0" w:line="240" w:lineRule="auto"/>
        <w:ind w:firstLine="709"/>
        <w:rPr>
          <w:b/>
        </w:rPr>
      </w:pPr>
      <w:r w:rsidRPr="00453959">
        <w:rPr>
          <w:b/>
        </w:rPr>
        <w:t>Тематический блок 4. «Родина и патриотизм».</w:t>
      </w:r>
    </w:p>
    <w:p w:rsidR="006E7980" w:rsidRPr="00453959" w:rsidRDefault="006E7980" w:rsidP="006E7980">
      <w:pPr>
        <w:pStyle w:val="23"/>
        <w:shd w:val="clear" w:color="auto" w:fill="auto"/>
        <w:spacing w:before="0" w:after="0" w:line="240" w:lineRule="auto"/>
        <w:ind w:firstLine="709"/>
        <w:rPr>
          <w:i/>
        </w:rPr>
      </w:pPr>
      <w:r w:rsidRPr="00453959">
        <w:rPr>
          <w:i/>
        </w:rPr>
        <w:t>Тема 25. Гражданин.</w:t>
      </w:r>
    </w:p>
    <w:p w:rsidR="006E7980" w:rsidRPr="006E7980" w:rsidRDefault="006E7980" w:rsidP="00453959">
      <w:pPr>
        <w:pStyle w:val="23"/>
        <w:shd w:val="clear" w:color="auto" w:fill="auto"/>
        <w:tabs>
          <w:tab w:val="left" w:pos="8884"/>
        </w:tabs>
        <w:spacing w:before="0" w:after="0" w:line="240" w:lineRule="auto"/>
        <w:ind w:firstLine="709"/>
      </w:pPr>
      <w:r w:rsidRPr="006E7980">
        <w:t>Характеризовать по</w:t>
      </w:r>
      <w:r w:rsidR="00453959">
        <w:t>нятия «Родина» и «гражданс</w:t>
      </w:r>
      <w:r w:rsidR="00453959">
        <w:t>т</w:t>
      </w:r>
      <w:r w:rsidR="00453959">
        <w:t>во»,</w:t>
      </w:r>
      <w:r w:rsidRPr="006E7980">
        <w:t>объ</w:t>
      </w:r>
      <w:r w:rsidR="00453959">
        <w:t>яснять</w:t>
      </w:r>
      <w:r w:rsidRPr="006E7980">
        <w:t>ихвзаи</w:t>
      </w:r>
      <w:r w:rsidR="00453959">
        <w:t>мосвязь;</w:t>
      </w:r>
      <w:r w:rsidRPr="006E7980">
        <w:t>понимать духовно-нра</w:t>
      </w:r>
      <w:r w:rsidR="00453959">
        <w:t>вственный характер па</w:t>
      </w:r>
      <w:r w:rsidR="00453959">
        <w:t>т</w:t>
      </w:r>
      <w:r w:rsidR="00453959">
        <w:t>риотизма,</w:t>
      </w:r>
      <w:r w:rsidRPr="006E7980">
        <w:t>ценностей</w:t>
      </w:r>
      <w:r w:rsidR="00453959">
        <w:t>гражданскогосамосознания;</w:t>
      </w:r>
      <w:r w:rsidRPr="006E7980">
        <w:t>понимать и уметь обосновывать нравственные качества гражданина.</w:t>
      </w:r>
    </w:p>
    <w:p w:rsidR="006E7980" w:rsidRPr="00453959" w:rsidRDefault="006E7980" w:rsidP="006E7980">
      <w:pPr>
        <w:pStyle w:val="23"/>
        <w:shd w:val="clear" w:color="auto" w:fill="auto"/>
        <w:spacing w:before="0" w:after="0" w:line="240" w:lineRule="auto"/>
        <w:ind w:firstLine="709"/>
        <w:rPr>
          <w:i/>
        </w:rPr>
      </w:pPr>
      <w:r w:rsidRPr="00453959">
        <w:rPr>
          <w:i/>
        </w:rPr>
        <w:t>Тема 26. Патриотизм.</w:t>
      </w:r>
    </w:p>
    <w:p w:rsidR="006E7980" w:rsidRPr="006E7980" w:rsidRDefault="006E7980" w:rsidP="00453959">
      <w:pPr>
        <w:pStyle w:val="23"/>
        <w:shd w:val="clear" w:color="auto" w:fill="auto"/>
        <w:spacing w:before="0" w:after="0" w:line="240" w:lineRule="auto"/>
        <w:ind w:firstLine="709"/>
      </w:pPr>
      <w:r w:rsidRPr="00453959">
        <w:t>Характ</w:t>
      </w:r>
      <w:r w:rsidR="00453959">
        <w:t>еризовать понятие «патриотизм»;</w:t>
      </w:r>
      <w:r w:rsidRPr="006E7980">
        <w:t>приводить примеры патриотизма в ис</w:t>
      </w:r>
      <w:r w:rsidR="00453959">
        <w:t>тории и современном обществе;</w:t>
      </w:r>
      <w:r w:rsidRPr="006E7980">
        <w:t>различать истинный и ложный патриотизм через ориентированность на ценности толерантности, уважения к другим нар</w:t>
      </w:r>
      <w:r w:rsidRPr="006E7980">
        <w:t>о</w:t>
      </w:r>
      <w:r w:rsidRPr="006E7980">
        <w:t>дам, их истории и культуре;уметь обосновывать важность патриотизма.</w:t>
      </w:r>
    </w:p>
    <w:p w:rsidR="006E7980" w:rsidRPr="00453959" w:rsidRDefault="006E7980" w:rsidP="006E7980">
      <w:pPr>
        <w:pStyle w:val="23"/>
        <w:shd w:val="clear" w:color="auto" w:fill="auto"/>
        <w:spacing w:before="0" w:after="0" w:line="240" w:lineRule="auto"/>
        <w:ind w:firstLine="709"/>
        <w:rPr>
          <w:i/>
        </w:rPr>
      </w:pPr>
      <w:r w:rsidRPr="00453959">
        <w:rPr>
          <w:i/>
        </w:rPr>
        <w:t>Тема 27. Защита Родины: подвиг или долг?</w:t>
      </w:r>
    </w:p>
    <w:p w:rsidR="006E7980" w:rsidRPr="006E7980" w:rsidRDefault="006E7980" w:rsidP="00453959">
      <w:pPr>
        <w:pStyle w:val="23"/>
        <w:shd w:val="clear" w:color="auto" w:fill="auto"/>
        <w:spacing w:before="0" w:after="0" w:line="240" w:lineRule="auto"/>
        <w:ind w:firstLine="709"/>
      </w:pPr>
      <w:r w:rsidRPr="006E7980">
        <w:t>Характери</w:t>
      </w:r>
      <w:r w:rsidR="00453959">
        <w:t>зовать понятия «война» и «мир»;</w:t>
      </w:r>
      <w:r w:rsidRPr="006E7980">
        <w:t>доказывать важность сохр</w:t>
      </w:r>
      <w:r w:rsidRPr="006E7980">
        <w:t>а</w:t>
      </w:r>
      <w:r w:rsidR="00453959">
        <w:t>нения мира и согласия;</w:t>
      </w:r>
      <w:r w:rsidRPr="006E7980">
        <w:t>обосновывать роль защиты Отечест</w:t>
      </w:r>
      <w:r w:rsidR="00453959">
        <w:t>ва, её важность для гражданина;</w:t>
      </w:r>
      <w:r w:rsidRPr="006E7980">
        <w:t>понимать особенности защиты чести Отечества в спорте, науке, культу</w:t>
      </w:r>
      <w:r w:rsidR="00453959">
        <w:t>ре;</w:t>
      </w:r>
      <w:r w:rsidRPr="006E7980">
        <w:t>характеризовать понятия «военный подвиг», «честь», «доблесть», обосновывать их важность, приводить примеры их проявлений.</w:t>
      </w:r>
    </w:p>
    <w:p w:rsidR="006E7980" w:rsidRPr="00453959" w:rsidRDefault="006E7980" w:rsidP="006E7980">
      <w:pPr>
        <w:pStyle w:val="23"/>
        <w:shd w:val="clear" w:color="auto" w:fill="auto"/>
        <w:spacing w:before="0" w:after="0" w:line="240" w:lineRule="auto"/>
        <w:ind w:firstLine="709"/>
        <w:rPr>
          <w:i/>
        </w:rPr>
      </w:pPr>
      <w:r w:rsidRPr="00453959">
        <w:rPr>
          <w:i/>
        </w:rPr>
        <w:t>Тема 28. Государство. Россия - наша родина.</w:t>
      </w:r>
    </w:p>
    <w:p w:rsidR="006E7980" w:rsidRPr="006E7980" w:rsidRDefault="006E7980" w:rsidP="00453959">
      <w:pPr>
        <w:pStyle w:val="23"/>
        <w:shd w:val="clear" w:color="auto" w:fill="auto"/>
        <w:spacing w:before="0" w:after="0" w:line="240" w:lineRule="auto"/>
        <w:ind w:firstLine="709"/>
      </w:pPr>
      <w:r w:rsidRPr="006E7980">
        <w:t>Характе</w:t>
      </w:r>
      <w:r w:rsidR="00453959">
        <w:t>ризовать понятие «государство»;</w:t>
      </w:r>
      <w:r w:rsidRPr="006E7980">
        <w:t>уметь выделять и формулировать основные особенности Российского государства с использованием исторических фактов и духовно-нравственные ценностей;характеризовать понятие «закон» как существенную часть гражданской идентичности человека;характеризовать понятие «гражданская идентичность», соотносить это понятие с необходимыми нравственными качествами человека.</w:t>
      </w:r>
    </w:p>
    <w:p w:rsidR="006E7980" w:rsidRPr="00453959" w:rsidRDefault="006E7980" w:rsidP="006E7980">
      <w:pPr>
        <w:pStyle w:val="23"/>
        <w:shd w:val="clear" w:color="auto" w:fill="auto"/>
        <w:spacing w:before="0" w:after="0" w:line="240" w:lineRule="auto"/>
        <w:ind w:firstLine="709"/>
        <w:rPr>
          <w:i/>
        </w:rPr>
      </w:pPr>
      <w:r w:rsidRPr="00453959">
        <w:rPr>
          <w:i/>
        </w:rPr>
        <w:t>Тема 29. Гражданская идентичность (практическое занятие).</w:t>
      </w:r>
    </w:p>
    <w:p w:rsidR="006E7980" w:rsidRPr="006E7980" w:rsidRDefault="006E7980" w:rsidP="00453959">
      <w:pPr>
        <w:pStyle w:val="23"/>
        <w:shd w:val="clear" w:color="auto" w:fill="auto"/>
        <w:spacing w:before="0" w:after="0" w:line="240" w:lineRule="auto"/>
        <w:ind w:firstLine="709"/>
      </w:pPr>
      <w:r w:rsidRPr="006E7980">
        <w:t>Охарактеризовать свою гражданскую идентичность, её составляющие: этническую, религ</w:t>
      </w:r>
      <w:r w:rsidR="00453959">
        <w:t>иозную, гендерную идентичности;</w:t>
      </w:r>
      <w:r w:rsidRPr="006E7980">
        <w:t>обосновывать важность духовно-нравственных качеств гражданина, указывать их источники.</w:t>
      </w:r>
    </w:p>
    <w:p w:rsidR="006E7980" w:rsidRPr="00453959" w:rsidRDefault="006E7980" w:rsidP="006E7980">
      <w:pPr>
        <w:pStyle w:val="23"/>
        <w:shd w:val="clear" w:color="auto" w:fill="auto"/>
        <w:spacing w:before="0" w:after="0" w:line="240" w:lineRule="auto"/>
        <w:ind w:firstLine="709"/>
        <w:rPr>
          <w:i/>
        </w:rPr>
      </w:pPr>
      <w:r w:rsidRPr="00453959">
        <w:rPr>
          <w:i/>
        </w:rPr>
        <w:t>Тема 30. Моя школа и мой класс (практическое занятие).</w:t>
      </w:r>
    </w:p>
    <w:p w:rsidR="006E7980" w:rsidRPr="006E7980" w:rsidRDefault="006E7980" w:rsidP="00453959">
      <w:pPr>
        <w:pStyle w:val="23"/>
        <w:shd w:val="clear" w:color="auto" w:fill="auto"/>
        <w:spacing w:before="0" w:after="0" w:line="240" w:lineRule="auto"/>
        <w:ind w:firstLine="709"/>
      </w:pPr>
      <w:r w:rsidRPr="006E7980">
        <w:t>Характеризовать понятие «добрые дела» в контексте оценки собственных действ</w:t>
      </w:r>
      <w:r w:rsidR="00453959">
        <w:t>ий, их нравственного характера;</w:t>
      </w:r>
      <w:r w:rsidRPr="006E7980">
        <w:t>находить примеры добрых дел в реал</w:t>
      </w:r>
      <w:r w:rsidRPr="006E7980">
        <w:t>ь</w:t>
      </w:r>
      <w:r w:rsidRPr="006E7980">
        <w:t>ности и уметь адаптировать их к потребностям класса.</w:t>
      </w:r>
    </w:p>
    <w:p w:rsidR="006E7980" w:rsidRPr="00453959" w:rsidRDefault="006E7980" w:rsidP="006E7980">
      <w:pPr>
        <w:pStyle w:val="23"/>
        <w:shd w:val="clear" w:color="auto" w:fill="auto"/>
        <w:spacing w:before="0" w:after="0" w:line="240" w:lineRule="auto"/>
        <w:ind w:firstLine="709"/>
        <w:rPr>
          <w:i/>
        </w:rPr>
      </w:pPr>
      <w:r w:rsidRPr="00453959">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453959">
        <w:t>Характеризовать понятие «человек» как духовно-нравственный</w:t>
      </w:r>
      <w:r w:rsidRPr="006E7980">
        <w:t xml:space="preserve">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E7980" w:rsidRPr="00453959" w:rsidRDefault="006E7980" w:rsidP="006E7980">
      <w:pPr>
        <w:pStyle w:val="23"/>
        <w:shd w:val="clear" w:color="auto" w:fill="auto"/>
        <w:spacing w:before="0" w:after="0" w:line="240" w:lineRule="auto"/>
        <w:ind w:firstLine="709"/>
        <w:rPr>
          <w:i/>
        </w:rPr>
      </w:pPr>
      <w:r w:rsidRPr="00453959">
        <w:rPr>
          <w:i/>
        </w:rPr>
        <w:t>Тема 32. Человек и культура (проект).</w:t>
      </w:r>
    </w:p>
    <w:p w:rsidR="00453959" w:rsidRPr="00453959" w:rsidRDefault="006E7980" w:rsidP="00DE1A1D">
      <w:pPr>
        <w:pStyle w:val="23"/>
        <w:shd w:val="clear" w:color="auto" w:fill="auto"/>
        <w:spacing w:before="0" w:after="0" w:line="240" w:lineRule="auto"/>
        <w:ind w:firstLine="709"/>
      </w:pPr>
      <w:r w:rsidRPr="006E7980">
        <w:t>Характеризовать грани взаимодействия человека и культуры; уметь оп</w:t>
      </w:r>
      <w:r w:rsidRPr="006E7980">
        <w:t>и</w:t>
      </w:r>
      <w:r w:rsidRPr="006E7980">
        <w:t>сать в выбранном направлении с помощью известных примеров образ человека, созда</w:t>
      </w:r>
      <w:r w:rsidR="00453959">
        <w:t>ваемый произведениями культуры;</w:t>
      </w:r>
      <w:r w:rsidRPr="006E7980">
        <w:t>показать взаимосвязь человека и кул</w:t>
      </w:r>
      <w:r w:rsidRPr="006E7980">
        <w:t>ь</w:t>
      </w:r>
      <w:r w:rsidRPr="006E7980">
        <w:t>туры через их взаимовлияние; характеризовать основные признаки понятия «человек» с использованием исторических и культурных примеров, их осмы</w:t>
      </w:r>
      <w:r w:rsidRPr="006E7980">
        <w:t>с</w:t>
      </w:r>
      <w:r w:rsidRPr="006E7980">
        <w:t>ление и оценку, как с положительной, так и с отрицательной стороны.</w:t>
      </w:r>
    </w:p>
    <w:p w:rsidR="006E7980" w:rsidRPr="00453959" w:rsidRDefault="006E7980" w:rsidP="00DE1A1D">
      <w:pPr>
        <w:pStyle w:val="23"/>
        <w:shd w:val="clear" w:color="auto" w:fill="auto"/>
        <w:tabs>
          <w:tab w:val="left" w:pos="1796"/>
        </w:tabs>
        <w:spacing w:before="0" w:after="0" w:line="240" w:lineRule="auto"/>
        <w:ind w:firstLine="709"/>
        <w:rPr>
          <w:b/>
        </w:rPr>
      </w:pPr>
      <w:r w:rsidRPr="00453959">
        <w:rPr>
          <w:b/>
        </w:rPr>
        <w:t>Система оценки результатов обучения.</w:t>
      </w:r>
    </w:p>
    <w:p w:rsidR="006E7980" w:rsidRPr="006E7980" w:rsidRDefault="006E7980" w:rsidP="00DE1A1D">
      <w:pPr>
        <w:pStyle w:val="23"/>
        <w:shd w:val="clear" w:color="auto" w:fill="auto"/>
        <w:spacing w:before="0" w:after="0" w:line="240" w:lineRule="auto"/>
        <w:ind w:firstLine="709"/>
      </w:pPr>
      <w:r w:rsidRPr="006E7980">
        <w:t>Оценка результатов обучения должна быть основана на понятных, пр</w:t>
      </w:r>
      <w:r w:rsidRPr="006E7980">
        <w:t>о</w:t>
      </w:r>
      <w:r w:rsidRPr="006E7980">
        <w:t>зрачных и структурированных принципах, обеспечивающих оценивание ра</w:t>
      </w:r>
      <w:r w:rsidRPr="006E7980">
        <w:t>з</w:t>
      </w:r>
      <w:r w:rsidRPr="006E7980">
        <w:t>личных компетенций обучающихся. Принципы оценки следующие.</w:t>
      </w:r>
    </w:p>
    <w:p w:rsidR="006E7980" w:rsidRPr="006E7980" w:rsidRDefault="006E7980" w:rsidP="00DE1A1D">
      <w:pPr>
        <w:pStyle w:val="23"/>
        <w:shd w:val="clear" w:color="auto" w:fill="auto"/>
        <w:spacing w:before="0" w:after="0" w:line="240" w:lineRule="auto"/>
        <w:ind w:firstLine="709"/>
      </w:pPr>
      <w:r w:rsidRPr="006E7980">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E7980" w:rsidRPr="006E7980" w:rsidRDefault="006E7980" w:rsidP="00DE1A1D">
      <w:pPr>
        <w:pStyle w:val="23"/>
        <w:shd w:val="clear" w:color="auto" w:fill="auto"/>
        <w:spacing w:before="0" w:after="0" w:line="240" w:lineRule="auto"/>
        <w:ind w:firstLine="709"/>
      </w:pPr>
      <w:r w:rsidRPr="006E7980">
        <w:t>Система оценки образовательных достижений основана на методе н</w:t>
      </w:r>
      <w:r w:rsidRPr="006E7980">
        <w:t>а</w:t>
      </w:r>
      <w:r w:rsidRPr="006E7980">
        <w:t>блюдения и включает: педагогические наблюдения, педагогическую диагн</w:t>
      </w:r>
      <w:r w:rsidRPr="006E7980">
        <w:t>о</w:t>
      </w:r>
      <w:r w:rsidRPr="006E7980">
        <w:t>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w:t>
      </w:r>
      <w:r w:rsidRPr="006E7980">
        <w:t>о</w:t>
      </w:r>
      <w:r w:rsidRPr="006E7980">
        <w:t>стных ориентаций обучающихся.</w:t>
      </w:r>
    </w:p>
    <w:p w:rsidR="00375DC4" w:rsidRPr="00CD06BB" w:rsidRDefault="006E7980" w:rsidP="00DE1A1D">
      <w:pPr>
        <w:pStyle w:val="23"/>
        <w:shd w:val="clear" w:color="auto" w:fill="auto"/>
        <w:spacing w:before="0" w:after="0" w:line="240" w:lineRule="auto"/>
        <w:ind w:firstLine="709"/>
      </w:pPr>
      <w:r w:rsidRPr="006E7980">
        <w:t>При этом непосредственное оценивание остаётся прерогативной образ</w:t>
      </w:r>
      <w:r w:rsidRPr="006E7980">
        <w:t>о</w:t>
      </w:r>
      <w:r w:rsidRPr="006E7980">
        <w:t>вательной организации с учётом обозначенных в программе по ОДНКНР пре</w:t>
      </w:r>
      <w:r w:rsidRPr="006E7980">
        <w:t>д</w:t>
      </w:r>
      <w:r w:rsidRPr="006E7980">
        <w:t>метных, личностных и метапредметных результатов.</w:t>
      </w:r>
    </w:p>
    <w:p w:rsidR="00A0132E" w:rsidRDefault="00CD06BB" w:rsidP="00DE1A1D">
      <w:pPr>
        <w:ind w:firstLine="709"/>
        <w:rPr>
          <w:rFonts w:ascii="Times New Roman" w:hAnsi="Times New Roman"/>
          <w:b/>
          <w:sz w:val="28"/>
          <w:szCs w:val="28"/>
        </w:rPr>
      </w:pPr>
      <w:r>
        <w:rPr>
          <w:rFonts w:ascii="Times New Roman" w:hAnsi="Times New Roman" w:cs="Times New Roman"/>
          <w:b/>
          <w:sz w:val="28"/>
          <w:szCs w:val="28"/>
        </w:rPr>
        <w:br w:type="page"/>
      </w:r>
      <w:r w:rsidR="00337D52" w:rsidRPr="00CC525B">
        <w:rPr>
          <w:rFonts w:ascii="Times New Roman" w:hAnsi="Times New Roman" w:cs="Times New Roman"/>
          <w:b/>
          <w:sz w:val="28"/>
          <w:szCs w:val="28"/>
        </w:rPr>
        <w:t>2.1.</w:t>
      </w:r>
      <w:r w:rsidR="003A1A24">
        <w:rPr>
          <w:rFonts w:ascii="Times New Roman" w:hAnsi="Times New Roman" w:cs="Times New Roman"/>
          <w:b/>
          <w:sz w:val="28"/>
          <w:szCs w:val="28"/>
        </w:rPr>
        <w:t>14</w:t>
      </w:r>
      <w:r w:rsidR="00337D52" w:rsidRPr="00CC525B">
        <w:rPr>
          <w:rFonts w:ascii="Times New Roman" w:hAnsi="Times New Roman" w:cs="Times New Roman"/>
          <w:b/>
          <w:sz w:val="28"/>
          <w:szCs w:val="28"/>
        </w:rPr>
        <w:t>. </w:t>
      </w:r>
      <w:r w:rsidR="00337D52" w:rsidRPr="00CC525B">
        <w:rPr>
          <w:rFonts w:ascii="Times New Roman" w:hAnsi="Times New Roman"/>
          <w:b/>
          <w:sz w:val="28"/>
          <w:szCs w:val="28"/>
        </w:rPr>
        <w:t>РАБОЧАЯ ПРОГРАММА УЧЕБНОГО ПРЕДМЕТА «</w:t>
      </w:r>
      <w:r w:rsidR="00337D52">
        <w:rPr>
          <w:rFonts w:ascii="Times New Roman" w:hAnsi="Times New Roman"/>
          <w:b/>
          <w:sz w:val="28"/>
          <w:szCs w:val="28"/>
        </w:rPr>
        <w:t>ИЗ</w:t>
      </w:r>
      <w:r w:rsidR="00337D52">
        <w:rPr>
          <w:rFonts w:ascii="Times New Roman" w:hAnsi="Times New Roman"/>
          <w:b/>
          <w:sz w:val="28"/>
          <w:szCs w:val="28"/>
        </w:rPr>
        <w:t>О</w:t>
      </w:r>
      <w:r w:rsidR="00337D52">
        <w:rPr>
          <w:rFonts w:ascii="Times New Roman" w:hAnsi="Times New Roman"/>
          <w:b/>
          <w:sz w:val="28"/>
          <w:szCs w:val="28"/>
        </w:rPr>
        <w:t>БРАЗИТЕЛЬНОЕ ИСКУССТВО</w:t>
      </w:r>
      <w:r w:rsidR="00337D52"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DE1A1D" w:rsidRDefault="00DE1A1D" w:rsidP="00DE1A1D">
      <w:pPr>
        <w:ind w:firstLine="709"/>
        <w:rPr>
          <w:rFonts w:ascii="Times New Roman" w:hAnsi="Times New Roman"/>
          <w:b/>
          <w:sz w:val="28"/>
          <w:szCs w:val="28"/>
        </w:rPr>
      </w:pPr>
    </w:p>
    <w:p w:rsidR="00DE1A1D" w:rsidRPr="00DE1A1D" w:rsidRDefault="00DE1A1D" w:rsidP="00DE1A1D">
      <w:pPr>
        <w:widowControl/>
        <w:autoSpaceDE/>
        <w:autoSpaceDN/>
        <w:adjustRightInd/>
        <w:ind w:firstLine="709"/>
        <w:rPr>
          <w:rFonts w:ascii="Times New Roman" w:hAnsi="Times New Roman" w:cs="Times New Roman"/>
          <w:b/>
          <w:i/>
          <w:sz w:val="28"/>
          <w:szCs w:val="28"/>
          <w:lang w:eastAsia="en-US"/>
        </w:rPr>
      </w:pPr>
      <w:r w:rsidRPr="00DE1A1D">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xml:space="preserve"> составлена в соответствии с ФГОС ООО и Федеральной рабочей програ</w:t>
      </w:r>
      <w:r w:rsidRPr="00DE1A1D">
        <w:rPr>
          <w:rFonts w:ascii="Times New Roman" w:hAnsi="Times New Roman" w:cs="Times New Roman"/>
          <w:b/>
          <w:i/>
          <w:sz w:val="28"/>
          <w:szCs w:val="28"/>
          <w:lang w:eastAsia="en-US"/>
        </w:rPr>
        <w:t>м</w:t>
      </w:r>
      <w:r w:rsidRPr="00DE1A1D">
        <w:rPr>
          <w:rFonts w:ascii="Times New Roman" w:hAnsi="Times New Roman" w:cs="Times New Roman"/>
          <w:b/>
          <w:i/>
          <w:sz w:val="28"/>
          <w:szCs w:val="28"/>
          <w:lang w:eastAsia="en-US"/>
        </w:rPr>
        <w:t>мой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Федеральной образ</w:t>
      </w:r>
      <w:r w:rsidRPr="00DE1A1D">
        <w:rPr>
          <w:rFonts w:ascii="Times New Roman" w:hAnsi="Times New Roman" w:cs="Times New Roman"/>
          <w:b/>
          <w:i/>
          <w:sz w:val="28"/>
          <w:szCs w:val="28"/>
          <w:lang w:eastAsia="en-US"/>
        </w:rPr>
        <w:t>о</w:t>
      </w:r>
      <w:r w:rsidRPr="00DE1A1D">
        <w:rPr>
          <w:rFonts w:ascii="Times New Roman" w:hAnsi="Times New Roman" w:cs="Times New Roman"/>
          <w:b/>
          <w:i/>
          <w:sz w:val="28"/>
          <w:szCs w:val="28"/>
          <w:lang w:eastAsia="en-US"/>
        </w:rPr>
        <w:t>вательной программы ООО.</w:t>
      </w:r>
    </w:p>
    <w:p w:rsidR="007874D7" w:rsidRPr="005B5F09" w:rsidRDefault="00DE1A1D" w:rsidP="00A0132E">
      <w:pPr>
        <w:rPr>
          <w:sz w:val="28"/>
          <w:szCs w:val="28"/>
        </w:rPr>
      </w:pPr>
      <w:r>
        <w:rPr>
          <w:sz w:val="28"/>
          <w:szCs w:val="28"/>
        </w:rPr>
        <w:t>Р</w:t>
      </w:r>
      <w:r w:rsidR="007874D7" w:rsidRPr="00A0132E">
        <w:rPr>
          <w:sz w:val="28"/>
          <w:szCs w:val="28"/>
        </w:rPr>
        <w:t>абочая программа по учебному предмет«Изобразительное искусство» (предметная область «Искусство») (далее соответст</w:t>
      </w:r>
      <w:r w:rsidR="00A0132E">
        <w:rPr>
          <w:sz w:val="28"/>
          <w:szCs w:val="28"/>
        </w:rPr>
        <w:t>венно</w:t>
      </w:r>
      <w:r w:rsidR="007874D7" w:rsidRPr="00A0132E">
        <w:rPr>
          <w:sz w:val="28"/>
          <w:szCs w:val="28"/>
        </w:rPr>
        <w:t>- программа по из</w:t>
      </w:r>
      <w:r w:rsidR="007874D7" w:rsidRPr="00A0132E">
        <w:rPr>
          <w:sz w:val="28"/>
          <w:szCs w:val="28"/>
        </w:rPr>
        <w:t>о</w:t>
      </w:r>
      <w:r w:rsidR="007874D7" w:rsidRPr="00A0132E">
        <w:rPr>
          <w:sz w:val="28"/>
          <w:szCs w:val="28"/>
        </w:rPr>
        <w:t>бразител</w:t>
      </w:r>
      <w:r>
        <w:rPr>
          <w:sz w:val="28"/>
          <w:szCs w:val="28"/>
        </w:rPr>
        <w:t xml:space="preserve">ьному </w:t>
      </w:r>
      <w:r w:rsidR="007874D7" w:rsidRPr="00A0132E">
        <w:rPr>
          <w:sz w:val="28"/>
          <w:szCs w:val="28"/>
        </w:rPr>
        <w:t>искусствуизобразительное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0132E" w:rsidRPr="005B5F09" w:rsidRDefault="00A0132E" w:rsidP="00A0132E">
      <w:pPr>
        <w:rPr>
          <w:rFonts w:ascii="Times New Roman" w:hAnsi="Times New Roman"/>
          <w:b/>
          <w:sz w:val="28"/>
          <w:szCs w:val="28"/>
        </w:rPr>
      </w:pPr>
    </w:p>
    <w:p w:rsidR="00A0132E" w:rsidRPr="00A0132E" w:rsidRDefault="00A0132E" w:rsidP="00A0132E">
      <w:pPr>
        <w:rPr>
          <w:rFonts w:ascii="Times New Roman" w:hAnsi="Times New Roman"/>
          <w:b/>
          <w:sz w:val="28"/>
          <w:szCs w:val="28"/>
        </w:rPr>
      </w:pPr>
      <w:r w:rsidRPr="000D1B2B">
        <w:rPr>
          <w:b/>
          <w:sz w:val="28"/>
          <w:szCs w:val="28"/>
        </w:rPr>
        <w:t>1) ПОЯСНИТЕЛЬНАЯ ЗАПИСКА</w:t>
      </w:r>
    </w:p>
    <w:p w:rsidR="00A0132E" w:rsidRPr="00A0132E" w:rsidRDefault="007874D7" w:rsidP="00A0132E">
      <w:pPr>
        <w:pStyle w:val="23"/>
        <w:shd w:val="clear" w:color="auto" w:fill="auto"/>
        <w:tabs>
          <w:tab w:val="left" w:pos="1729"/>
        </w:tabs>
        <w:spacing w:before="0" w:after="0" w:line="240" w:lineRule="auto"/>
        <w:ind w:firstLine="709"/>
      </w:pPr>
      <w:r>
        <w:t>Программа основного общего образования по изобразительному иску</w:t>
      </w:r>
      <w:r>
        <w:t>с</w:t>
      </w:r>
      <w:r>
        <w:t>ству составлена на основе требований к результатам освоения программы о</w:t>
      </w:r>
      <w:r>
        <w:t>с</w:t>
      </w:r>
      <w:r>
        <w:t>новного общего образования, представленных в ФГОС ООО, а также на основе планируемых результатов духовно-нравственного развития, воспитания и с</w:t>
      </w:r>
      <w:r>
        <w:t>о</w:t>
      </w:r>
      <w:r>
        <w:t>циализации обучающихся, представленных в федеральной рабочей программе воспитания.</w:t>
      </w:r>
    </w:p>
    <w:p w:rsidR="00A0132E" w:rsidRPr="00A0132E" w:rsidRDefault="007874D7" w:rsidP="00A0132E">
      <w:pPr>
        <w:pStyle w:val="23"/>
        <w:shd w:val="clear" w:color="auto" w:fill="auto"/>
        <w:tabs>
          <w:tab w:val="left" w:pos="1738"/>
        </w:tabs>
        <w:spacing w:before="0" w:after="0" w:line="240" w:lineRule="auto"/>
        <w:ind w:firstLine="709"/>
      </w:pPr>
      <w:r>
        <w:t>Основная цель изобразительного</w:t>
      </w:r>
      <w:r w:rsidR="00DE1A1D">
        <w:t xml:space="preserve"> искусства - развитие визуал</w:t>
      </w:r>
      <w:r w:rsidR="00DE1A1D">
        <w:t>ь</w:t>
      </w:r>
      <w:r w:rsidR="00DE1A1D">
        <w:t>но-</w:t>
      </w:r>
      <w:r>
        <w:t>пространственного мышления обучающихся как формы эмоционал</w:t>
      </w:r>
      <w:r>
        <w:t>ь</w:t>
      </w:r>
      <w:r>
        <w:t>но-ценностного, эстетического освоения мира, формы самовыражения и ор</w:t>
      </w:r>
      <w:r>
        <w:t>и</w:t>
      </w:r>
      <w:r>
        <w:t>ентации в художественном и нравственном пространстве культуры.</w:t>
      </w:r>
    </w:p>
    <w:p w:rsidR="00A0132E" w:rsidRPr="00A0132E" w:rsidRDefault="007874D7" w:rsidP="00A0132E">
      <w:pPr>
        <w:pStyle w:val="23"/>
        <w:shd w:val="clear" w:color="auto" w:fill="auto"/>
        <w:tabs>
          <w:tab w:val="left" w:pos="1738"/>
        </w:tabs>
        <w:spacing w:before="0" w:after="0" w:line="240" w:lineRule="auto"/>
        <w:ind w:firstLine="709"/>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w:t>
      </w:r>
      <w:r>
        <w:t>в</w:t>
      </w:r>
      <w:r>
        <w:t>но-прикладного искусства, фотографии, функции художественного изображ</w:t>
      </w:r>
      <w:r>
        <w:t>е</w:t>
      </w:r>
      <w:r>
        <w:t>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w:t>
      </w:r>
      <w:r>
        <w:t>н</w:t>
      </w:r>
      <w:r>
        <w:t>ности, воспитание гражданственности и патриотизма, уважения и бережного отношения к истории культуры России, выраженной в её архитектуре, изобр</w:t>
      </w:r>
      <w:r>
        <w:t>а</w:t>
      </w:r>
      <w:r>
        <w:t>зительном искусстве, в национальных образах предметно-материальной и пр</w:t>
      </w:r>
      <w:r>
        <w:t>о</w:t>
      </w:r>
      <w:r>
        <w:t>странственной среды, в понимании красоты человека.</w:t>
      </w:r>
    </w:p>
    <w:p w:rsidR="00A0132E" w:rsidRPr="00A0132E" w:rsidRDefault="007874D7" w:rsidP="00A0132E">
      <w:pPr>
        <w:pStyle w:val="23"/>
        <w:shd w:val="clear" w:color="auto" w:fill="auto"/>
        <w:tabs>
          <w:tab w:val="left" w:pos="1729"/>
        </w:tabs>
        <w:spacing w:before="0" w:after="0" w:line="240" w:lineRule="auto"/>
        <w:ind w:firstLine="709"/>
      </w:pPr>
      <w:r>
        <w:t>Программа по изобразительному искусству направлена на развитие ли</w:t>
      </w:r>
      <w:r>
        <w:t>ч</w:t>
      </w:r>
      <w:r>
        <w:t>ности обучающегося, его активной учебно-познавательной деятельности, тво</w:t>
      </w:r>
      <w:r>
        <w:t>р</w:t>
      </w:r>
      <w:r>
        <w:t>ческого развития и формирования готовности к саморазвитию и непрерывному образованию.</w:t>
      </w:r>
    </w:p>
    <w:p w:rsidR="00A0132E" w:rsidRPr="00A0132E" w:rsidRDefault="007874D7" w:rsidP="00A0132E">
      <w:pPr>
        <w:pStyle w:val="23"/>
        <w:shd w:val="clear" w:color="auto" w:fill="auto"/>
        <w:tabs>
          <w:tab w:val="left" w:pos="1738"/>
        </w:tabs>
        <w:spacing w:before="0" w:after="0" w:line="240" w:lineRule="auto"/>
        <w:ind w:firstLine="709"/>
      </w:pPr>
      <w:r>
        <w:t>Программа по изобразительному искусству ориентирована на психол</w:t>
      </w:r>
      <w:r>
        <w:t>о</w:t>
      </w:r>
      <w:r>
        <w:t>говозрастные особенности развития обучающихся 11-15 лет.</w:t>
      </w:r>
    </w:p>
    <w:p w:rsidR="00A0132E" w:rsidRPr="00A0132E" w:rsidRDefault="007874D7" w:rsidP="00A0132E">
      <w:pPr>
        <w:pStyle w:val="23"/>
        <w:shd w:val="clear" w:color="auto" w:fill="auto"/>
        <w:tabs>
          <w:tab w:val="left" w:pos="1759"/>
        </w:tabs>
        <w:spacing w:before="0" w:after="0" w:line="240" w:lineRule="auto"/>
        <w:ind w:firstLine="709"/>
      </w:pPr>
      <w:r w:rsidRPr="00DE1A1D">
        <w:rPr>
          <w:b/>
          <w:i/>
        </w:rPr>
        <w:t>Целью изучения изобразительного искусства является</w:t>
      </w:r>
      <w: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w:t>
      </w:r>
      <w:r>
        <w:t>о</w:t>
      </w:r>
      <w:r>
        <w:t>бражения в зрелищных и экранных искусствах (вариативно).</w:t>
      </w:r>
    </w:p>
    <w:p w:rsidR="007874D7" w:rsidRPr="00DE1A1D" w:rsidRDefault="007874D7" w:rsidP="00A0132E">
      <w:pPr>
        <w:pStyle w:val="23"/>
        <w:shd w:val="clear" w:color="auto" w:fill="auto"/>
        <w:tabs>
          <w:tab w:val="left" w:pos="1759"/>
        </w:tabs>
        <w:spacing w:before="0" w:after="0" w:line="240" w:lineRule="auto"/>
        <w:ind w:firstLine="709"/>
        <w:rPr>
          <w:b/>
          <w:i/>
        </w:rPr>
      </w:pPr>
      <w:r w:rsidRPr="00DE1A1D">
        <w:rPr>
          <w:b/>
          <w:i/>
        </w:rPr>
        <w:t>Задачами изобразительного искусства являются: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освоение художественной культуры как формы выражения в простра</w:t>
      </w:r>
      <w:r w:rsidR="007874D7">
        <w:t>н</w:t>
      </w:r>
      <w:r w:rsidR="007874D7">
        <w:t>ственных формах духовных ценностей, формирование представлений о месте и значении художественной деятельности в жизни общества;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представлений об отечественной и м</w:t>
      </w:r>
      <w:r w:rsidR="007874D7">
        <w:t>и</w:t>
      </w:r>
      <w:r w:rsidR="007874D7">
        <w:t>ровой художественной культуре во всём многообразии её видов;</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навыков эстетического виденияи прео</w:t>
      </w:r>
      <w:r w:rsidR="007874D7">
        <w:t>б</w:t>
      </w:r>
      <w:r w:rsidR="007874D7">
        <w:t>разования мира;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приобретение опыта создания творческой работы посредством разли</w:t>
      </w:r>
      <w:r w:rsidR="007874D7">
        <w:t>ч</w:t>
      </w:r>
      <w:r w:rsidR="007874D7">
        <w:t>ных художественных материалов в разных видах визуально-пространственных искусств: изобразительных (живопись, графика, скульптура), декорати</w:t>
      </w:r>
      <w:r w:rsidR="007874D7">
        <w:t>в</w:t>
      </w:r>
      <w:r w:rsidR="007874D7">
        <w:t>но-прикладных, в архитектуре и дизайне, опыта художественного творчества в компьютерной графике и анимации, фотографии, работы в синтетических и</w:t>
      </w:r>
      <w:r w:rsidR="007874D7">
        <w:t>с</w:t>
      </w:r>
      <w:r w:rsidR="007874D7">
        <w:t>кусствах (театр и кино) (вариативно);</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пространственного мышления и аналитических виз</w:t>
      </w:r>
      <w:r w:rsidR="007874D7">
        <w:t>у</w:t>
      </w:r>
      <w:r w:rsidR="007874D7">
        <w:t>альных способностей;</w:t>
      </w:r>
    </w:p>
    <w:p w:rsidR="007874D7" w:rsidRPr="00A0132E" w:rsidRDefault="00A0132E" w:rsidP="00A0132E">
      <w:pPr>
        <w:pStyle w:val="23"/>
        <w:shd w:val="clear" w:color="auto" w:fill="auto"/>
        <w:spacing w:before="0" w:after="0" w:line="240" w:lineRule="auto"/>
        <w:ind w:firstLine="709"/>
      </w:pPr>
      <w:r w:rsidRPr="00A0132E">
        <w:t>-</w:t>
      </w:r>
      <w:r>
        <w:rPr>
          <w:lang w:val="en-US"/>
        </w:rPr>
        <w:t> </w:t>
      </w:r>
      <w:r w:rsidR="007874D7">
        <w:t>овладение представлениями о средствах выразительности изобраз</w:t>
      </w:r>
      <w:r w:rsidR="007874D7">
        <w:t>и</w:t>
      </w:r>
      <w:r w:rsidR="007874D7">
        <w:t>тельного искусства как способах воплощения в видимых пространственных формах переживаний, чувств и мировоззренческих позиций человека;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развитие наблюдательности, ассоциативного мышления и творческого воображения;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воспитание уважения и любви к цивилизационному наследию России через освоение отечественной художественной культуры;</w:t>
      </w:r>
    </w:p>
    <w:p w:rsidR="007874D7" w:rsidRPr="005B5F09" w:rsidRDefault="00A0132E" w:rsidP="00A0132E">
      <w:pPr>
        <w:pStyle w:val="23"/>
        <w:shd w:val="clear" w:color="auto" w:fill="auto"/>
        <w:spacing w:before="0" w:after="0" w:line="240" w:lineRule="auto"/>
        <w:ind w:firstLine="709"/>
      </w:pPr>
      <w:r w:rsidRPr="00A0132E">
        <w:t>-</w:t>
      </w:r>
      <w:r>
        <w:rPr>
          <w:lang w:val="en-US"/>
        </w:rPr>
        <w:t> </w:t>
      </w:r>
      <w:r w:rsidR="007874D7">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0132E" w:rsidRPr="005B5F09"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Default="00A0132E" w:rsidP="00A0132E">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A0132E">
        <w:rPr>
          <w:b/>
          <w:i/>
          <w:sz w:val="28"/>
          <w:szCs w:val="28"/>
        </w:rPr>
        <w:t>Изобразительного искусства</w:t>
      </w:r>
      <w:r w:rsidRPr="000D1B2B">
        <w:rPr>
          <w:rFonts w:ascii="Times New Roman" w:hAnsi="Times New Roman" w:cs="Times New Roman"/>
          <w:b/>
          <w:i/>
          <w:sz w:val="28"/>
          <w:szCs w:val="28"/>
          <w:lang w:eastAsia="en-US"/>
        </w:rPr>
        <w:t>» в учебном плане</w:t>
      </w:r>
    </w:p>
    <w:p w:rsidR="00A0132E" w:rsidRPr="008A50ED" w:rsidRDefault="00DE1A1D" w:rsidP="00A0132E">
      <w:pPr>
        <w:widowControl/>
        <w:autoSpaceDE/>
        <w:autoSpaceDN/>
        <w:adjustRightInd/>
        <w:ind w:firstLine="709"/>
        <w:rPr>
          <w:sz w:val="28"/>
          <w:szCs w:val="28"/>
        </w:rPr>
      </w:pPr>
      <w:r w:rsidRPr="008A50ED">
        <w:rPr>
          <w:sz w:val="28"/>
          <w:szCs w:val="28"/>
        </w:rPr>
        <w:t>Общее число часов</w:t>
      </w:r>
      <w:r w:rsidR="007874D7" w:rsidRPr="008A50ED">
        <w:rPr>
          <w:sz w:val="28"/>
          <w:szCs w:val="28"/>
        </w:rPr>
        <w:t xml:space="preserve"> для изучения изобразительного </w:t>
      </w:r>
      <w:r w:rsidRPr="008A50ED">
        <w:rPr>
          <w:sz w:val="28"/>
          <w:szCs w:val="28"/>
        </w:rPr>
        <w:t>искусства</w:t>
      </w:r>
      <w:r w:rsidR="007874D7" w:rsidRPr="008A50ED">
        <w:rPr>
          <w:sz w:val="28"/>
          <w:szCs w:val="28"/>
        </w:rPr>
        <w:t xml:space="preserve"> - 102 часа: </w:t>
      </w:r>
    </w:p>
    <w:p w:rsidR="00A0132E" w:rsidRPr="008A50ED" w:rsidRDefault="007874D7" w:rsidP="00A0132E">
      <w:pPr>
        <w:widowControl/>
        <w:autoSpaceDE/>
        <w:autoSpaceDN/>
        <w:adjustRightInd/>
        <w:ind w:firstLine="709"/>
        <w:rPr>
          <w:sz w:val="28"/>
          <w:szCs w:val="28"/>
        </w:rPr>
      </w:pPr>
      <w:r w:rsidRPr="008A50ED">
        <w:rPr>
          <w:sz w:val="28"/>
          <w:szCs w:val="28"/>
        </w:rPr>
        <w:t xml:space="preserve">в 5 классе - 34 часа (1 час в неделю), </w:t>
      </w:r>
    </w:p>
    <w:p w:rsidR="00A0132E" w:rsidRPr="008A50ED" w:rsidRDefault="007874D7" w:rsidP="00A0132E">
      <w:pPr>
        <w:widowControl/>
        <w:autoSpaceDE/>
        <w:autoSpaceDN/>
        <w:adjustRightInd/>
        <w:ind w:firstLine="709"/>
        <w:rPr>
          <w:sz w:val="28"/>
          <w:szCs w:val="28"/>
        </w:rPr>
      </w:pPr>
      <w:r w:rsidRPr="008A50ED">
        <w:rPr>
          <w:sz w:val="28"/>
          <w:szCs w:val="28"/>
        </w:rPr>
        <w:t xml:space="preserve">в 6 классе - 34 часа (1 час в неделю), </w:t>
      </w:r>
    </w:p>
    <w:p w:rsidR="007874D7" w:rsidRPr="008A50ED" w:rsidRDefault="007874D7" w:rsidP="00A0132E">
      <w:pPr>
        <w:widowControl/>
        <w:autoSpaceDE/>
        <w:autoSpaceDN/>
        <w:adjustRightInd/>
        <w:ind w:firstLine="709"/>
        <w:rPr>
          <w:sz w:val="28"/>
          <w:szCs w:val="28"/>
        </w:rPr>
      </w:pPr>
      <w:r w:rsidRPr="008A50ED">
        <w:rPr>
          <w:sz w:val="28"/>
          <w:szCs w:val="28"/>
        </w:rPr>
        <w:t>в 7 классе - 34 часа (1 час в неделю).</w:t>
      </w:r>
    </w:p>
    <w:p w:rsidR="00A0132E" w:rsidRPr="008A50ED"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DE1A1D" w:rsidRDefault="00A0132E" w:rsidP="00DE1A1D">
      <w:pPr>
        <w:rPr>
          <w:b/>
          <w:sz w:val="28"/>
          <w:szCs w:val="28"/>
        </w:rPr>
      </w:pPr>
      <w:r w:rsidRPr="009A76FE">
        <w:rPr>
          <w:rFonts w:ascii="Times New Roman" w:hAnsi="Times New Roman" w:cs="Times New Roman"/>
          <w:b/>
          <w:sz w:val="28"/>
          <w:szCs w:val="28"/>
          <w:lang w:eastAsia="en-US"/>
        </w:rPr>
        <w:t>2) СОДЕРЖАНИЕ УЧЕБНОГО ПРЕДМЕТА «</w:t>
      </w:r>
      <w:r w:rsidR="00DE1A1D">
        <w:rPr>
          <w:b/>
          <w:sz w:val="28"/>
          <w:szCs w:val="28"/>
        </w:rPr>
        <w:t>ИЗОБРАЗИТЕЛЬНОЕ ИСКУССТВО</w:t>
      </w:r>
      <w:r w:rsidRPr="009A76FE">
        <w:rPr>
          <w:rFonts w:ascii="Times New Roman" w:hAnsi="Times New Roman" w:cs="Times New Roman"/>
          <w:b/>
          <w:sz w:val="28"/>
          <w:szCs w:val="28"/>
          <w:lang w:eastAsia="en-US"/>
        </w:rPr>
        <w:t>»</w:t>
      </w:r>
    </w:p>
    <w:p w:rsidR="007874D7" w:rsidRDefault="007874D7" w:rsidP="00A0132E">
      <w:pPr>
        <w:pStyle w:val="23"/>
        <w:shd w:val="clear" w:color="auto" w:fill="auto"/>
        <w:tabs>
          <w:tab w:val="left" w:pos="1754"/>
        </w:tabs>
        <w:spacing w:before="0" w:after="0" w:line="240" w:lineRule="auto"/>
        <w:ind w:firstLine="709"/>
      </w:pPr>
      <w:r>
        <w:t>Содержание программы по изобразительному искусству на уровне о</w:t>
      </w:r>
      <w:r>
        <w:t>с</w:t>
      </w:r>
      <w:r>
        <w:t>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w:t>
      </w:r>
      <w:r>
        <w:t>и</w:t>
      </w:r>
      <w:r>
        <w:t>тельно к инвариантным модулям в одном или нескольких классах или во вн</w:t>
      </w:r>
      <w:r>
        <w:t>е</w:t>
      </w:r>
      <w:r>
        <w:t>урочной деятельности.</w:t>
      </w:r>
    </w:p>
    <w:p w:rsidR="007874D7" w:rsidRDefault="007874D7" w:rsidP="00A0132E">
      <w:pPr>
        <w:pStyle w:val="23"/>
        <w:shd w:val="clear" w:color="auto" w:fill="auto"/>
        <w:spacing w:before="0" w:after="0" w:line="240" w:lineRule="auto"/>
        <w:ind w:firstLine="709"/>
      </w:pPr>
      <w:r>
        <w:t>Модуль № 1 «Декоративно-прикладное и народное искусство» (5 класс)</w:t>
      </w:r>
    </w:p>
    <w:p w:rsidR="007874D7" w:rsidRDefault="007874D7" w:rsidP="00A0132E">
      <w:pPr>
        <w:pStyle w:val="23"/>
        <w:shd w:val="clear" w:color="auto" w:fill="auto"/>
        <w:spacing w:before="0" w:after="0" w:line="240" w:lineRule="auto"/>
        <w:ind w:firstLine="709"/>
      </w:pPr>
      <w:r>
        <w:t>Модуль № 2 «Живопись, графика, скульптура» (6 класс)</w:t>
      </w:r>
    </w:p>
    <w:p w:rsidR="007874D7" w:rsidRDefault="007874D7" w:rsidP="00A0132E">
      <w:pPr>
        <w:pStyle w:val="23"/>
        <w:shd w:val="clear" w:color="auto" w:fill="auto"/>
        <w:spacing w:before="0" w:after="0" w:line="240" w:lineRule="auto"/>
        <w:ind w:firstLine="709"/>
      </w:pPr>
      <w:r>
        <w:t>Модуль № 3 «Архитектура и дизайн» (7 класс)</w:t>
      </w:r>
    </w:p>
    <w:p w:rsidR="007874D7" w:rsidRDefault="007874D7" w:rsidP="00A0132E">
      <w:pPr>
        <w:pStyle w:val="23"/>
        <w:shd w:val="clear" w:color="auto" w:fill="auto"/>
        <w:spacing w:before="0" w:after="0" w:line="240" w:lineRule="auto"/>
        <w:ind w:firstLine="709"/>
      </w:pPr>
      <w:r>
        <w:t>Модуль № 4 «Изображение в синтетических, экранных видах искусства и художественная фотография» (вариативный).</w:t>
      </w:r>
    </w:p>
    <w:p w:rsidR="007874D7" w:rsidRDefault="007874D7" w:rsidP="00A0132E">
      <w:pPr>
        <w:pStyle w:val="23"/>
        <w:shd w:val="clear" w:color="auto" w:fill="auto"/>
        <w:spacing w:before="0" w:after="0" w:line="240" w:lineRule="auto"/>
        <w:ind w:firstLine="709"/>
      </w:pPr>
      <w:r>
        <w:t>Каждый модуль программы по изобразительному искусству обладает с</w:t>
      </w:r>
      <w:r>
        <w:t>о</w:t>
      </w:r>
      <w:r>
        <w:t>держательной целостностью и организован по восходящему принципу в отн</w:t>
      </w:r>
      <w:r>
        <w:t>о</w:t>
      </w:r>
      <w:r>
        <w:t>шении углубления знаний по ведущей теме и усложнения умений обучающихся. Последовательность изучения модулей определяется психологическими во</w:t>
      </w:r>
      <w:r>
        <w:t>з</w:t>
      </w:r>
      <w:r>
        <w:t>растными особенностями обучающихся, принципом системности обучения и опытом педагогической работы.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7874D7" w:rsidRPr="00ED526B" w:rsidRDefault="007874D7" w:rsidP="00ED526B">
      <w:pPr>
        <w:pStyle w:val="23"/>
        <w:shd w:val="clear" w:color="auto" w:fill="auto"/>
        <w:tabs>
          <w:tab w:val="left" w:pos="1794"/>
        </w:tabs>
        <w:spacing w:before="0" w:after="0" w:line="240" w:lineRule="auto"/>
        <w:ind w:left="709"/>
        <w:rPr>
          <w:b/>
        </w:rPr>
      </w:pPr>
      <w:r w:rsidRPr="00ED526B">
        <w:rPr>
          <w:b/>
        </w:rPr>
        <w:t>Модуль № 1 «Декоративно-прикладное и народное искусство».</w:t>
      </w:r>
    </w:p>
    <w:p w:rsidR="007874D7" w:rsidRDefault="007874D7" w:rsidP="00A0132E">
      <w:pPr>
        <w:pStyle w:val="23"/>
        <w:shd w:val="clear" w:color="auto" w:fill="auto"/>
        <w:spacing w:before="0" w:after="0" w:line="240" w:lineRule="auto"/>
        <w:ind w:firstLine="709"/>
      </w:pPr>
      <w:r>
        <w:t>Общие сведения о декоративно-прикладном искусстве.</w:t>
      </w:r>
    </w:p>
    <w:p w:rsidR="007874D7" w:rsidRDefault="007874D7" w:rsidP="00A0132E">
      <w:pPr>
        <w:pStyle w:val="23"/>
        <w:shd w:val="clear" w:color="auto" w:fill="auto"/>
        <w:spacing w:before="0" w:after="0" w:line="240" w:lineRule="auto"/>
        <w:ind w:firstLine="709"/>
      </w:pPr>
      <w:r>
        <w:t>Декоративно-прикладное искусство и его виды. Декоративно-прикладное искусство и предметная среда жизни людей.</w:t>
      </w:r>
    </w:p>
    <w:p w:rsidR="007874D7" w:rsidRDefault="007874D7" w:rsidP="00A0132E">
      <w:pPr>
        <w:pStyle w:val="23"/>
        <w:shd w:val="clear" w:color="auto" w:fill="auto"/>
        <w:spacing w:before="0" w:after="0" w:line="240" w:lineRule="auto"/>
        <w:ind w:firstLine="709"/>
      </w:pPr>
      <w:r>
        <w:t>Древние корни народного искусства.</w:t>
      </w:r>
    </w:p>
    <w:p w:rsidR="007874D7" w:rsidRDefault="007874D7" w:rsidP="00A0132E">
      <w:pPr>
        <w:pStyle w:val="23"/>
        <w:shd w:val="clear" w:color="auto" w:fill="auto"/>
        <w:spacing w:before="0" w:after="0" w:line="240" w:lineRule="auto"/>
        <w:ind w:firstLine="709"/>
      </w:pPr>
      <w:r>
        <w:t>Истоки образного языка декоративно-прикладного искусства. Традиц</w:t>
      </w:r>
      <w:r>
        <w:t>и</w:t>
      </w:r>
      <w:r>
        <w:t>онные образы народного (крестьянского) прикладного искусства.</w:t>
      </w:r>
    </w:p>
    <w:p w:rsidR="007874D7" w:rsidRDefault="007874D7" w:rsidP="00A0132E">
      <w:pPr>
        <w:pStyle w:val="23"/>
        <w:shd w:val="clear" w:color="auto" w:fill="auto"/>
        <w:spacing w:before="0" w:after="0" w:line="240" w:lineRule="auto"/>
        <w:ind w:firstLine="709"/>
      </w:pPr>
      <w:r>
        <w:t>Связь народного искусства с природой, бытом, трудом, верованиями и эпосом.</w:t>
      </w:r>
    </w:p>
    <w:p w:rsidR="007874D7" w:rsidRDefault="007874D7" w:rsidP="00A0132E">
      <w:pPr>
        <w:pStyle w:val="23"/>
        <w:shd w:val="clear" w:color="auto" w:fill="auto"/>
        <w:spacing w:before="0" w:after="0" w:line="240" w:lineRule="auto"/>
        <w:ind w:firstLine="709"/>
      </w:pPr>
      <w:r>
        <w:t>Роль природных материалов в строительстве и изготовлении предметов быта, их значение в характере труда и жизненного уклада.</w:t>
      </w:r>
    </w:p>
    <w:p w:rsidR="007874D7" w:rsidRDefault="007874D7" w:rsidP="00A0132E">
      <w:pPr>
        <w:pStyle w:val="23"/>
        <w:shd w:val="clear" w:color="auto" w:fill="auto"/>
        <w:spacing w:before="0" w:after="0" w:line="240" w:lineRule="auto"/>
        <w:ind w:firstLine="709"/>
      </w:pPr>
      <w:r>
        <w:t>Образно-символический язык народного прикладного искусства.</w:t>
      </w:r>
    </w:p>
    <w:p w:rsidR="007874D7" w:rsidRDefault="007874D7" w:rsidP="00A0132E">
      <w:pPr>
        <w:pStyle w:val="23"/>
        <w:shd w:val="clear" w:color="auto" w:fill="auto"/>
        <w:spacing w:before="0" w:after="0" w:line="240" w:lineRule="auto"/>
        <w:ind w:firstLine="709"/>
      </w:pPr>
      <w:r>
        <w:t>Знаки-символы традиционного крестьянского прикладного искусства.</w:t>
      </w:r>
    </w:p>
    <w:p w:rsidR="007874D7" w:rsidRDefault="007874D7" w:rsidP="00A0132E">
      <w:pPr>
        <w:pStyle w:val="23"/>
        <w:shd w:val="clear" w:color="auto" w:fill="auto"/>
        <w:spacing w:before="0" w:after="0" w:line="240" w:lineRule="auto"/>
        <w:ind w:firstLine="709"/>
      </w:pPr>
      <w:r>
        <w:t>Выполнение рисунков на темы древних узоров деревянной резьбы, ро</w:t>
      </w:r>
      <w:r>
        <w:t>с</w:t>
      </w:r>
      <w:r>
        <w:t>писи по дереву, вышивки. Освоение навыков декоративного обобщения в пр</w:t>
      </w:r>
      <w:r>
        <w:t>о</w:t>
      </w:r>
      <w:r>
        <w:t>цессе практической творческой работы.</w:t>
      </w:r>
    </w:p>
    <w:p w:rsidR="007874D7" w:rsidRDefault="007874D7" w:rsidP="00A0132E">
      <w:pPr>
        <w:pStyle w:val="23"/>
        <w:shd w:val="clear" w:color="auto" w:fill="auto"/>
        <w:spacing w:before="0" w:after="0" w:line="240" w:lineRule="auto"/>
        <w:ind w:firstLine="709"/>
      </w:pPr>
      <w:r>
        <w:t>Убранство русской избы.</w:t>
      </w:r>
    </w:p>
    <w:p w:rsidR="007874D7" w:rsidRDefault="007874D7" w:rsidP="00A0132E">
      <w:pPr>
        <w:pStyle w:val="23"/>
        <w:shd w:val="clear" w:color="auto" w:fill="auto"/>
        <w:spacing w:before="0" w:after="0" w:line="240" w:lineRule="auto"/>
        <w:ind w:firstLine="709"/>
      </w:pPr>
      <w:r>
        <w:t>Конструкция избы, единство красоты и пользы - функционального и символического - в её постройке и украшении.</w:t>
      </w:r>
    </w:p>
    <w:p w:rsidR="007874D7" w:rsidRDefault="007874D7" w:rsidP="00A0132E">
      <w:pPr>
        <w:pStyle w:val="23"/>
        <w:shd w:val="clear" w:color="auto" w:fill="auto"/>
        <w:spacing w:before="0" w:after="0" w:line="240" w:lineRule="auto"/>
        <w:ind w:firstLine="709"/>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7874D7" w:rsidRDefault="007874D7" w:rsidP="00A0132E">
      <w:pPr>
        <w:pStyle w:val="23"/>
        <w:shd w:val="clear" w:color="auto" w:fill="auto"/>
        <w:spacing w:before="0" w:after="0" w:line="240" w:lineRule="auto"/>
        <w:ind w:firstLine="709"/>
      </w:pPr>
      <w:r>
        <w:t>Выполнение рисунков - эскизов орнаментального декора крестьянского дома.</w:t>
      </w:r>
    </w:p>
    <w:p w:rsidR="007874D7" w:rsidRDefault="007874D7" w:rsidP="00A0132E">
      <w:pPr>
        <w:pStyle w:val="23"/>
        <w:shd w:val="clear" w:color="auto" w:fill="auto"/>
        <w:spacing w:before="0" w:after="0" w:line="240" w:lineRule="auto"/>
        <w:ind w:firstLine="709"/>
      </w:pPr>
      <w:r>
        <w:t>Устройство внутреннего пространства крестьянского дома.</w:t>
      </w:r>
    </w:p>
    <w:p w:rsidR="007874D7" w:rsidRDefault="007874D7" w:rsidP="00A0132E">
      <w:pPr>
        <w:pStyle w:val="23"/>
        <w:shd w:val="clear" w:color="auto" w:fill="auto"/>
        <w:spacing w:before="0" w:after="0" w:line="240" w:lineRule="auto"/>
        <w:ind w:firstLine="709"/>
      </w:pPr>
      <w:r>
        <w:t>Декоративные элементы жилой среды.</w:t>
      </w:r>
    </w:p>
    <w:p w:rsidR="007874D7" w:rsidRDefault="007874D7" w:rsidP="00A0132E">
      <w:pPr>
        <w:pStyle w:val="23"/>
        <w:shd w:val="clear" w:color="auto" w:fill="auto"/>
        <w:spacing w:before="0" w:after="0" w:line="240" w:lineRule="auto"/>
        <w:ind w:firstLine="70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874D7" w:rsidRDefault="007874D7" w:rsidP="00A0132E">
      <w:pPr>
        <w:pStyle w:val="23"/>
        <w:shd w:val="clear" w:color="auto" w:fill="auto"/>
        <w:spacing w:before="0" w:after="0" w:line="240" w:lineRule="auto"/>
        <w:ind w:firstLine="709"/>
      </w:pPr>
      <w:r>
        <w:t>Выполнение рисунков предметов народного быта, выявление мудрости их выразительной формы и орнаментально-символического оформления.</w:t>
      </w:r>
    </w:p>
    <w:p w:rsidR="007874D7" w:rsidRDefault="007874D7" w:rsidP="00A0132E">
      <w:pPr>
        <w:pStyle w:val="23"/>
        <w:shd w:val="clear" w:color="auto" w:fill="auto"/>
        <w:spacing w:before="0" w:after="0" w:line="240" w:lineRule="auto"/>
        <w:ind w:firstLine="709"/>
      </w:pPr>
      <w:r>
        <w:t>Народный праздничный костюм.</w:t>
      </w:r>
    </w:p>
    <w:p w:rsidR="007874D7" w:rsidRDefault="007874D7" w:rsidP="00A0132E">
      <w:pPr>
        <w:pStyle w:val="23"/>
        <w:shd w:val="clear" w:color="auto" w:fill="auto"/>
        <w:spacing w:before="0" w:after="0" w:line="240" w:lineRule="auto"/>
        <w:ind w:firstLine="709"/>
      </w:pPr>
      <w:r>
        <w:t>Образный строй народного праздничного костюма - женского и мужского.</w:t>
      </w:r>
    </w:p>
    <w:p w:rsidR="007874D7" w:rsidRDefault="007874D7" w:rsidP="00A0132E">
      <w:pPr>
        <w:pStyle w:val="23"/>
        <w:shd w:val="clear" w:color="auto" w:fill="auto"/>
        <w:spacing w:before="0" w:after="0" w:line="240" w:lineRule="auto"/>
        <w:ind w:firstLine="709"/>
      </w:pPr>
      <w:r>
        <w:t>Традиционная конструкция русского женского костюма - северорусский (сарафан) и южнорусский (понёва) варианты.</w:t>
      </w:r>
    </w:p>
    <w:p w:rsidR="007874D7" w:rsidRDefault="007874D7" w:rsidP="00A0132E">
      <w:pPr>
        <w:pStyle w:val="23"/>
        <w:shd w:val="clear" w:color="auto" w:fill="auto"/>
        <w:spacing w:before="0" w:after="0" w:line="240" w:lineRule="auto"/>
        <w:ind w:firstLine="709"/>
      </w:pPr>
      <w:r>
        <w:t>Разнообразие форм и украшений народного праздничного костюма для различных регионов страны.</w:t>
      </w:r>
    </w:p>
    <w:p w:rsidR="007874D7" w:rsidRDefault="007874D7" w:rsidP="00A0132E">
      <w:pPr>
        <w:pStyle w:val="23"/>
        <w:shd w:val="clear" w:color="auto" w:fill="auto"/>
        <w:spacing w:before="0" w:after="0" w:line="240" w:lineRule="auto"/>
        <w:ind w:firstLine="709"/>
      </w:pPr>
      <w:r>
        <w:t>Искусство народной вышивки. Вышивка в народных костюмах и обрядах. Древнее происхождение и присутствие всех типов орнаментов в народной в</w:t>
      </w:r>
      <w:r>
        <w:t>ы</w:t>
      </w:r>
      <w:r>
        <w:t>шивке. Символическое изображение женских фигур и образов всадников в о</w:t>
      </w:r>
      <w:r>
        <w:t>р</w:t>
      </w:r>
      <w:r>
        <w:t>наментах вышивки. Особенности традиционных орнаментов текстильных промыслов в разных регионах страны.</w:t>
      </w:r>
    </w:p>
    <w:p w:rsidR="007874D7" w:rsidRDefault="007874D7" w:rsidP="00A0132E">
      <w:pPr>
        <w:pStyle w:val="23"/>
        <w:shd w:val="clear" w:color="auto" w:fill="auto"/>
        <w:spacing w:before="0" w:after="0" w:line="240" w:lineRule="auto"/>
        <w:ind w:firstLine="709"/>
      </w:pPr>
      <w:r>
        <w:t>Выполнение рисунков традиционных праздничных костюмов, выражение в форме, цветовом решении, орнаментике костюма черт национального сво</w:t>
      </w:r>
      <w:r>
        <w:t>е</w:t>
      </w:r>
      <w:r>
        <w:t>образия.</w:t>
      </w:r>
    </w:p>
    <w:p w:rsidR="007874D7" w:rsidRDefault="007874D7" w:rsidP="00A0132E">
      <w:pPr>
        <w:pStyle w:val="23"/>
        <w:shd w:val="clear" w:color="auto" w:fill="auto"/>
        <w:spacing w:before="0" w:after="0" w:line="240" w:lineRule="auto"/>
        <w:ind w:firstLine="709"/>
      </w:pPr>
      <w:r>
        <w:t>Народные праздники и праздничные обряды как синтез всех видов н</w:t>
      </w:r>
      <w:r>
        <w:t>а</w:t>
      </w:r>
      <w:r>
        <w:t>родного творчества.</w:t>
      </w:r>
    </w:p>
    <w:p w:rsidR="007874D7" w:rsidRDefault="007874D7" w:rsidP="00A0132E">
      <w:pPr>
        <w:pStyle w:val="23"/>
        <w:shd w:val="clear" w:color="auto" w:fill="auto"/>
        <w:spacing w:before="0" w:after="0" w:line="240" w:lineRule="auto"/>
        <w:ind w:firstLine="709"/>
      </w:pPr>
      <w:r>
        <w:t>Выполнение сюжетной композиции или участие в работе по созданию коллективного панно на тему традиций народных праздников.</w:t>
      </w:r>
    </w:p>
    <w:p w:rsidR="007874D7" w:rsidRDefault="007874D7" w:rsidP="00A0132E">
      <w:pPr>
        <w:pStyle w:val="23"/>
        <w:shd w:val="clear" w:color="auto" w:fill="auto"/>
        <w:spacing w:before="0" w:after="0" w:line="240" w:lineRule="auto"/>
        <w:ind w:firstLine="709"/>
      </w:pPr>
      <w:r>
        <w:t>Народные художественные промыслы.</w:t>
      </w:r>
    </w:p>
    <w:p w:rsidR="007874D7" w:rsidRDefault="007874D7" w:rsidP="00A0132E">
      <w:pPr>
        <w:pStyle w:val="23"/>
        <w:shd w:val="clear" w:color="auto" w:fill="auto"/>
        <w:spacing w:before="0" w:after="0" w:line="240" w:lineRule="auto"/>
        <w:ind w:firstLine="709"/>
      </w:pPr>
      <w:r>
        <w:t>Роль и значение народных промыслов в современной жизни. Искусство и ремесло. Традиции культуры, особенные для каждого региона.</w:t>
      </w:r>
    </w:p>
    <w:p w:rsidR="007874D7" w:rsidRDefault="007874D7" w:rsidP="00A0132E">
      <w:pPr>
        <w:pStyle w:val="23"/>
        <w:shd w:val="clear" w:color="auto" w:fill="auto"/>
        <w:spacing w:before="0" w:after="0" w:line="240" w:lineRule="auto"/>
        <w:ind w:firstLine="709"/>
      </w:pPr>
      <w:r>
        <w:t>Многообразие видов традиционных ремёсел и происхождение художес</w:t>
      </w:r>
      <w:r>
        <w:t>т</w:t>
      </w:r>
      <w:r>
        <w:t>венных промыслов народов России.</w:t>
      </w:r>
    </w:p>
    <w:p w:rsidR="007874D7" w:rsidRDefault="007874D7" w:rsidP="00ED526B">
      <w:pPr>
        <w:pStyle w:val="23"/>
        <w:shd w:val="clear" w:color="auto" w:fill="auto"/>
        <w:spacing w:before="0" w:after="0" w:line="240" w:lineRule="auto"/>
        <w:ind w:firstLine="709"/>
      </w:pPr>
      <w:r>
        <w:t>Разнообразие материалов народных ремёсел и их связь с регионал</w:t>
      </w:r>
      <w:r>
        <w:t>ь</w:t>
      </w:r>
      <w:r>
        <w:t>но-национальным бытом (дерево, береста, керамика, металл, кость, мехи кожа, шерсть и лён).</w:t>
      </w:r>
    </w:p>
    <w:p w:rsidR="007874D7" w:rsidRDefault="007874D7" w:rsidP="00A0132E">
      <w:pPr>
        <w:pStyle w:val="23"/>
        <w:shd w:val="clear" w:color="auto" w:fill="auto"/>
        <w:spacing w:before="0" w:after="0" w:line="240" w:lineRule="auto"/>
        <w:ind w:firstLine="709"/>
      </w:pPr>
      <w:r>
        <w:t>Традиционные древние образы в современных игрушках народных пр</w:t>
      </w:r>
      <w:r>
        <w:t>о</w:t>
      </w:r>
      <w:r>
        <w:t>мыслов. Особенности цветового строя, основные орнаментальные элементы росписи филимоновской, дымковской, каргопольской игрушки. Местные пр</w:t>
      </w:r>
      <w:r>
        <w:t>о</w:t>
      </w:r>
      <w:r>
        <w:t>мыслы игрушек разных регионов страны.</w:t>
      </w:r>
    </w:p>
    <w:p w:rsidR="007874D7" w:rsidRDefault="007874D7" w:rsidP="00A0132E">
      <w:pPr>
        <w:pStyle w:val="23"/>
        <w:shd w:val="clear" w:color="auto" w:fill="auto"/>
        <w:spacing w:before="0" w:after="0" w:line="240" w:lineRule="auto"/>
        <w:ind w:firstLine="709"/>
      </w:pPr>
      <w:r>
        <w:t>Создание эскиза игрушки по мотивам избранного промысла.</w:t>
      </w:r>
    </w:p>
    <w:p w:rsidR="007874D7" w:rsidRDefault="007874D7" w:rsidP="00A0132E">
      <w:pPr>
        <w:pStyle w:val="23"/>
        <w:shd w:val="clear" w:color="auto" w:fill="auto"/>
        <w:spacing w:before="0" w:after="0" w:line="240" w:lineRule="auto"/>
        <w:ind w:firstLine="70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w:t>
      </w:r>
      <w:r>
        <w:t>о</w:t>
      </w:r>
      <w:r>
        <w:t>следовательность выполнения травного орнамента. Праздничность изделий «золотой хохломы».</w:t>
      </w:r>
    </w:p>
    <w:p w:rsidR="007874D7" w:rsidRDefault="007874D7" w:rsidP="00A0132E">
      <w:pPr>
        <w:pStyle w:val="23"/>
        <w:shd w:val="clear" w:color="auto" w:fill="auto"/>
        <w:spacing w:before="0" w:after="0" w:line="240" w:lineRule="auto"/>
        <w:ind w:firstLine="709"/>
      </w:pPr>
      <w:r>
        <w:t>Городецкая роспись по дереву. Краткие сведения по истории. Традиц</w:t>
      </w:r>
      <w:r>
        <w:t>и</w:t>
      </w:r>
      <w:r>
        <w:t>онные образы городецкой росписи предметов быта. Птица и конь - традицио</w:t>
      </w:r>
      <w:r>
        <w:t>н</w:t>
      </w:r>
      <w:r>
        <w:t>ные мотивы орнаментальных композиций. Сюжетные мотивы, основные приёмы и композиционные особенности городецкой росписи.</w:t>
      </w:r>
    </w:p>
    <w:p w:rsidR="007874D7" w:rsidRDefault="007874D7" w:rsidP="00A0132E">
      <w:pPr>
        <w:pStyle w:val="23"/>
        <w:shd w:val="clear" w:color="auto" w:fill="auto"/>
        <w:spacing w:before="0" w:after="0" w:line="240" w:lineRule="auto"/>
        <w:ind w:firstLine="709"/>
      </w:pPr>
      <w:r>
        <w:t>Посуда из глины. Искусство Гжели. Краткие сведения по истории пр</w:t>
      </w:r>
      <w:r>
        <w:t>о</w:t>
      </w:r>
      <w:r>
        <w:t>мысла. Гжельская керамика и фарфор: единство скульптурной формы и к</w:t>
      </w:r>
      <w:r>
        <w:t>о</w:t>
      </w:r>
      <w:r>
        <w:t>бальтового декора. Природные мотивы росписи посуды. Приёмы мазка, т</w:t>
      </w:r>
      <w:r>
        <w:t>о</w:t>
      </w:r>
      <w:r>
        <w:t>нальный контраст, сочетание пятна и линии.</w:t>
      </w:r>
    </w:p>
    <w:p w:rsidR="007874D7" w:rsidRDefault="007874D7" w:rsidP="00A0132E">
      <w:pPr>
        <w:pStyle w:val="23"/>
        <w:shd w:val="clear" w:color="auto" w:fill="auto"/>
        <w:spacing w:before="0" w:after="0" w:line="240" w:lineRule="auto"/>
        <w:ind w:firstLine="70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874D7" w:rsidRDefault="007874D7" w:rsidP="00A0132E">
      <w:pPr>
        <w:pStyle w:val="23"/>
        <w:shd w:val="clear" w:color="auto" w:fill="auto"/>
        <w:spacing w:before="0" w:after="0" w:line="240" w:lineRule="auto"/>
        <w:ind w:firstLine="709"/>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874D7" w:rsidRDefault="007874D7" w:rsidP="00A0132E">
      <w:pPr>
        <w:pStyle w:val="23"/>
        <w:shd w:val="clear" w:color="auto" w:fill="auto"/>
        <w:spacing w:before="0" w:after="0" w:line="240" w:lineRule="auto"/>
        <w:ind w:firstLine="709"/>
      </w:pPr>
      <w:r>
        <w:t>Искусство лаковой живописи: Палех, Федоскино, Холуй, Мстёра - роспись шкатулок, ларчиков, табакерок из папье-маше. Происхождение искусства л</w:t>
      </w:r>
      <w:r>
        <w:t>а</w:t>
      </w:r>
      <w:r>
        <w:t>ковой миниатюры в России. Особенности стиля каждой школы. Роль искусства лаковой миниатюры в сохранении и развитии традиций отечественной культ</w:t>
      </w:r>
      <w:r>
        <w:t>у</w:t>
      </w:r>
      <w:r>
        <w:t>ры.</w:t>
      </w:r>
    </w:p>
    <w:p w:rsidR="007874D7" w:rsidRDefault="007874D7" w:rsidP="00ED526B">
      <w:pPr>
        <w:pStyle w:val="23"/>
        <w:shd w:val="clear" w:color="auto" w:fill="auto"/>
        <w:spacing w:before="0" w:after="0" w:line="240" w:lineRule="auto"/>
        <w:ind w:firstLine="709"/>
      </w:pPr>
      <w:r>
        <w:t>Мир сказок и легенд, примет и оберегов в творчестве мастеровхудожес</w:t>
      </w:r>
      <w:r>
        <w:t>т</w:t>
      </w:r>
      <w:r>
        <w:t>венных промыслов.</w:t>
      </w:r>
    </w:p>
    <w:p w:rsidR="007874D7" w:rsidRDefault="007874D7" w:rsidP="00ED526B">
      <w:pPr>
        <w:pStyle w:val="23"/>
        <w:shd w:val="clear" w:color="auto" w:fill="auto"/>
        <w:spacing w:before="0" w:after="0" w:line="240" w:lineRule="auto"/>
        <w:ind w:firstLine="709"/>
      </w:pPr>
      <w:r>
        <w:t>Отражение в изделиях народных промыслов многообразия исторических, духовных и культурных традиций.</w:t>
      </w:r>
    </w:p>
    <w:p w:rsidR="007874D7" w:rsidRDefault="007874D7" w:rsidP="00ED526B">
      <w:pPr>
        <w:pStyle w:val="23"/>
        <w:shd w:val="clear" w:color="auto" w:fill="auto"/>
        <w:spacing w:before="0" w:after="0" w:line="240" w:lineRule="auto"/>
        <w:ind w:firstLine="709"/>
      </w:pPr>
      <w:r>
        <w:t>Народные художественные ремёсла и промыслы - материальные и д</w:t>
      </w:r>
      <w:r>
        <w:t>у</w:t>
      </w:r>
      <w:r>
        <w:t>ховные ценности, неотъемлемая часть культурного наследия России.</w:t>
      </w:r>
    </w:p>
    <w:p w:rsidR="007874D7" w:rsidRDefault="007874D7" w:rsidP="00ED526B">
      <w:pPr>
        <w:pStyle w:val="23"/>
        <w:shd w:val="clear" w:color="auto" w:fill="auto"/>
        <w:spacing w:before="0" w:after="0" w:line="240" w:lineRule="auto"/>
        <w:ind w:firstLine="709"/>
      </w:pPr>
      <w:r>
        <w:t>Декоративно-прикладное искусство в культуре разных эпох и народов.</w:t>
      </w:r>
    </w:p>
    <w:p w:rsidR="007874D7" w:rsidRDefault="007874D7" w:rsidP="00ED526B">
      <w:pPr>
        <w:pStyle w:val="23"/>
        <w:shd w:val="clear" w:color="auto" w:fill="auto"/>
        <w:spacing w:before="0" w:after="0" w:line="240" w:lineRule="auto"/>
        <w:ind w:firstLine="709"/>
      </w:pPr>
      <w:r>
        <w:t>Роль декоративно-прикладного искусства в культуре древних цивилиз</w:t>
      </w:r>
      <w:r>
        <w:t>а</w:t>
      </w:r>
      <w:r>
        <w:t>ций.</w:t>
      </w:r>
    </w:p>
    <w:p w:rsidR="007874D7" w:rsidRDefault="007874D7" w:rsidP="00ED526B">
      <w:pPr>
        <w:pStyle w:val="23"/>
        <w:shd w:val="clear" w:color="auto" w:fill="auto"/>
        <w:spacing w:before="0" w:after="0" w:line="240" w:lineRule="auto"/>
        <w:ind w:firstLine="709"/>
      </w:pPr>
      <w:r>
        <w:t>Отражение в декоре мировоззрения эпохи, организации общества, тр</w:t>
      </w:r>
      <w:r>
        <w:t>а</w:t>
      </w:r>
      <w:r>
        <w:t>диций быта и ремесла, уклада жизни людей.</w:t>
      </w:r>
    </w:p>
    <w:p w:rsidR="007874D7" w:rsidRDefault="007874D7" w:rsidP="00ED526B">
      <w:pPr>
        <w:pStyle w:val="23"/>
        <w:shd w:val="clear" w:color="auto" w:fill="auto"/>
        <w:spacing w:before="0" w:after="0" w:line="240" w:lineRule="auto"/>
        <w:ind w:firstLine="709"/>
      </w:pPr>
      <w:r>
        <w:t>Характерные признаки произведений декоративно-прикладного искусс</w:t>
      </w:r>
      <w:r>
        <w:t>т</w:t>
      </w:r>
      <w:r>
        <w:t>ва, основные мотивы и символика орнаментов в культуре разных эпох.</w:t>
      </w:r>
    </w:p>
    <w:p w:rsidR="007874D7" w:rsidRDefault="007874D7" w:rsidP="00ED526B">
      <w:pPr>
        <w:pStyle w:val="23"/>
        <w:shd w:val="clear" w:color="auto" w:fill="auto"/>
        <w:spacing w:before="0" w:after="0" w:line="240" w:lineRule="auto"/>
        <w:ind w:firstLine="709"/>
      </w:pPr>
      <w:r>
        <w:t>Характерные особенности одежды для культуры разных эпох и народов. Выражение образа человека, его положения в обществе и характера деятельн</w:t>
      </w:r>
      <w:r>
        <w:t>о</w:t>
      </w:r>
      <w:r>
        <w:t>сти в его костюме и его украшениях. Украшение жизненного пространства: п</w:t>
      </w:r>
      <w:r>
        <w:t>о</w:t>
      </w:r>
      <w:r>
        <w:t>строений, интерьеров, предметов быта - в культуре разных эпох.</w:t>
      </w:r>
    </w:p>
    <w:p w:rsidR="007874D7" w:rsidRDefault="007874D7" w:rsidP="00ED526B">
      <w:pPr>
        <w:pStyle w:val="23"/>
        <w:shd w:val="clear" w:color="auto" w:fill="auto"/>
        <w:spacing w:before="0" w:after="0" w:line="240" w:lineRule="auto"/>
        <w:ind w:firstLine="709"/>
      </w:pPr>
      <w:r>
        <w:t>Декоративно-прикладное искусство в жизни современного человека.</w:t>
      </w:r>
    </w:p>
    <w:p w:rsidR="007874D7" w:rsidRDefault="007874D7" w:rsidP="00ED526B">
      <w:pPr>
        <w:pStyle w:val="23"/>
        <w:shd w:val="clear" w:color="auto" w:fill="auto"/>
        <w:spacing w:before="0" w:after="0" w:line="240" w:lineRule="auto"/>
        <w:ind w:firstLine="709"/>
      </w:pPr>
      <w:r>
        <w:t>Многообразие материалов и техник современного декорати</w:t>
      </w:r>
      <w:r>
        <w:t>в</w:t>
      </w:r>
      <w:r>
        <w:t>но-прикладного искусства (художественная керамика, стекло, металл, гобелен, роспись по ткани, моделирование одежды).</w:t>
      </w:r>
    </w:p>
    <w:p w:rsidR="007874D7" w:rsidRDefault="007874D7" w:rsidP="00ED526B">
      <w:pPr>
        <w:pStyle w:val="23"/>
        <w:shd w:val="clear" w:color="auto" w:fill="auto"/>
        <w:spacing w:before="0" w:after="0" w:line="240" w:lineRule="auto"/>
        <w:ind w:firstLine="709"/>
      </w:pPr>
      <w:r>
        <w:t>Символический знак в современной жизни: эмблема, логотип, указующий или декоративный знак.</w:t>
      </w:r>
    </w:p>
    <w:p w:rsidR="007874D7" w:rsidRDefault="007874D7" w:rsidP="00ED526B">
      <w:pPr>
        <w:pStyle w:val="23"/>
        <w:shd w:val="clear" w:color="auto" w:fill="auto"/>
        <w:spacing w:before="0" w:after="0" w:line="240" w:lineRule="auto"/>
        <w:ind w:firstLine="709"/>
      </w:pPr>
      <w:r>
        <w:t>Государственная символика и традиции геральдики. Декоративные укр</w:t>
      </w:r>
      <w:r>
        <w:t>а</w:t>
      </w:r>
      <w:r>
        <w:t>шения предметов нашего быта и одежды. Значение украшений в проявлении образа человека, его характера, самопонимания, установок и намерений.</w:t>
      </w:r>
    </w:p>
    <w:p w:rsidR="007874D7" w:rsidRDefault="007874D7" w:rsidP="00ED526B">
      <w:pPr>
        <w:pStyle w:val="23"/>
        <w:shd w:val="clear" w:color="auto" w:fill="auto"/>
        <w:spacing w:before="0" w:after="0" w:line="240" w:lineRule="auto"/>
        <w:ind w:firstLine="709"/>
      </w:pPr>
      <w:r>
        <w:t>Декор на улицах и декор помещений. Декор праздничный и повседневный. Праздничное оформление школы.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2 «Живопись, графика, скульптура».</w:t>
      </w:r>
    </w:p>
    <w:p w:rsidR="007874D7" w:rsidRDefault="007874D7" w:rsidP="00ED526B">
      <w:pPr>
        <w:pStyle w:val="23"/>
        <w:shd w:val="clear" w:color="auto" w:fill="auto"/>
        <w:spacing w:before="0" w:after="0" w:line="240" w:lineRule="auto"/>
        <w:ind w:firstLine="709"/>
      </w:pPr>
      <w:r>
        <w:t>Общие сведения о видах искусства.</w:t>
      </w:r>
    </w:p>
    <w:p w:rsidR="007874D7" w:rsidRDefault="007874D7" w:rsidP="00ED526B">
      <w:pPr>
        <w:pStyle w:val="23"/>
        <w:shd w:val="clear" w:color="auto" w:fill="auto"/>
        <w:spacing w:before="0" w:after="0" w:line="240" w:lineRule="auto"/>
        <w:ind w:firstLine="709"/>
      </w:pPr>
      <w:r>
        <w:t>Пространственные и временные виды искусства.</w:t>
      </w:r>
    </w:p>
    <w:p w:rsidR="007874D7" w:rsidRDefault="007874D7" w:rsidP="00ED526B">
      <w:pPr>
        <w:pStyle w:val="23"/>
        <w:shd w:val="clear" w:color="auto" w:fill="auto"/>
        <w:spacing w:before="0" w:after="0" w:line="240" w:lineRule="auto"/>
        <w:ind w:firstLine="709"/>
      </w:pPr>
      <w:r>
        <w:t>Изобразительные, конструктивные и декоративные виды пространстве</w:t>
      </w:r>
      <w:r>
        <w:t>н</w:t>
      </w:r>
      <w:r>
        <w:t>ныхискусств, их место и назначение в жизни людей.</w:t>
      </w:r>
    </w:p>
    <w:p w:rsidR="007874D7" w:rsidRDefault="007874D7" w:rsidP="00A0132E">
      <w:pPr>
        <w:pStyle w:val="23"/>
        <w:shd w:val="clear" w:color="auto" w:fill="auto"/>
        <w:spacing w:before="0" w:after="0" w:line="240" w:lineRule="auto"/>
        <w:ind w:firstLine="709"/>
      </w:pPr>
      <w:r>
        <w:t>Основные виды живописи, графики и скульптуры. Художник и зритель: зрительские умения, знания и творчество зрителя.</w:t>
      </w:r>
    </w:p>
    <w:p w:rsidR="007874D7" w:rsidRDefault="007874D7" w:rsidP="00A0132E">
      <w:pPr>
        <w:pStyle w:val="23"/>
        <w:shd w:val="clear" w:color="auto" w:fill="auto"/>
        <w:spacing w:before="0" w:after="0" w:line="240" w:lineRule="auto"/>
        <w:ind w:firstLine="709"/>
      </w:pPr>
      <w:r>
        <w:t>Язык изобразительного искусства и его выразительные средства.</w:t>
      </w:r>
    </w:p>
    <w:p w:rsidR="007874D7" w:rsidRDefault="007874D7" w:rsidP="00A0132E">
      <w:pPr>
        <w:pStyle w:val="23"/>
        <w:shd w:val="clear" w:color="auto" w:fill="auto"/>
        <w:spacing w:before="0" w:after="0" w:line="240" w:lineRule="auto"/>
        <w:ind w:firstLine="709"/>
      </w:pPr>
      <w:r>
        <w:t>Живописные, графические и скульптурные художественные материалы, их особые свойства.</w:t>
      </w:r>
    </w:p>
    <w:p w:rsidR="007874D7" w:rsidRDefault="007874D7" w:rsidP="00A0132E">
      <w:pPr>
        <w:pStyle w:val="23"/>
        <w:shd w:val="clear" w:color="auto" w:fill="auto"/>
        <w:spacing w:before="0" w:after="0" w:line="240" w:lineRule="auto"/>
        <w:ind w:firstLine="709"/>
      </w:pPr>
      <w:r>
        <w:t>Рисунок - основа изобразительного искусства и мастерства художника.</w:t>
      </w:r>
    </w:p>
    <w:p w:rsidR="007874D7" w:rsidRDefault="007874D7" w:rsidP="00A0132E">
      <w:pPr>
        <w:pStyle w:val="23"/>
        <w:shd w:val="clear" w:color="auto" w:fill="auto"/>
        <w:spacing w:before="0" w:after="0" w:line="240" w:lineRule="auto"/>
        <w:ind w:firstLine="709"/>
      </w:pPr>
      <w:r>
        <w:t>Виды рисунка: зарисовка, набросок, учебный рисунок и творческий р</w:t>
      </w:r>
      <w:r>
        <w:t>и</w:t>
      </w:r>
      <w:r>
        <w:t>сунок.</w:t>
      </w:r>
    </w:p>
    <w:p w:rsidR="007874D7" w:rsidRDefault="007874D7" w:rsidP="00A0132E">
      <w:pPr>
        <w:pStyle w:val="23"/>
        <w:shd w:val="clear" w:color="auto" w:fill="auto"/>
        <w:spacing w:before="0" w:after="0" w:line="240" w:lineRule="auto"/>
        <w:ind w:firstLine="709"/>
      </w:pPr>
      <w:r>
        <w:t>Навыки размещения рисунка в листе, выбор формата.</w:t>
      </w:r>
    </w:p>
    <w:p w:rsidR="007874D7" w:rsidRDefault="007874D7" w:rsidP="00A0132E">
      <w:pPr>
        <w:pStyle w:val="23"/>
        <w:shd w:val="clear" w:color="auto" w:fill="auto"/>
        <w:spacing w:before="0" w:after="0" w:line="240" w:lineRule="auto"/>
        <w:ind w:firstLine="709"/>
      </w:pPr>
      <w:r>
        <w:t>Начальные умения рисунка с натуры. Зарисовки простых предметов.</w:t>
      </w:r>
    </w:p>
    <w:p w:rsidR="007874D7" w:rsidRDefault="007874D7" w:rsidP="00A0132E">
      <w:pPr>
        <w:pStyle w:val="23"/>
        <w:shd w:val="clear" w:color="auto" w:fill="auto"/>
        <w:spacing w:before="0" w:after="0" w:line="240" w:lineRule="auto"/>
        <w:ind w:firstLine="709"/>
      </w:pPr>
      <w:r>
        <w:t>Линейные графические рисунки и наброски. Тон и тональные отношения: тёмное - светлое.</w:t>
      </w:r>
    </w:p>
    <w:p w:rsidR="007874D7" w:rsidRDefault="007874D7" w:rsidP="00A0132E">
      <w:pPr>
        <w:pStyle w:val="23"/>
        <w:shd w:val="clear" w:color="auto" w:fill="auto"/>
        <w:spacing w:before="0" w:after="0" w:line="240" w:lineRule="auto"/>
        <w:ind w:firstLine="709"/>
      </w:pPr>
      <w:r>
        <w:t>Ритм и ритмическая организация плоскости листа.</w:t>
      </w:r>
    </w:p>
    <w:p w:rsidR="007874D7" w:rsidRDefault="007874D7" w:rsidP="00A0132E">
      <w:pPr>
        <w:pStyle w:val="23"/>
        <w:shd w:val="clear" w:color="auto" w:fill="auto"/>
        <w:spacing w:before="0" w:after="0" w:line="240" w:lineRule="auto"/>
        <w:ind w:firstLine="709"/>
      </w:pPr>
      <w:r>
        <w:t>Основы цветоведения: понятие цвета в художественной деятельности, физическая основа цвета, цветовой круг, основные и составные цвета, допо</w:t>
      </w:r>
      <w:r>
        <w:t>л</w:t>
      </w:r>
      <w:r>
        <w:t>нительные цвета.</w:t>
      </w:r>
    </w:p>
    <w:p w:rsidR="007874D7" w:rsidRDefault="007874D7" w:rsidP="00A0132E">
      <w:pPr>
        <w:pStyle w:val="23"/>
        <w:shd w:val="clear" w:color="auto" w:fill="auto"/>
        <w:spacing w:before="0" w:after="0" w:line="240" w:lineRule="auto"/>
        <w:ind w:firstLine="709"/>
      </w:pPr>
      <w:r>
        <w:t>Цвет как выразительное средство в изобразительном искусстве: холодный и тёплый цвет, понятие цветовых отношений; колорит в живописи.</w:t>
      </w:r>
    </w:p>
    <w:p w:rsidR="007874D7" w:rsidRDefault="007874D7" w:rsidP="00A0132E">
      <w:pPr>
        <w:pStyle w:val="23"/>
        <w:shd w:val="clear" w:color="auto" w:fill="auto"/>
        <w:spacing w:before="0" w:after="0" w:line="240" w:lineRule="auto"/>
        <w:ind w:firstLine="709"/>
      </w:pPr>
      <w:r>
        <w:t>Виды скульптуры и характер материала в скульптуре. Скульптурные п</w:t>
      </w:r>
      <w:r>
        <w:t>а</w:t>
      </w:r>
      <w:r>
        <w:t>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874D7" w:rsidRDefault="007874D7" w:rsidP="00A0132E">
      <w:pPr>
        <w:pStyle w:val="23"/>
        <w:shd w:val="clear" w:color="auto" w:fill="auto"/>
        <w:spacing w:before="0" w:after="0" w:line="240" w:lineRule="auto"/>
        <w:ind w:firstLine="709"/>
      </w:pPr>
      <w:r>
        <w:t>Жанры изобразительного искусства.</w:t>
      </w:r>
    </w:p>
    <w:p w:rsidR="007874D7" w:rsidRDefault="007874D7" w:rsidP="00A0132E">
      <w:pPr>
        <w:pStyle w:val="23"/>
        <w:shd w:val="clear" w:color="auto" w:fill="auto"/>
        <w:spacing w:before="0" w:after="0" w:line="240" w:lineRule="auto"/>
        <w:ind w:firstLine="709"/>
      </w:pPr>
      <w:r>
        <w:t>Жанровая система в изобразительном искусстве как инструмент для сравнения и анализа произведений изобразительного искусства.</w:t>
      </w:r>
    </w:p>
    <w:p w:rsidR="007874D7" w:rsidRDefault="007874D7" w:rsidP="00A0132E">
      <w:pPr>
        <w:pStyle w:val="23"/>
        <w:shd w:val="clear" w:color="auto" w:fill="auto"/>
        <w:spacing w:before="0" w:after="0" w:line="240" w:lineRule="auto"/>
        <w:ind w:firstLine="709"/>
      </w:pPr>
      <w:r>
        <w:t>Предмет изображения, сюжет и содержание произведения изобразител</w:t>
      </w:r>
      <w:r>
        <w:t>ь</w:t>
      </w:r>
      <w:r>
        <w:t>ного искусства.</w:t>
      </w:r>
    </w:p>
    <w:p w:rsidR="007874D7" w:rsidRDefault="007874D7" w:rsidP="00A0132E">
      <w:pPr>
        <w:pStyle w:val="23"/>
        <w:shd w:val="clear" w:color="auto" w:fill="auto"/>
        <w:spacing w:before="0" w:after="0" w:line="240" w:lineRule="auto"/>
        <w:ind w:firstLine="709"/>
      </w:pPr>
      <w:r>
        <w:t>Натюрморт.</w:t>
      </w:r>
    </w:p>
    <w:p w:rsidR="007874D7" w:rsidRDefault="007874D7" w:rsidP="00A0132E">
      <w:pPr>
        <w:pStyle w:val="23"/>
        <w:shd w:val="clear" w:color="auto" w:fill="auto"/>
        <w:spacing w:before="0" w:after="0" w:line="240" w:lineRule="auto"/>
        <w:ind w:firstLine="709"/>
      </w:pPr>
      <w:r>
        <w:t>Изображение предметного мира в изобразительном искусстве и появление жанра натюрморта в европейском и отечественном искусстве.</w:t>
      </w:r>
    </w:p>
    <w:p w:rsidR="007874D7" w:rsidRDefault="007874D7" w:rsidP="00A0132E">
      <w:pPr>
        <w:pStyle w:val="23"/>
        <w:shd w:val="clear" w:color="auto" w:fill="auto"/>
        <w:spacing w:before="0" w:after="0" w:line="240" w:lineRule="auto"/>
        <w:ind w:firstLine="709"/>
      </w:pPr>
      <w:r>
        <w:t>Основы графической грамоты: правила объёмного изображения предм</w:t>
      </w:r>
      <w:r>
        <w:t>е</w:t>
      </w:r>
      <w:r>
        <w:t>тов на плоскости.</w:t>
      </w:r>
    </w:p>
    <w:p w:rsidR="007874D7" w:rsidRDefault="007874D7" w:rsidP="00A0132E">
      <w:pPr>
        <w:pStyle w:val="23"/>
        <w:shd w:val="clear" w:color="auto" w:fill="auto"/>
        <w:spacing w:before="0" w:after="0" w:line="240" w:lineRule="auto"/>
        <w:ind w:firstLine="709"/>
      </w:pPr>
      <w:r>
        <w:t>Линейное построение предмета в пространстве: линия горизонта, точка зрения и точка схода, правила перспективных сокращений.</w:t>
      </w:r>
    </w:p>
    <w:p w:rsidR="007874D7" w:rsidRDefault="007874D7" w:rsidP="00A0132E">
      <w:pPr>
        <w:pStyle w:val="23"/>
        <w:shd w:val="clear" w:color="auto" w:fill="auto"/>
        <w:spacing w:before="0" w:after="0" w:line="240" w:lineRule="auto"/>
        <w:ind w:firstLine="709"/>
      </w:pPr>
      <w:r>
        <w:t>Изображение окружности в перспективе.</w:t>
      </w:r>
    </w:p>
    <w:p w:rsidR="007874D7" w:rsidRDefault="007874D7" w:rsidP="00A0132E">
      <w:pPr>
        <w:pStyle w:val="23"/>
        <w:shd w:val="clear" w:color="auto" w:fill="auto"/>
        <w:spacing w:before="0" w:after="0" w:line="240" w:lineRule="auto"/>
        <w:ind w:firstLine="709"/>
      </w:pPr>
      <w:r>
        <w:t>Рисование геометрических тел на основе правил линейной перспективы.</w:t>
      </w:r>
    </w:p>
    <w:p w:rsidR="007874D7" w:rsidRDefault="007874D7" w:rsidP="00A0132E">
      <w:pPr>
        <w:pStyle w:val="23"/>
        <w:shd w:val="clear" w:color="auto" w:fill="auto"/>
        <w:spacing w:before="0" w:after="0" w:line="240" w:lineRule="auto"/>
        <w:ind w:firstLine="709"/>
      </w:pPr>
      <w:r>
        <w:t>Сложная пространственная форма и выявление её конструкции.</w:t>
      </w:r>
    </w:p>
    <w:p w:rsidR="007874D7" w:rsidRDefault="007874D7" w:rsidP="00A0132E">
      <w:pPr>
        <w:pStyle w:val="23"/>
        <w:shd w:val="clear" w:color="auto" w:fill="auto"/>
        <w:spacing w:before="0" w:after="0" w:line="240" w:lineRule="auto"/>
        <w:ind w:firstLine="709"/>
      </w:pPr>
      <w:r>
        <w:t>Рисунок сложной формы предмета как соотношение простых геометр</w:t>
      </w:r>
      <w:r>
        <w:t>и</w:t>
      </w:r>
      <w:r>
        <w:t>ческих фигур.</w:t>
      </w:r>
    </w:p>
    <w:p w:rsidR="007874D7" w:rsidRDefault="007874D7" w:rsidP="00A0132E">
      <w:pPr>
        <w:pStyle w:val="23"/>
        <w:shd w:val="clear" w:color="auto" w:fill="auto"/>
        <w:spacing w:before="0" w:after="0" w:line="240" w:lineRule="auto"/>
        <w:ind w:firstLine="709"/>
      </w:pPr>
      <w:r>
        <w:t>Линейный рисунок конструкции из нескольких геометрических тел.</w:t>
      </w:r>
    </w:p>
    <w:p w:rsidR="007874D7" w:rsidRDefault="007874D7" w:rsidP="00A0132E">
      <w:pPr>
        <w:pStyle w:val="23"/>
        <w:shd w:val="clear" w:color="auto" w:fill="auto"/>
        <w:spacing w:before="0" w:after="0" w:line="240" w:lineRule="auto"/>
        <w:ind w:firstLine="709"/>
      </w:pPr>
      <w:r>
        <w:t>Освещение как средство выявления объёма предмета. Понятия «свет», «блик», «полутень», «собственная тень», «рефлекс», «падающая тень». Ос</w:t>
      </w:r>
      <w:r>
        <w:t>о</w:t>
      </w:r>
      <w:r>
        <w:t>бенности освещения «по свету» и «против света».</w:t>
      </w:r>
    </w:p>
    <w:p w:rsidR="007874D7" w:rsidRDefault="007874D7" w:rsidP="00A0132E">
      <w:pPr>
        <w:pStyle w:val="23"/>
        <w:shd w:val="clear" w:color="auto" w:fill="auto"/>
        <w:spacing w:before="0" w:after="0" w:line="240" w:lineRule="auto"/>
        <w:ind w:firstLine="709"/>
      </w:pPr>
      <w:r>
        <w:t>Рисунок натюрморта графическими материалами с натуры или по пре</w:t>
      </w:r>
      <w:r>
        <w:t>д</w:t>
      </w:r>
      <w:r>
        <w:t>ставлению.</w:t>
      </w:r>
    </w:p>
    <w:p w:rsidR="007874D7" w:rsidRDefault="007874D7" w:rsidP="00A0132E">
      <w:pPr>
        <w:pStyle w:val="23"/>
        <w:shd w:val="clear" w:color="auto" w:fill="auto"/>
        <w:spacing w:before="0" w:after="0" w:line="240" w:lineRule="auto"/>
        <w:ind w:firstLine="709"/>
      </w:pPr>
      <w:r>
        <w:t>Творческий натюрморт в графике. Произведения художников-графиков. Особенности графических техник. Печатная графика.</w:t>
      </w:r>
    </w:p>
    <w:p w:rsidR="007874D7" w:rsidRDefault="007874D7" w:rsidP="00A0132E">
      <w:pPr>
        <w:pStyle w:val="23"/>
        <w:shd w:val="clear" w:color="auto" w:fill="auto"/>
        <w:spacing w:before="0" w:after="0" w:line="240" w:lineRule="auto"/>
        <w:ind w:firstLine="709"/>
      </w:pPr>
      <w:r>
        <w:t>Живописное изображение натюрморта. Цвет в натюрмортах европейских и отечественных живописцев. Опыт создания живописного натюрморта.</w:t>
      </w:r>
    </w:p>
    <w:p w:rsidR="007874D7" w:rsidRDefault="007874D7" w:rsidP="00A0132E">
      <w:pPr>
        <w:pStyle w:val="23"/>
        <w:shd w:val="clear" w:color="auto" w:fill="auto"/>
        <w:spacing w:before="0" w:after="0" w:line="240" w:lineRule="auto"/>
        <w:ind w:firstLine="709"/>
      </w:pPr>
      <w:r>
        <w:t>Портрет.</w:t>
      </w:r>
    </w:p>
    <w:p w:rsidR="007874D7" w:rsidRDefault="007874D7" w:rsidP="00A0132E">
      <w:pPr>
        <w:pStyle w:val="23"/>
        <w:shd w:val="clear" w:color="auto" w:fill="auto"/>
        <w:spacing w:before="0" w:after="0" w:line="240" w:lineRule="auto"/>
        <w:ind w:firstLine="709"/>
      </w:pPr>
      <w:r>
        <w:t>Портрет как образ определённого реального человека. Изображение портрета человека в искусстве разных эпох. Выражение в портретном изобр</w:t>
      </w:r>
      <w:r>
        <w:t>а</w:t>
      </w:r>
      <w:r>
        <w:t>жении характера человека и мировоззренческих идеалов эпохи.</w:t>
      </w:r>
    </w:p>
    <w:p w:rsidR="007874D7" w:rsidRDefault="007874D7" w:rsidP="00A0132E">
      <w:pPr>
        <w:pStyle w:val="23"/>
        <w:shd w:val="clear" w:color="auto" w:fill="auto"/>
        <w:spacing w:before="0" w:after="0" w:line="240" w:lineRule="auto"/>
        <w:ind w:firstLine="709"/>
      </w:pPr>
      <w:r>
        <w:t>Великие портретисты в европейском искусстве.</w:t>
      </w:r>
    </w:p>
    <w:p w:rsidR="007874D7" w:rsidRDefault="007874D7" w:rsidP="00A0132E">
      <w:pPr>
        <w:pStyle w:val="23"/>
        <w:shd w:val="clear" w:color="auto" w:fill="auto"/>
        <w:spacing w:before="0" w:after="0" w:line="240" w:lineRule="auto"/>
        <w:ind w:firstLine="709"/>
      </w:pPr>
      <w:r>
        <w:t>Особенности развития портретного жанра в отечественном искусстве. Великие портретисты в русской живописи.</w:t>
      </w:r>
    </w:p>
    <w:p w:rsidR="007874D7" w:rsidRDefault="007874D7" w:rsidP="00A0132E">
      <w:pPr>
        <w:pStyle w:val="23"/>
        <w:shd w:val="clear" w:color="auto" w:fill="auto"/>
        <w:spacing w:before="0" w:after="0" w:line="240" w:lineRule="auto"/>
        <w:ind w:firstLine="709"/>
      </w:pPr>
      <w:r>
        <w:t>Парадный и камерный портрет в живописи.</w:t>
      </w:r>
    </w:p>
    <w:p w:rsidR="007874D7" w:rsidRDefault="007874D7" w:rsidP="00A0132E">
      <w:pPr>
        <w:pStyle w:val="23"/>
        <w:shd w:val="clear" w:color="auto" w:fill="auto"/>
        <w:spacing w:before="0" w:after="0" w:line="240" w:lineRule="auto"/>
        <w:ind w:firstLine="709"/>
      </w:pPr>
      <w:r>
        <w:t>Особенности развития жанра портрета в искусстве XX в. - отечественном и европейском.</w:t>
      </w:r>
    </w:p>
    <w:p w:rsidR="007874D7" w:rsidRDefault="007874D7" w:rsidP="00A0132E">
      <w:pPr>
        <w:pStyle w:val="23"/>
        <w:shd w:val="clear" w:color="auto" w:fill="auto"/>
        <w:spacing w:before="0" w:after="0" w:line="240" w:lineRule="auto"/>
        <w:ind w:firstLine="709"/>
      </w:pPr>
      <w:r>
        <w:t>Построение головы человека, основные пропорции лица, соотношение лицевой и черепной частей головы.</w:t>
      </w:r>
    </w:p>
    <w:p w:rsidR="007874D7" w:rsidRDefault="007874D7" w:rsidP="00A0132E">
      <w:pPr>
        <w:pStyle w:val="23"/>
        <w:shd w:val="clear" w:color="auto" w:fill="auto"/>
        <w:spacing w:before="0" w:after="0" w:line="240" w:lineRule="auto"/>
        <w:ind w:firstLine="709"/>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874D7" w:rsidRDefault="007874D7" w:rsidP="00A0132E">
      <w:pPr>
        <w:pStyle w:val="23"/>
        <w:shd w:val="clear" w:color="auto" w:fill="auto"/>
        <w:spacing w:before="0" w:after="0" w:line="240" w:lineRule="auto"/>
        <w:ind w:firstLine="709"/>
      </w:pPr>
      <w:r>
        <w:t>Роль освещения головы при создании портретного образа.</w:t>
      </w:r>
    </w:p>
    <w:p w:rsidR="007874D7" w:rsidRDefault="007874D7" w:rsidP="00A0132E">
      <w:pPr>
        <w:pStyle w:val="23"/>
        <w:shd w:val="clear" w:color="auto" w:fill="auto"/>
        <w:spacing w:before="0" w:after="0" w:line="240" w:lineRule="auto"/>
        <w:ind w:firstLine="709"/>
      </w:pPr>
      <w:r>
        <w:t>Свет и тень в изображении головы человека.</w:t>
      </w:r>
    </w:p>
    <w:p w:rsidR="007874D7" w:rsidRDefault="007874D7" w:rsidP="00A0132E">
      <w:pPr>
        <w:pStyle w:val="23"/>
        <w:shd w:val="clear" w:color="auto" w:fill="auto"/>
        <w:spacing w:before="0" w:after="0" w:line="240" w:lineRule="auto"/>
        <w:ind w:firstLine="709"/>
      </w:pPr>
      <w:r>
        <w:t>Портрет в скульптуре.</w:t>
      </w:r>
    </w:p>
    <w:p w:rsidR="007874D7" w:rsidRDefault="007874D7" w:rsidP="00A0132E">
      <w:pPr>
        <w:pStyle w:val="23"/>
        <w:shd w:val="clear" w:color="auto" w:fill="auto"/>
        <w:spacing w:before="0" w:after="0" w:line="240" w:lineRule="auto"/>
        <w:ind w:firstLine="709"/>
      </w:pPr>
      <w:r>
        <w:t>Выражение характера человека, его социального положения и образа эпохи в скульптурном портрете.</w:t>
      </w:r>
    </w:p>
    <w:p w:rsidR="007874D7" w:rsidRDefault="007874D7" w:rsidP="00A0132E">
      <w:pPr>
        <w:pStyle w:val="23"/>
        <w:shd w:val="clear" w:color="auto" w:fill="auto"/>
        <w:spacing w:before="0" w:after="0" w:line="240" w:lineRule="auto"/>
        <w:ind w:firstLine="709"/>
      </w:pPr>
      <w:r>
        <w:t>Значение свойств художественных материалов в создании скульптурного портрета.</w:t>
      </w:r>
    </w:p>
    <w:p w:rsidR="007874D7" w:rsidRDefault="007874D7" w:rsidP="00A0132E">
      <w:pPr>
        <w:pStyle w:val="23"/>
        <w:shd w:val="clear" w:color="auto" w:fill="auto"/>
        <w:spacing w:before="0" w:after="0" w:line="240" w:lineRule="auto"/>
        <w:ind w:firstLine="709"/>
      </w:pPr>
      <w:r>
        <w:t>Живописное изображение портрета. Роль цвета в живописном портретном образе в произведениях выдающихся живописцев.</w:t>
      </w:r>
    </w:p>
    <w:p w:rsidR="007874D7" w:rsidRDefault="007874D7" w:rsidP="00A0132E">
      <w:pPr>
        <w:pStyle w:val="23"/>
        <w:shd w:val="clear" w:color="auto" w:fill="auto"/>
        <w:spacing w:before="0" w:after="0" w:line="240" w:lineRule="auto"/>
        <w:ind w:firstLine="709"/>
      </w:pPr>
      <w:r>
        <w:t>Опыт работы над созданием живописного портрета.</w:t>
      </w:r>
    </w:p>
    <w:p w:rsidR="007874D7" w:rsidRDefault="007874D7" w:rsidP="00A0132E">
      <w:pPr>
        <w:pStyle w:val="23"/>
        <w:shd w:val="clear" w:color="auto" w:fill="auto"/>
        <w:spacing w:before="0" w:after="0" w:line="240" w:lineRule="auto"/>
        <w:ind w:firstLine="709"/>
      </w:pPr>
      <w:r>
        <w:t>Пейзаж.</w:t>
      </w:r>
    </w:p>
    <w:p w:rsidR="007874D7" w:rsidRDefault="00ED526B" w:rsidP="00ED526B">
      <w:pPr>
        <w:pStyle w:val="23"/>
        <w:shd w:val="clear" w:color="auto" w:fill="auto"/>
        <w:tabs>
          <w:tab w:val="left" w:pos="4538"/>
          <w:tab w:val="left" w:pos="6417"/>
        </w:tabs>
        <w:spacing w:before="0" w:after="0" w:line="240" w:lineRule="auto"/>
        <w:ind w:firstLine="709"/>
      </w:pPr>
      <w:r>
        <w:t xml:space="preserve">Особенности изображения </w:t>
      </w:r>
      <w:r w:rsidR="00CD06BB">
        <w:t xml:space="preserve">пространства </w:t>
      </w:r>
      <w:r w:rsidR="007874D7">
        <w:t>в эпоху Древнего мира,в сре</w:t>
      </w:r>
      <w:r w:rsidR="007874D7">
        <w:t>д</w:t>
      </w:r>
      <w:r w:rsidR="007874D7">
        <w:t>невековом искусстве и в эпоху Возрождения.</w:t>
      </w:r>
    </w:p>
    <w:p w:rsidR="007874D7" w:rsidRDefault="007874D7" w:rsidP="00A0132E">
      <w:pPr>
        <w:pStyle w:val="23"/>
        <w:shd w:val="clear" w:color="auto" w:fill="auto"/>
        <w:spacing w:before="0" w:after="0" w:line="240" w:lineRule="auto"/>
        <w:ind w:firstLine="709"/>
      </w:pPr>
      <w:r>
        <w:t>Правила построения линейной перспективы в изображении пространства.</w:t>
      </w:r>
    </w:p>
    <w:p w:rsidR="007874D7" w:rsidRDefault="007874D7" w:rsidP="00A0132E">
      <w:pPr>
        <w:pStyle w:val="23"/>
        <w:shd w:val="clear" w:color="auto" w:fill="auto"/>
        <w:spacing w:before="0" w:after="0" w:line="240" w:lineRule="auto"/>
        <w:ind w:firstLine="709"/>
      </w:pPr>
      <w:r>
        <w:t>Правила воздушной перспективы, построения переднего, среднего и дальнего планов при изображении пейзажа.</w:t>
      </w:r>
    </w:p>
    <w:p w:rsidR="007874D7" w:rsidRDefault="007874D7" w:rsidP="00A0132E">
      <w:pPr>
        <w:pStyle w:val="23"/>
        <w:shd w:val="clear" w:color="auto" w:fill="auto"/>
        <w:spacing w:before="0" w:after="0" w:line="240" w:lineRule="auto"/>
        <w:ind w:firstLine="709"/>
      </w:pPr>
      <w:r>
        <w:t>Особенности изображения разных состояний природы и её освещения. Романтический пейзаж. Морские пейзажи И. Айвазовского.</w:t>
      </w:r>
    </w:p>
    <w:p w:rsidR="007874D7" w:rsidRDefault="007874D7" w:rsidP="00A0132E">
      <w:pPr>
        <w:pStyle w:val="23"/>
        <w:shd w:val="clear" w:color="auto" w:fill="auto"/>
        <w:tabs>
          <w:tab w:val="left" w:pos="6417"/>
        </w:tabs>
        <w:spacing w:before="0" w:after="0" w:line="240" w:lineRule="auto"/>
        <w:ind w:firstLine="709"/>
      </w:pPr>
      <w:r>
        <w:t>Ос</w:t>
      </w:r>
      <w:r w:rsidR="00CD06BB">
        <w:t xml:space="preserve">обенности изображения природы в </w:t>
      </w:r>
      <w:r>
        <w:t>творчестве импрессионистов</w:t>
      </w:r>
    </w:p>
    <w:p w:rsidR="007874D7" w:rsidRDefault="007874D7" w:rsidP="00A0132E">
      <w:pPr>
        <w:pStyle w:val="23"/>
        <w:shd w:val="clear" w:color="auto" w:fill="auto"/>
        <w:spacing w:before="0" w:after="0" w:line="240" w:lineRule="auto"/>
        <w:ind w:firstLine="709"/>
      </w:pPr>
      <w:r>
        <w:t>и постимпрессионистов. Представления о пленэрной живописи и колор</w:t>
      </w:r>
      <w:r>
        <w:t>и</w:t>
      </w:r>
      <w:r>
        <w:t>стической изменчивости состояний природы.</w:t>
      </w:r>
    </w:p>
    <w:p w:rsidR="007874D7" w:rsidRDefault="007874D7" w:rsidP="00A0132E">
      <w:pPr>
        <w:pStyle w:val="23"/>
        <w:shd w:val="clear" w:color="auto" w:fill="auto"/>
        <w:spacing w:before="0" w:after="0" w:line="240" w:lineRule="auto"/>
        <w:ind w:firstLine="709"/>
      </w:pPr>
      <w:r>
        <w:t>Живописное изображение различных состояний природы. Пейзаж в и</w:t>
      </w:r>
      <w:r>
        <w:t>с</w:t>
      </w:r>
      <w:r>
        <w:t>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874D7" w:rsidRDefault="007874D7" w:rsidP="00A0132E">
      <w:pPr>
        <w:pStyle w:val="23"/>
        <w:shd w:val="clear" w:color="auto" w:fill="auto"/>
        <w:spacing w:before="0" w:after="0" w:line="240" w:lineRule="auto"/>
        <w:ind w:firstLine="709"/>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w:t>
      </w:r>
      <w:r>
        <w:t>н</w:t>
      </w:r>
      <w:r>
        <w:t>ного пейзажа в развитии чувства Родины.</w:t>
      </w:r>
    </w:p>
    <w:p w:rsidR="007874D7" w:rsidRDefault="007874D7" w:rsidP="00A0132E">
      <w:pPr>
        <w:pStyle w:val="23"/>
        <w:shd w:val="clear" w:color="auto" w:fill="auto"/>
        <w:spacing w:before="0" w:after="0" w:line="240" w:lineRule="auto"/>
        <w:ind w:firstLine="709"/>
      </w:pPr>
      <w:r>
        <w:t>Творческий опыт в создании композиционного живописного пейзажа своей Родины.</w:t>
      </w:r>
    </w:p>
    <w:p w:rsidR="007874D7" w:rsidRDefault="007874D7" w:rsidP="00A0132E">
      <w:pPr>
        <w:pStyle w:val="23"/>
        <w:shd w:val="clear" w:color="auto" w:fill="auto"/>
        <w:spacing w:before="0" w:after="0" w:line="240" w:lineRule="auto"/>
        <w:ind w:firstLine="709"/>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874D7" w:rsidRDefault="007874D7" w:rsidP="00A0132E">
      <w:pPr>
        <w:pStyle w:val="23"/>
        <w:shd w:val="clear" w:color="auto" w:fill="auto"/>
        <w:spacing w:before="0" w:after="0" w:line="240" w:lineRule="auto"/>
        <w:ind w:firstLine="709"/>
      </w:pPr>
      <w:r>
        <w:t>Графические зарисовки и графическая композиция на темы окружающей природы.</w:t>
      </w:r>
    </w:p>
    <w:p w:rsidR="007874D7" w:rsidRDefault="00ED526B" w:rsidP="00A0132E">
      <w:pPr>
        <w:pStyle w:val="23"/>
        <w:shd w:val="clear" w:color="auto" w:fill="auto"/>
        <w:spacing w:before="0" w:after="0" w:line="240" w:lineRule="auto"/>
        <w:ind w:firstLine="709"/>
      </w:pPr>
      <w:r>
        <w:t>Г</w:t>
      </w:r>
      <w:r w:rsidR="007874D7">
        <w:t>ородской пейзаж в творчестве мастеров искусства. Многообразие в п</w:t>
      </w:r>
      <w:r w:rsidR="007874D7">
        <w:t>о</w:t>
      </w:r>
      <w:r w:rsidR="007874D7">
        <w:t>нимании образа города.</w:t>
      </w:r>
    </w:p>
    <w:p w:rsidR="007874D7" w:rsidRDefault="007874D7" w:rsidP="00A0132E">
      <w:pPr>
        <w:pStyle w:val="23"/>
        <w:shd w:val="clear" w:color="auto" w:fill="auto"/>
        <w:spacing w:before="0" w:after="0" w:line="240" w:lineRule="auto"/>
        <w:ind w:firstLine="709"/>
      </w:pPr>
      <w:r>
        <w:t>Город как материальное воплощение отечественной истории и культу</w:t>
      </w:r>
      <w:r>
        <w:t>р</w:t>
      </w:r>
      <w:r>
        <w:t>ного наследия. Задачи охраны культурного наследия и исторического образа в жизни современного города.</w:t>
      </w:r>
    </w:p>
    <w:p w:rsidR="007874D7" w:rsidRDefault="007874D7" w:rsidP="00A0132E">
      <w:pPr>
        <w:pStyle w:val="23"/>
        <w:shd w:val="clear" w:color="auto" w:fill="auto"/>
        <w:spacing w:before="0" w:after="0" w:line="240" w:lineRule="auto"/>
        <w:ind w:firstLine="709"/>
      </w:pPr>
      <w:r>
        <w:t>Опыт изображения городского пейзажа. Наблюдательная перспектива и ритмическая организация плоскости изображения.</w:t>
      </w:r>
    </w:p>
    <w:p w:rsidR="007874D7" w:rsidRDefault="007874D7" w:rsidP="00A0132E">
      <w:pPr>
        <w:pStyle w:val="23"/>
        <w:shd w:val="clear" w:color="auto" w:fill="auto"/>
        <w:spacing w:before="0" w:after="0" w:line="240" w:lineRule="auto"/>
        <w:ind w:firstLine="709"/>
      </w:pPr>
      <w:r>
        <w:t>Бытовой жанр в изобразительном искусстве.</w:t>
      </w:r>
    </w:p>
    <w:p w:rsidR="007874D7" w:rsidRDefault="007874D7" w:rsidP="00A0132E">
      <w:pPr>
        <w:pStyle w:val="23"/>
        <w:shd w:val="clear" w:color="auto" w:fill="auto"/>
        <w:spacing w:before="0" w:after="0" w:line="240" w:lineRule="auto"/>
        <w:ind w:firstLine="709"/>
      </w:pPr>
      <w:r>
        <w:t>Изображение труда и бытовой жизни людей в традициях искусства разных эпох. Значение художественного изображения бытовой жизни людей в пон</w:t>
      </w:r>
      <w:r>
        <w:t>и</w:t>
      </w:r>
      <w:r>
        <w:t>мании истории человечества и современной жизни.</w:t>
      </w:r>
    </w:p>
    <w:p w:rsidR="007874D7" w:rsidRDefault="007874D7" w:rsidP="00A0132E">
      <w:pPr>
        <w:pStyle w:val="23"/>
        <w:shd w:val="clear" w:color="auto" w:fill="auto"/>
        <w:spacing w:before="0" w:after="0" w:line="240" w:lineRule="auto"/>
        <w:ind w:firstLine="709"/>
      </w:pPr>
      <w:r>
        <w:t>Жанровая картина как обобщение жизненных впечатлений художника. Тема, сюжет, содержание в жанровой картине. Образ нравственных и ценн</w:t>
      </w:r>
      <w:r>
        <w:t>о</w:t>
      </w:r>
      <w:r>
        <w:t>стных смыслов в жанровой картине и роль картины в их утверждении.</w:t>
      </w:r>
    </w:p>
    <w:p w:rsidR="007874D7" w:rsidRDefault="007874D7" w:rsidP="00A0132E">
      <w:pPr>
        <w:pStyle w:val="23"/>
        <w:shd w:val="clear" w:color="auto" w:fill="auto"/>
        <w:spacing w:before="0" w:after="0" w:line="240" w:lineRule="auto"/>
        <w:ind w:firstLine="709"/>
      </w:pPr>
      <w:r>
        <w:t>Работа над сюжетной композицией. Композиция как целостность в орг</w:t>
      </w:r>
      <w:r>
        <w:t>а</w:t>
      </w:r>
      <w:r>
        <w:t>низации художественных выразительных средств и взаимосвязи всех комп</w:t>
      </w:r>
      <w:r>
        <w:t>о</w:t>
      </w:r>
      <w:r>
        <w:t>нентов произведения.</w:t>
      </w:r>
    </w:p>
    <w:p w:rsidR="007874D7" w:rsidRDefault="007874D7" w:rsidP="00A0132E">
      <w:pPr>
        <w:pStyle w:val="23"/>
        <w:shd w:val="clear" w:color="auto" w:fill="auto"/>
        <w:spacing w:before="0" w:after="0" w:line="240" w:lineRule="auto"/>
        <w:ind w:firstLine="709"/>
      </w:pPr>
      <w:r>
        <w:t>Исторический жанр в изобразительном искусстве.</w:t>
      </w:r>
    </w:p>
    <w:p w:rsidR="007874D7" w:rsidRDefault="007874D7" w:rsidP="00A0132E">
      <w:pPr>
        <w:pStyle w:val="23"/>
        <w:shd w:val="clear" w:color="auto" w:fill="auto"/>
        <w:spacing w:before="0" w:after="0" w:line="240" w:lineRule="auto"/>
        <w:ind w:firstLine="709"/>
      </w:pPr>
      <w:r>
        <w:t>Историческая тема в искусстве как изображение наиболее значительных событий в жизни общества.</w:t>
      </w:r>
    </w:p>
    <w:p w:rsidR="007874D7" w:rsidRDefault="007874D7" w:rsidP="00A0132E">
      <w:pPr>
        <w:pStyle w:val="23"/>
        <w:shd w:val="clear" w:color="auto" w:fill="auto"/>
        <w:spacing w:before="0" w:after="0" w:line="240" w:lineRule="auto"/>
        <w:ind w:firstLine="709"/>
      </w:pPr>
      <w:r>
        <w:t>Жанровые разновидности исторической картины в зависимости от сюж</w:t>
      </w:r>
      <w:r>
        <w:t>е</w:t>
      </w:r>
      <w:r>
        <w:t>та: мифологическая картина, картина на библейские темы, батальная картина и другие.</w:t>
      </w:r>
    </w:p>
    <w:p w:rsidR="007874D7" w:rsidRDefault="007874D7" w:rsidP="00A0132E">
      <w:pPr>
        <w:pStyle w:val="23"/>
        <w:shd w:val="clear" w:color="auto" w:fill="auto"/>
        <w:spacing w:before="0" w:after="0" w:line="240" w:lineRule="auto"/>
        <w:ind w:firstLine="709"/>
      </w:pPr>
      <w:r>
        <w:t>Историческая картина в русском искусстве XIX в. и её особое место в развитии отечественной культуры.</w:t>
      </w:r>
    </w:p>
    <w:p w:rsidR="007874D7" w:rsidRDefault="007874D7" w:rsidP="00A0132E">
      <w:pPr>
        <w:pStyle w:val="23"/>
        <w:shd w:val="clear" w:color="auto" w:fill="auto"/>
        <w:spacing w:before="0" w:after="0" w:line="240" w:lineRule="auto"/>
        <w:ind w:firstLine="709"/>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7874D7" w:rsidRDefault="007874D7" w:rsidP="00A0132E">
      <w:pPr>
        <w:pStyle w:val="23"/>
        <w:shd w:val="clear" w:color="auto" w:fill="auto"/>
        <w:spacing w:before="0" w:after="0" w:line="240" w:lineRule="auto"/>
        <w:ind w:firstLine="709"/>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874D7" w:rsidRDefault="007874D7" w:rsidP="00A0132E">
      <w:pPr>
        <w:pStyle w:val="23"/>
        <w:shd w:val="clear" w:color="auto" w:fill="auto"/>
        <w:spacing w:before="0" w:after="0" w:line="240" w:lineRule="auto"/>
        <w:ind w:firstLine="709"/>
      </w:pPr>
      <w:r>
        <w:t>Разработка эскизов композиции на историческую тему с использованием собранного материала по задуманному сюжету.</w:t>
      </w:r>
    </w:p>
    <w:p w:rsidR="007874D7" w:rsidRDefault="007874D7" w:rsidP="00A0132E">
      <w:pPr>
        <w:pStyle w:val="23"/>
        <w:shd w:val="clear" w:color="auto" w:fill="auto"/>
        <w:spacing w:before="0" w:after="0" w:line="240" w:lineRule="auto"/>
        <w:ind w:firstLine="709"/>
      </w:pPr>
      <w:r>
        <w:t>Библейские темы в изобразительном искусстве.</w:t>
      </w:r>
    </w:p>
    <w:p w:rsidR="007874D7" w:rsidRDefault="007874D7" w:rsidP="00A0132E">
      <w:pPr>
        <w:pStyle w:val="23"/>
        <w:shd w:val="clear" w:color="auto" w:fill="auto"/>
        <w:spacing w:before="0" w:after="0" w:line="240" w:lineRule="auto"/>
        <w:ind w:firstLine="709"/>
      </w:pPr>
      <w:r>
        <w:t>Исторические картины на библейские темы: место и значение сюжетов Священной истории в европейской культуре.</w:t>
      </w:r>
    </w:p>
    <w:p w:rsidR="007874D7" w:rsidRDefault="007874D7" w:rsidP="00A0132E">
      <w:pPr>
        <w:pStyle w:val="23"/>
        <w:shd w:val="clear" w:color="auto" w:fill="auto"/>
        <w:spacing w:before="0" w:after="0" w:line="240" w:lineRule="auto"/>
        <w:ind w:firstLine="709"/>
      </w:pPr>
      <w:r>
        <w:t>Вечные темы и их нравственное и духовно-ценностное выражение как «духовная ось», соединяющая жизненные позиции разных поколений.</w:t>
      </w:r>
    </w:p>
    <w:p w:rsidR="007874D7" w:rsidRDefault="007874D7" w:rsidP="00A0132E">
      <w:pPr>
        <w:pStyle w:val="23"/>
        <w:shd w:val="clear" w:color="auto" w:fill="auto"/>
        <w:spacing w:before="0" w:after="0" w:line="240" w:lineRule="auto"/>
        <w:ind w:firstLine="709"/>
      </w:pPr>
      <w:r>
        <w:t>Произведения на библейские темы Леонардо да Винчи, Рафаэля, Ре</w:t>
      </w:r>
      <w:r>
        <w:t>м</w:t>
      </w:r>
      <w:r>
        <w:t>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w:t>
      </w:r>
      <w:r>
        <w:t>о</w:t>
      </w:r>
      <w:r>
        <w:t>бражения в иконе - его религиозный и символический смысл.</w:t>
      </w:r>
    </w:p>
    <w:p w:rsidR="007874D7" w:rsidRDefault="007874D7" w:rsidP="00A0132E">
      <w:pPr>
        <w:pStyle w:val="23"/>
        <w:shd w:val="clear" w:color="auto" w:fill="auto"/>
        <w:spacing w:before="0" w:after="0" w:line="240" w:lineRule="auto"/>
        <w:ind w:firstLine="709"/>
      </w:pPr>
      <w:r>
        <w:t>Великие русские иконописцы: духовный свет икон Андрея Рублёва, Феофана Грека, Дионисия.</w:t>
      </w:r>
    </w:p>
    <w:p w:rsidR="007874D7" w:rsidRDefault="007874D7" w:rsidP="00A0132E">
      <w:pPr>
        <w:pStyle w:val="23"/>
        <w:shd w:val="clear" w:color="auto" w:fill="auto"/>
        <w:spacing w:before="0" w:after="0" w:line="240" w:lineRule="auto"/>
        <w:ind w:firstLine="709"/>
      </w:pPr>
      <w:r>
        <w:t>Работа над эскизом сюжетной композиции.</w:t>
      </w:r>
    </w:p>
    <w:p w:rsidR="007874D7" w:rsidRDefault="007874D7" w:rsidP="00A0132E">
      <w:pPr>
        <w:pStyle w:val="23"/>
        <w:shd w:val="clear" w:color="auto" w:fill="auto"/>
        <w:spacing w:before="0" w:after="0" w:line="240" w:lineRule="auto"/>
        <w:ind w:firstLine="709"/>
      </w:pPr>
      <w:r>
        <w:t>Роль и значение изобразительного искусства в жизни людей: образ мира в изобразительном искусстве.</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3 «Архитектура и дизайн».</w:t>
      </w:r>
    </w:p>
    <w:p w:rsidR="007874D7" w:rsidRDefault="007874D7" w:rsidP="00A0132E">
      <w:pPr>
        <w:pStyle w:val="23"/>
        <w:shd w:val="clear" w:color="auto" w:fill="auto"/>
        <w:spacing w:before="0" w:after="0" w:line="240" w:lineRule="auto"/>
        <w:ind w:firstLine="709"/>
      </w:pPr>
      <w:r>
        <w:t>Архитектура и дизайн - искусства художественной постройки - конс</w:t>
      </w:r>
      <w:r>
        <w:t>т</w:t>
      </w:r>
      <w:r>
        <w:t>руктивные искусства.</w:t>
      </w:r>
    </w:p>
    <w:p w:rsidR="007874D7" w:rsidRDefault="007874D7" w:rsidP="00ED526B">
      <w:pPr>
        <w:pStyle w:val="23"/>
        <w:shd w:val="clear" w:color="auto" w:fill="auto"/>
        <w:tabs>
          <w:tab w:val="left" w:pos="8322"/>
        </w:tabs>
        <w:spacing w:before="0" w:after="0" w:line="240" w:lineRule="auto"/>
        <w:ind w:firstLine="709"/>
      </w:pPr>
      <w:r>
        <w:t>Дизайн и ар</w:t>
      </w:r>
      <w:r w:rsidR="00ED526B">
        <w:t xml:space="preserve">хитектура как создатели «второй </w:t>
      </w:r>
      <w:r>
        <w:t>природы» -предметно-пространственной среды жизни людей.</w:t>
      </w:r>
    </w:p>
    <w:p w:rsidR="007874D7" w:rsidRDefault="007874D7" w:rsidP="00ED526B">
      <w:pPr>
        <w:pStyle w:val="23"/>
        <w:shd w:val="clear" w:color="auto" w:fill="auto"/>
        <w:tabs>
          <w:tab w:val="left" w:pos="8322"/>
        </w:tabs>
        <w:spacing w:before="0" w:after="0" w:line="240" w:lineRule="auto"/>
        <w:ind w:firstLine="709"/>
      </w:pPr>
      <w:r>
        <w:t>Функциональность п</w:t>
      </w:r>
      <w:r w:rsidR="00ED526B">
        <w:t xml:space="preserve">редметно-пространственной среды </w:t>
      </w:r>
      <w:r>
        <w:t>и выражениев ней мировосприятия, духовно-ценностных позиций общества.</w:t>
      </w:r>
    </w:p>
    <w:p w:rsidR="007874D7" w:rsidRDefault="007874D7" w:rsidP="00A0132E">
      <w:pPr>
        <w:pStyle w:val="23"/>
        <w:shd w:val="clear" w:color="auto" w:fill="auto"/>
        <w:spacing w:before="0" w:after="0" w:line="240" w:lineRule="auto"/>
        <w:ind w:firstLine="709"/>
      </w:pPr>
      <w:r>
        <w:t>Материальная культура человечества как уникальная информация о жизни людей в разные исторические эпохи.</w:t>
      </w:r>
    </w:p>
    <w:p w:rsidR="007874D7" w:rsidRDefault="007874D7" w:rsidP="00A0132E">
      <w:pPr>
        <w:pStyle w:val="23"/>
        <w:shd w:val="clear" w:color="auto" w:fill="auto"/>
        <w:spacing w:before="0" w:after="0" w:line="240" w:lineRule="auto"/>
        <w:ind w:firstLine="709"/>
      </w:pPr>
      <w:r>
        <w:t>Роль архитектуры в понимании человеком своей идентичности. Задачи сохранения культурного наследия и природного ландшафта.</w:t>
      </w:r>
    </w:p>
    <w:p w:rsidR="007874D7" w:rsidRDefault="007874D7" w:rsidP="00A0132E">
      <w:pPr>
        <w:pStyle w:val="23"/>
        <w:shd w:val="clear" w:color="auto" w:fill="auto"/>
        <w:spacing w:before="0" w:after="0" w:line="240" w:lineRule="auto"/>
        <w:ind w:firstLine="709"/>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874D7" w:rsidRDefault="007874D7" w:rsidP="00A0132E">
      <w:pPr>
        <w:pStyle w:val="23"/>
        <w:shd w:val="clear" w:color="auto" w:fill="auto"/>
        <w:spacing w:before="0" w:after="0" w:line="240" w:lineRule="auto"/>
        <w:ind w:firstLine="709"/>
      </w:pPr>
      <w:r>
        <w:t>Графический дизайн.</w:t>
      </w:r>
    </w:p>
    <w:p w:rsidR="007874D7" w:rsidRDefault="007874D7" w:rsidP="00A0132E">
      <w:pPr>
        <w:pStyle w:val="23"/>
        <w:shd w:val="clear" w:color="auto" w:fill="auto"/>
        <w:spacing w:before="0" w:after="0" w:line="240" w:lineRule="auto"/>
        <w:ind w:firstLine="709"/>
      </w:pPr>
      <w:r>
        <w:t>Композиция как основа реализации замысла в любой творческой де</w:t>
      </w:r>
      <w:r>
        <w:t>я</w:t>
      </w:r>
      <w:r>
        <w:t>тельности. Основы формальной композиции в конструктивных искусствах.</w:t>
      </w:r>
    </w:p>
    <w:p w:rsidR="007874D7" w:rsidRDefault="007874D7" w:rsidP="00A0132E">
      <w:pPr>
        <w:pStyle w:val="23"/>
        <w:shd w:val="clear" w:color="auto" w:fill="auto"/>
        <w:spacing w:before="0" w:after="0" w:line="240" w:lineRule="auto"/>
        <w:ind w:firstLine="709"/>
      </w:pPr>
      <w:r>
        <w:t>Элементы композиции в графическом дизайне: пятно, линия, цвет, буква, текст и изображение.</w:t>
      </w:r>
    </w:p>
    <w:p w:rsidR="007874D7" w:rsidRDefault="007874D7" w:rsidP="00A0132E">
      <w:pPr>
        <w:pStyle w:val="23"/>
        <w:shd w:val="clear" w:color="auto" w:fill="auto"/>
        <w:spacing w:before="0" w:after="0" w:line="240" w:lineRule="auto"/>
        <w:ind w:firstLine="709"/>
      </w:pPr>
      <w:r>
        <w:t>Формальная композиция как композиционное построение на основе с</w:t>
      </w:r>
      <w:r>
        <w:t>о</w:t>
      </w:r>
      <w:r>
        <w:t>четания геометрических фигур, без предметного содержания.</w:t>
      </w:r>
    </w:p>
    <w:p w:rsidR="007874D7" w:rsidRDefault="007874D7" w:rsidP="00A0132E">
      <w:pPr>
        <w:pStyle w:val="23"/>
        <w:shd w:val="clear" w:color="auto" w:fill="auto"/>
        <w:spacing w:before="0" w:after="0" w:line="240" w:lineRule="auto"/>
        <w:ind w:firstLine="709"/>
      </w:pPr>
      <w:r>
        <w:t>Основные свойства композиции: целостность и соподчинённость эл</w:t>
      </w:r>
      <w:r>
        <w:t>е</w:t>
      </w:r>
      <w:r>
        <w:t>ментов.</w:t>
      </w:r>
    </w:p>
    <w:p w:rsidR="007874D7" w:rsidRDefault="007874D7" w:rsidP="00A0132E">
      <w:pPr>
        <w:pStyle w:val="23"/>
        <w:shd w:val="clear" w:color="auto" w:fill="auto"/>
        <w:spacing w:before="0" w:after="0" w:line="240" w:lineRule="auto"/>
        <w:ind w:firstLine="709"/>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874D7" w:rsidRDefault="007874D7" w:rsidP="00A0132E">
      <w:pPr>
        <w:pStyle w:val="23"/>
        <w:shd w:val="clear" w:color="auto" w:fill="auto"/>
        <w:spacing w:before="0" w:after="0" w:line="240" w:lineRule="auto"/>
        <w:ind w:firstLine="709"/>
      </w:pPr>
      <w:r>
        <w:t>Практические упражнения по созданию композиции с вариативным ри</w:t>
      </w:r>
      <w:r>
        <w:t>т</w:t>
      </w:r>
      <w:r>
        <w:t>мическим расположением геометрических фигур на плоскости.</w:t>
      </w:r>
    </w:p>
    <w:p w:rsidR="007874D7" w:rsidRDefault="007874D7" w:rsidP="00A0132E">
      <w:pPr>
        <w:pStyle w:val="23"/>
        <w:shd w:val="clear" w:color="auto" w:fill="auto"/>
        <w:spacing w:before="0" w:after="0" w:line="240" w:lineRule="auto"/>
        <w:ind w:firstLine="709"/>
      </w:pPr>
      <w:r>
        <w:t>Роль цвета в организации композиционного пространства. Функци</w:t>
      </w:r>
      <w:r>
        <w:t>о</w:t>
      </w:r>
      <w:r>
        <w:t>нальные задачи цвета в конструктивных искусствах.</w:t>
      </w:r>
    </w:p>
    <w:p w:rsidR="007874D7" w:rsidRDefault="007874D7" w:rsidP="00A0132E">
      <w:pPr>
        <w:pStyle w:val="23"/>
        <w:shd w:val="clear" w:color="auto" w:fill="auto"/>
        <w:spacing w:before="0" w:after="0" w:line="240" w:lineRule="auto"/>
        <w:ind w:firstLine="709"/>
      </w:pPr>
      <w:r>
        <w:t>Цвет и законы колористики. Применение локального цвета. Цветовой а</w:t>
      </w:r>
      <w:r>
        <w:t>к</w:t>
      </w:r>
      <w:r>
        <w:t>цент, ритм цветовых форм, доминанта.</w:t>
      </w:r>
    </w:p>
    <w:p w:rsidR="007874D7" w:rsidRDefault="007874D7" w:rsidP="00A0132E">
      <w:pPr>
        <w:pStyle w:val="23"/>
        <w:shd w:val="clear" w:color="auto" w:fill="auto"/>
        <w:spacing w:before="0" w:after="0" w:line="240" w:lineRule="auto"/>
        <w:ind w:firstLine="709"/>
      </w:pPr>
      <w:r>
        <w:t>Шрифты и шрифтовая композиция в графическом дизайне. Форма буквы как изобразительно-смысловой символ.</w:t>
      </w:r>
    </w:p>
    <w:p w:rsidR="007874D7" w:rsidRDefault="007874D7" w:rsidP="00A0132E">
      <w:pPr>
        <w:pStyle w:val="23"/>
        <w:shd w:val="clear" w:color="auto" w:fill="auto"/>
        <w:spacing w:before="0" w:after="0" w:line="240" w:lineRule="auto"/>
        <w:ind w:firstLine="709"/>
      </w:pPr>
      <w:r>
        <w:t>Шрифт и содержание текста. Стилизация шрифта.</w:t>
      </w:r>
    </w:p>
    <w:p w:rsidR="007874D7" w:rsidRDefault="007874D7" w:rsidP="00A0132E">
      <w:pPr>
        <w:pStyle w:val="23"/>
        <w:shd w:val="clear" w:color="auto" w:fill="auto"/>
        <w:spacing w:before="0" w:after="0" w:line="240" w:lineRule="auto"/>
        <w:ind w:firstLine="709"/>
      </w:pPr>
      <w:r>
        <w:t>Типографика. Понимание типографской строки как элемента плоскостной композиции.</w:t>
      </w:r>
    </w:p>
    <w:p w:rsidR="007874D7" w:rsidRDefault="007874D7" w:rsidP="00A0132E">
      <w:pPr>
        <w:pStyle w:val="23"/>
        <w:shd w:val="clear" w:color="auto" w:fill="auto"/>
        <w:spacing w:before="0" w:after="0" w:line="240" w:lineRule="auto"/>
        <w:ind w:firstLine="709"/>
      </w:pPr>
      <w:r>
        <w:t>Выполнение аналитических и практических работ по теме «Буква - из</w:t>
      </w:r>
      <w:r>
        <w:t>о</w:t>
      </w:r>
      <w:r>
        <w:t>бразительный элемент композиции».</w:t>
      </w:r>
    </w:p>
    <w:p w:rsidR="007874D7" w:rsidRDefault="007874D7" w:rsidP="00A0132E">
      <w:pPr>
        <w:pStyle w:val="23"/>
        <w:shd w:val="clear" w:color="auto" w:fill="auto"/>
        <w:spacing w:before="0" w:after="0" w:line="240" w:lineRule="auto"/>
        <w:ind w:firstLine="709"/>
      </w:pPr>
      <w:r>
        <w:t>Логотип как графический знак, эмблема или стилизованный графический символ. Функции логотипа. Шрифтовой логотип. Знаковый логотип.</w:t>
      </w:r>
    </w:p>
    <w:p w:rsidR="007874D7" w:rsidRDefault="007874D7" w:rsidP="00A0132E">
      <w:pPr>
        <w:pStyle w:val="23"/>
        <w:shd w:val="clear" w:color="auto" w:fill="auto"/>
        <w:spacing w:before="0" w:after="0" w:line="240" w:lineRule="auto"/>
        <w:ind w:firstLine="709"/>
      </w:pPr>
      <w:r>
        <w:t>Композиционные основы макетирования в графическом дизайне при с</w:t>
      </w:r>
      <w:r>
        <w:t>о</w:t>
      </w:r>
      <w:r>
        <w:t>единении текста и изображения.</w:t>
      </w:r>
    </w:p>
    <w:p w:rsidR="007874D7" w:rsidRDefault="007874D7" w:rsidP="00A0132E">
      <w:pPr>
        <w:pStyle w:val="23"/>
        <w:shd w:val="clear" w:color="auto" w:fill="auto"/>
        <w:spacing w:before="0" w:after="0" w:line="240" w:lineRule="auto"/>
        <w:ind w:firstLine="709"/>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874D7" w:rsidRDefault="007874D7" w:rsidP="00A0132E">
      <w:pPr>
        <w:pStyle w:val="23"/>
        <w:shd w:val="clear" w:color="auto" w:fill="auto"/>
        <w:spacing w:before="0" w:after="0" w:line="240" w:lineRule="auto"/>
        <w:ind w:firstLine="70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874D7" w:rsidRDefault="007874D7" w:rsidP="00A0132E">
      <w:pPr>
        <w:pStyle w:val="23"/>
        <w:shd w:val="clear" w:color="auto" w:fill="auto"/>
        <w:spacing w:before="0" w:after="0" w:line="240" w:lineRule="auto"/>
        <w:ind w:firstLine="709"/>
      </w:pPr>
      <w:r>
        <w:t>Макет разворота книги или журнала по выбранной теме в виде коллажа или на основе компьютерных программ.</w:t>
      </w:r>
    </w:p>
    <w:p w:rsidR="007874D7" w:rsidRDefault="007874D7" w:rsidP="00A0132E">
      <w:pPr>
        <w:pStyle w:val="23"/>
        <w:shd w:val="clear" w:color="auto" w:fill="auto"/>
        <w:spacing w:before="0" w:after="0" w:line="240" w:lineRule="auto"/>
        <w:ind w:firstLine="709"/>
      </w:pPr>
      <w:r>
        <w:t>Макетирование объёмно-пространственных композиций.</w:t>
      </w:r>
    </w:p>
    <w:p w:rsidR="007874D7" w:rsidRDefault="007874D7" w:rsidP="00A0132E">
      <w:pPr>
        <w:pStyle w:val="23"/>
        <w:shd w:val="clear" w:color="auto" w:fill="auto"/>
        <w:spacing w:before="0" w:after="0" w:line="240" w:lineRule="auto"/>
        <w:ind w:firstLine="709"/>
      </w:pPr>
      <w:r>
        <w:t>Композиция плоскостная и пространственная. Композиционная орган</w:t>
      </w:r>
      <w:r>
        <w:t>и</w:t>
      </w:r>
      <w:r>
        <w:t>зация пространства. Прочтение плоскостной композиции как «чертежа» пр</w:t>
      </w:r>
      <w:r>
        <w:t>о</w:t>
      </w:r>
      <w:r>
        <w:t>странства.</w:t>
      </w:r>
    </w:p>
    <w:p w:rsidR="007874D7" w:rsidRDefault="007874D7" w:rsidP="00A0132E">
      <w:pPr>
        <w:pStyle w:val="23"/>
        <w:shd w:val="clear" w:color="auto" w:fill="auto"/>
        <w:spacing w:before="0" w:after="0" w:line="240" w:lineRule="auto"/>
        <w:ind w:firstLine="709"/>
      </w:pPr>
      <w:r>
        <w:t>Макетирование. Введение в макет понятия рельефа местности и способы его обозначения на макете.</w:t>
      </w:r>
    </w:p>
    <w:p w:rsidR="007874D7" w:rsidRDefault="007874D7" w:rsidP="00A0132E">
      <w:pPr>
        <w:pStyle w:val="23"/>
        <w:shd w:val="clear" w:color="auto" w:fill="auto"/>
        <w:spacing w:before="0" w:after="0" w:line="240" w:lineRule="auto"/>
        <w:ind w:firstLine="709"/>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874D7" w:rsidRDefault="007874D7" w:rsidP="00A0132E">
      <w:pPr>
        <w:pStyle w:val="23"/>
        <w:shd w:val="clear" w:color="auto" w:fill="auto"/>
        <w:spacing w:before="0" w:after="0" w:line="240" w:lineRule="auto"/>
        <w:ind w:firstLine="709"/>
      </w:pPr>
      <w:r>
        <w:t>Структура зданий различных архитектурных стилей и эпох: выявление простых объёмов, образующих целостную постройку. Взаимное влияние объ</w:t>
      </w:r>
      <w:r>
        <w:t>ё</w:t>
      </w:r>
      <w:r>
        <w:t>мов и их сочетаний на образный характер постройки.</w:t>
      </w:r>
    </w:p>
    <w:p w:rsidR="007874D7" w:rsidRDefault="007874D7" w:rsidP="00A0132E">
      <w:pPr>
        <w:pStyle w:val="23"/>
        <w:shd w:val="clear" w:color="auto" w:fill="auto"/>
        <w:spacing w:before="0" w:after="0" w:line="240" w:lineRule="auto"/>
        <w:ind w:firstLine="709"/>
      </w:pPr>
      <w:r>
        <w:t>Понятие тектоники как выражение в художественной форме констру</w:t>
      </w:r>
      <w:r>
        <w:t>к</w:t>
      </w:r>
      <w:r>
        <w:t>тивной сущности сооружения и логики конструктивного соотношения его ча</w:t>
      </w:r>
      <w:r>
        <w:t>с</w:t>
      </w:r>
      <w:r>
        <w:t>тей.</w:t>
      </w:r>
    </w:p>
    <w:p w:rsidR="007874D7" w:rsidRDefault="007874D7" w:rsidP="00A0132E">
      <w:pPr>
        <w:pStyle w:val="23"/>
        <w:shd w:val="clear" w:color="auto" w:fill="auto"/>
        <w:spacing w:before="0" w:after="0" w:line="240" w:lineRule="auto"/>
        <w:ind w:firstLine="70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w:t>
      </w:r>
      <w:r>
        <w:t>и</w:t>
      </w:r>
      <w:r>
        <w:t>ческий каркас, железобетон и язык современной архитектуры).</w:t>
      </w:r>
    </w:p>
    <w:p w:rsidR="007874D7" w:rsidRDefault="007874D7" w:rsidP="00A0132E">
      <w:pPr>
        <w:pStyle w:val="23"/>
        <w:shd w:val="clear" w:color="auto" w:fill="auto"/>
        <w:spacing w:before="0" w:after="0" w:line="240" w:lineRule="auto"/>
        <w:ind w:firstLine="709"/>
      </w:pPr>
      <w:r>
        <w:t>Многообразие предметного мира, создаваемого человеком. Функция вещи и её форма. Образ времени в предметах, создаваемых человеком.</w:t>
      </w:r>
    </w:p>
    <w:p w:rsidR="007874D7" w:rsidRDefault="007874D7" w:rsidP="00ED526B">
      <w:pPr>
        <w:pStyle w:val="23"/>
        <w:shd w:val="clear" w:color="auto" w:fill="auto"/>
        <w:spacing w:before="0" w:after="0" w:line="240" w:lineRule="auto"/>
        <w:ind w:firstLine="70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формыпредмета.</w:t>
      </w:r>
    </w:p>
    <w:p w:rsidR="007874D7" w:rsidRDefault="007874D7" w:rsidP="00A0132E">
      <w:pPr>
        <w:pStyle w:val="23"/>
        <w:shd w:val="clear" w:color="auto" w:fill="auto"/>
        <w:spacing w:before="0" w:after="0" w:line="240" w:lineRule="auto"/>
        <w:ind w:firstLine="709"/>
      </w:pPr>
      <w:r>
        <w:t>Выполнение аналитических зарисовок форм бытовых предметов.</w:t>
      </w:r>
    </w:p>
    <w:p w:rsidR="007874D7" w:rsidRDefault="007874D7" w:rsidP="00A0132E">
      <w:pPr>
        <w:pStyle w:val="23"/>
        <w:shd w:val="clear" w:color="auto" w:fill="auto"/>
        <w:spacing w:before="0" w:after="0" w:line="240" w:lineRule="auto"/>
        <w:ind w:firstLine="709"/>
      </w:pPr>
      <w:r>
        <w:t>Творческое проектирование предметов быта с определением их функций и материала изготовления.</w:t>
      </w:r>
    </w:p>
    <w:p w:rsidR="007874D7" w:rsidRDefault="007874D7" w:rsidP="00A0132E">
      <w:pPr>
        <w:pStyle w:val="23"/>
        <w:shd w:val="clear" w:color="auto" w:fill="auto"/>
        <w:spacing w:before="0" w:after="0" w:line="240" w:lineRule="auto"/>
        <w:ind w:firstLine="709"/>
      </w:pPr>
      <w:r>
        <w:t>Цвет в архитектуре и дизайне. Эмоциональное и формообразующее зн</w:t>
      </w:r>
      <w:r>
        <w:t>а</w:t>
      </w:r>
      <w:r>
        <w:t>чение цвета в дизайне и архитектуре. Влияние цвета на восприятие формы объектов архитектуры и дизайна.</w:t>
      </w:r>
    </w:p>
    <w:p w:rsidR="007874D7" w:rsidRDefault="007874D7" w:rsidP="00A0132E">
      <w:pPr>
        <w:pStyle w:val="23"/>
        <w:shd w:val="clear" w:color="auto" w:fill="auto"/>
        <w:spacing w:before="0" w:after="0" w:line="240" w:lineRule="auto"/>
        <w:ind w:firstLine="709"/>
      </w:pPr>
      <w:r>
        <w:t>Конструирование объектов дизайна или архитектурное макетирование с использованием цвета.</w:t>
      </w:r>
    </w:p>
    <w:p w:rsidR="007874D7" w:rsidRDefault="007874D7" w:rsidP="00A0132E">
      <w:pPr>
        <w:pStyle w:val="23"/>
        <w:shd w:val="clear" w:color="auto" w:fill="auto"/>
        <w:spacing w:before="0" w:after="0" w:line="240" w:lineRule="auto"/>
        <w:ind w:firstLine="709"/>
      </w:pPr>
      <w:r>
        <w:t>Социальное значение дизайна и архитектуры как среды жизни человека.</w:t>
      </w:r>
    </w:p>
    <w:p w:rsidR="007874D7" w:rsidRDefault="007874D7" w:rsidP="00A0132E">
      <w:pPr>
        <w:pStyle w:val="23"/>
        <w:shd w:val="clear" w:color="auto" w:fill="auto"/>
        <w:spacing w:before="0" w:after="0" w:line="240" w:lineRule="auto"/>
        <w:ind w:firstLine="709"/>
      </w:pPr>
      <w:r>
        <w:t>Образ и стиль материальной культуры прошлого. Смена стилей как о</w:t>
      </w:r>
      <w:r>
        <w:t>т</w:t>
      </w:r>
      <w:r>
        <w:t>ражение эволюции образа жизни, изменения мировоззрения людей и развития производственных возможностей. Художественно-аналитический обзор разв</w:t>
      </w:r>
      <w:r>
        <w:t>и</w:t>
      </w:r>
      <w:r>
        <w:t>тия образно-стилевого языка архитектуры как этапов духовной, художественной и материальной культуры разных народов и эпох.</w:t>
      </w:r>
    </w:p>
    <w:p w:rsidR="007874D7" w:rsidRDefault="007874D7" w:rsidP="00A0132E">
      <w:pPr>
        <w:pStyle w:val="23"/>
        <w:shd w:val="clear" w:color="auto" w:fill="auto"/>
        <w:spacing w:before="0" w:after="0" w:line="240" w:lineRule="auto"/>
        <w:ind w:firstLine="709"/>
      </w:pPr>
      <w:r>
        <w:t>Архитектура народного жилища, храмовая архитектура, частный дом в предметно-пространственной среде жизни разных народов.</w:t>
      </w:r>
    </w:p>
    <w:p w:rsidR="007874D7" w:rsidRDefault="007874D7" w:rsidP="00A0132E">
      <w:pPr>
        <w:pStyle w:val="23"/>
        <w:shd w:val="clear" w:color="auto" w:fill="auto"/>
        <w:spacing w:before="0" w:after="0" w:line="240" w:lineRule="auto"/>
        <w:ind w:firstLine="709"/>
      </w:pPr>
      <w:r>
        <w:t>Выполнение заданий по теме «Архитектурные образы прошлых эпох» в виде аналитических зарисовок известных архитектурных памятников по фот</w:t>
      </w:r>
      <w:r>
        <w:t>о</w:t>
      </w:r>
      <w:r>
        <w:t>графиям и другим видам изображения.</w:t>
      </w:r>
    </w:p>
    <w:p w:rsidR="007874D7" w:rsidRDefault="007874D7" w:rsidP="00A0132E">
      <w:pPr>
        <w:pStyle w:val="23"/>
        <w:shd w:val="clear" w:color="auto" w:fill="auto"/>
        <w:spacing w:before="0" w:after="0" w:line="240" w:lineRule="auto"/>
        <w:ind w:firstLine="709"/>
      </w:pPr>
      <w:r>
        <w:t>Пути развития современной архитектуры и дизайна: город сегодня и за</w:t>
      </w:r>
      <w:r>
        <w:t>в</w:t>
      </w:r>
      <w:r>
        <w:t>тра.</w:t>
      </w:r>
    </w:p>
    <w:p w:rsidR="007874D7" w:rsidRDefault="007874D7" w:rsidP="00A0132E">
      <w:pPr>
        <w:pStyle w:val="23"/>
        <w:shd w:val="clear" w:color="auto" w:fill="auto"/>
        <w:spacing w:before="0" w:after="0" w:line="240" w:lineRule="auto"/>
        <w:ind w:firstLine="709"/>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7874D7" w:rsidRDefault="007874D7" w:rsidP="00A0132E">
      <w:pPr>
        <w:pStyle w:val="23"/>
        <w:shd w:val="clear" w:color="auto" w:fill="auto"/>
        <w:spacing w:before="0" w:after="0" w:line="240" w:lineRule="auto"/>
        <w:ind w:firstLine="709"/>
      </w:pPr>
      <w:r>
        <w:t>Отрицание канонов и сохранение наследия с учётом нового уровня мат</w:t>
      </w:r>
      <w:r>
        <w:t>е</w:t>
      </w:r>
      <w:r>
        <w:t>риально-строительной техники. Приоритет функционализма. Проблема урб</w:t>
      </w:r>
      <w:r>
        <w:t>а</w:t>
      </w:r>
      <w:r>
        <w:t>низации ландшафта, безликости и агрессивности среды современного города.</w:t>
      </w:r>
    </w:p>
    <w:p w:rsidR="007874D7" w:rsidRDefault="007874D7" w:rsidP="00A0132E">
      <w:pPr>
        <w:pStyle w:val="23"/>
        <w:shd w:val="clear" w:color="auto" w:fill="auto"/>
        <w:spacing w:before="0" w:after="0" w:line="240" w:lineRule="auto"/>
        <w:ind w:firstLine="709"/>
      </w:pPr>
      <w:r>
        <w:t>Пространство городской среды. Исторические формы планировки горо</w:t>
      </w:r>
      <w:r>
        <w:t>д</w:t>
      </w:r>
      <w:r>
        <w:t>ской среды и их связь с образом жизни людей.</w:t>
      </w:r>
    </w:p>
    <w:p w:rsidR="007874D7" w:rsidRDefault="007874D7" w:rsidP="00A0132E">
      <w:pPr>
        <w:pStyle w:val="23"/>
        <w:shd w:val="clear" w:color="auto" w:fill="auto"/>
        <w:spacing w:before="0" w:after="0" w:line="240" w:lineRule="auto"/>
        <w:ind w:firstLine="709"/>
      </w:pPr>
      <w:r>
        <w:t>Роль цвета в формировании пространства. Схема-планировка и реал</w:t>
      </w:r>
      <w:r>
        <w:t>ь</w:t>
      </w:r>
      <w:r>
        <w:t>ность.</w:t>
      </w:r>
    </w:p>
    <w:p w:rsidR="007874D7" w:rsidRDefault="007874D7" w:rsidP="00A0132E">
      <w:pPr>
        <w:pStyle w:val="23"/>
        <w:shd w:val="clear" w:color="auto" w:fill="auto"/>
        <w:spacing w:before="0" w:after="0" w:line="240" w:lineRule="auto"/>
        <w:ind w:firstLine="709"/>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874D7" w:rsidRDefault="007874D7" w:rsidP="00A0132E">
      <w:pPr>
        <w:pStyle w:val="23"/>
        <w:shd w:val="clear" w:color="auto" w:fill="auto"/>
        <w:spacing w:before="0" w:after="0" w:line="240" w:lineRule="auto"/>
        <w:ind w:firstLine="70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7874D7" w:rsidRDefault="007874D7" w:rsidP="00A0132E">
      <w:pPr>
        <w:pStyle w:val="23"/>
        <w:shd w:val="clear" w:color="auto" w:fill="auto"/>
        <w:spacing w:before="0" w:after="0" w:line="240" w:lineRule="auto"/>
        <w:ind w:firstLine="709"/>
      </w:pPr>
      <w:r>
        <w:t>Дизайн городской среды. Малые архитектурные формы. Роль малых а</w:t>
      </w:r>
      <w:r>
        <w:t>р</w:t>
      </w:r>
      <w:r>
        <w:t>хитектурных форм и архитектурного дизайна в организации городской среды и индивидуальном образе города.</w:t>
      </w:r>
    </w:p>
    <w:p w:rsidR="007874D7" w:rsidRDefault="007874D7" w:rsidP="00A0132E">
      <w:pPr>
        <w:pStyle w:val="23"/>
        <w:shd w:val="clear" w:color="auto" w:fill="auto"/>
        <w:spacing w:before="0" w:after="0" w:line="240" w:lineRule="auto"/>
        <w:ind w:firstLine="709"/>
      </w:pPr>
      <w:r>
        <w:t>Проектирование дизайна объектов городской среды. Устройство пеш</w:t>
      </w:r>
      <w:r>
        <w:t>е</w:t>
      </w:r>
      <w:r>
        <w:t>ходных зон в городах, установка городской мебели (скамьи, «диваны» и прочие), киосков, информационных блоков, блоков локального озеленения и другое.</w:t>
      </w:r>
    </w:p>
    <w:p w:rsidR="007874D7" w:rsidRDefault="007874D7" w:rsidP="00A0132E">
      <w:pPr>
        <w:pStyle w:val="23"/>
        <w:shd w:val="clear" w:color="auto" w:fill="auto"/>
        <w:spacing w:before="0" w:after="0" w:line="240" w:lineRule="auto"/>
        <w:ind w:firstLine="709"/>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874D7" w:rsidRDefault="007874D7" w:rsidP="00A0132E">
      <w:pPr>
        <w:pStyle w:val="23"/>
        <w:shd w:val="clear" w:color="auto" w:fill="auto"/>
        <w:spacing w:before="0" w:after="0" w:line="240" w:lineRule="auto"/>
        <w:ind w:firstLine="709"/>
      </w:pPr>
      <w:r>
        <w:t>Интерьер и предметный мир в доме. Назначение помещения и построение его интерьера. Дизайн пространственно-предметной среды интерьера.</w:t>
      </w:r>
    </w:p>
    <w:p w:rsidR="007874D7" w:rsidRDefault="007874D7" w:rsidP="00A0132E">
      <w:pPr>
        <w:pStyle w:val="23"/>
        <w:shd w:val="clear" w:color="auto" w:fill="auto"/>
        <w:spacing w:before="0" w:after="0" w:line="240" w:lineRule="auto"/>
        <w:ind w:firstLine="709"/>
      </w:pPr>
      <w:r>
        <w:t>Образно-стилевое единство материальной культуры каждой эпохи. И</w:t>
      </w:r>
      <w:r>
        <w:t>н</w:t>
      </w:r>
      <w:r>
        <w:t>терьер как отражение стиля жизни его хозяев.</w:t>
      </w:r>
    </w:p>
    <w:p w:rsidR="007874D7" w:rsidRDefault="007874D7" w:rsidP="00A0132E">
      <w:pPr>
        <w:pStyle w:val="23"/>
        <w:shd w:val="clear" w:color="auto" w:fill="auto"/>
        <w:spacing w:before="0" w:after="0" w:line="240" w:lineRule="auto"/>
        <w:ind w:firstLine="709"/>
      </w:pPr>
      <w:r>
        <w:t>Зонирование интерьера - создание многофункционального пространства. Отделочные материалы, введение фактуры и цвета в интерьер.</w:t>
      </w:r>
    </w:p>
    <w:p w:rsidR="007874D7" w:rsidRDefault="007874D7" w:rsidP="00A0132E">
      <w:pPr>
        <w:pStyle w:val="23"/>
        <w:shd w:val="clear" w:color="auto" w:fill="auto"/>
        <w:spacing w:before="0" w:after="0" w:line="240" w:lineRule="auto"/>
        <w:ind w:firstLine="709"/>
      </w:pPr>
      <w:r>
        <w:t>Интерьеры общественных зданий (театр, кафе, вокзал, офис, школа).</w:t>
      </w:r>
    </w:p>
    <w:p w:rsidR="007874D7" w:rsidRDefault="007874D7" w:rsidP="00A0132E">
      <w:pPr>
        <w:pStyle w:val="23"/>
        <w:shd w:val="clear" w:color="auto" w:fill="auto"/>
        <w:spacing w:before="0" w:after="0" w:line="240" w:lineRule="auto"/>
        <w:ind w:firstLine="709"/>
      </w:pPr>
      <w:r>
        <w:t>Выполнение практической и аналитической работы по теме «Роль вещи в образно-стилевом решении интерьера» в форме создания коллажной композ</w:t>
      </w:r>
      <w:r>
        <w:t>и</w:t>
      </w:r>
      <w:r>
        <w:t>ции.</w:t>
      </w:r>
    </w:p>
    <w:p w:rsidR="007874D7" w:rsidRDefault="007874D7" w:rsidP="00A0132E">
      <w:pPr>
        <w:pStyle w:val="23"/>
        <w:shd w:val="clear" w:color="auto" w:fill="auto"/>
        <w:spacing w:before="0" w:after="0" w:line="240" w:lineRule="auto"/>
        <w:ind w:firstLine="709"/>
      </w:pPr>
      <w:r>
        <w:t>Организация архитектурно-ландшафтного пространства. Город в единстве с ландшафтно-парковой средой.</w:t>
      </w:r>
    </w:p>
    <w:p w:rsidR="007874D7" w:rsidRDefault="007874D7" w:rsidP="00A0132E">
      <w:pPr>
        <w:pStyle w:val="23"/>
        <w:shd w:val="clear" w:color="auto" w:fill="auto"/>
        <w:spacing w:before="0" w:after="0" w:line="240" w:lineRule="auto"/>
        <w:ind w:firstLine="709"/>
      </w:pPr>
      <w:r>
        <w:t>Основные школы ландшафтного дизайна. Особенности ландшафта ру</w:t>
      </w:r>
      <w:r>
        <w:t>с</w:t>
      </w:r>
      <w:r>
        <w:t>ской усадебной территории и задачи сохранения исторического наследия. Тр</w:t>
      </w:r>
      <w:r>
        <w:t>а</w:t>
      </w:r>
      <w:r>
        <w:t>диции графического языка ландшафтных проектов.</w:t>
      </w:r>
    </w:p>
    <w:p w:rsidR="007874D7" w:rsidRDefault="007874D7" w:rsidP="00A0132E">
      <w:pPr>
        <w:pStyle w:val="23"/>
        <w:shd w:val="clear" w:color="auto" w:fill="auto"/>
        <w:spacing w:before="0" w:after="0" w:line="240" w:lineRule="auto"/>
        <w:ind w:firstLine="709"/>
      </w:pPr>
      <w:r>
        <w:t>Выполнение дизайн-проекта территории парка или приусадебного участка в виде схемы-чертежа.</w:t>
      </w:r>
    </w:p>
    <w:p w:rsidR="007874D7" w:rsidRDefault="007874D7" w:rsidP="00A0132E">
      <w:pPr>
        <w:pStyle w:val="23"/>
        <w:shd w:val="clear" w:color="auto" w:fill="auto"/>
        <w:spacing w:before="0" w:after="0" w:line="240" w:lineRule="auto"/>
        <w:ind w:firstLine="709"/>
      </w:pPr>
      <w:r>
        <w:t>Единство эстетического и функционального в объёмнопространственной организации среды жизнедеятельности людей.</w:t>
      </w:r>
    </w:p>
    <w:p w:rsidR="007874D7" w:rsidRDefault="007874D7" w:rsidP="00A0132E">
      <w:pPr>
        <w:pStyle w:val="23"/>
        <w:shd w:val="clear" w:color="auto" w:fill="auto"/>
        <w:spacing w:before="0" w:after="0" w:line="240" w:lineRule="auto"/>
        <w:ind w:firstLine="709"/>
      </w:pPr>
      <w:r>
        <w:t>Образ человека и индивидуальное проектирование.</w:t>
      </w:r>
    </w:p>
    <w:p w:rsidR="007874D7" w:rsidRDefault="007874D7" w:rsidP="00A0132E">
      <w:pPr>
        <w:pStyle w:val="23"/>
        <w:shd w:val="clear" w:color="auto" w:fill="auto"/>
        <w:spacing w:before="0" w:after="0" w:line="240" w:lineRule="auto"/>
        <w:ind w:firstLine="709"/>
      </w:pPr>
      <w:r>
        <w:t>Организация пространства жилой среды как отражение социального заказа и индивидуальности человека, его вкуса, потребностей и возможностей. О</w:t>
      </w:r>
      <w:r>
        <w:t>б</w:t>
      </w:r>
      <w:r>
        <w:t>разно-личностное проектирование в дизайне и архитектуре.</w:t>
      </w:r>
    </w:p>
    <w:p w:rsidR="007874D7" w:rsidRDefault="007874D7" w:rsidP="00A0132E">
      <w:pPr>
        <w:pStyle w:val="23"/>
        <w:shd w:val="clear" w:color="auto" w:fill="auto"/>
        <w:spacing w:before="0" w:after="0" w:line="240" w:lineRule="auto"/>
        <w:ind w:firstLine="709"/>
      </w:pPr>
      <w:r>
        <w:t>Проектные работы по созданию облика частного дома, комнаты и сада. Дизайн предметной среды в интерьере частного дома. Мода и культура как п</w:t>
      </w:r>
      <w:r>
        <w:t>а</w:t>
      </w:r>
      <w:r>
        <w:t>раметры создания собственного костюма или комплекта одежды.</w:t>
      </w:r>
    </w:p>
    <w:p w:rsidR="007874D7" w:rsidRDefault="007874D7" w:rsidP="00A0132E">
      <w:pPr>
        <w:pStyle w:val="23"/>
        <w:shd w:val="clear" w:color="auto" w:fill="auto"/>
        <w:spacing w:before="0" w:after="0" w:line="240" w:lineRule="auto"/>
        <w:ind w:firstLine="709"/>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874D7" w:rsidRDefault="007874D7" w:rsidP="00A0132E">
      <w:pPr>
        <w:pStyle w:val="23"/>
        <w:shd w:val="clear" w:color="auto" w:fill="auto"/>
        <w:spacing w:before="0" w:after="0" w:line="240" w:lineRule="auto"/>
        <w:ind w:firstLine="709"/>
      </w:pPr>
      <w:r>
        <w:t>Характерные особенности современной одежды. Молодёжная субкул</w:t>
      </w:r>
      <w:r>
        <w:t>ь</w:t>
      </w:r>
      <w:r>
        <w:t>тура и подростковая мода. Унификация одежды и индивидуальный стиль. А</w:t>
      </w:r>
      <w:r>
        <w:t>н</w:t>
      </w:r>
      <w:r>
        <w:t>самбль в костюме. Роль фантазии и вкуса в подборе одежды.</w:t>
      </w:r>
    </w:p>
    <w:p w:rsidR="007874D7" w:rsidRDefault="007874D7" w:rsidP="00A0132E">
      <w:pPr>
        <w:pStyle w:val="23"/>
        <w:shd w:val="clear" w:color="auto" w:fill="auto"/>
        <w:spacing w:before="0" w:after="0" w:line="240" w:lineRule="auto"/>
        <w:ind w:firstLine="709"/>
      </w:pPr>
      <w:r>
        <w:t>Выполнение практических творческих эскизов по теме «Дизайн совр</w:t>
      </w:r>
      <w:r>
        <w:t>е</w:t>
      </w:r>
      <w:r>
        <w:t>менной одежды».</w:t>
      </w:r>
    </w:p>
    <w:p w:rsidR="007874D7" w:rsidRDefault="007874D7" w:rsidP="00A0132E">
      <w:pPr>
        <w:pStyle w:val="23"/>
        <w:shd w:val="clear" w:color="auto" w:fill="auto"/>
        <w:spacing w:before="0" w:after="0" w:line="240" w:lineRule="auto"/>
        <w:ind w:firstLine="709"/>
      </w:pPr>
      <w:r>
        <w:t>Искусство грима и причёски. Форма лица и причёска. Макияж дневной, вечерний и карнавальный. Грим бытовой и сценический.</w:t>
      </w:r>
    </w:p>
    <w:p w:rsidR="007874D7" w:rsidRDefault="007874D7" w:rsidP="00A0132E">
      <w:pPr>
        <w:pStyle w:val="23"/>
        <w:shd w:val="clear" w:color="auto" w:fill="auto"/>
        <w:spacing w:before="0" w:after="0" w:line="240" w:lineRule="auto"/>
        <w:ind w:firstLine="709"/>
      </w:pPr>
      <w:r>
        <w:t>Имидж-дизайн и его связь с публичностью, технологией социального п</w:t>
      </w:r>
      <w:r>
        <w:t>о</w:t>
      </w:r>
      <w:r>
        <w:t>ведения, рекламой, общественной деятельностью.</w:t>
      </w:r>
    </w:p>
    <w:p w:rsidR="00ED526B" w:rsidRDefault="007874D7" w:rsidP="00DE1A1D">
      <w:pPr>
        <w:pStyle w:val="23"/>
        <w:shd w:val="clear" w:color="auto" w:fill="auto"/>
        <w:spacing w:before="0" w:after="0" w:line="240" w:lineRule="auto"/>
        <w:ind w:firstLine="709"/>
      </w:pPr>
      <w:r>
        <w:t>Дизайн и архитектура - средства организации среды жизни людей и строительства нового мира.</w:t>
      </w:r>
    </w:p>
    <w:p w:rsidR="007874D7" w:rsidRPr="00E03D8B" w:rsidRDefault="007874D7" w:rsidP="00ED526B">
      <w:pPr>
        <w:pStyle w:val="23"/>
        <w:shd w:val="clear" w:color="auto" w:fill="auto"/>
        <w:spacing w:before="0" w:after="0" w:line="240" w:lineRule="auto"/>
        <w:ind w:firstLine="709"/>
        <w:rPr>
          <w:b/>
        </w:rPr>
      </w:pPr>
      <w:r w:rsidRPr="00ED526B">
        <w:rPr>
          <w:b/>
        </w:rPr>
        <w:t>Модуль №4 «Изображение в синтетических, экранных видах иску</w:t>
      </w:r>
      <w:r w:rsidRPr="00ED526B">
        <w:rPr>
          <w:b/>
        </w:rPr>
        <w:t>с</w:t>
      </w:r>
      <w:r w:rsidRPr="00ED526B">
        <w:rPr>
          <w:b/>
        </w:rPr>
        <w:t>ства и художественная фотография</w:t>
      </w:r>
      <w:r w:rsidR="00E03D8B" w:rsidRPr="00E03D8B">
        <w:rPr>
          <w:b/>
        </w:rPr>
        <w:t>/</w:t>
      </w:r>
    </w:p>
    <w:p w:rsidR="007874D7" w:rsidRDefault="007874D7" w:rsidP="00A0132E">
      <w:pPr>
        <w:pStyle w:val="23"/>
        <w:shd w:val="clear" w:color="auto" w:fill="auto"/>
        <w:spacing w:before="0" w:after="0" w:line="240" w:lineRule="auto"/>
        <w:ind w:firstLine="709"/>
      </w:pPr>
      <w:r>
        <w:t>Синтетические - пространственно-временные виды искусства. Роль из</w:t>
      </w:r>
      <w:r>
        <w:t>о</w:t>
      </w:r>
      <w:r>
        <w:t>бражения в синтетических искусствах в соединении со словом, музыкой, дв</w:t>
      </w:r>
      <w:r>
        <w:t>и</w:t>
      </w:r>
      <w:r>
        <w:t>жением.</w:t>
      </w:r>
    </w:p>
    <w:p w:rsidR="007874D7" w:rsidRDefault="007874D7" w:rsidP="00A0132E">
      <w:pPr>
        <w:pStyle w:val="23"/>
        <w:shd w:val="clear" w:color="auto" w:fill="auto"/>
        <w:spacing w:before="0" w:after="0" w:line="240" w:lineRule="auto"/>
        <w:ind w:firstLine="709"/>
      </w:pPr>
      <w:r>
        <w:t>Значение развития технологий в становлении новых видов искусства.</w:t>
      </w:r>
    </w:p>
    <w:p w:rsidR="007874D7" w:rsidRDefault="007874D7" w:rsidP="00A0132E">
      <w:pPr>
        <w:pStyle w:val="23"/>
        <w:shd w:val="clear" w:color="auto" w:fill="auto"/>
        <w:spacing w:before="0" w:after="0" w:line="240" w:lineRule="auto"/>
        <w:ind w:firstLine="709"/>
      </w:pPr>
      <w:r>
        <w:t>Мультимедиа и объединение множества воспринимаемых человеком и</w:t>
      </w:r>
      <w:r>
        <w:t>н</w:t>
      </w:r>
      <w:r>
        <w:t>формационных средств на экране цифрового искусства.</w:t>
      </w:r>
    </w:p>
    <w:p w:rsidR="007874D7" w:rsidRDefault="007874D7" w:rsidP="00A0132E">
      <w:pPr>
        <w:pStyle w:val="23"/>
        <w:shd w:val="clear" w:color="auto" w:fill="auto"/>
        <w:spacing w:before="0" w:after="0" w:line="240" w:lineRule="auto"/>
        <w:ind w:firstLine="709"/>
      </w:pPr>
      <w:r>
        <w:t>Художник и искусство театра.</w:t>
      </w:r>
    </w:p>
    <w:p w:rsidR="007874D7" w:rsidRDefault="007874D7" w:rsidP="00A0132E">
      <w:pPr>
        <w:pStyle w:val="23"/>
        <w:shd w:val="clear" w:color="auto" w:fill="auto"/>
        <w:spacing w:before="0" w:after="0" w:line="240" w:lineRule="auto"/>
        <w:ind w:firstLine="709"/>
      </w:pPr>
      <w:r>
        <w:t>Рождение театра в древнейших обрядах. История развития искусства т</w:t>
      </w:r>
      <w:r>
        <w:t>е</w:t>
      </w:r>
      <w:r>
        <w:t>атра.</w:t>
      </w:r>
    </w:p>
    <w:p w:rsidR="007874D7" w:rsidRDefault="007874D7" w:rsidP="00A0132E">
      <w:pPr>
        <w:pStyle w:val="23"/>
        <w:shd w:val="clear" w:color="auto" w:fill="auto"/>
        <w:spacing w:before="0" w:after="0" w:line="240" w:lineRule="auto"/>
        <w:ind w:firstLine="709"/>
      </w:pPr>
      <w:r>
        <w:t>Жанровое многообразие театральных представлений, шоу, праздников и их визуальный облик.</w:t>
      </w:r>
    </w:p>
    <w:p w:rsidR="007874D7" w:rsidRDefault="007874D7" w:rsidP="00A0132E">
      <w:pPr>
        <w:pStyle w:val="23"/>
        <w:shd w:val="clear" w:color="auto" w:fill="auto"/>
        <w:spacing w:before="0" w:after="0" w:line="240" w:lineRule="auto"/>
        <w:ind w:firstLine="709"/>
      </w:pPr>
      <w:r>
        <w:t>Роль художника и виды профессиональной деятельности художника в современном театре.</w:t>
      </w:r>
    </w:p>
    <w:p w:rsidR="007874D7" w:rsidRDefault="007874D7" w:rsidP="00A0132E">
      <w:pPr>
        <w:pStyle w:val="23"/>
        <w:shd w:val="clear" w:color="auto" w:fill="auto"/>
        <w:spacing w:before="0" w:after="0" w:line="240" w:lineRule="auto"/>
        <w:ind w:firstLine="709"/>
      </w:pPr>
      <w:r>
        <w:t>Сценография и создание сценического образа. Сотворчество художн</w:t>
      </w:r>
      <w:r>
        <w:t>и</w:t>
      </w:r>
      <w:r>
        <w:t>ка-постановщика с драматургом, режиссёром и актёрами.</w:t>
      </w:r>
    </w:p>
    <w:p w:rsidR="007874D7" w:rsidRDefault="007874D7" w:rsidP="00A0132E">
      <w:pPr>
        <w:pStyle w:val="23"/>
        <w:shd w:val="clear" w:color="auto" w:fill="auto"/>
        <w:spacing w:before="0" w:after="0" w:line="240" w:lineRule="auto"/>
        <w:ind w:firstLine="709"/>
      </w:pPr>
      <w:r>
        <w:t>Роль освещения в визуальном облике театрального действия. Бутафо</w:t>
      </w:r>
      <w:r>
        <w:t>р</w:t>
      </w:r>
      <w:r>
        <w:t>ские, пошивочные, декорационные и иные цеха в театре.</w:t>
      </w:r>
    </w:p>
    <w:p w:rsidR="007874D7" w:rsidRDefault="007874D7" w:rsidP="00A0132E">
      <w:pPr>
        <w:pStyle w:val="23"/>
        <w:shd w:val="clear" w:color="auto" w:fill="auto"/>
        <w:spacing w:before="0" w:after="0" w:line="240" w:lineRule="auto"/>
        <w:ind w:firstLine="709"/>
      </w:pPr>
      <w:r>
        <w:t>Сценический костюм, грим и маска. Стилистическое единство в решении образа спектакля. Выражение в костюме характера персонажа.</w:t>
      </w:r>
    </w:p>
    <w:p w:rsidR="007874D7" w:rsidRDefault="007874D7" w:rsidP="00A0132E">
      <w:pPr>
        <w:pStyle w:val="23"/>
        <w:shd w:val="clear" w:color="auto" w:fill="auto"/>
        <w:spacing w:before="0" w:after="0" w:line="240" w:lineRule="auto"/>
        <w:ind w:firstLine="709"/>
      </w:pPr>
      <w:r>
        <w:t>Творчество художников-постановщиков в истории отечественного и</w:t>
      </w:r>
      <w:r>
        <w:t>с</w:t>
      </w:r>
      <w:r>
        <w:t>кусства (К. Коровин, И. Билибин, А. Головин и других художн</w:t>
      </w:r>
      <w:r>
        <w:t>и</w:t>
      </w:r>
      <w:r>
        <w:t>ков-постановщиков). Школьный спектакль и работа художника по его подг</w:t>
      </w:r>
      <w:r>
        <w:t>о</w:t>
      </w:r>
      <w:r>
        <w:t>товке.</w:t>
      </w:r>
    </w:p>
    <w:p w:rsidR="007874D7" w:rsidRDefault="007874D7" w:rsidP="00A0132E">
      <w:pPr>
        <w:pStyle w:val="23"/>
        <w:shd w:val="clear" w:color="auto" w:fill="auto"/>
        <w:spacing w:before="0" w:after="0" w:line="240" w:lineRule="auto"/>
        <w:ind w:firstLine="709"/>
      </w:pPr>
      <w:r>
        <w:t>Художник в театре кукол и его ведущая роль как соавтора режиссёра и актёра в процессе создания образа персонажа.</w:t>
      </w:r>
    </w:p>
    <w:p w:rsidR="007874D7" w:rsidRDefault="007874D7" w:rsidP="00A0132E">
      <w:pPr>
        <w:pStyle w:val="23"/>
        <w:shd w:val="clear" w:color="auto" w:fill="auto"/>
        <w:spacing w:before="0" w:after="0" w:line="240" w:lineRule="auto"/>
        <w:ind w:firstLine="709"/>
      </w:pPr>
      <w:r>
        <w:t>Условность и метафора в театральной постановке как образная и авторская интерпретация реальности.</w:t>
      </w:r>
    </w:p>
    <w:p w:rsidR="007874D7" w:rsidRDefault="007874D7" w:rsidP="00A0132E">
      <w:pPr>
        <w:pStyle w:val="23"/>
        <w:shd w:val="clear" w:color="auto" w:fill="auto"/>
        <w:spacing w:before="0" w:after="0" w:line="240" w:lineRule="auto"/>
        <w:ind w:firstLine="709"/>
      </w:pPr>
      <w:r>
        <w:t>Художественная фотография.</w:t>
      </w:r>
    </w:p>
    <w:p w:rsidR="007874D7" w:rsidRDefault="007874D7" w:rsidP="00A0132E">
      <w:pPr>
        <w:pStyle w:val="23"/>
        <w:shd w:val="clear" w:color="auto" w:fill="auto"/>
        <w:spacing w:before="0" w:after="0" w:line="240" w:lineRule="auto"/>
        <w:ind w:firstLine="709"/>
      </w:pPr>
      <w:r>
        <w:t>Рождение фотографии как технологическая революция запечатления р</w:t>
      </w:r>
      <w:r>
        <w:t>е</w:t>
      </w:r>
      <w:r>
        <w:t>альности. Искусство и технология. История фотографии: от дагеротипа до компьютерных технологий.</w:t>
      </w:r>
    </w:p>
    <w:p w:rsidR="007874D7" w:rsidRDefault="007874D7" w:rsidP="00A0132E">
      <w:pPr>
        <w:pStyle w:val="23"/>
        <w:shd w:val="clear" w:color="auto" w:fill="auto"/>
        <w:spacing w:before="0" w:after="0" w:line="240" w:lineRule="auto"/>
        <w:ind w:firstLine="709"/>
      </w:pPr>
      <w:r>
        <w:t>Современные возможности художественной обработки цифровой фот</w:t>
      </w:r>
      <w:r>
        <w:t>о</w:t>
      </w:r>
      <w:r>
        <w:t>графии.</w:t>
      </w:r>
    </w:p>
    <w:p w:rsidR="007874D7" w:rsidRDefault="007874D7" w:rsidP="00A0132E">
      <w:pPr>
        <w:pStyle w:val="23"/>
        <w:shd w:val="clear" w:color="auto" w:fill="auto"/>
        <w:spacing w:before="0" w:after="0" w:line="240" w:lineRule="auto"/>
        <w:ind w:firstLine="709"/>
      </w:pPr>
      <w:r>
        <w:t>Картина мира и «Родиноведение» в фотографиях С.М. Прокуд</w:t>
      </w:r>
      <w:r>
        <w:t>и</w:t>
      </w:r>
      <w:r>
        <w:t>на-Горского. Сохранённая история и роль его фотографий в современной от</w:t>
      </w:r>
      <w:r>
        <w:t>е</w:t>
      </w:r>
      <w:r>
        <w:t>чественной культуре.</w:t>
      </w:r>
    </w:p>
    <w:p w:rsidR="007874D7" w:rsidRDefault="007874D7" w:rsidP="00A0132E">
      <w:pPr>
        <w:pStyle w:val="23"/>
        <w:shd w:val="clear" w:color="auto" w:fill="auto"/>
        <w:spacing w:before="0" w:after="0" w:line="240" w:lineRule="auto"/>
        <w:ind w:firstLine="709"/>
      </w:pPr>
      <w:r>
        <w:t>Фотография - искусство светописи. Роль света в выявлении формы и фактуры предмета. Примеры художественной фотографии в творчестве пр</w:t>
      </w:r>
      <w:r>
        <w:t>о</w:t>
      </w:r>
      <w:r>
        <w:t>фессиональных мастеров.</w:t>
      </w:r>
    </w:p>
    <w:p w:rsidR="007874D7" w:rsidRDefault="007874D7" w:rsidP="00A0132E">
      <w:pPr>
        <w:pStyle w:val="23"/>
        <w:shd w:val="clear" w:color="auto" w:fill="auto"/>
        <w:spacing w:before="0" w:after="0" w:line="240" w:lineRule="auto"/>
        <w:ind w:firstLine="709"/>
      </w:pPr>
      <w:r>
        <w:t>Композиция кадра, ракурс, плановость, графический ритм.</w:t>
      </w:r>
    </w:p>
    <w:p w:rsidR="007874D7" w:rsidRDefault="007874D7" w:rsidP="00A0132E">
      <w:pPr>
        <w:pStyle w:val="23"/>
        <w:shd w:val="clear" w:color="auto" w:fill="auto"/>
        <w:spacing w:before="0" w:after="0" w:line="240" w:lineRule="auto"/>
        <w:ind w:firstLine="709"/>
      </w:pPr>
      <w:r>
        <w:t>Умения наблюдать и выявлять выразительность и красоту окружающей жизни с помощью фотографии.</w:t>
      </w:r>
    </w:p>
    <w:p w:rsidR="007874D7" w:rsidRDefault="007874D7" w:rsidP="00A0132E">
      <w:pPr>
        <w:pStyle w:val="23"/>
        <w:shd w:val="clear" w:color="auto" w:fill="auto"/>
        <w:spacing w:before="0" w:after="0" w:line="240" w:lineRule="auto"/>
        <w:ind w:firstLine="709"/>
      </w:pPr>
      <w:r>
        <w:t>Фотопейзаж в творчестве профессиональных фотографов.</w:t>
      </w:r>
    </w:p>
    <w:p w:rsidR="007874D7" w:rsidRDefault="007874D7" w:rsidP="00A0132E">
      <w:pPr>
        <w:pStyle w:val="23"/>
        <w:shd w:val="clear" w:color="auto" w:fill="auto"/>
        <w:spacing w:before="0" w:after="0" w:line="240" w:lineRule="auto"/>
        <w:ind w:firstLine="709"/>
      </w:pPr>
      <w:r>
        <w:t>Образные возможности чёрно-белой и цветной фотографии.</w:t>
      </w:r>
    </w:p>
    <w:p w:rsidR="007874D7" w:rsidRDefault="007874D7" w:rsidP="00A0132E">
      <w:pPr>
        <w:pStyle w:val="23"/>
        <w:shd w:val="clear" w:color="auto" w:fill="auto"/>
        <w:spacing w:before="0" w:after="0" w:line="240" w:lineRule="auto"/>
        <w:ind w:firstLine="709"/>
      </w:pPr>
      <w:r>
        <w:t>Роль тональных контрастов и роль цвета в эмоционально-образном во</w:t>
      </w:r>
      <w:r>
        <w:t>с</w:t>
      </w:r>
      <w:r>
        <w:t>приятии пейзажа.</w:t>
      </w:r>
    </w:p>
    <w:p w:rsidR="007874D7" w:rsidRDefault="007874D7" w:rsidP="00A0132E">
      <w:pPr>
        <w:pStyle w:val="23"/>
        <w:shd w:val="clear" w:color="auto" w:fill="auto"/>
        <w:spacing w:before="0" w:after="0" w:line="240" w:lineRule="auto"/>
        <w:ind w:firstLine="709"/>
      </w:pPr>
      <w:r>
        <w:t>Роль освещения в портретном образе. Фотография постановочная и д</w:t>
      </w:r>
      <w:r>
        <w:t>о</w:t>
      </w:r>
      <w:r>
        <w:t>кументальная.</w:t>
      </w:r>
    </w:p>
    <w:p w:rsidR="007874D7" w:rsidRDefault="007874D7" w:rsidP="00A0132E">
      <w:pPr>
        <w:pStyle w:val="23"/>
        <w:shd w:val="clear" w:color="auto" w:fill="auto"/>
        <w:spacing w:before="0" w:after="0" w:line="240" w:lineRule="auto"/>
        <w:ind w:firstLine="709"/>
      </w:pPr>
      <w:r>
        <w:t>Фотопортрет в истории профессиональной фотографии и его связь с н</w:t>
      </w:r>
      <w:r>
        <w:t>а</w:t>
      </w:r>
      <w:r>
        <w:t>правлениями в изобразительном искусстве.</w:t>
      </w:r>
    </w:p>
    <w:p w:rsidR="007874D7" w:rsidRDefault="007874D7" w:rsidP="00A0132E">
      <w:pPr>
        <w:pStyle w:val="23"/>
        <w:shd w:val="clear" w:color="auto" w:fill="auto"/>
        <w:spacing w:before="0" w:after="0" w:line="240" w:lineRule="auto"/>
        <w:ind w:firstLine="709"/>
      </w:pPr>
      <w:r>
        <w:t>Портрет в фотографии, его общее и особенное по сравнению с живопи</w:t>
      </w:r>
      <w:r>
        <w:t>с</w:t>
      </w:r>
      <w:r>
        <w:t>ным и графическим портретом. Опыт выполнения портретных фотографий.</w:t>
      </w:r>
    </w:p>
    <w:p w:rsidR="007874D7" w:rsidRDefault="007874D7" w:rsidP="00A0132E">
      <w:pPr>
        <w:pStyle w:val="23"/>
        <w:shd w:val="clear" w:color="auto" w:fill="auto"/>
        <w:spacing w:before="0" w:after="0" w:line="240" w:lineRule="auto"/>
        <w:ind w:firstLine="709"/>
      </w:pPr>
      <w:r>
        <w:t>Фоторепортаж. Образ события в кадре. Репортажный снимок - свид</w:t>
      </w:r>
      <w:r>
        <w:t>е</w:t>
      </w:r>
      <w:r>
        <w:t>тельство истории и его значение в сохранении памяти о событии.</w:t>
      </w:r>
    </w:p>
    <w:p w:rsidR="007874D7" w:rsidRDefault="007874D7" w:rsidP="00A0132E">
      <w:pPr>
        <w:pStyle w:val="23"/>
        <w:shd w:val="clear" w:color="auto" w:fill="auto"/>
        <w:spacing w:before="0" w:after="0" w:line="240" w:lineRule="auto"/>
        <w:ind w:firstLine="709"/>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7874D7" w:rsidRDefault="007874D7" w:rsidP="00A0132E">
      <w:pPr>
        <w:pStyle w:val="23"/>
        <w:shd w:val="clear" w:color="auto" w:fill="auto"/>
        <w:spacing w:before="0" w:after="0" w:line="240" w:lineRule="auto"/>
        <w:ind w:firstLine="709"/>
      </w:pPr>
      <w:r>
        <w:t>«Работать для жизни...» - фотографии Александра Родченко, их значение и влияние на стиль эпохи.</w:t>
      </w:r>
    </w:p>
    <w:p w:rsidR="007874D7" w:rsidRDefault="007874D7" w:rsidP="00A0132E">
      <w:pPr>
        <w:pStyle w:val="23"/>
        <w:shd w:val="clear" w:color="auto" w:fill="auto"/>
        <w:spacing w:before="0" w:after="0" w:line="240" w:lineRule="auto"/>
        <w:ind w:firstLine="709"/>
      </w:pPr>
      <w:r>
        <w:t>Возможности компьютерной обработки фотографий, задачи преобраз</w:t>
      </w:r>
      <w:r>
        <w:t>о</w:t>
      </w:r>
      <w:r>
        <w:t>вания фотографий и границы достоверности.</w:t>
      </w:r>
    </w:p>
    <w:p w:rsidR="007874D7" w:rsidRDefault="007874D7" w:rsidP="00A0132E">
      <w:pPr>
        <w:pStyle w:val="23"/>
        <w:shd w:val="clear" w:color="auto" w:fill="auto"/>
        <w:spacing w:before="0" w:after="0" w:line="240" w:lineRule="auto"/>
        <w:ind w:firstLine="709"/>
      </w:pPr>
      <w:r>
        <w:t>Коллаж как жанр художественного творчества с помощью различных компьютерных программ.</w:t>
      </w:r>
    </w:p>
    <w:p w:rsidR="007874D7" w:rsidRDefault="007874D7" w:rsidP="00A0132E">
      <w:pPr>
        <w:pStyle w:val="23"/>
        <w:shd w:val="clear" w:color="auto" w:fill="auto"/>
        <w:spacing w:before="0" w:after="0" w:line="240" w:lineRule="auto"/>
        <w:ind w:firstLine="709"/>
      </w:pPr>
      <w:r>
        <w:t>Художественная фотография как авторское видение мира, как образ вр</w:t>
      </w:r>
      <w:r>
        <w:t>е</w:t>
      </w:r>
      <w:r>
        <w:t>мени и влияние фотообраза на жизнь людей.</w:t>
      </w:r>
    </w:p>
    <w:p w:rsidR="007874D7" w:rsidRDefault="007874D7" w:rsidP="00A0132E">
      <w:pPr>
        <w:pStyle w:val="23"/>
        <w:shd w:val="clear" w:color="auto" w:fill="auto"/>
        <w:spacing w:before="0" w:after="0" w:line="240" w:lineRule="auto"/>
        <w:ind w:firstLine="709"/>
      </w:pPr>
      <w:r>
        <w:t>Изображение и искусство кино.</w:t>
      </w:r>
    </w:p>
    <w:p w:rsidR="007874D7" w:rsidRDefault="007874D7" w:rsidP="00A0132E">
      <w:pPr>
        <w:pStyle w:val="23"/>
        <w:shd w:val="clear" w:color="auto" w:fill="auto"/>
        <w:spacing w:before="0" w:after="0" w:line="240" w:lineRule="auto"/>
        <w:ind w:firstLine="709"/>
      </w:pPr>
      <w:r>
        <w:t>Ожившее изображение. История кино и его эволюция как искусства.</w:t>
      </w:r>
    </w:p>
    <w:p w:rsidR="007874D7" w:rsidRDefault="007874D7" w:rsidP="00A0132E">
      <w:pPr>
        <w:pStyle w:val="23"/>
        <w:shd w:val="clear" w:color="auto" w:fill="auto"/>
        <w:spacing w:before="0" w:after="0" w:line="240" w:lineRule="auto"/>
        <w:ind w:firstLine="70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874D7" w:rsidRDefault="007874D7" w:rsidP="00A0132E">
      <w:pPr>
        <w:pStyle w:val="23"/>
        <w:shd w:val="clear" w:color="auto" w:fill="auto"/>
        <w:spacing w:before="0" w:after="0" w:line="240" w:lineRule="auto"/>
        <w:ind w:firstLine="709"/>
      </w:pPr>
      <w:r>
        <w:t>Монтаж композиционно построенных кадров - основа языка киноиску</w:t>
      </w:r>
      <w:r>
        <w:t>с</w:t>
      </w:r>
      <w:r>
        <w:t>ства.</w:t>
      </w:r>
    </w:p>
    <w:p w:rsidR="007874D7" w:rsidRDefault="007874D7" w:rsidP="00A0132E">
      <w:pPr>
        <w:pStyle w:val="23"/>
        <w:shd w:val="clear" w:color="auto" w:fill="auto"/>
        <w:spacing w:before="0" w:after="0" w:line="240" w:lineRule="auto"/>
        <w:ind w:firstLine="709"/>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874D7" w:rsidRDefault="007874D7" w:rsidP="00A0132E">
      <w:pPr>
        <w:pStyle w:val="23"/>
        <w:shd w:val="clear" w:color="auto" w:fill="auto"/>
        <w:spacing w:before="0" w:after="0" w:line="240" w:lineRule="auto"/>
        <w:ind w:firstLine="709"/>
      </w:pPr>
      <w:r>
        <w:t>Создание видеоролика - от замысла до съёмки. Разные жанры - разные задачи в работе над видеороликом. Этапы создания видеоролика.</w:t>
      </w:r>
    </w:p>
    <w:p w:rsidR="007874D7" w:rsidRDefault="007874D7" w:rsidP="00A0132E">
      <w:pPr>
        <w:pStyle w:val="23"/>
        <w:shd w:val="clear" w:color="auto" w:fill="auto"/>
        <w:spacing w:before="0" w:after="0" w:line="240" w:lineRule="auto"/>
        <w:ind w:firstLine="709"/>
      </w:pPr>
      <w:r>
        <w:t>Искусство анимации и художник-мультипликатор. Рисованные, кукол</w:t>
      </w:r>
      <w:r>
        <w:t>ь</w:t>
      </w:r>
      <w:r>
        <w:t>ные мультфильмы и цифровая анимация. Уолт Дисней и его студия. Особое лицо отечественной мультипликации, её знаменитые создатели.</w:t>
      </w:r>
    </w:p>
    <w:p w:rsidR="007874D7" w:rsidRDefault="007874D7" w:rsidP="00A0132E">
      <w:pPr>
        <w:pStyle w:val="23"/>
        <w:shd w:val="clear" w:color="auto" w:fill="auto"/>
        <w:spacing w:before="0" w:after="0" w:line="240" w:lineRule="auto"/>
        <w:ind w:firstLine="709"/>
      </w:pPr>
      <w:r>
        <w:t>Использование электронно-цифровых технологий в современном игровом кинематографе.</w:t>
      </w:r>
    </w:p>
    <w:p w:rsidR="007874D7" w:rsidRDefault="007874D7" w:rsidP="00A0132E">
      <w:pPr>
        <w:pStyle w:val="23"/>
        <w:shd w:val="clear" w:color="auto" w:fill="auto"/>
        <w:spacing w:before="0" w:after="0" w:line="240" w:lineRule="auto"/>
        <w:ind w:firstLine="709"/>
      </w:pPr>
      <w:r>
        <w:t>Компьютерная анимация на занятиях в школе. Техническое оборудование и его возможности для создания анимации. Коллективный характер деятельн</w:t>
      </w:r>
      <w:r>
        <w:t>о</w:t>
      </w:r>
      <w:r>
        <w:t>сти по созданию анимационного фильма. Выбор технологии: пластилиновые мультфильмы, бумажная перекладка, сыпучая анимация.</w:t>
      </w:r>
    </w:p>
    <w:p w:rsidR="007874D7" w:rsidRDefault="007874D7" w:rsidP="00A0132E">
      <w:pPr>
        <w:pStyle w:val="23"/>
        <w:shd w:val="clear" w:color="auto" w:fill="auto"/>
        <w:spacing w:before="0" w:after="0" w:line="240" w:lineRule="auto"/>
        <w:ind w:firstLine="709"/>
      </w:pPr>
      <w:r>
        <w:t>Этапы создания анимационного фильма. Требования и критерии худож</w:t>
      </w:r>
      <w:r>
        <w:t>е</w:t>
      </w:r>
      <w:r>
        <w:t>ственности.</w:t>
      </w:r>
    </w:p>
    <w:p w:rsidR="007874D7" w:rsidRDefault="007874D7" w:rsidP="00A0132E">
      <w:pPr>
        <w:pStyle w:val="23"/>
        <w:shd w:val="clear" w:color="auto" w:fill="auto"/>
        <w:spacing w:before="0" w:after="0" w:line="240" w:lineRule="auto"/>
        <w:ind w:firstLine="709"/>
      </w:pPr>
      <w:r>
        <w:t>Изобразительное искусство на телевидении.</w:t>
      </w:r>
    </w:p>
    <w:p w:rsidR="007874D7" w:rsidRDefault="007874D7" w:rsidP="00A0132E">
      <w:pPr>
        <w:pStyle w:val="23"/>
        <w:shd w:val="clear" w:color="auto" w:fill="auto"/>
        <w:spacing w:before="0" w:after="0" w:line="240" w:lineRule="auto"/>
        <w:ind w:firstLine="709"/>
      </w:pPr>
      <w:r>
        <w:t>Телевидение - экранное искусство: средство массовой информации, х</w:t>
      </w:r>
      <w:r>
        <w:t>у</w:t>
      </w:r>
      <w:r>
        <w:t>дожественного и научного просвещения, развлечения и организации досуга.</w:t>
      </w:r>
    </w:p>
    <w:p w:rsidR="007874D7" w:rsidRDefault="007874D7" w:rsidP="00A0132E">
      <w:pPr>
        <w:pStyle w:val="23"/>
        <w:shd w:val="clear" w:color="auto" w:fill="auto"/>
        <w:spacing w:before="0" w:after="0" w:line="240" w:lineRule="auto"/>
        <w:ind w:firstLine="709"/>
      </w:pPr>
      <w:r>
        <w:t>Искусство и технология. Создатель телевидения - русский инженер Вл</w:t>
      </w:r>
      <w:r>
        <w:t>а</w:t>
      </w:r>
      <w:r>
        <w:t>димир Козьмич Зворыкин.</w:t>
      </w:r>
    </w:p>
    <w:p w:rsidR="007874D7" w:rsidRDefault="007874D7" w:rsidP="00A0132E">
      <w:pPr>
        <w:pStyle w:val="23"/>
        <w:shd w:val="clear" w:color="auto" w:fill="auto"/>
        <w:spacing w:before="0" w:after="0" w:line="240" w:lineRule="auto"/>
        <w:ind w:firstLine="709"/>
      </w:pPr>
      <w:r>
        <w:t>Роль телевидения в превращении мира в единое информационное пр</w:t>
      </w:r>
      <w:r>
        <w:t>о</w:t>
      </w:r>
      <w:r>
        <w:t>странство. Картина мира, создаваемая телевидением. Прямой эфир и его зн</w:t>
      </w:r>
      <w:r>
        <w:t>а</w:t>
      </w:r>
      <w:r>
        <w:t>чение.</w:t>
      </w:r>
    </w:p>
    <w:p w:rsidR="007874D7" w:rsidRDefault="007874D7" w:rsidP="00A0132E">
      <w:pPr>
        <w:pStyle w:val="23"/>
        <w:shd w:val="clear" w:color="auto" w:fill="auto"/>
        <w:spacing w:before="0" w:after="0" w:line="240" w:lineRule="auto"/>
        <w:ind w:firstLine="709"/>
      </w:pPr>
      <w:r>
        <w:t>Деятельность художника на телевидении: художники по свету, костюму, гриму, сценографический дизайн и компьютерная графика.</w:t>
      </w:r>
    </w:p>
    <w:p w:rsidR="007874D7" w:rsidRDefault="007874D7" w:rsidP="00A0132E">
      <w:pPr>
        <w:pStyle w:val="23"/>
        <w:shd w:val="clear" w:color="auto" w:fill="auto"/>
        <w:spacing w:before="0" w:after="0" w:line="240" w:lineRule="auto"/>
        <w:ind w:firstLine="709"/>
      </w:pPr>
      <w:r>
        <w:t>Школьное телевидение и студия мультимедиа. Построение видеоряда и художественного оформления.</w:t>
      </w:r>
    </w:p>
    <w:p w:rsidR="007874D7" w:rsidRDefault="007874D7" w:rsidP="00A0132E">
      <w:pPr>
        <w:pStyle w:val="23"/>
        <w:shd w:val="clear" w:color="auto" w:fill="auto"/>
        <w:spacing w:before="0" w:after="0" w:line="240" w:lineRule="auto"/>
        <w:ind w:firstLine="709"/>
      </w:pPr>
      <w:r>
        <w:t>Художнические роли каждого человека в реальной бытийной жизни.</w:t>
      </w:r>
    </w:p>
    <w:p w:rsidR="007874D7" w:rsidRDefault="007874D7" w:rsidP="00A0132E">
      <w:pPr>
        <w:pStyle w:val="23"/>
        <w:shd w:val="clear" w:color="auto" w:fill="auto"/>
        <w:spacing w:before="0" w:after="0" w:line="240" w:lineRule="auto"/>
        <w:ind w:firstLine="709"/>
      </w:pPr>
      <w:r>
        <w:t>Роль искусства в жизни общества и его влияние на жизнь каждого чел</w:t>
      </w:r>
      <w:r>
        <w:t>о</w:t>
      </w:r>
      <w:r>
        <w:t>века.</w:t>
      </w:r>
    </w:p>
    <w:p w:rsidR="00ED526B" w:rsidRDefault="00ED526B" w:rsidP="00ED526B">
      <w:pPr>
        <w:rPr>
          <w:rFonts w:ascii="Times New Roman" w:hAnsi="Times New Roman" w:cs="Times New Roman"/>
          <w:b/>
          <w:sz w:val="28"/>
          <w:szCs w:val="28"/>
        </w:rPr>
      </w:pPr>
    </w:p>
    <w:p w:rsidR="00ED526B" w:rsidRDefault="00ED526B" w:rsidP="00ED526B">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DE1A1D">
        <w:rPr>
          <w:rFonts w:ascii="Times New Roman" w:hAnsi="Times New Roman" w:cs="Times New Roman"/>
          <w:b/>
          <w:sz w:val="28"/>
          <w:szCs w:val="28"/>
        </w:rPr>
        <w:t>ЕЗУЛЬТАТЫ ОСВОЕНИЯ ПРОГРАММЫ УЧЕБНОГО ПРЕДМЕТА «</w:t>
      </w:r>
      <w:r w:rsidR="00DE1A1D">
        <w:rPr>
          <w:b/>
          <w:sz w:val="28"/>
          <w:szCs w:val="28"/>
        </w:rPr>
        <w:t>ИЗОБРАЗИТЕЛЬНОЕ ИСКУССТВО»</w:t>
      </w:r>
    </w:p>
    <w:p w:rsidR="00ED526B" w:rsidRDefault="00ED526B" w:rsidP="00ED526B">
      <w:pPr>
        <w:rPr>
          <w:rFonts w:ascii="Times New Roman" w:hAnsi="Times New Roman" w:cs="Times New Roman"/>
          <w:b/>
          <w:sz w:val="28"/>
          <w:szCs w:val="28"/>
        </w:rPr>
      </w:pPr>
    </w:p>
    <w:p w:rsidR="00ED526B" w:rsidRPr="00ED526B" w:rsidRDefault="00ED526B" w:rsidP="00ED526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7874D7" w:rsidRDefault="007874D7" w:rsidP="00C613EB">
      <w:pPr>
        <w:pStyle w:val="23"/>
        <w:shd w:val="clear" w:color="auto" w:fill="auto"/>
        <w:tabs>
          <w:tab w:val="left" w:pos="1734"/>
        </w:tabs>
        <w:spacing w:before="0" w:after="0" w:line="240" w:lineRule="auto"/>
        <w:ind w:firstLine="709"/>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874D7" w:rsidRDefault="007874D7" w:rsidP="00A0132E">
      <w:pPr>
        <w:pStyle w:val="23"/>
        <w:shd w:val="clear" w:color="auto" w:fill="auto"/>
        <w:spacing w:before="0" w:after="0" w:line="240" w:lineRule="auto"/>
        <w:ind w:firstLine="70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874D7" w:rsidRDefault="007874D7" w:rsidP="00A0132E">
      <w:pPr>
        <w:pStyle w:val="23"/>
        <w:shd w:val="clear" w:color="auto" w:fill="auto"/>
        <w:spacing w:before="0" w:after="0" w:line="240" w:lineRule="auto"/>
        <w:ind w:firstLine="709"/>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w:t>
      </w:r>
      <w:r>
        <w:t>е</w:t>
      </w:r>
      <w:r>
        <w:t>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874D7" w:rsidRPr="00CD0585" w:rsidRDefault="00CD0585" w:rsidP="00A0132E">
      <w:pPr>
        <w:pStyle w:val="23"/>
        <w:shd w:val="clear" w:color="auto" w:fill="auto"/>
        <w:spacing w:before="0" w:after="0" w:line="240" w:lineRule="auto"/>
        <w:ind w:firstLine="709"/>
        <w:rPr>
          <w:b/>
          <w:i/>
        </w:rPr>
      </w:pPr>
      <w:r>
        <w:rPr>
          <w:b/>
          <w:i/>
        </w:rPr>
        <w:t>1. </w:t>
      </w:r>
      <w:r w:rsidR="007874D7" w:rsidRPr="00CD0585">
        <w:rPr>
          <w:b/>
          <w:i/>
        </w:rPr>
        <w:t>Патриотическое воспитание.</w:t>
      </w:r>
    </w:p>
    <w:p w:rsidR="007874D7" w:rsidRDefault="007874D7" w:rsidP="00A0132E">
      <w:pPr>
        <w:pStyle w:val="23"/>
        <w:shd w:val="clear" w:color="auto" w:fill="auto"/>
        <w:spacing w:before="0" w:after="0" w:line="240" w:lineRule="auto"/>
        <w:ind w:firstLine="709"/>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w:t>
      </w:r>
      <w:r>
        <w:t>у</w:t>
      </w:r>
      <w:r>
        <w:t>ховной жизни, выраженной в произведениях искусства, посвящённых разли</w:t>
      </w:r>
      <w:r>
        <w:t>ч</w:t>
      </w:r>
      <w:r>
        <w:t>ным подходам к изображению человека, великим победам, торжественным и трагическим событиям, эпической и лирической красоте отечественного пе</w:t>
      </w:r>
      <w:r>
        <w:t>й</w:t>
      </w:r>
      <w:r>
        <w:t>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w:t>
      </w:r>
      <w:r>
        <w:t>о</w:t>
      </w:r>
      <w:r>
        <w:t>рый учится чувственно-эмоциональному восприятию и творческому созиданию художественного образа.</w:t>
      </w:r>
    </w:p>
    <w:p w:rsidR="007874D7" w:rsidRPr="00CD0585" w:rsidRDefault="00CD0585" w:rsidP="00A0132E">
      <w:pPr>
        <w:pStyle w:val="23"/>
        <w:shd w:val="clear" w:color="auto" w:fill="auto"/>
        <w:spacing w:before="0" w:after="0" w:line="240" w:lineRule="auto"/>
        <w:ind w:firstLine="709"/>
        <w:rPr>
          <w:b/>
          <w:i/>
        </w:rPr>
      </w:pPr>
      <w:r w:rsidRPr="00CD0585">
        <w:rPr>
          <w:b/>
          <w:i/>
        </w:rPr>
        <w:t>2. </w:t>
      </w:r>
      <w:r w:rsidR="007874D7" w:rsidRPr="00CD0585">
        <w:rPr>
          <w:b/>
          <w:i/>
        </w:rPr>
        <w:t>Гражданское воспитание.</w:t>
      </w:r>
    </w:p>
    <w:p w:rsidR="007874D7" w:rsidRDefault="007874D7" w:rsidP="00A0132E">
      <w:pPr>
        <w:pStyle w:val="23"/>
        <w:shd w:val="clear" w:color="auto" w:fill="auto"/>
        <w:spacing w:before="0" w:after="0" w:line="240" w:lineRule="auto"/>
        <w:ind w:firstLine="709"/>
      </w:pPr>
      <w:r>
        <w:t>Программа по изобразительному искусству направлена на активное пр</w:t>
      </w:r>
      <w:r>
        <w:t>и</w:t>
      </w:r>
      <w:r>
        <w:t>общение обучающихся к ценностям мировой и отечественной культуры. При этом реализуются задачи социализации и гражданского воспитания обучающ</w:t>
      </w:r>
      <w:r>
        <w:t>е</w:t>
      </w:r>
      <w:r>
        <w:t>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w:t>
      </w:r>
      <w:r>
        <w:t>в</w:t>
      </w:r>
      <w:r>
        <w:t>ства обучающихся. Учебный предмет способствует пониманию особенностей жизни разных народов и красоты различных национальных эстетических иде</w:t>
      </w:r>
      <w:r>
        <w:t>а</w:t>
      </w:r>
      <w:r>
        <w:t>лов. Коллективные творческие работы, а также участие в общих художестве</w:t>
      </w:r>
      <w:r>
        <w:t>н</w:t>
      </w:r>
      <w:r>
        <w:t>ных проектах создают условия для разнообразной совместной деятельности, способствуют пониманию другого, становлению чувства личной ответственн</w:t>
      </w:r>
      <w:r>
        <w:t>о</w:t>
      </w:r>
      <w:r>
        <w:t>сти.</w:t>
      </w:r>
    </w:p>
    <w:p w:rsidR="007874D7" w:rsidRPr="00CD0585" w:rsidRDefault="00CD0585" w:rsidP="00A0132E">
      <w:pPr>
        <w:pStyle w:val="23"/>
        <w:shd w:val="clear" w:color="auto" w:fill="auto"/>
        <w:spacing w:before="0" w:after="0" w:line="240" w:lineRule="auto"/>
        <w:ind w:firstLine="709"/>
        <w:rPr>
          <w:b/>
          <w:i/>
        </w:rPr>
      </w:pPr>
      <w:r w:rsidRPr="00CD0585">
        <w:rPr>
          <w:b/>
          <w:i/>
        </w:rPr>
        <w:t>3. </w:t>
      </w:r>
      <w:r w:rsidR="007874D7" w:rsidRPr="00CD0585">
        <w:rPr>
          <w:b/>
          <w:i/>
        </w:rPr>
        <w:t>Духовно-нравственное воспитание.</w:t>
      </w:r>
    </w:p>
    <w:p w:rsidR="007874D7" w:rsidRDefault="007874D7" w:rsidP="00A0132E">
      <w:pPr>
        <w:pStyle w:val="23"/>
        <w:shd w:val="clear" w:color="auto" w:fill="auto"/>
        <w:spacing w:before="0" w:after="0" w:line="240" w:lineRule="auto"/>
        <w:ind w:firstLine="70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w:t>
      </w:r>
      <w:r>
        <w:t>б</w:t>
      </w:r>
      <w:r>
        <w:t>разной, чувственной сферы. Развитие творческого потенциала способствует росту самосознания обучающегося, осознанию себя как личности и члена о</w:t>
      </w:r>
      <w:r>
        <w:t>б</w:t>
      </w:r>
      <w:r>
        <w:t>щества. Ценностно-ориентационная и коммуникативная деятельность на зан</w:t>
      </w:r>
      <w:r>
        <w:t>я</w:t>
      </w:r>
      <w:r>
        <w:t>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w:t>
      </w:r>
      <w:r>
        <w:t>л</w:t>
      </w:r>
      <w:r>
        <w:t>ноты проживаемой жизни.</w:t>
      </w:r>
    </w:p>
    <w:p w:rsidR="007874D7" w:rsidRDefault="007874D7" w:rsidP="00A0132E">
      <w:pPr>
        <w:pStyle w:val="23"/>
        <w:shd w:val="clear" w:color="auto" w:fill="auto"/>
        <w:spacing w:before="0" w:after="0" w:line="240" w:lineRule="auto"/>
        <w:ind w:firstLine="709"/>
      </w:pPr>
      <w:r>
        <w:t>Эстетическое воспитание: воспитание чувственной сферы обучающегося на основе всего спектра эстетических категорий: прекрасное, безобразное, тр</w:t>
      </w:r>
      <w:r>
        <w:t>а</w:t>
      </w:r>
      <w:r>
        <w:t>гическое, комическое, высокое, низменное. Искусство понимается как вопл</w:t>
      </w:r>
      <w:r>
        <w:t>о</w:t>
      </w:r>
      <w:r>
        <w:t>щение в изображении и в создании предметно-пространственной среды пост</w:t>
      </w:r>
      <w:r>
        <w:t>о</w:t>
      </w:r>
      <w:r>
        <w:t>янного поиска идеалов, веры, надежд, представлений о добре и зле. Эстетич</w:t>
      </w:r>
      <w:r>
        <w:t>е</w:t>
      </w:r>
      <w:r>
        <w:t>ское воспитание является важнейшим компонентом и условием развития соц</w:t>
      </w:r>
      <w:r>
        <w:t>и</w:t>
      </w:r>
      <w:r>
        <w:t>ально значимых отношений обучающихся. Способствует формированию це</w:t>
      </w:r>
      <w:r>
        <w:t>н</w:t>
      </w:r>
      <w:r>
        <w:t>ностных ориентаций обучающихся в отношении к окружающим людям, стре</w:t>
      </w:r>
      <w:r>
        <w:t>м</w:t>
      </w:r>
      <w:r>
        <w:t>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w:t>
      </w:r>
      <w:r>
        <w:t>о</w:t>
      </w:r>
      <w:r>
        <w:t>ревновательной конкуренции. Способствует формированию ценностного о</w:t>
      </w:r>
      <w:r>
        <w:t>т</w:t>
      </w:r>
      <w:r>
        <w:t>ношения к природе, труду, искусству, культурному наследию.</w:t>
      </w:r>
    </w:p>
    <w:p w:rsidR="007874D7" w:rsidRPr="00CD0585" w:rsidRDefault="00CD0585" w:rsidP="00A0132E">
      <w:pPr>
        <w:pStyle w:val="23"/>
        <w:shd w:val="clear" w:color="auto" w:fill="auto"/>
        <w:spacing w:before="0" w:after="0" w:line="240" w:lineRule="auto"/>
        <w:ind w:firstLine="709"/>
        <w:rPr>
          <w:b/>
          <w:i/>
        </w:rPr>
      </w:pPr>
      <w:r w:rsidRPr="00CD0585">
        <w:rPr>
          <w:b/>
          <w:i/>
        </w:rPr>
        <w:t>4. </w:t>
      </w:r>
      <w:r w:rsidR="007874D7" w:rsidRPr="00CD0585">
        <w:rPr>
          <w:b/>
          <w:i/>
        </w:rPr>
        <w:t>Ценности познавательной деятельности.</w:t>
      </w:r>
    </w:p>
    <w:p w:rsidR="007874D7" w:rsidRDefault="007874D7" w:rsidP="00C613EB">
      <w:pPr>
        <w:pStyle w:val="23"/>
        <w:shd w:val="clear" w:color="auto" w:fill="auto"/>
        <w:tabs>
          <w:tab w:val="left" w:pos="4344"/>
          <w:tab w:val="left" w:pos="9120"/>
        </w:tabs>
        <w:spacing w:before="0" w:after="0" w:line="240" w:lineRule="auto"/>
        <w:ind w:firstLine="709"/>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w:t>
      </w:r>
      <w:r>
        <w:t>о</w:t>
      </w:r>
      <w:r>
        <w:t>вательской деятельности развиваются в процессе учебных прое</w:t>
      </w:r>
      <w:r w:rsidR="00C613EB">
        <w:t xml:space="preserve">ктов на уроках изобразительного искусства и при выполнении </w:t>
      </w:r>
      <w:r>
        <w:t>заданийкультурно-исторической направленности.</w:t>
      </w:r>
    </w:p>
    <w:p w:rsidR="007874D7" w:rsidRPr="00CD0585" w:rsidRDefault="00CD0585" w:rsidP="00A0132E">
      <w:pPr>
        <w:pStyle w:val="23"/>
        <w:shd w:val="clear" w:color="auto" w:fill="auto"/>
        <w:spacing w:before="0" w:after="0" w:line="240" w:lineRule="auto"/>
        <w:ind w:firstLine="709"/>
        <w:rPr>
          <w:b/>
          <w:i/>
        </w:rPr>
      </w:pPr>
      <w:r w:rsidRPr="00CD0585">
        <w:rPr>
          <w:b/>
          <w:i/>
        </w:rPr>
        <w:t>5. </w:t>
      </w:r>
      <w:r w:rsidR="007874D7" w:rsidRPr="00CD0585">
        <w:rPr>
          <w:b/>
          <w:i/>
        </w:rPr>
        <w:t>Экологическое воспитание.</w:t>
      </w:r>
    </w:p>
    <w:p w:rsidR="007874D7" w:rsidRDefault="007874D7" w:rsidP="00A0132E">
      <w:pPr>
        <w:pStyle w:val="23"/>
        <w:shd w:val="clear" w:color="auto" w:fill="auto"/>
        <w:spacing w:before="0" w:after="0" w:line="240" w:lineRule="auto"/>
        <w:ind w:firstLine="709"/>
      </w:pPr>
      <w:r>
        <w:t>Повышение уровня экологической культуры, осознание глобального х</w:t>
      </w:r>
      <w:r>
        <w:t>а</w:t>
      </w:r>
      <w:r>
        <w:t>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w:t>
      </w:r>
      <w:r>
        <w:t>н</w:t>
      </w:r>
      <w:r>
        <w:t>но-творческой работе.</w:t>
      </w:r>
    </w:p>
    <w:p w:rsidR="007874D7" w:rsidRPr="00CD0585" w:rsidRDefault="00CD0585" w:rsidP="00A0132E">
      <w:pPr>
        <w:pStyle w:val="23"/>
        <w:shd w:val="clear" w:color="auto" w:fill="auto"/>
        <w:spacing w:before="0" w:after="0" w:line="240" w:lineRule="auto"/>
        <w:ind w:firstLine="709"/>
        <w:rPr>
          <w:b/>
          <w:i/>
        </w:rPr>
      </w:pPr>
      <w:r w:rsidRPr="00CD0585">
        <w:rPr>
          <w:b/>
          <w:i/>
        </w:rPr>
        <w:t>6. </w:t>
      </w:r>
      <w:r w:rsidR="007874D7" w:rsidRPr="00CD0585">
        <w:rPr>
          <w:b/>
          <w:i/>
        </w:rPr>
        <w:t>Трудовое воспитание.</w:t>
      </w:r>
    </w:p>
    <w:p w:rsidR="007874D7" w:rsidRDefault="007874D7" w:rsidP="00A0132E">
      <w:pPr>
        <w:pStyle w:val="23"/>
        <w:shd w:val="clear" w:color="auto" w:fill="auto"/>
        <w:spacing w:before="0" w:after="0" w:line="240" w:lineRule="auto"/>
        <w:ind w:firstLine="709"/>
      </w:pPr>
      <w:r>
        <w:t>Художественно-эстетическое развитие обучающихся обязательно должно осуществляться в процессе личной художественно-творческой работы с осво</w:t>
      </w:r>
      <w:r>
        <w:t>е</w:t>
      </w:r>
      <w:r>
        <w:t>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w:t>
      </w:r>
      <w:r>
        <w:t>в</w:t>
      </w:r>
      <w:r>
        <w:t>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w:t>
      </w:r>
      <w:r>
        <w:t>о</w:t>
      </w:r>
      <w:r>
        <w:t>граммы.</w:t>
      </w:r>
    </w:p>
    <w:p w:rsidR="007874D7" w:rsidRPr="00CD0585" w:rsidRDefault="007874D7" w:rsidP="00A0132E">
      <w:pPr>
        <w:pStyle w:val="23"/>
        <w:shd w:val="clear" w:color="auto" w:fill="auto"/>
        <w:spacing w:before="0" w:after="0" w:line="240" w:lineRule="auto"/>
        <w:ind w:firstLine="709"/>
        <w:rPr>
          <w:b/>
          <w:i/>
        </w:rPr>
      </w:pPr>
      <w:r w:rsidRPr="00CD0585">
        <w:rPr>
          <w:b/>
          <w:i/>
        </w:rPr>
        <w:t>Воспитывающая предметно-эстетическая среда.</w:t>
      </w:r>
    </w:p>
    <w:p w:rsidR="007874D7" w:rsidRDefault="007874D7" w:rsidP="00A0132E">
      <w:pPr>
        <w:pStyle w:val="23"/>
        <w:shd w:val="clear" w:color="auto" w:fill="auto"/>
        <w:spacing w:before="0" w:after="0" w:line="240" w:lineRule="auto"/>
        <w:ind w:firstLine="709"/>
      </w:pPr>
      <w:r>
        <w:t>В процессе художественно-эстетического воспитания обучающихся имеет значение организация пространственной среды общеобразовательной орган</w:t>
      </w:r>
      <w:r>
        <w:t>и</w:t>
      </w:r>
      <w:r>
        <w:t>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w:t>
      </w:r>
      <w:r>
        <w:t>в</w:t>
      </w:r>
      <w:r>
        <w:t>ное воспитательное воздействие и влияет на формирование позитивных ценн</w:t>
      </w:r>
      <w:r>
        <w:t>о</w:t>
      </w:r>
      <w:r>
        <w:t>стных ориентаций и восприятие жизни обучающихся.</w:t>
      </w:r>
    </w:p>
    <w:p w:rsidR="00C613EB" w:rsidRDefault="00C613EB" w:rsidP="00C613EB">
      <w:pPr>
        <w:widowControl/>
        <w:autoSpaceDE/>
        <w:autoSpaceDN/>
        <w:adjustRightInd/>
        <w:ind w:firstLine="0"/>
        <w:jc w:val="center"/>
        <w:rPr>
          <w:rFonts w:ascii="Times New Roman" w:hAnsi="Times New Roman" w:cs="Times New Roman"/>
          <w:b/>
          <w:sz w:val="28"/>
          <w:szCs w:val="28"/>
          <w:lang w:eastAsia="en-US"/>
        </w:rPr>
      </w:pPr>
    </w:p>
    <w:p w:rsidR="00C613EB" w:rsidRPr="00C613EB" w:rsidRDefault="00C613EB" w:rsidP="00C613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7874D7" w:rsidRPr="00CD0585" w:rsidRDefault="007874D7" w:rsidP="00C613EB">
      <w:pPr>
        <w:pStyle w:val="23"/>
        <w:shd w:val="clear" w:color="auto" w:fill="auto"/>
        <w:tabs>
          <w:tab w:val="left" w:pos="1762"/>
        </w:tabs>
        <w:spacing w:before="0" w:after="0" w:line="240" w:lineRule="auto"/>
        <w:ind w:firstLine="709"/>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00CD0585">
        <w:t>УУД</w:t>
      </w:r>
      <w:r>
        <w:t xml:space="preserve">, коммуникативные </w:t>
      </w:r>
      <w:r w:rsidR="00CD0585">
        <w:t>УУД</w:t>
      </w:r>
      <w:r>
        <w:t xml:space="preserve">, </w:t>
      </w:r>
      <w:r w:rsidR="00CD0585">
        <w:t>регулятивные УУД.</w:t>
      </w:r>
    </w:p>
    <w:p w:rsidR="00C613EB" w:rsidRDefault="00C613EB" w:rsidP="00C613EB">
      <w:pPr>
        <w:pStyle w:val="23"/>
        <w:shd w:val="clear" w:color="auto" w:fill="auto"/>
        <w:tabs>
          <w:tab w:val="left" w:pos="1762"/>
        </w:tabs>
        <w:spacing w:before="0" w:after="0" w:line="240" w:lineRule="auto"/>
        <w:ind w:firstLine="709"/>
      </w:pPr>
      <w:r w:rsidRPr="005D1913">
        <w:rPr>
          <w:b/>
          <w:i/>
          <w:lang w:eastAsia="en-US"/>
        </w:rPr>
        <w:t>Познавательные УУД</w:t>
      </w:r>
    </w:p>
    <w:p w:rsidR="007874D7" w:rsidRPr="00C613EB" w:rsidRDefault="007874D7" w:rsidP="00C613EB">
      <w:pPr>
        <w:pStyle w:val="23"/>
        <w:shd w:val="clear" w:color="auto" w:fill="auto"/>
        <w:tabs>
          <w:tab w:val="left" w:pos="1963"/>
        </w:tabs>
        <w:spacing w:before="0" w:after="0" w:line="240" w:lineRule="auto"/>
        <w:ind w:firstLine="709"/>
        <w:rPr>
          <w:i/>
        </w:rPr>
      </w:pPr>
      <w:r w:rsidRPr="00C613EB">
        <w:rPr>
          <w:i/>
        </w:rPr>
        <w:t xml:space="preserve">У обучающегося будут сформированы следующие пространственные представления и сенсорные способности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сравнивать предметные и пространственные объекты по заданным о</w:t>
      </w:r>
      <w:r w:rsidR="007874D7">
        <w:t>с</w:t>
      </w:r>
      <w:r w:rsidR="007874D7">
        <w:t>нованиям;</w:t>
      </w:r>
    </w:p>
    <w:p w:rsidR="007874D7" w:rsidRDefault="00C613EB" w:rsidP="00A0132E">
      <w:pPr>
        <w:pStyle w:val="23"/>
        <w:shd w:val="clear" w:color="auto" w:fill="auto"/>
        <w:spacing w:before="0" w:after="0" w:line="240" w:lineRule="auto"/>
        <w:ind w:firstLine="709"/>
      </w:pPr>
      <w:r>
        <w:t>- </w:t>
      </w:r>
      <w:r w:rsidR="007874D7">
        <w:t>характеризовать форму предмета, конструкции;</w:t>
      </w:r>
    </w:p>
    <w:p w:rsidR="007874D7" w:rsidRDefault="00C613EB" w:rsidP="00A0132E">
      <w:pPr>
        <w:pStyle w:val="23"/>
        <w:shd w:val="clear" w:color="auto" w:fill="auto"/>
        <w:spacing w:before="0" w:after="0" w:line="240" w:lineRule="auto"/>
        <w:ind w:firstLine="709"/>
      </w:pPr>
      <w:r>
        <w:t>- </w:t>
      </w:r>
      <w:r w:rsidR="007874D7">
        <w:t>выявлять положение предметной формы в пространстве;</w:t>
      </w:r>
    </w:p>
    <w:p w:rsidR="007874D7" w:rsidRDefault="00C613EB" w:rsidP="00A0132E">
      <w:pPr>
        <w:pStyle w:val="23"/>
        <w:shd w:val="clear" w:color="auto" w:fill="auto"/>
        <w:spacing w:before="0" w:after="0" w:line="240" w:lineRule="auto"/>
        <w:ind w:firstLine="709"/>
      </w:pPr>
      <w:r>
        <w:t>- </w:t>
      </w:r>
      <w:r w:rsidR="007874D7">
        <w:t>обобщать форму составной конструкции;</w:t>
      </w:r>
    </w:p>
    <w:p w:rsidR="007874D7" w:rsidRDefault="00C613EB" w:rsidP="00A0132E">
      <w:pPr>
        <w:pStyle w:val="23"/>
        <w:shd w:val="clear" w:color="auto" w:fill="auto"/>
        <w:spacing w:before="0" w:after="0" w:line="240" w:lineRule="auto"/>
        <w:ind w:firstLine="709"/>
      </w:pPr>
      <w:r>
        <w:t>- </w:t>
      </w:r>
      <w:r w:rsidR="007874D7">
        <w:t>анализировать структуру предмета, конструкции, пространства, зр</w:t>
      </w:r>
      <w:r w:rsidR="007874D7">
        <w:t>и</w:t>
      </w:r>
      <w:r w:rsidR="007874D7">
        <w:t>тельного образа;</w:t>
      </w:r>
    </w:p>
    <w:p w:rsidR="007874D7" w:rsidRDefault="00C613EB" w:rsidP="00A0132E">
      <w:pPr>
        <w:pStyle w:val="23"/>
        <w:shd w:val="clear" w:color="auto" w:fill="auto"/>
        <w:spacing w:before="0" w:after="0" w:line="240" w:lineRule="auto"/>
        <w:ind w:firstLine="709"/>
      </w:pPr>
      <w:r>
        <w:t>- </w:t>
      </w:r>
      <w:r w:rsidR="007874D7">
        <w:t>структурировать предметно-пространственные явления;</w:t>
      </w:r>
    </w:p>
    <w:p w:rsidR="007874D7" w:rsidRDefault="00C613EB" w:rsidP="00A0132E">
      <w:pPr>
        <w:pStyle w:val="23"/>
        <w:shd w:val="clear" w:color="auto" w:fill="auto"/>
        <w:spacing w:before="0" w:after="0" w:line="240" w:lineRule="auto"/>
        <w:ind w:firstLine="709"/>
      </w:pPr>
      <w:r>
        <w:t>- </w:t>
      </w:r>
      <w:r w:rsidR="007874D7">
        <w:t>сопоставлять пропорциональное соотношение частей внутри целого и предметов между собой;</w:t>
      </w:r>
    </w:p>
    <w:p w:rsidR="00C613EB" w:rsidRDefault="00C613EB" w:rsidP="00C613EB">
      <w:pPr>
        <w:pStyle w:val="23"/>
        <w:shd w:val="clear" w:color="auto" w:fill="auto"/>
        <w:spacing w:before="0" w:after="0" w:line="240" w:lineRule="auto"/>
        <w:ind w:firstLine="709"/>
      </w:pPr>
      <w:r>
        <w:t>- </w:t>
      </w:r>
      <w:r w:rsidR="007874D7">
        <w:t>абстрагировать образ реальности в построении плоской или простра</w:t>
      </w:r>
      <w:r w:rsidR="007874D7">
        <w:t>н</w:t>
      </w:r>
      <w:r w:rsidR="007874D7">
        <w:t>ственной композиции.</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следующие базовые логические и исследовательские действия как часть познавательных</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выявлять и характеризовать существенные признаки явлений художес</w:t>
      </w:r>
      <w:r w:rsidR="007874D7">
        <w:t>т</w:t>
      </w:r>
      <w:r w:rsidR="007874D7">
        <w:t>венной культуры;</w:t>
      </w:r>
    </w:p>
    <w:p w:rsidR="007874D7" w:rsidRDefault="00C613EB" w:rsidP="00A0132E">
      <w:pPr>
        <w:pStyle w:val="23"/>
        <w:shd w:val="clear" w:color="auto" w:fill="auto"/>
        <w:spacing w:before="0" w:after="0" w:line="240" w:lineRule="auto"/>
        <w:ind w:firstLine="709"/>
      </w:pPr>
      <w:r>
        <w:t>- </w:t>
      </w:r>
      <w:r w:rsidR="007874D7">
        <w:t>сопоставлять, анализировать, сравнивать и оценивать с позиций эстет</w:t>
      </w:r>
      <w:r w:rsidR="007874D7">
        <w:t>и</w:t>
      </w:r>
      <w:r w:rsidR="007874D7">
        <w:t>ческих категорий явления искусства и действительности;</w:t>
      </w:r>
    </w:p>
    <w:p w:rsidR="007874D7" w:rsidRDefault="00C613EB" w:rsidP="00A0132E">
      <w:pPr>
        <w:pStyle w:val="23"/>
        <w:shd w:val="clear" w:color="auto" w:fill="auto"/>
        <w:spacing w:before="0" w:after="0" w:line="240" w:lineRule="auto"/>
        <w:ind w:firstLine="709"/>
      </w:pPr>
      <w:r>
        <w:t>- </w:t>
      </w:r>
      <w:r w:rsidR="007874D7">
        <w:t>классифицировать произведения искусства по видам и, соответственно, по назначению в жизни людей;</w:t>
      </w:r>
    </w:p>
    <w:p w:rsidR="007874D7" w:rsidRDefault="00C613EB" w:rsidP="00A0132E">
      <w:pPr>
        <w:pStyle w:val="23"/>
        <w:shd w:val="clear" w:color="auto" w:fill="auto"/>
        <w:spacing w:before="0" w:after="0" w:line="240" w:lineRule="auto"/>
        <w:ind w:firstLine="709"/>
      </w:pPr>
      <w:r>
        <w:t>- </w:t>
      </w:r>
      <w:r w:rsidR="007874D7">
        <w:t>ставить и использовать вопросы как исследовательский инструмент п</w:t>
      </w:r>
      <w:r w:rsidR="007874D7">
        <w:t>о</w:t>
      </w:r>
      <w:r w:rsidR="007874D7">
        <w:t>знания;</w:t>
      </w:r>
    </w:p>
    <w:p w:rsidR="007874D7" w:rsidRDefault="00C613EB" w:rsidP="00A0132E">
      <w:pPr>
        <w:pStyle w:val="23"/>
        <w:shd w:val="clear" w:color="auto" w:fill="auto"/>
        <w:spacing w:before="0" w:after="0" w:line="240" w:lineRule="auto"/>
        <w:ind w:firstLine="709"/>
      </w:pPr>
      <w:r>
        <w:t>- </w:t>
      </w:r>
      <w:r w:rsidR="007874D7">
        <w:t>вести исследовательскую работу по сбору информационного материала по установленной или выбранной теме;</w:t>
      </w:r>
    </w:p>
    <w:p w:rsidR="00C613EB" w:rsidRDefault="00C613EB" w:rsidP="00C613EB">
      <w:pPr>
        <w:pStyle w:val="23"/>
        <w:shd w:val="clear" w:color="auto" w:fill="auto"/>
        <w:spacing w:before="0" w:after="0" w:line="240" w:lineRule="auto"/>
        <w:ind w:firstLine="709"/>
      </w:pPr>
      <w:r>
        <w:t>- </w:t>
      </w:r>
      <w:r w:rsidR="007874D7">
        <w:t>самостоятельно формулировать выводы и обобщения по результатам наблюдения или исследования, аргументированно защищать свои позиции.</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работать с информацией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 xml:space="preserve">использовать различные методы, </w:t>
      </w:r>
      <w:r w:rsidR="002F7ABF">
        <w:t>в т.ч.</w:t>
      </w:r>
      <w:r w:rsidR="007874D7">
        <w:t xml:space="preserve"> электронные технологии, для поиска и отбора информации на основе образовательных задач и заданных критериев;</w:t>
      </w:r>
    </w:p>
    <w:p w:rsidR="007874D7" w:rsidRDefault="00C613EB" w:rsidP="00A0132E">
      <w:pPr>
        <w:pStyle w:val="23"/>
        <w:shd w:val="clear" w:color="auto" w:fill="auto"/>
        <w:spacing w:before="0" w:after="0" w:line="240" w:lineRule="auto"/>
        <w:ind w:firstLine="709"/>
      </w:pPr>
      <w:r>
        <w:t>- </w:t>
      </w:r>
      <w:r w:rsidR="007874D7">
        <w:t>использовать электронные образовательные ресурсы;</w:t>
      </w:r>
    </w:p>
    <w:p w:rsidR="007874D7" w:rsidRDefault="00C613EB" w:rsidP="00A0132E">
      <w:pPr>
        <w:pStyle w:val="23"/>
        <w:shd w:val="clear" w:color="auto" w:fill="auto"/>
        <w:spacing w:before="0" w:after="0" w:line="240" w:lineRule="auto"/>
        <w:ind w:firstLine="709"/>
      </w:pPr>
      <w:r>
        <w:t>- </w:t>
      </w:r>
      <w:r w:rsidR="007874D7">
        <w:t>уметь работать с электронными учебными пособиями и учебниками;</w:t>
      </w:r>
    </w:p>
    <w:p w:rsidR="007874D7" w:rsidRDefault="00C613EB" w:rsidP="00A0132E">
      <w:pPr>
        <w:pStyle w:val="23"/>
        <w:shd w:val="clear" w:color="auto" w:fill="auto"/>
        <w:spacing w:before="0" w:after="0" w:line="240" w:lineRule="auto"/>
        <w:ind w:firstLine="709"/>
      </w:pPr>
      <w:r>
        <w:t>- </w:t>
      </w:r>
      <w:r w:rsidR="007874D7">
        <w:t>выбирать, анализировать, интерпретировать, обобщать и систематиз</w:t>
      </w:r>
      <w:r w:rsidR="007874D7">
        <w:t>и</w:t>
      </w:r>
      <w:r w:rsidR="007874D7">
        <w:t>ровать информацию, представленную в произведениях искусства, в текстах, таблицах и схемах;</w:t>
      </w:r>
    </w:p>
    <w:p w:rsidR="007874D7" w:rsidRDefault="00C613EB" w:rsidP="00A0132E">
      <w:pPr>
        <w:pStyle w:val="23"/>
        <w:shd w:val="clear" w:color="auto" w:fill="auto"/>
        <w:spacing w:before="0" w:after="0" w:line="240" w:lineRule="auto"/>
        <w:ind w:firstLine="709"/>
      </w:pPr>
      <w:r>
        <w:t>- </w:t>
      </w:r>
      <w:r w:rsidR="007874D7">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613EB" w:rsidRDefault="00C613EB" w:rsidP="00C613E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7874D7" w:rsidRPr="00C613EB" w:rsidRDefault="007874D7" w:rsidP="00C613EB">
      <w:pPr>
        <w:widowControl/>
        <w:autoSpaceDE/>
        <w:autoSpaceDN/>
        <w:adjustRightInd/>
        <w:ind w:firstLine="709"/>
        <w:rPr>
          <w:rFonts w:ascii="Times New Roman" w:hAnsi="Times New Roman" w:cs="Times New Roman"/>
          <w:b/>
          <w:i/>
          <w:sz w:val="28"/>
          <w:szCs w:val="28"/>
          <w:lang w:eastAsia="en-US"/>
        </w:rPr>
      </w:pPr>
      <w:r w:rsidRPr="00C613EB">
        <w:rPr>
          <w:i/>
          <w:sz w:val="28"/>
          <w:szCs w:val="28"/>
        </w:rPr>
        <w:t xml:space="preserve">У обучающегося будут сформированы следующие коммуникативные </w:t>
      </w:r>
      <w:r w:rsidR="00CD0585">
        <w:rPr>
          <w:i/>
          <w:sz w:val="28"/>
          <w:szCs w:val="28"/>
        </w:rPr>
        <w:t>УУД</w:t>
      </w:r>
      <w:r w:rsidRPr="00C613EB">
        <w:rPr>
          <w:i/>
          <w:sz w:val="28"/>
          <w:szCs w:val="28"/>
        </w:rPr>
        <w:t>:</w:t>
      </w:r>
    </w:p>
    <w:p w:rsidR="007874D7" w:rsidRDefault="00C613EB" w:rsidP="00A0132E">
      <w:pPr>
        <w:pStyle w:val="23"/>
        <w:shd w:val="clear" w:color="auto" w:fill="auto"/>
        <w:spacing w:before="0" w:after="0" w:line="240" w:lineRule="auto"/>
        <w:ind w:firstLine="709"/>
      </w:pPr>
      <w:r>
        <w:t>- </w:t>
      </w:r>
      <w:r w:rsidR="007874D7">
        <w:t>понимать искусство в качестве особого языка общения - межличностного (автор - зритель), между поколениями, между народами;</w:t>
      </w:r>
    </w:p>
    <w:p w:rsidR="007874D7" w:rsidRDefault="00C613EB" w:rsidP="00C613EB">
      <w:pPr>
        <w:pStyle w:val="23"/>
        <w:shd w:val="clear" w:color="auto" w:fill="auto"/>
        <w:spacing w:before="0" w:after="0" w:line="240" w:lineRule="auto"/>
        <w:ind w:firstLine="709"/>
      </w:pPr>
      <w:r>
        <w:t>- </w:t>
      </w:r>
      <w:r w:rsidR="007874D7">
        <w:t>воспринимать и формулировать суждения, выражать эмоции в соотве</w:t>
      </w:r>
      <w:r w:rsidR="007874D7">
        <w:t>т</w:t>
      </w:r>
      <w:r w:rsidR="007874D7">
        <w:t>ствии с целями и условиями общения, развивая способность к эмпатии и оп</w:t>
      </w:r>
      <w:r w:rsidR="007874D7">
        <w:t>и</w:t>
      </w:r>
      <w:r w:rsidR="007874D7">
        <w:t>раясьна восприятие окружающих;</w:t>
      </w:r>
    </w:p>
    <w:p w:rsidR="007874D7" w:rsidRDefault="00C613EB" w:rsidP="00A0132E">
      <w:pPr>
        <w:pStyle w:val="23"/>
        <w:shd w:val="clear" w:color="auto" w:fill="auto"/>
        <w:spacing w:before="0" w:after="0" w:line="240" w:lineRule="auto"/>
        <w:ind w:firstLine="709"/>
      </w:pPr>
      <w:r>
        <w:t>- </w:t>
      </w:r>
      <w:r w:rsidR="007874D7">
        <w:t>вести диалог и участвовать в дискуссии, проявляя уважительное отн</w:t>
      </w:r>
      <w:r w:rsidR="007874D7">
        <w:t>о</w:t>
      </w:r>
      <w:r w:rsidR="007874D7">
        <w:t>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w:t>
      </w:r>
      <w:r w:rsidR="007874D7">
        <w:t>н</w:t>
      </w:r>
      <w:r w:rsidR="007874D7">
        <w:t>фликты на основе общих позиций и учёта интересов;</w:t>
      </w:r>
    </w:p>
    <w:p w:rsidR="007874D7" w:rsidRDefault="00C613EB" w:rsidP="00A0132E">
      <w:pPr>
        <w:pStyle w:val="23"/>
        <w:shd w:val="clear" w:color="auto" w:fill="auto"/>
        <w:spacing w:before="0" w:after="0" w:line="240" w:lineRule="auto"/>
        <w:ind w:firstLine="709"/>
      </w:pPr>
      <w:r>
        <w:t>- </w:t>
      </w:r>
      <w:r w:rsidR="007874D7">
        <w:t>публично представлять и объяснять результаты своего творческого, х</w:t>
      </w:r>
      <w:r w:rsidR="007874D7">
        <w:t>у</w:t>
      </w:r>
      <w:r w:rsidR="007874D7">
        <w:t>дожественного или исследовательского опыта;</w:t>
      </w:r>
    </w:p>
    <w:p w:rsidR="007874D7" w:rsidRDefault="00C613EB" w:rsidP="00A0132E">
      <w:pPr>
        <w:pStyle w:val="23"/>
        <w:shd w:val="clear" w:color="auto" w:fill="auto"/>
        <w:spacing w:before="0" w:after="0" w:line="240" w:lineRule="auto"/>
        <w:ind w:firstLine="709"/>
      </w:pPr>
      <w:r>
        <w:t>- </w:t>
      </w:r>
      <w:r w:rsidR="007874D7">
        <w:t>взаимодействовать, сотрудничать в коллективной работе, принимать цель совместной деятельности и строить действия по её достижению, догов</w:t>
      </w:r>
      <w:r w:rsidR="007874D7">
        <w:t>а</w:t>
      </w:r>
      <w:r w:rsidR="007874D7">
        <w:t>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613EB" w:rsidRDefault="00C613EB" w:rsidP="00C613EB">
      <w:pPr>
        <w:pStyle w:val="23"/>
        <w:shd w:val="clear" w:color="auto" w:fill="auto"/>
        <w:spacing w:before="0" w:after="0" w:line="240" w:lineRule="auto"/>
        <w:ind w:firstLine="709"/>
      </w:pPr>
      <w:r w:rsidRPr="005D1913">
        <w:rPr>
          <w:b/>
          <w:i/>
          <w:lang w:eastAsia="en-US"/>
        </w:rPr>
        <w:t>Регулятивные УУД</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самоорганизации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осознавать или самостоятельно формулировать цель и результат выпо</w:t>
      </w:r>
      <w:r w:rsidR="007874D7">
        <w:t>л</w:t>
      </w:r>
      <w:r w:rsidR="007874D7">
        <w:t>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874D7" w:rsidRDefault="00C613EB" w:rsidP="00A0132E">
      <w:pPr>
        <w:pStyle w:val="23"/>
        <w:shd w:val="clear" w:color="auto" w:fill="auto"/>
        <w:spacing w:before="0" w:after="0" w:line="240" w:lineRule="auto"/>
        <w:ind w:firstLine="709"/>
      </w:pPr>
      <w:r>
        <w:t>- </w:t>
      </w:r>
      <w:r w:rsidR="007874D7">
        <w:t>планировать пути достижения поставленных целей, составлять алгоритм действий, осознанно выбирать наиболее эффективные способы решения уче</w:t>
      </w:r>
      <w:r w:rsidR="007874D7">
        <w:t>б</w:t>
      </w:r>
      <w:r w:rsidR="007874D7">
        <w:t>ных, познавательных, художественно-творческих задач;</w:t>
      </w:r>
    </w:p>
    <w:p w:rsidR="00C613EB" w:rsidRDefault="00C613EB" w:rsidP="00C613EB">
      <w:pPr>
        <w:pStyle w:val="23"/>
        <w:shd w:val="clear" w:color="auto" w:fill="auto"/>
        <w:spacing w:before="0" w:after="0" w:line="240" w:lineRule="auto"/>
        <w:ind w:firstLine="709"/>
      </w:pPr>
      <w:r>
        <w:t>- </w:t>
      </w:r>
      <w:r w:rsidR="007874D7">
        <w:t>уметь организовывать своё рабочее место для практической работы, с</w:t>
      </w:r>
      <w:r w:rsidR="007874D7">
        <w:t>о</w:t>
      </w:r>
      <w:r w:rsidR="007874D7">
        <w:t>храняя порядок в окружающем пространстве и бережно относясь к использу</w:t>
      </w:r>
      <w:r w:rsidR="007874D7">
        <w:t>е</w:t>
      </w:r>
      <w:r w:rsidR="007874D7">
        <w:t>мым материалам.</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самоконтроля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соотносить свои действия с планируемыми результатами, осуществлять контроль своей деятельности в процессе достижения результата;</w:t>
      </w:r>
    </w:p>
    <w:p w:rsidR="00C613EB" w:rsidRDefault="00C613EB" w:rsidP="00C613EB">
      <w:pPr>
        <w:pStyle w:val="23"/>
        <w:shd w:val="clear" w:color="auto" w:fill="auto"/>
        <w:spacing w:before="0" w:after="0" w:line="240" w:lineRule="auto"/>
        <w:ind w:firstLine="709"/>
      </w:pPr>
      <w:r>
        <w:t>- </w:t>
      </w:r>
      <w:r w:rsidR="007874D7">
        <w:t>владеть основами самоконтроля, рефлексии, самооценки на основе с</w:t>
      </w:r>
      <w:r w:rsidR="007874D7">
        <w:t>о</w:t>
      </w:r>
      <w:r w:rsidR="007874D7">
        <w:t>ответствующих целям критериев.</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эмоци</w:t>
      </w:r>
      <w:r w:rsidR="00CD0585">
        <w:rPr>
          <w:i/>
        </w:rPr>
        <w:t>онального инте</w:t>
      </w:r>
      <w:r w:rsidR="00CD0585">
        <w:rPr>
          <w:i/>
        </w:rPr>
        <w:t>л</w:t>
      </w:r>
      <w:r w:rsidR="00CD0585">
        <w:rPr>
          <w:i/>
        </w:rPr>
        <w:t>лекта как часть</w:t>
      </w:r>
      <w:r w:rsidRPr="00C613EB">
        <w:rPr>
          <w:i/>
        </w:rPr>
        <w:t xml:space="preserve">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развивать способность управлять собственными эмоциями, стремиться к пониманию эмоций других;</w:t>
      </w:r>
    </w:p>
    <w:p w:rsidR="007874D7" w:rsidRDefault="00C613EB" w:rsidP="00A0132E">
      <w:pPr>
        <w:pStyle w:val="23"/>
        <w:shd w:val="clear" w:color="auto" w:fill="auto"/>
        <w:spacing w:before="0" w:after="0" w:line="240" w:lineRule="auto"/>
        <w:ind w:firstLine="709"/>
      </w:pPr>
      <w:r>
        <w:t>- </w:t>
      </w:r>
      <w:r w:rsidR="007874D7">
        <w:t>уметь рефлексировать эмоции как основание для художественного во</w:t>
      </w:r>
      <w:r w:rsidR="007874D7">
        <w:t>с</w:t>
      </w:r>
      <w:r w:rsidR="007874D7">
        <w:t>приятия искусства и собственной художественной деятельности;</w:t>
      </w:r>
    </w:p>
    <w:p w:rsidR="007874D7" w:rsidRDefault="00C613EB" w:rsidP="00A0132E">
      <w:pPr>
        <w:pStyle w:val="23"/>
        <w:shd w:val="clear" w:color="auto" w:fill="auto"/>
        <w:spacing w:before="0" w:after="0" w:line="240" w:lineRule="auto"/>
        <w:ind w:firstLine="709"/>
      </w:pPr>
      <w:r>
        <w:t>- </w:t>
      </w:r>
      <w:r w:rsidR="007874D7">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7874D7" w:rsidRPr="005B5F09" w:rsidRDefault="00C613EB" w:rsidP="00A0132E">
      <w:pPr>
        <w:pStyle w:val="23"/>
        <w:shd w:val="clear" w:color="auto" w:fill="auto"/>
        <w:spacing w:before="0" w:after="0" w:line="240" w:lineRule="auto"/>
        <w:ind w:firstLine="709"/>
      </w:pPr>
      <w:r>
        <w:t xml:space="preserve">- </w:t>
      </w:r>
      <w:r w:rsidR="007874D7">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613EB" w:rsidRPr="005B5F09" w:rsidRDefault="00C613EB" w:rsidP="00A0132E">
      <w:pPr>
        <w:pStyle w:val="23"/>
        <w:shd w:val="clear" w:color="auto" w:fill="auto"/>
        <w:spacing w:before="0" w:after="0" w:line="240" w:lineRule="auto"/>
        <w:ind w:firstLine="709"/>
      </w:pPr>
    </w:p>
    <w:p w:rsidR="00C613EB" w:rsidRPr="00C613EB" w:rsidRDefault="00C613EB" w:rsidP="00CD0585">
      <w:pPr>
        <w:pStyle w:val="23"/>
        <w:shd w:val="clear" w:color="auto" w:fill="auto"/>
        <w:spacing w:before="0" w:after="0" w:line="240" w:lineRule="auto"/>
        <w:jc w:val="center"/>
      </w:pPr>
      <w:r w:rsidRPr="00A801BF">
        <w:rPr>
          <w:b/>
          <w:lang w:eastAsia="en-US"/>
        </w:rPr>
        <w:t>ПРЕДМЕТНЫЕ РЕЗУЛЬТАТЫ</w:t>
      </w:r>
    </w:p>
    <w:p w:rsidR="00C613EB" w:rsidRPr="005B5F09" w:rsidRDefault="00C613EB" w:rsidP="00C613EB">
      <w:pPr>
        <w:pStyle w:val="23"/>
        <w:shd w:val="clear" w:color="auto" w:fill="auto"/>
        <w:spacing w:before="0" w:after="0" w:line="240" w:lineRule="auto"/>
        <w:ind w:firstLine="709"/>
        <w:jc w:val="center"/>
      </w:pPr>
      <w:r>
        <w:rPr>
          <w:b/>
          <w:lang w:eastAsia="en-US"/>
        </w:rPr>
        <w:t>5</w:t>
      </w:r>
      <w:r w:rsidRPr="00A801BF">
        <w:rPr>
          <w:b/>
          <w:lang w:eastAsia="en-US"/>
        </w:rPr>
        <w:t> </w:t>
      </w:r>
      <w:r w:rsidRPr="00A801BF">
        <w:rPr>
          <w:b/>
          <w:smallCaps/>
          <w:lang w:eastAsia="en-US"/>
        </w:rPr>
        <w:t>КЛАСС</w:t>
      </w:r>
    </w:p>
    <w:p w:rsidR="007874D7" w:rsidRPr="00CD0585" w:rsidRDefault="007874D7" w:rsidP="00A0132E">
      <w:pPr>
        <w:pStyle w:val="23"/>
        <w:shd w:val="clear" w:color="auto" w:fill="auto"/>
        <w:spacing w:before="0" w:after="0" w:line="240" w:lineRule="auto"/>
        <w:ind w:firstLine="709"/>
        <w:rPr>
          <w:b/>
          <w:i/>
        </w:rPr>
      </w:pPr>
      <w:r w:rsidRPr="00CD0585">
        <w:rPr>
          <w:b/>
          <w:i/>
        </w:rPr>
        <w:t>К концу обучения в 5 классе обучающийся получит следующие пре</w:t>
      </w:r>
      <w:r w:rsidRPr="00CD0585">
        <w:rPr>
          <w:b/>
          <w:i/>
        </w:rPr>
        <w:t>д</w:t>
      </w:r>
      <w:r w:rsidRPr="00CD0585">
        <w:rPr>
          <w:b/>
          <w:i/>
        </w:rPr>
        <w:t>метные результаты по отдельным темам программы по изобразительному искусству.</w:t>
      </w:r>
    </w:p>
    <w:p w:rsidR="00C613EB" w:rsidRPr="005B5F09" w:rsidRDefault="007874D7" w:rsidP="00A0132E">
      <w:pPr>
        <w:pStyle w:val="23"/>
        <w:shd w:val="clear" w:color="auto" w:fill="auto"/>
        <w:spacing w:before="0" w:after="0" w:line="240" w:lineRule="auto"/>
        <w:ind w:firstLine="709"/>
      </w:pPr>
      <w:r w:rsidRPr="00C613EB">
        <w:rPr>
          <w:b/>
        </w:rPr>
        <w:t>Модуль № 1 «Декоративно-прикладное и народное искусство»: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многообразии видов декоративно-прикладного искусства: н</w:t>
      </w:r>
      <w:r w:rsidR="007874D7">
        <w:t>а</w:t>
      </w:r>
      <w:r w:rsidR="007874D7">
        <w:t>родного, классического, современного, искусства,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связь декоративно-прикладного искусства с бытовыми п</w:t>
      </w:r>
      <w:r w:rsidR="007874D7">
        <w:t>о</w:t>
      </w:r>
      <w:r w:rsidR="007874D7">
        <w:t>требностями людей, необходимость присутствия в предметном мире и жилой среде;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(уметь рассуждать, приводить примеры) о миф</w:t>
      </w:r>
      <w:r w:rsidR="007874D7">
        <w:t>о</w:t>
      </w:r>
      <w:r w:rsidR="007874D7">
        <w:t>логическом и магическом значении орнаментального оформления жилой среды в древней истории человечества, о присутствии в древних орнаментах симв</w:t>
      </w:r>
      <w:r w:rsidR="007874D7">
        <w:t>о</w:t>
      </w:r>
      <w:r w:rsidR="007874D7">
        <w:t>лического описания мира;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коммуникативные, познавательные и культовые фун</w:t>
      </w:r>
      <w:r w:rsidR="007874D7">
        <w:t>к</w:t>
      </w:r>
      <w:r w:rsidR="007874D7">
        <w:t>ции декоративно-прикладного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коммуникативное значение декоративного образа в о</w:t>
      </w:r>
      <w:r w:rsidR="007874D7">
        <w:t>р</w:t>
      </w:r>
      <w:r w:rsidR="007874D7">
        <w:t>ганизации межличностных отношений, в обозначении социальной роли чел</w:t>
      </w:r>
      <w:r w:rsidR="007874D7">
        <w:t>о</w:t>
      </w:r>
      <w:r w:rsidR="007874D7">
        <w:t>века, в оформлении предметно-пространственной среды;</w:t>
      </w:r>
    </w:p>
    <w:p w:rsidR="007874D7" w:rsidRDefault="007874D7" w:rsidP="00A0132E">
      <w:pPr>
        <w:pStyle w:val="23"/>
        <w:shd w:val="clear" w:color="auto" w:fill="auto"/>
        <w:spacing w:before="0" w:after="0" w:line="240" w:lineRule="auto"/>
        <w:ind w:firstLine="709"/>
      </w:pPr>
      <w:r>
        <w:t>распознавать произведения декоративно-прикладного искусства по мат</w:t>
      </w:r>
      <w:r>
        <w:t>е</w:t>
      </w:r>
      <w:r>
        <w:t>риалу (дерево, металл, керамика, текстиль, стекло, камень, кость, другие мат</w:t>
      </w:r>
      <w:r>
        <w:t>е</w:t>
      </w:r>
      <w:r>
        <w:t>риалы), уметь характеризовать неразрывную связь декора и материала;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распознавать и называть техники исполнения произведений декорати</w:t>
      </w:r>
      <w:r w:rsidR="007874D7">
        <w:t>в</w:t>
      </w:r>
      <w:r w:rsidR="007874D7">
        <w:t>но-прикладного искусства в разных материалах: резьба, роспись, вышивка, ткачество, плетение, ковка, другие техники;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специфику образного языка декоративного искусства - его знак</w:t>
      </w:r>
      <w:r w:rsidR="007874D7">
        <w:t>о</w:t>
      </w:r>
      <w:r w:rsidR="007874D7">
        <w:t>вую природу, орнаментальность, стилизацию изображения;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разные виды орнамента по сюжетной основе: геометрический, растительный, зооморфный, антропоморфный;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самостоятельного творческого созд</w:t>
      </w:r>
      <w:r w:rsidR="007874D7">
        <w:t>а</w:t>
      </w:r>
      <w:r w:rsidR="007874D7">
        <w:t>ния орнаментов ленточных, сетчатых, центрических;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значении ритма, раппорта, различных видов симметрии в п</w:t>
      </w:r>
      <w:r w:rsidR="007874D7">
        <w:t>о</w:t>
      </w:r>
      <w:r w:rsidR="007874D7">
        <w:t>строении орнамента и уметь применять эти знания в собственных творческих декоративных работах;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символическое значение традиционных знаков наро</w:t>
      </w:r>
      <w:r w:rsidR="007874D7">
        <w:t>д</w:t>
      </w:r>
      <w:r w:rsidR="007874D7">
        <w:t>ного крестьянского искусства (солярные знаки, древо жизни, конь, птица, мать-земля);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самостоятельно изображать конструкцию традиционного кр</w:t>
      </w:r>
      <w:r w:rsidR="007874D7">
        <w:t>е</w:t>
      </w:r>
      <w:r w:rsidR="007874D7">
        <w:t>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практический опыт изображения характерных традиционных предметов крестьянского быта;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освоить конструкцию народного праздничного костюма, его образный строй и символическое значение его декора, знать о разнообразии форм и у</w:t>
      </w:r>
      <w:r w:rsidR="007874D7">
        <w:t>к</w:t>
      </w:r>
      <w:r w:rsidR="007874D7">
        <w:t>рашений народного праздничного костюма различных регионов страны, уметь изобразить или смоделировать традиционный народный костюм;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произведения народного искусства как бесценное культурное наследие, хранящее в своих материальных формах глубинные духовные це</w:t>
      </w:r>
      <w:r w:rsidR="007874D7">
        <w:t>н</w:t>
      </w:r>
      <w:r w:rsidR="007874D7">
        <w:t>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изображать или конструировать устройство традиционных жилищ разных народов, например, юрты, сакли, хаты-мазанки, объяснять с</w:t>
      </w:r>
      <w:r w:rsidR="007874D7">
        <w:t>е</w:t>
      </w:r>
      <w:r w:rsidR="007874D7">
        <w:t>мантическое значение деталей конструкции и декора, их связь с природой, трудом и бытом;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и распознавать примеры декоративного оформл</w:t>
      </w:r>
      <w:r w:rsidR="007874D7">
        <w:t>е</w:t>
      </w:r>
      <w:r w:rsidR="007874D7">
        <w:t>ния жизнедеятельности - быта, костюма разных исторических эпох и народов (например, Древний Египет, Древний Китай, античные Греция и Рим, Евр</w:t>
      </w:r>
      <w:r w:rsidR="007874D7">
        <w:t>о</w:t>
      </w:r>
      <w:r w:rsidR="007874D7">
        <w:t>пейское Средневековье), понимать разнообразие образов декорати</w:t>
      </w:r>
      <w:r w:rsidR="007874D7">
        <w:t>в</w:t>
      </w:r>
      <w:r w:rsidR="007874D7">
        <w:t>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значение народных промыслов и традиций художественного ремесла в современной жизни;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происхождении народных художественных промыслов, о соотношении ремесла и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называть характерные черты орнаментов и изделий ряда отечественных народных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древние образы народного искусства в произведениях современных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перечислять материалы, используемые в народных художестве</w:t>
      </w:r>
      <w:r w:rsidR="007874D7">
        <w:t>н</w:t>
      </w:r>
      <w:r w:rsidR="007874D7">
        <w:t>ных промыслах: дерево, глина, металл, стекло;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изделия народных художественных промыслов по материалу изготовления и технике декора;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связь между материалом, формой и техникой декора в прои</w:t>
      </w:r>
      <w:r w:rsidR="007874D7">
        <w:t>з</w:t>
      </w:r>
      <w:r w:rsidR="007874D7">
        <w:t>ведениях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приёмах и последовательности работы при со</w:t>
      </w:r>
      <w:r w:rsidR="007874D7">
        <w:t>з</w:t>
      </w:r>
      <w:r w:rsidR="007874D7">
        <w:t>дании изделий некоторых художественных промыслов;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изображать фрагменты орнаментов, отдельные сюжеты, деталиили общий вид изделий ряда отечественных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роль символического знака в современной жизни (герб, эмблема, логотип, указующий или декоративный знак) и иметь опыт творч</w:t>
      </w:r>
      <w:r w:rsidR="007874D7">
        <w:t>е</w:t>
      </w:r>
      <w:r w:rsidR="007874D7">
        <w:t>ского создания эмблемы или логотипа;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и объяснять значение государственной символики, иметь представление о значении и содержании геральдики;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определять и указывать продукты декоративно-прикладной х</w:t>
      </w:r>
      <w:r w:rsidR="007874D7">
        <w:t>у</w:t>
      </w:r>
      <w:r w:rsidR="007874D7">
        <w:t>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ориентироваться в широком разнообразии современного декоративно</w:t>
      </w:r>
      <w:r w:rsidR="007874D7">
        <w:softHyphen/>
        <w:t>прикладного искусства, различать по материалам, технике исполнения худож</w:t>
      </w:r>
      <w:r w:rsidR="007874D7">
        <w:t>е</w:t>
      </w:r>
      <w:r w:rsidR="007874D7">
        <w:t>ственное стекло, керамику, ковку, литьё, гобелен и другое;</w:t>
      </w:r>
    </w:p>
    <w:p w:rsidR="007874D7" w:rsidRPr="005B5F09" w:rsidRDefault="00C613EB" w:rsidP="00A0132E">
      <w:pPr>
        <w:pStyle w:val="23"/>
        <w:shd w:val="clear" w:color="auto" w:fill="auto"/>
        <w:spacing w:before="0" w:after="0" w:line="240" w:lineRule="auto"/>
        <w:ind w:firstLine="709"/>
      </w:pPr>
      <w:r w:rsidRPr="00C613EB">
        <w:t>-</w:t>
      </w:r>
      <w:r>
        <w:rPr>
          <w:lang w:val="en-US"/>
        </w:rPr>
        <w:t> </w:t>
      </w:r>
      <w:r w:rsidR="007874D7">
        <w:t>иметь навыки коллективной практической творческой работы по оформлению пространства школы и школьных праздников.</w:t>
      </w:r>
    </w:p>
    <w:p w:rsidR="00C613EB" w:rsidRPr="005B5F09" w:rsidRDefault="00C613EB" w:rsidP="00C613EB">
      <w:pPr>
        <w:pStyle w:val="23"/>
        <w:shd w:val="clear" w:color="auto" w:fill="auto"/>
        <w:spacing w:before="0" w:after="0" w:line="240" w:lineRule="auto"/>
        <w:ind w:firstLine="709"/>
        <w:jc w:val="center"/>
        <w:rPr>
          <w:b/>
          <w:lang w:eastAsia="en-US"/>
        </w:rPr>
      </w:pPr>
    </w:p>
    <w:p w:rsidR="00CD0585" w:rsidRDefault="00CD0585" w:rsidP="00C613EB">
      <w:pPr>
        <w:pStyle w:val="23"/>
        <w:shd w:val="clear" w:color="auto" w:fill="auto"/>
        <w:spacing w:before="0" w:after="0" w:line="240" w:lineRule="auto"/>
        <w:ind w:firstLine="709"/>
        <w:jc w:val="center"/>
        <w:rPr>
          <w:b/>
          <w:lang w:eastAsia="en-US"/>
        </w:rPr>
      </w:pPr>
    </w:p>
    <w:p w:rsidR="00C613EB" w:rsidRPr="00C613EB" w:rsidRDefault="00C613EB" w:rsidP="00C613EB">
      <w:pPr>
        <w:pStyle w:val="23"/>
        <w:shd w:val="clear" w:color="auto" w:fill="auto"/>
        <w:spacing w:before="0" w:after="0" w:line="240" w:lineRule="auto"/>
        <w:ind w:firstLine="709"/>
        <w:jc w:val="center"/>
      </w:pPr>
      <w:r w:rsidRPr="00C613EB">
        <w:rPr>
          <w:b/>
          <w:lang w:eastAsia="en-US"/>
        </w:rPr>
        <w:t>6</w:t>
      </w:r>
      <w:r w:rsidRPr="00A801BF">
        <w:rPr>
          <w:b/>
          <w:lang w:eastAsia="en-US"/>
        </w:rPr>
        <w:t> </w:t>
      </w:r>
      <w:r w:rsidRPr="00A801BF">
        <w:rPr>
          <w:b/>
          <w:smallCaps/>
          <w:lang w:eastAsia="en-US"/>
        </w:rPr>
        <w:t>КЛАСС</w:t>
      </w:r>
    </w:p>
    <w:p w:rsidR="007874D7" w:rsidRPr="00CD0585" w:rsidRDefault="007874D7" w:rsidP="00C613EB">
      <w:pPr>
        <w:pStyle w:val="23"/>
        <w:shd w:val="clear" w:color="auto" w:fill="auto"/>
        <w:tabs>
          <w:tab w:val="left" w:pos="1752"/>
        </w:tabs>
        <w:spacing w:before="0" w:after="0" w:line="240" w:lineRule="auto"/>
        <w:ind w:firstLine="709"/>
        <w:rPr>
          <w:b/>
          <w:i/>
        </w:rPr>
      </w:pPr>
      <w:r w:rsidRPr="00CD0585">
        <w:rPr>
          <w:b/>
          <w:i/>
        </w:rPr>
        <w:t>К концу обучения в 6 классе обучающийся получит следующие пре</w:t>
      </w:r>
      <w:r w:rsidRPr="00CD0585">
        <w:rPr>
          <w:b/>
          <w:i/>
        </w:rPr>
        <w:t>д</w:t>
      </w:r>
      <w:r w:rsidRPr="00CD0585">
        <w:rPr>
          <w:b/>
          <w:i/>
        </w:rPr>
        <w:t>метные результаты по отдельным темам программы по изобразительному искусству.</w:t>
      </w:r>
    </w:p>
    <w:p w:rsidR="007874D7" w:rsidRPr="00C613EB" w:rsidRDefault="007874D7" w:rsidP="00A0132E">
      <w:pPr>
        <w:pStyle w:val="23"/>
        <w:shd w:val="clear" w:color="auto" w:fill="auto"/>
        <w:spacing w:before="0" w:after="0" w:line="240" w:lineRule="auto"/>
        <w:ind w:firstLine="709"/>
        <w:rPr>
          <w:b/>
        </w:rPr>
      </w:pPr>
      <w:r w:rsidRPr="00C613EB">
        <w:rPr>
          <w:b/>
        </w:rPr>
        <w:t>Модуль № 2 «Живопись, графика, скульптура»: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различия между пространственными и временными видами искусства и их значение в жизни людей;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C613EB" w:rsidRPr="005B5F09" w:rsidRDefault="007874D7" w:rsidP="00A0132E">
      <w:pPr>
        <w:pStyle w:val="23"/>
        <w:shd w:val="clear" w:color="auto" w:fill="auto"/>
        <w:spacing w:before="0" w:after="0" w:line="240" w:lineRule="auto"/>
        <w:ind w:firstLine="709"/>
        <w:rPr>
          <w:i/>
        </w:rPr>
      </w:pPr>
      <w:r w:rsidRPr="00C613EB">
        <w:rPr>
          <w:i/>
        </w:rPr>
        <w:t xml:space="preserve">Язык изобразительного искусства и его выразительные средства: </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 характеризовать традиционные художественные материалы для графики, живописи, скульптуры;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874D7" w:rsidRDefault="00C613EB" w:rsidP="00C613EB">
      <w:pPr>
        <w:pStyle w:val="23"/>
        <w:shd w:val="clear" w:color="auto" w:fill="auto"/>
        <w:spacing w:before="0" w:after="0" w:line="240" w:lineRule="auto"/>
        <w:ind w:firstLine="709"/>
      </w:pPr>
      <w:r w:rsidRPr="00C613EB">
        <w:t>-</w:t>
      </w:r>
      <w:r>
        <w:rPr>
          <w:lang w:val="en-US"/>
        </w:rPr>
        <w:t> </w:t>
      </w:r>
      <w:r w:rsidR="007874D7">
        <w:t>иметь практические навыки изображения карандашами разной жёстк</w:t>
      </w:r>
      <w:r w:rsidR="007874D7">
        <w:t>о</w:t>
      </w:r>
      <w:r w:rsidR="007874D7">
        <w:t>сти, фломастерами, углём, пастелью и мелками, акварелью, гуашью, лепкой из пластилина, а также использовать возможности применять другие доступны</w:t>
      </w:r>
      <w:r w:rsidR="007874D7">
        <w:t>е</w:t>
      </w:r>
      <w:r w:rsidR="007874D7">
        <w:t>художественные материалы;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различных художественных техниках в испол</w:t>
      </w:r>
      <w:r w:rsidR="007874D7">
        <w:t>ь</w:t>
      </w:r>
      <w:r w:rsidR="007874D7">
        <w:t>зовании художественных материалов;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содержание понятий «тон», «тональные отношения» и иметь опыт их визуального анализа;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обладать навыком определения конструкции сложных форм, геометр</w:t>
      </w:r>
      <w:r w:rsidR="007874D7">
        <w:t>и</w:t>
      </w:r>
      <w:r w:rsidR="007874D7">
        <w:t>зации плоскостных и объёмных форм, умением соотносить между собой пр</w:t>
      </w:r>
      <w:r w:rsidR="007874D7">
        <w:t>о</w:t>
      </w:r>
      <w:r w:rsidR="007874D7">
        <w:t>порции частей внутри целого;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основы цветоведения: характеризовать основные и составные цвета, дополнительные цвета - и значение этих знаний для искусства живописи;</w:t>
      </w:r>
    </w:p>
    <w:p w:rsidR="007874D7" w:rsidRDefault="007874D7" w:rsidP="00A0132E">
      <w:pPr>
        <w:pStyle w:val="23"/>
        <w:shd w:val="clear" w:color="auto" w:fill="auto"/>
        <w:spacing w:before="0" w:after="0" w:line="240" w:lineRule="auto"/>
        <w:ind w:firstLine="709"/>
      </w:pPr>
      <w:r>
        <w:t>определять содержание понятий «колорит», «цветовые отношения», «цветовой контраст» и иметь навыки практической работы гуашью и акварелью;</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объёмного изображения (лепки) и начальные представления о пластической выразительности скульптуры, соотношении пропорций в из</w:t>
      </w:r>
      <w:r w:rsidR="007874D7">
        <w:t>о</w:t>
      </w:r>
      <w:r w:rsidR="007874D7">
        <w:t>бражении предметов или животных.</w:t>
      </w:r>
    </w:p>
    <w:p w:rsidR="007874D7" w:rsidRPr="00C613EB" w:rsidRDefault="007874D7" w:rsidP="00A0132E">
      <w:pPr>
        <w:pStyle w:val="23"/>
        <w:shd w:val="clear" w:color="auto" w:fill="auto"/>
        <w:spacing w:before="0" w:after="0" w:line="240" w:lineRule="auto"/>
        <w:ind w:firstLine="709"/>
        <w:rPr>
          <w:i/>
        </w:rPr>
      </w:pPr>
      <w:r w:rsidRPr="00C613EB">
        <w:rPr>
          <w:i/>
        </w:rPr>
        <w:t>Жанры изобразительного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понятие «жанры в изобразительном искусстве», перечислять жанры;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разницу между предметом изображения, сюжетом и соде</w:t>
      </w:r>
      <w:r w:rsidR="007874D7">
        <w:t>р</w:t>
      </w:r>
      <w:r w:rsidR="007874D7">
        <w:t>жанием произведения искусства.</w:t>
      </w:r>
    </w:p>
    <w:p w:rsidR="007874D7" w:rsidRPr="00C613EB" w:rsidRDefault="007874D7" w:rsidP="00A0132E">
      <w:pPr>
        <w:pStyle w:val="23"/>
        <w:shd w:val="clear" w:color="auto" w:fill="auto"/>
        <w:spacing w:before="0" w:after="0" w:line="240" w:lineRule="auto"/>
        <w:ind w:firstLine="709"/>
        <w:rPr>
          <w:i/>
        </w:rPr>
      </w:pPr>
      <w:r w:rsidRPr="00C613EB">
        <w:rPr>
          <w:i/>
        </w:rPr>
        <w:t>Натюрморт: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изображение предметного мира в различные эпохи и</w:t>
      </w:r>
      <w:r w:rsidR="007874D7">
        <w:t>с</w:t>
      </w:r>
      <w:r w:rsidR="007874D7">
        <w:t>тории человечества и приводить примеры натюрморта в европейской живописи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натюрморте в истории русского искусства и роли н</w:t>
      </w:r>
      <w:r w:rsidR="007874D7">
        <w:t>а</w:t>
      </w:r>
      <w:r w:rsidR="007874D7">
        <w:t>тюрморта в отечественном искусстве XX в., опираясь на конкретные произв</w:t>
      </w:r>
      <w:r w:rsidR="007874D7">
        <w:t>е</w:t>
      </w:r>
      <w:r w:rsidR="007874D7">
        <w:t>дения отечественных художников;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применять в рисунке правила линейной перспективы и изображения объёмного предмета в двухмерном пространстве листа;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создания графического натюрморта; иметь опыт создания натюрморта средствами живописи.</w:t>
      </w:r>
    </w:p>
    <w:p w:rsidR="007874D7" w:rsidRPr="00C613EB" w:rsidRDefault="007874D7" w:rsidP="00A0132E">
      <w:pPr>
        <w:pStyle w:val="23"/>
        <w:shd w:val="clear" w:color="auto" w:fill="auto"/>
        <w:spacing w:before="0" w:after="0" w:line="240" w:lineRule="auto"/>
        <w:ind w:firstLine="709"/>
        <w:rPr>
          <w:i/>
        </w:rPr>
      </w:pPr>
      <w:r w:rsidRPr="00C613EB">
        <w:rPr>
          <w:i/>
        </w:rPr>
        <w:t>Портрет: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сравнивать содержание портретного образа в искусстве Древнего Рима, эпохи Возрождения 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что в художественном портрете присутствует также выраж</w:t>
      </w:r>
      <w:r w:rsidR="007874D7">
        <w:t>е</w:t>
      </w:r>
      <w:r w:rsidR="007874D7">
        <w:t>ние идеалов эпохи и авторская позиция художника;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узнавать произведения и называть имена нескольких великих портрет</w:t>
      </w:r>
      <w:r w:rsidR="007874D7">
        <w:t>и</w:t>
      </w:r>
      <w:r w:rsidR="007874D7">
        <w:t>стов европейского искусства (Леонардо да Винчи, Рафаэль, Микеланджело, Рембрандт и других портретистов);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рассказывать историю портрета в русском изобразительном и</w:t>
      </w:r>
      <w:r w:rsidR="007874D7">
        <w:t>с</w:t>
      </w:r>
      <w:r w:rsidR="007874D7">
        <w:t>кусстве, называть имена великих художников-портретистов (В. Боровиковский,</w:t>
      </w:r>
      <w:r w:rsidR="00CD0585">
        <w:t xml:space="preserve"> А. </w:t>
      </w:r>
      <w:r w:rsidR="007874D7">
        <w:t>Венецианов, О. Кипренский, В. Тропинин, К. Брюллов, И. Крамской, И. Р</w:t>
      </w:r>
      <w:r w:rsidR="007874D7">
        <w:t>е</w:t>
      </w:r>
      <w:r w:rsidR="007874D7">
        <w:t>пин,</w:t>
      </w:r>
      <w:r>
        <w:t xml:space="preserve"> А.</w:t>
      </w:r>
      <w:r w:rsidR="00CD0585">
        <w:t> </w:t>
      </w:r>
      <w:r w:rsidR="007874D7">
        <w:t>Суриков, В. Серов и другие авторы);</w:t>
      </w:r>
    </w:p>
    <w:p w:rsidR="007874D7" w:rsidRDefault="00C613EB" w:rsidP="00A0132E">
      <w:pPr>
        <w:pStyle w:val="23"/>
        <w:shd w:val="clear" w:color="auto" w:fill="auto"/>
        <w:spacing w:before="0" w:after="0" w:line="240" w:lineRule="auto"/>
        <w:ind w:firstLine="709"/>
      </w:pPr>
      <w:r>
        <w:t>- </w:t>
      </w:r>
      <w:r w:rsidR="007874D7">
        <w:t>знать и претворять в рисунке основные позиции конструкции головы человека, пропорции лица, соотношение лицевой и черепной частей головы;</w:t>
      </w:r>
    </w:p>
    <w:p w:rsidR="007874D7" w:rsidRDefault="00C613EB" w:rsidP="00A0132E">
      <w:pPr>
        <w:pStyle w:val="23"/>
        <w:shd w:val="clear" w:color="auto" w:fill="auto"/>
        <w:spacing w:before="0" w:after="0" w:line="240" w:lineRule="auto"/>
        <w:ind w:firstLine="709"/>
      </w:pPr>
      <w:r>
        <w:t>- </w:t>
      </w:r>
      <w:r w:rsidR="007874D7">
        <w:t>иметь представление о способах объёмного изображения головы чел</w:t>
      </w:r>
      <w:r w:rsidR="007874D7">
        <w:t>о</w:t>
      </w:r>
      <w:r w:rsidR="007874D7">
        <w:t>века, создавать зарисовки объёмной конструкции головы, понимать термин «ракурс» и определять его на практике;</w:t>
      </w:r>
    </w:p>
    <w:p w:rsidR="007874D7" w:rsidRDefault="00C613EB" w:rsidP="00A0132E">
      <w:pPr>
        <w:pStyle w:val="23"/>
        <w:shd w:val="clear" w:color="auto" w:fill="auto"/>
        <w:spacing w:before="0" w:after="0" w:line="240" w:lineRule="auto"/>
        <w:ind w:firstLine="709"/>
      </w:pPr>
      <w:r>
        <w:t>- </w:t>
      </w:r>
      <w:r w:rsidR="007874D7">
        <w:t>иметь представление о скульптурном портрете в истории искусства, о выражении характера человека и образа эпохи в скульптурном портрете;</w:t>
      </w:r>
    </w:p>
    <w:p w:rsidR="007874D7" w:rsidRDefault="00C613EB" w:rsidP="00A0132E">
      <w:pPr>
        <w:pStyle w:val="23"/>
        <w:shd w:val="clear" w:color="auto" w:fill="auto"/>
        <w:spacing w:before="0" w:after="0" w:line="240" w:lineRule="auto"/>
        <w:ind w:firstLine="709"/>
      </w:pPr>
      <w:r>
        <w:t>- </w:t>
      </w:r>
      <w:r w:rsidR="007874D7">
        <w:t>иметь начальный опыт лепки головы человека;</w:t>
      </w:r>
    </w:p>
    <w:p w:rsidR="007874D7" w:rsidRDefault="00C613EB" w:rsidP="00A0132E">
      <w:pPr>
        <w:pStyle w:val="23"/>
        <w:shd w:val="clear" w:color="auto" w:fill="auto"/>
        <w:spacing w:before="0" w:after="0" w:line="240" w:lineRule="auto"/>
        <w:ind w:firstLine="709"/>
      </w:pPr>
      <w:r>
        <w:t>- </w:t>
      </w:r>
      <w:r w:rsidR="007874D7">
        <w:t>приобретать опыт графического портретного изображения как нового для себя видения индивидуальности человека;</w:t>
      </w:r>
    </w:p>
    <w:p w:rsidR="007874D7" w:rsidRDefault="00C613EB" w:rsidP="00A0132E">
      <w:pPr>
        <w:pStyle w:val="23"/>
        <w:shd w:val="clear" w:color="auto" w:fill="auto"/>
        <w:spacing w:before="0" w:after="0" w:line="240" w:lineRule="auto"/>
        <w:ind w:firstLine="709"/>
      </w:pPr>
      <w:r>
        <w:t>- </w:t>
      </w:r>
      <w:r w:rsidR="007874D7">
        <w:t>иметь представление о графических портретах мастеров разных эпох, о разнообразии графических средств в изображении образа человека;</w:t>
      </w:r>
    </w:p>
    <w:p w:rsidR="007874D7" w:rsidRDefault="00C613EB" w:rsidP="00A0132E">
      <w:pPr>
        <w:pStyle w:val="23"/>
        <w:shd w:val="clear" w:color="auto" w:fill="auto"/>
        <w:spacing w:before="0" w:after="0" w:line="240" w:lineRule="auto"/>
        <w:ind w:firstLine="709"/>
      </w:pPr>
      <w:r>
        <w:t>- </w:t>
      </w:r>
      <w:r w:rsidR="007874D7">
        <w:t>уметь характеризовать роль освещения как выразительного средства при создании художественного образа;</w:t>
      </w:r>
    </w:p>
    <w:p w:rsidR="007874D7" w:rsidRDefault="00C613EB" w:rsidP="00C613EB">
      <w:pPr>
        <w:pStyle w:val="23"/>
        <w:shd w:val="clear" w:color="auto" w:fill="auto"/>
        <w:tabs>
          <w:tab w:val="left" w:pos="1838"/>
          <w:tab w:val="left" w:pos="5194"/>
          <w:tab w:val="left" w:pos="6979"/>
        </w:tabs>
        <w:spacing w:before="0" w:after="0" w:line="240" w:lineRule="auto"/>
        <w:ind w:firstLine="709"/>
      </w:pPr>
      <w:r>
        <w:t>- </w:t>
      </w:r>
      <w:r w:rsidR="007874D7">
        <w:t>иметь опыт создания живописного портрета, понимать роль цвета в соз</w:t>
      </w:r>
      <w:r>
        <w:t xml:space="preserve">дании портретного образа как средства выражения </w:t>
      </w:r>
      <w:r w:rsidR="007874D7">
        <w:t>настроения, характ</w:t>
      </w:r>
      <w:r w:rsidR="007874D7">
        <w:t>е</w:t>
      </w:r>
      <w:r w:rsidR="007874D7">
        <w:t>ра,индивидуальности героя портрета;</w:t>
      </w:r>
    </w:p>
    <w:p w:rsidR="007874D7" w:rsidRDefault="00C613EB" w:rsidP="00A0132E">
      <w:pPr>
        <w:pStyle w:val="23"/>
        <w:shd w:val="clear" w:color="auto" w:fill="auto"/>
        <w:spacing w:before="0" w:after="0" w:line="240" w:lineRule="auto"/>
        <w:ind w:firstLine="709"/>
      </w:pPr>
      <w:r>
        <w:t>- </w:t>
      </w:r>
      <w:r w:rsidR="007874D7">
        <w:t>иметь представление о жанре портрета в искусстве XX в. - западном и отечественном.</w:t>
      </w:r>
    </w:p>
    <w:p w:rsidR="007874D7" w:rsidRPr="00C613EB" w:rsidRDefault="007874D7" w:rsidP="00A0132E">
      <w:pPr>
        <w:pStyle w:val="23"/>
        <w:shd w:val="clear" w:color="auto" w:fill="auto"/>
        <w:spacing w:before="0" w:after="0" w:line="240" w:lineRule="auto"/>
        <w:ind w:firstLine="709"/>
        <w:rPr>
          <w:i/>
        </w:rPr>
      </w:pPr>
      <w:r w:rsidRPr="00C613EB">
        <w:rPr>
          <w:i/>
        </w:rPr>
        <w:t>Пейзаж:</w:t>
      </w:r>
    </w:p>
    <w:p w:rsidR="007874D7" w:rsidRDefault="00C613EB" w:rsidP="00A0132E">
      <w:pPr>
        <w:pStyle w:val="23"/>
        <w:shd w:val="clear" w:color="auto" w:fill="auto"/>
        <w:spacing w:before="0" w:after="0" w:line="240" w:lineRule="auto"/>
        <w:ind w:firstLine="709"/>
      </w:pPr>
      <w:r>
        <w:t>- </w:t>
      </w:r>
      <w:r w:rsidR="007874D7">
        <w:t>иметь представление и уметь сравнивать изображение пространства в эпоху Древнего мира, в Средневековом искусстве и в эпоху Возрождения;</w:t>
      </w:r>
    </w:p>
    <w:p w:rsidR="007874D7" w:rsidRDefault="00C613EB" w:rsidP="00A0132E">
      <w:pPr>
        <w:pStyle w:val="23"/>
        <w:shd w:val="clear" w:color="auto" w:fill="auto"/>
        <w:spacing w:before="0" w:after="0" w:line="240" w:lineRule="auto"/>
        <w:ind w:firstLine="709"/>
      </w:pPr>
      <w:r>
        <w:t>- </w:t>
      </w:r>
      <w:r w:rsidR="007874D7">
        <w:t>знать правила построения линейной перспективы и уметь применять их в рисунке;</w:t>
      </w:r>
    </w:p>
    <w:p w:rsidR="007874D7" w:rsidRDefault="00C613EB" w:rsidP="00A0132E">
      <w:pPr>
        <w:pStyle w:val="23"/>
        <w:shd w:val="clear" w:color="auto" w:fill="auto"/>
        <w:spacing w:before="0" w:after="0" w:line="240" w:lineRule="auto"/>
        <w:ind w:firstLine="709"/>
      </w:pPr>
      <w:r>
        <w:t>- </w:t>
      </w:r>
      <w:r w:rsidR="007874D7">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874D7" w:rsidRDefault="00C613EB" w:rsidP="00A0132E">
      <w:pPr>
        <w:pStyle w:val="23"/>
        <w:shd w:val="clear" w:color="auto" w:fill="auto"/>
        <w:spacing w:before="0" w:after="0" w:line="240" w:lineRule="auto"/>
        <w:ind w:firstLine="709"/>
      </w:pPr>
      <w:r>
        <w:t>- </w:t>
      </w:r>
      <w:r w:rsidR="007874D7">
        <w:t>знать правила воздушной перспективы и уметь их применять на пра</w:t>
      </w:r>
      <w:r w:rsidR="007874D7">
        <w:t>к</w:t>
      </w:r>
      <w:r w:rsidR="007874D7">
        <w:t>тике;</w:t>
      </w:r>
    </w:p>
    <w:p w:rsidR="007874D7" w:rsidRDefault="00C613EB" w:rsidP="00A0132E">
      <w:pPr>
        <w:pStyle w:val="23"/>
        <w:shd w:val="clear" w:color="auto" w:fill="auto"/>
        <w:spacing w:before="0" w:after="0" w:line="240" w:lineRule="auto"/>
        <w:ind w:firstLine="709"/>
      </w:pPr>
      <w:r>
        <w:t>- </w:t>
      </w:r>
      <w:r w:rsidR="007874D7">
        <w:t>характеризовать особенности изображения разных состояний природы в романтическом пейзаже и пейзаже творчества импрессионистов и постимпре</w:t>
      </w:r>
      <w:r w:rsidR="007874D7">
        <w:t>с</w:t>
      </w:r>
      <w:r w:rsidR="007874D7">
        <w:t>сионистов;</w:t>
      </w:r>
    </w:p>
    <w:p w:rsidR="007874D7" w:rsidRDefault="00C613EB" w:rsidP="00A0132E">
      <w:pPr>
        <w:pStyle w:val="23"/>
        <w:shd w:val="clear" w:color="auto" w:fill="auto"/>
        <w:spacing w:before="0" w:after="0" w:line="240" w:lineRule="auto"/>
        <w:ind w:firstLine="709"/>
      </w:pPr>
      <w:r>
        <w:t>- </w:t>
      </w:r>
      <w:r w:rsidR="007874D7">
        <w:t>иметь представление о морских пейзажах И. Айвазовского;</w:t>
      </w:r>
    </w:p>
    <w:p w:rsidR="007874D7" w:rsidRDefault="00C613EB" w:rsidP="00A0132E">
      <w:pPr>
        <w:pStyle w:val="23"/>
        <w:shd w:val="clear" w:color="auto" w:fill="auto"/>
        <w:spacing w:before="0" w:after="0" w:line="240" w:lineRule="auto"/>
        <w:ind w:firstLine="709"/>
      </w:pPr>
      <w:r>
        <w:t>- </w:t>
      </w:r>
      <w:r w:rsidR="007874D7">
        <w:t>иметь представление об особенностях пленэрной живописи и колор</w:t>
      </w:r>
      <w:r w:rsidR="007874D7">
        <w:t>и</w:t>
      </w:r>
      <w:r w:rsidR="007874D7">
        <w:t>стической изменчивости состояний природы;</w:t>
      </w:r>
    </w:p>
    <w:p w:rsidR="007874D7" w:rsidRDefault="00C613EB" w:rsidP="00A0132E">
      <w:pPr>
        <w:pStyle w:val="23"/>
        <w:shd w:val="clear" w:color="auto" w:fill="auto"/>
        <w:spacing w:before="0" w:after="0" w:line="240" w:lineRule="auto"/>
        <w:ind w:firstLine="709"/>
      </w:pPr>
      <w:r>
        <w:t>- </w:t>
      </w:r>
      <w:r w:rsidR="007874D7">
        <w:t>знать и уметь рассказывать историю пейзажа в русской живописи, х</w:t>
      </w:r>
      <w:r w:rsidR="007874D7">
        <w:t>а</w:t>
      </w:r>
      <w:r w:rsidR="007874D7">
        <w:t>рактеризуя особенности понимания пейзажа в творчестве А. Саврасова, И. Шишкина, И. Левитана и художников XX в. (по выбору);</w:t>
      </w:r>
    </w:p>
    <w:p w:rsidR="007874D7" w:rsidRDefault="00C613EB" w:rsidP="00A0132E">
      <w:pPr>
        <w:pStyle w:val="23"/>
        <w:shd w:val="clear" w:color="auto" w:fill="auto"/>
        <w:spacing w:before="0" w:after="0" w:line="240" w:lineRule="auto"/>
        <w:ind w:firstLine="709"/>
      </w:pPr>
      <w:r>
        <w:t>- </w:t>
      </w:r>
      <w:r w:rsidR="007874D7">
        <w:t>уметь объяснять, как в пейзажной живописи развивался образ отечес</w:t>
      </w:r>
      <w:r w:rsidR="007874D7">
        <w:t>т</w:t>
      </w:r>
      <w:r w:rsidR="007874D7">
        <w:t>венной природы и каково его значение в развитии чувства Родины;</w:t>
      </w:r>
    </w:p>
    <w:p w:rsidR="007874D7" w:rsidRDefault="00C613EB" w:rsidP="00A0132E">
      <w:pPr>
        <w:pStyle w:val="23"/>
        <w:shd w:val="clear" w:color="auto" w:fill="auto"/>
        <w:spacing w:before="0" w:after="0" w:line="240" w:lineRule="auto"/>
        <w:ind w:firstLine="709"/>
      </w:pPr>
      <w:r>
        <w:t>- </w:t>
      </w:r>
      <w:r w:rsidR="007874D7">
        <w:t>иметь опыт живописного изображения различных активно выраженных состояний природы;</w:t>
      </w:r>
    </w:p>
    <w:p w:rsidR="007874D7" w:rsidRDefault="00C613EB" w:rsidP="00A0132E">
      <w:pPr>
        <w:pStyle w:val="23"/>
        <w:shd w:val="clear" w:color="auto" w:fill="auto"/>
        <w:spacing w:before="0" w:after="0" w:line="240" w:lineRule="auto"/>
        <w:ind w:firstLine="709"/>
      </w:pPr>
      <w:r>
        <w:t>- </w:t>
      </w:r>
      <w:r w:rsidR="007874D7">
        <w:t>иметь опыт пейзажных зарисовок, графического изображения природы по памяти и представлению;</w:t>
      </w:r>
    </w:p>
    <w:p w:rsidR="007874D7" w:rsidRDefault="00C613EB" w:rsidP="00A0132E">
      <w:pPr>
        <w:pStyle w:val="23"/>
        <w:shd w:val="clear" w:color="auto" w:fill="auto"/>
        <w:spacing w:before="0" w:after="0" w:line="240" w:lineRule="auto"/>
        <w:ind w:firstLine="709"/>
      </w:pPr>
      <w:r>
        <w:t>- </w:t>
      </w:r>
      <w:r w:rsidR="007874D7">
        <w:t>иметь опыт художественной наблюдательности как способа развития интереса к окружающему миру и его художественно-поэтическому видению;</w:t>
      </w:r>
    </w:p>
    <w:p w:rsidR="007874D7" w:rsidRDefault="00C613EB" w:rsidP="00A0132E">
      <w:pPr>
        <w:pStyle w:val="23"/>
        <w:shd w:val="clear" w:color="auto" w:fill="auto"/>
        <w:spacing w:before="0" w:after="0" w:line="240" w:lineRule="auto"/>
        <w:ind w:firstLine="709"/>
      </w:pPr>
      <w:r>
        <w:t>- </w:t>
      </w:r>
      <w:r w:rsidR="007874D7">
        <w:t>иметь опыт изображения городского пейзажа - по памяти или предста</w:t>
      </w:r>
      <w:r w:rsidR="007874D7">
        <w:t>в</w:t>
      </w:r>
      <w:r w:rsidR="007874D7">
        <w:t>лению; иметь навыки восприятия образности городского пространства как в</w:t>
      </w:r>
      <w:r w:rsidR="007874D7">
        <w:t>ы</w:t>
      </w:r>
      <w:r w:rsidR="007874D7">
        <w:t>ражения самобытного лица культуры и истории народа;</w:t>
      </w:r>
    </w:p>
    <w:p w:rsidR="007874D7" w:rsidRDefault="00C613EB" w:rsidP="00A0132E">
      <w:pPr>
        <w:pStyle w:val="23"/>
        <w:shd w:val="clear" w:color="auto" w:fill="auto"/>
        <w:spacing w:before="0" w:after="0" w:line="240" w:lineRule="auto"/>
        <w:ind w:firstLine="709"/>
      </w:pPr>
      <w:r>
        <w:t>- </w:t>
      </w:r>
      <w:r w:rsidR="007874D7">
        <w:t>понимать и объяснять роль культурного наследия в городском пр</w:t>
      </w:r>
      <w:r w:rsidR="007874D7">
        <w:t>о</w:t>
      </w:r>
      <w:r w:rsidR="007874D7">
        <w:t>странстве, задачи его охраны и сохранения.</w:t>
      </w:r>
    </w:p>
    <w:p w:rsidR="007874D7" w:rsidRPr="00C613EB" w:rsidRDefault="007874D7" w:rsidP="00A0132E">
      <w:pPr>
        <w:pStyle w:val="23"/>
        <w:shd w:val="clear" w:color="auto" w:fill="auto"/>
        <w:spacing w:before="0" w:after="0" w:line="240" w:lineRule="auto"/>
        <w:ind w:firstLine="709"/>
        <w:rPr>
          <w:i/>
        </w:rPr>
      </w:pPr>
      <w:r w:rsidRPr="00C613EB">
        <w:rPr>
          <w:i/>
        </w:rPr>
        <w:t>Бытовой жанр:</w:t>
      </w:r>
    </w:p>
    <w:p w:rsidR="007874D7" w:rsidRDefault="00C613EB" w:rsidP="00A0132E">
      <w:pPr>
        <w:pStyle w:val="23"/>
        <w:shd w:val="clear" w:color="auto" w:fill="auto"/>
        <w:spacing w:before="0" w:after="0" w:line="240" w:lineRule="auto"/>
        <w:ind w:firstLine="709"/>
      </w:pPr>
      <w:r>
        <w:t>- </w:t>
      </w:r>
      <w:r w:rsidR="007874D7">
        <w:t>характеризовать роль изобразительного искусства в формировании представлений о жизни людей разных эпох и народов;</w:t>
      </w:r>
    </w:p>
    <w:p w:rsidR="007874D7" w:rsidRDefault="00C613EB" w:rsidP="00A0132E">
      <w:pPr>
        <w:pStyle w:val="23"/>
        <w:shd w:val="clear" w:color="auto" w:fill="auto"/>
        <w:spacing w:before="0" w:after="0" w:line="240" w:lineRule="auto"/>
        <w:ind w:firstLine="709"/>
      </w:pPr>
      <w:r>
        <w:t>- </w:t>
      </w:r>
      <w:r w:rsidR="007874D7">
        <w:t>уметь объяснять понятия «тематическая картина», «станковая жив</w:t>
      </w:r>
      <w:r w:rsidR="007874D7">
        <w:t>о</w:t>
      </w:r>
      <w:r w:rsidR="007874D7">
        <w:t>пись», «монументальная живопись», перечислять основные жанры тематич</w:t>
      </w:r>
      <w:r w:rsidR="007874D7">
        <w:t>е</w:t>
      </w:r>
      <w:r w:rsidR="007874D7">
        <w:t>ской картины;</w:t>
      </w:r>
    </w:p>
    <w:p w:rsidR="007874D7" w:rsidRDefault="00C613EB" w:rsidP="00A0132E">
      <w:pPr>
        <w:pStyle w:val="23"/>
        <w:shd w:val="clear" w:color="auto" w:fill="auto"/>
        <w:spacing w:before="0" w:after="0" w:line="240" w:lineRule="auto"/>
        <w:ind w:firstLine="709"/>
      </w:pPr>
      <w:r>
        <w:t>- </w:t>
      </w:r>
      <w:r w:rsidR="007874D7">
        <w:t>различать тему, сюжет и содержание в жанровой картине, выявлять образ нравственных и ценностных смыслов в жанровой картине;</w:t>
      </w:r>
    </w:p>
    <w:p w:rsidR="007874D7" w:rsidRDefault="00C613EB" w:rsidP="00A0132E">
      <w:pPr>
        <w:pStyle w:val="23"/>
        <w:shd w:val="clear" w:color="auto" w:fill="auto"/>
        <w:spacing w:before="0" w:after="0" w:line="240" w:lineRule="auto"/>
        <w:ind w:firstLine="709"/>
      </w:pPr>
      <w:r>
        <w:t>- </w:t>
      </w:r>
      <w:r w:rsidR="007874D7">
        <w:t>иметь представление о композиции как целостности в организации х</w:t>
      </w:r>
      <w:r w:rsidR="007874D7">
        <w:t>у</w:t>
      </w:r>
      <w:r w:rsidR="007874D7">
        <w:t>дожественных выразительных средств, взаимосвязи всех компонентов худож</w:t>
      </w:r>
      <w:r w:rsidR="007874D7">
        <w:t>е</w:t>
      </w:r>
      <w:r w:rsidR="007874D7">
        <w:t>ственного произведения;</w:t>
      </w:r>
    </w:p>
    <w:p w:rsidR="007874D7" w:rsidRDefault="00C613EB" w:rsidP="00A0132E">
      <w:pPr>
        <w:pStyle w:val="23"/>
        <w:shd w:val="clear" w:color="auto" w:fill="auto"/>
        <w:spacing w:before="0" w:after="0" w:line="240" w:lineRule="auto"/>
        <w:ind w:firstLine="709"/>
      </w:pPr>
      <w:r>
        <w:t>- </w:t>
      </w:r>
      <w:r w:rsidR="007874D7">
        <w:t>уметь объяснять значение художественного изображения бытовой жизни людей в понимании истории человечества и современной жизни;</w:t>
      </w:r>
    </w:p>
    <w:p w:rsidR="007874D7" w:rsidRDefault="00C613EB" w:rsidP="00A0132E">
      <w:pPr>
        <w:pStyle w:val="23"/>
        <w:shd w:val="clear" w:color="auto" w:fill="auto"/>
        <w:spacing w:before="0" w:after="0" w:line="240" w:lineRule="auto"/>
        <w:ind w:firstLine="709"/>
      </w:pPr>
      <w:r>
        <w:t>- </w:t>
      </w:r>
      <w:r w:rsidR="007874D7">
        <w:t>осознавать многообразие форм организации бытовой жизни и одновр</w:t>
      </w:r>
      <w:r w:rsidR="007874D7">
        <w:t>е</w:t>
      </w:r>
      <w:r w:rsidR="007874D7">
        <w:t>менно единство мира людей;</w:t>
      </w:r>
    </w:p>
    <w:p w:rsidR="007874D7" w:rsidRDefault="00C613EB" w:rsidP="00C613EB">
      <w:pPr>
        <w:pStyle w:val="23"/>
        <w:shd w:val="clear" w:color="auto" w:fill="auto"/>
        <w:spacing w:before="0" w:after="0" w:line="240" w:lineRule="auto"/>
        <w:ind w:firstLine="709"/>
      </w:pPr>
      <w:r>
        <w:t>- </w:t>
      </w:r>
      <w:r w:rsidR="007874D7">
        <w:t>иметь представление об изображении труда и повседневных занятий человекав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874D7" w:rsidRDefault="00C613EB" w:rsidP="00A0132E">
      <w:pPr>
        <w:pStyle w:val="23"/>
        <w:shd w:val="clear" w:color="auto" w:fill="auto"/>
        <w:spacing w:before="0" w:after="0" w:line="240" w:lineRule="auto"/>
        <w:ind w:firstLine="709"/>
      </w:pPr>
      <w:r>
        <w:t>- </w:t>
      </w:r>
      <w:r w:rsidR="007874D7">
        <w:t>иметь опыт изображения бытовой жизни разных народов в контексте традиций их искусства;</w:t>
      </w:r>
    </w:p>
    <w:p w:rsidR="007874D7" w:rsidRDefault="00C613EB" w:rsidP="00A0132E">
      <w:pPr>
        <w:pStyle w:val="23"/>
        <w:shd w:val="clear" w:color="auto" w:fill="auto"/>
        <w:spacing w:before="0" w:after="0" w:line="240" w:lineRule="auto"/>
        <w:ind w:firstLine="709"/>
      </w:pPr>
      <w:r>
        <w:t>- </w:t>
      </w:r>
      <w:r w:rsidR="007874D7">
        <w:t>характеризовать понятие «бытовой жанр» и уметь приводить несколько примеров произведений европейского и отечественного искусства;</w:t>
      </w:r>
    </w:p>
    <w:p w:rsidR="007874D7" w:rsidRDefault="00C613EB" w:rsidP="00A0132E">
      <w:pPr>
        <w:pStyle w:val="23"/>
        <w:shd w:val="clear" w:color="auto" w:fill="auto"/>
        <w:spacing w:before="0" w:after="0" w:line="240" w:lineRule="auto"/>
        <w:ind w:firstLine="709"/>
      </w:pPr>
      <w:r>
        <w:t>- </w:t>
      </w:r>
      <w:r w:rsidR="007874D7">
        <w:t>иметь опыт создания композиции на сюжеты из реальной повседневной жизни, обучаясь художественной наблюдательности и образному видению о</w:t>
      </w:r>
      <w:r w:rsidR="007874D7">
        <w:t>к</w:t>
      </w:r>
      <w:r w:rsidR="007874D7">
        <w:t>ружающей действительности.</w:t>
      </w:r>
    </w:p>
    <w:p w:rsidR="007874D7" w:rsidRPr="00C613EB" w:rsidRDefault="007874D7" w:rsidP="00A0132E">
      <w:pPr>
        <w:pStyle w:val="23"/>
        <w:shd w:val="clear" w:color="auto" w:fill="auto"/>
        <w:spacing w:before="0" w:after="0" w:line="240" w:lineRule="auto"/>
        <w:ind w:firstLine="709"/>
        <w:rPr>
          <w:i/>
        </w:rPr>
      </w:pPr>
      <w:r w:rsidRPr="00C613EB">
        <w:rPr>
          <w:i/>
        </w:rPr>
        <w:t>Исторический жанр:</w:t>
      </w:r>
    </w:p>
    <w:p w:rsidR="007874D7" w:rsidRDefault="00C613EB" w:rsidP="00A0132E">
      <w:pPr>
        <w:pStyle w:val="23"/>
        <w:shd w:val="clear" w:color="auto" w:fill="auto"/>
        <w:spacing w:before="0" w:after="0" w:line="240" w:lineRule="auto"/>
        <w:ind w:firstLine="709"/>
      </w:pPr>
      <w:r>
        <w:t>- </w:t>
      </w:r>
      <w:r w:rsidR="007874D7">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874D7" w:rsidRDefault="00C613EB" w:rsidP="00A0132E">
      <w:pPr>
        <w:pStyle w:val="23"/>
        <w:shd w:val="clear" w:color="auto" w:fill="auto"/>
        <w:spacing w:before="0" w:after="0" w:line="240" w:lineRule="auto"/>
        <w:ind w:firstLine="709"/>
      </w:pPr>
      <w:r>
        <w:t>- </w:t>
      </w:r>
      <w:r w:rsidR="007874D7">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874D7" w:rsidRDefault="00C613EB" w:rsidP="00A0132E">
      <w:pPr>
        <w:pStyle w:val="23"/>
        <w:shd w:val="clear" w:color="auto" w:fill="auto"/>
        <w:spacing w:before="0" w:after="0" w:line="240" w:lineRule="auto"/>
        <w:ind w:firstLine="709"/>
      </w:pPr>
      <w:r>
        <w:t>- </w:t>
      </w:r>
      <w:r w:rsidR="007874D7">
        <w:t>иметь представление о развитии исторического жанра в творчестве от</w:t>
      </w:r>
      <w:r w:rsidR="007874D7">
        <w:t>е</w:t>
      </w:r>
      <w:r w:rsidR="007874D7">
        <w:t>чественных художников XX в.;</w:t>
      </w:r>
    </w:p>
    <w:p w:rsidR="007874D7" w:rsidRDefault="00C613EB" w:rsidP="00C613EB">
      <w:pPr>
        <w:pStyle w:val="23"/>
        <w:shd w:val="clear" w:color="auto" w:fill="auto"/>
        <w:spacing w:before="0" w:after="0" w:line="240" w:lineRule="auto"/>
        <w:ind w:firstLine="709"/>
      </w:pPr>
      <w:r>
        <w:t>- </w:t>
      </w:r>
      <w:r w:rsidR="007874D7">
        <w:t>уметь объяснять, почему произведения на библейские, мифологические темы, сюжеты об античных героях принято относить к историческому жа</w:t>
      </w:r>
      <w:r w:rsidR="007874D7">
        <w:t>н</w:t>
      </w:r>
      <w:r w:rsidR="007874D7">
        <w:t>ру;иметь представление о произведениях «Давид» Микеланджело, «Ве</w:t>
      </w:r>
      <w:r w:rsidR="007874D7">
        <w:t>с</w:t>
      </w:r>
      <w:r w:rsidR="007874D7">
        <w:t>на»</w:t>
      </w:r>
      <w:r>
        <w:t>С.</w:t>
      </w:r>
      <w:r w:rsidR="007874D7">
        <w:t>Боттичелли;</w:t>
      </w:r>
    </w:p>
    <w:p w:rsidR="007874D7" w:rsidRDefault="00C613EB" w:rsidP="00A0132E">
      <w:pPr>
        <w:pStyle w:val="23"/>
        <w:shd w:val="clear" w:color="auto" w:fill="auto"/>
        <w:spacing w:before="0" w:after="0" w:line="240" w:lineRule="auto"/>
        <w:ind w:firstLine="709"/>
      </w:pPr>
      <w:r>
        <w:t>- </w:t>
      </w:r>
      <w:r w:rsidR="007874D7">
        <w:t>знать характеристики основных этапов работы художника над темат</w:t>
      </w:r>
      <w:r w:rsidR="007874D7">
        <w:t>и</w:t>
      </w:r>
      <w:r w:rsidR="007874D7">
        <w:t>ческой картиной: периода эскизов, периода сбора материала и работы над эт</w:t>
      </w:r>
      <w:r w:rsidR="007874D7">
        <w:t>ю</w:t>
      </w:r>
      <w:r w:rsidR="007874D7">
        <w:t>дами, уточнения эскизов, этапов работы над основным холстом;</w:t>
      </w:r>
    </w:p>
    <w:p w:rsidR="007874D7" w:rsidRDefault="00C613EB" w:rsidP="00A0132E">
      <w:pPr>
        <w:pStyle w:val="23"/>
        <w:shd w:val="clear" w:color="auto" w:fill="auto"/>
        <w:spacing w:before="0" w:after="0" w:line="240" w:lineRule="auto"/>
        <w:ind w:firstLine="709"/>
      </w:pPr>
      <w:r>
        <w:t>- </w:t>
      </w:r>
      <w:r w:rsidR="007874D7">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874D7" w:rsidRPr="00C613EB" w:rsidRDefault="007874D7" w:rsidP="00A0132E">
      <w:pPr>
        <w:pStyle w:val="23"/>
        <w:shd w:val="clear" w:color="auto" w:fill="auto"/>
        <w:spacing w:before="0" w:after="0" w:line="240" w:lineRule="auto"/>
        <w:ind w:firstLine="709"/>
        <w:rPr>
          <w:i/>
        </w:rPr>
      </w:pPr>
      <w:r w:rsidRPr="00C613EB">
        <w:rPr>
          <w:i/>
        </w:rPr>
        <w:t>Библейские темы в изобразительном искусстве:</w:t>
      </w:r>
    </w:p>
    <w:p w:rsidR="007874D7" w:rsidRDefault="00C613EB" w:rsidP="00C613EB">
      <w:pPr>
        <w:pStyle w:val="23"/>
        <w:shd w:val="clear" w:color="auto" w:fill="auto"/>
        <w:spacing w:before="0" w:after="0" w:line="240" w:lineRule="auto"/>
        <w:ind w:firstLine="709"/>
      </w:pPr>
      <w:r>
        <w:t>- </w:t>
      </w:r>
      <w:r w:rsidR="007874D7">
        <w:t>знать о значении библейских сюжетов в истории культуры и узнавать сюжетыСвященной истории в произведениях искусства;</w:t>
      </w:r>
    </w:p>
    <w:p w:rsidR="007874D7" w:rsidRDefault="00C613EB" w:rsidP="00A0132E">
      <w:pPr>
        <w:pStyle w:val="23"/>
        <w:shd w:val="clear" w:color="auto" w:fill="auto"/>
        <w:spacing w:before="0" w:after="0" w:line="240" w:lineRule="auto"/>
        <w:ind w:firstLine="709"/>
      </w:pPr>
      <w:r>
        <w:t>- </w:t>
      </w:r>
      <w:r w:rsidR="007874D7">
        <w:t>объяснять значение великих - вечных тем в искусстве на основе сюжетов Библии как «духовную ось», соединяющую жизненные позиции разных пок</w:t>
      </w:r>
      <w:r w:rsidR="007874D7">
        <w:t>о</w:t>
      </w:r>
      <w:r w:rsidR="007874D7">
        <w:t>лений;</w:t>
      </w:r>
    </w:p>
    <w:p w:rsidR="007874D7" w:rsidRDefault="00C613EB" w:rsidP="00A0132E">
      <w:pPr>
        <w:pStyle w:val="23"/>
        <w:shd w:val="clear" w:color="auto" w:fill="auto"/>
        <w:spacing w:before="0" w:after="0" w:line="240" w:lineRule="auto"/>
        <w:ind w:firstLine="709"/>
      </w:pPr>
      <w:r>
        <w:t>- </w:t>
      </w:r>
      <w:r w:rsidR="007874D7">
        <w:t>иметь представление о произведениях великих европейских художников на библейские темы. Например, «Сикстинская мадонна» Рафаэля, «Тайная в</w:t>
      </w:r>
      <w:r w:rsidR="007874D7">
        <w:t>е</w:t>
      </w:r>
      <w:r w:rsidR="007874D7">
        <w:t>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874D7" w:rsidRDefault="00C613EB" w:rsidP="00A0132E">
      <w:pPr>
        <w:pStyle w:val="23"/>
        <w:shd w:val="clear" w:color="auto" w:fill="auto"/>
        <w:spacing w:before="0" w:after="0" w:line="240" w:lineRule="auto"/>
        <w:ind w:firstLine="709"/>
      </w:pPr>
      <w:r>
        <w:t>- </w:t>
      </w:r>
      <w:r w:rsidR="007874D7">
        <w:t>знать о картинах на библейские темы в истории русского искусства;</w:t>
      </w:r>
    </w:p>
    <w:p w:rsidR="007874D7" w:rsidRDefault="00C613EB" w:rsidP="00A0132E">
      <w:pPr>
        <w:pStyle w:val="23"/>
        <w:shd w:val="clear" w:color="auto" w:fill="auto"/>
        <w:spacing w:before="0" w:after="0" w:line="240" w:lineRule="auto"/>
        <w:ind w:firstLine="709"/>
      </w:pPr>
      <w:r>
        <w:t>- </w:t>
      </w:r>
      <w:r w:rsidR="007874D7">
        <w:t>уметь рассказывать о содержании знаменитых русских картин на би</w:t>
      </w:r>
      <w:r w:rsidR="007874D7">
        <w:t>б</w:t>
      </w:r>
      <w:r w:rsidR="007874D7">
        <w:t>лейские темы, таких как «Явление Христа народу» А. Иванова, «Христос в пустыне» И. Крамского, «Тайная вечеря» Н. Те, «Христос и грешница» В. П</w:t>
      </w:r>
      <w:r w:rsidR="007874D7">
        <w:t>о</w:t>
      </w:r>
      <w:r w:rsidR="007874D7">
        <w:t>ленова и других картин;</w:t>
      </w:r>
    </w:p>
    <w:p w:rsidR="007874D7" w:rsidRDefault="00C613EB" w:rsidP="00A0132E">
      <w:pPr>
        <w:pStyle w:val="23"/>
        <w:shd w:val="clear" w:color="auto" w:fill="auto"/>
        <w:spacing w:before="0" w:after="0" w:line="240" w:lineRule="auto"/>
        <w:ind w:firstLine="709"/>
      </w:pPr>
      <w:r>
        <w:t>- </w:t>
      </w:r>
      <w:r w:rsidR="007874D7">
        <w:t>иметь представление о смысловом различии между иконой и картиной на библейские темы;</w:t>
      </w:r>
    </w:p>
    <w:p w:rsidR="007874D7" w:rsidRDefault="008E51A2" w:rsidP="00A0132E">
      <w:pPr>
        <w:pStyle w:val="23"/>
        <w:shd w:val="clear" w:color="auto" w:fill="auto"/>
        <w:spacing w:before="0" w:after="0" w:line="240" w:lineRule="auto"/>
        <w:ind w:firstLine="709"/>
      </w:pPr>
      <w:r>
        <w:t>- </w:t>
      </w:r>
      <w:r w:rsidR="007874D7">
        <w:t>иметь знания о русской иконописи, о великих русских иконописцах: Андрее Рублёве, Феофане Греке, Дионисии;</w:t>
      </w:r>
    </w:p>
    <w:p w:rsidR="007874D7" w:rsidRDefault="008E51A2" w:rsidP="00A0132E">
      <w:pPr>
        <w:pStyle w:val="23"/>
        <w:shd w:val="clear" w:color="auto" w:fill="auto"/>
        <w:spacing w:before="0" w:after="0" w:line="240" w:lineRule="auto"/>
        <w:ind w:firstLine="709"/>
      </w:pPr>
      <w:r>
        <w:t>- </w:t>
      </w:r>
      <w:r w:rsidR="007874D7">
        <w:t>воспринимать искусство древнерусской иконописи как уникальное и высокое достижение отечественной культуры;</w:t>
      </w:r>
    </w:p>
    <w:p w:rsidR="007874D7" w:rsidRDefault="008E51A2" w:rsidP="00A0132E">
      <w:pPr>
        <w:pStyle w:val="23"/>
        <w:shd w:val="clear" w:color="auto" w:fill="auto"/>
        <w:spacing w:before="0" w:after="0" w:line="240" w:lineRule="auto"/>
        <w:ind w:firstLine="709"/>
      </w:pPr>
      <w:r>
        <w:t>- </w:t>
      </w:r>
      <w:r w:rsidR="007874D7">
        <w:t>объяснять творческий и деятельный характер восприятия произведений искусства на основе художественной культуры зрителя;</w:t>
      </w:r>
    </w:p>
    <w:p w:rsidR="007874D7" w:rsidRDefault="008E51A2" w:rsidP="00A0132E">
      <w:pPr>
        <w:pStyle w:val="23"/>
        <w:shd w:val="clear" w:color="auto" w:fill="auto"/>
        <w:spacing w:before="0" w:after="0" w:line="240" w:lineRule="auto"/>
        <w:ind w:firstLine="709"/>
      </w:pPr>
      <w:r>
        <w:t>- </w:t>
      </w:r>
      <w:r w:rsidR="007874D7">
        <w:t>рассуждать о месте и значении изобразительного искусства в культуре, в жизни общества, в жизни человека.</w:t>
      </w:r>
    </w:p>
    <w:p w:rsidR="008E51A2" w:rsidRDefault="008E51A2" w:rsidP="008E51A2">
      <w:pPr>
        <w:pStyle w:val="23"/>
        <w:shd w:val="clear" w:color="auto" w:fill="auto"/>
        <w:spacing w:before="0" w:after="0" w:line="240" w:lineRule="auto"/>
        <w:ind w:firstLine="709"/>
        <w:jc w:val="center"/>
        <w:rPr>
          <w:b/>
          <w:lang w:eastAsia="en-US"/>
        </w:rPr>
      </w:pPr>
    </w:p>
    <w:p w:rsidR="008E51A2" w:rsidRDefault="008E51A2" w:rsidP="008E51A2">
      <w:pPr>
        <w:pStyle w:val="23"/>
        <w:shd w:val="clear" w:color="auto" w:fill="auto"/>
        <w:spacing w:before="0" w:after="0" w:line="240" w:lineRule="auto"/>
        <w:ind w:firstLine="709"/>
        <w:jc w:val="center"/>
      </w:pPr>
      <w:r>
        <w:rPr>
          <w:b/>
          <w:lang w:eastAsia="en-US"/>
        </w:rPr>
        <w:t>7</w:t>
      </w:r>
      <w:r w:rsidRPr="00A801BF">
        <w:rPr>
          <w:b/>
          <w:lang w:eastAsia="en-US"/>
        </w:rPr>
        <w:t> </w:t>
      </w:r>
      <w:r w:rsidRPr="00A801BF">
        <w:rPr>
          <w:b/>
          <w:smallCaps/>
          <w:lang w:eastAsia="en-US"/>
        </w:rPr>
        <w:t>КЛАСС</w:t>
      </w:r>
    </w:p>
    <w:p w:rsidR="007874D7" w:rsidRPr="00CD0585" w:rsidRDefault="007874D7" w:rsidP="008E51A2">
      <w:pPr>
        <w:pStyle w:val="23"/>
        <w:shd w:val="clear" w:color="auto" w:fill="auto"/>
        <w:tabs>
          <w:tab w:val="left" w:pos="1776"/>
        </w:tabs>
        <w:spacing w:before="0" w:after="0" w:line="240" w:lineRule="auto"/>
        <w:ind w:firstLine="709"/>
        <w:rPr>
          <w:b/>
          <w:i/>
        </w:rPr>
      </w:pPr>
      <w:r w:rsidRPr="00CD0585">
        <w:rPr>
          <w:b/>
          <w:i/>
        </w:rPr>
        <w:t>К концу обучения в 7 классе обучающийся получит следующие пре</w:t>
      </w:r>
      <w:r w:rsidRPr="00CD0585">
        <w:rPr>
          <w:b/>
          <w:i/>
        </w:rPr>
        <w:t>д</w:t>
      </w:r>
      <w:r w:rsidRPr="00CD0585">
        <w:rPr>
          <w:b/>
          <w:i/>
        </w:rPr>
        <w:t>метные результаты по отдельным темам программы по изобразительному искусству.</w:t>
      </w:r>
    </w:p>
    <w:p w:rsidR="007874D7" w:rsidRPr="008E51A2" w:rsidRDefault="007874D7" w:rsidP="00A0132E">
      <w:pPr>
        <w:pStyle w:val="23"/>
        <w:shd w:val="clear" w:color="auto" w:fill="auto"/>
        <w:spacing w:before="0" w:after="0" w:line="240" w:lineRule="auto"/>
        <w:ind w:firstLine="709"/>
        <w:rPr>
          <w:b/>
        </w:rPr>
      </w:pPr>
      <w:r w:rsidRPr="008E51A2">
        <w:rPr>
          <w:b/>
        </w:rPr>
        <w:t>Модуль № 3 «Архитектура и дизайн»:</w:t>
      </w:r>
    </w:p>
    <w:p w:rsidR="007874D7" w:rsidRDefault="008E51A2" w:rsidP="00A0132E">
      <w:pPr>
        <w:pStyle w:val="23"/>
        <w:shd w:val="clear" w:color="auto" w:fill="auto"/>
        <w:spacing w:before="0" w:after="0" w:line="240" w:lineRule="auto"/>
        <w:ind w:firstLine="709"/>
      </w:pPr>
      <w:r>
        <w:t>- </w:t>
      </w:r>
      <w:r w:rsidR="007874D7">
        <w:t>характеризовать архитектуру и дизайн как конструктивные виды иску</w:t>
      </w:r>
      <w:r w:rsidR="007874D7">
        <w:t>с</w:t>
      </w:r>
      <w:r w:rsidR="007874D7">
        <w:t>ства, то есть искусства художественного построения предме</w:t>
      </w:r>
      <w:r w:rsidR="007874D7">
        <w:t>т</w:t>
      </w:r>
      <w:r w:rsidR="007874D7">
        <w:t>но-пространственной среды жизни людей;</w:t>
      </w:r>
    </w:p>
    <w:p w:rsidR="007874D7" w:rsidRDefault="008E51A2" w:rsidP="008E51A2">
      <w:pPr>
        <w:pStyle w:val="23"/>
        <w:shd w:val="clear" w:color="auto" w:fill="auto"/>
        <w:spacing w:before="0" w:after="0" w:line="240" w:lineRule="auto"/>
        <w:ind w:firstLine="709"/>
      </w:pPr>
      <w:r>
        <w:t>- </w:t>
      </w:r>
      <w:r w:rsidR="007874D7">
        <w:t>объяснять роль архитектуры и дизайна в построениипредме</w:t>
      </w:r>
      <w:r w:rsidR="007874D7">
        <w:t>т</w:t>
      </w:r>
      <w:r w:rsidR="007874D7">
        <w:t>но-пространственной среды жизнедеятельности человека;</w:t>
      </w:r>
    </w:p>
    <w:p w:rsidR="007874D7" w:rsidRDefault="008E51A2" w:rsidP="00A0132E">
      <w:pPr>
        <w:pStyle w:val="23"/>
        <w:shd w:val="clear" w:color="auto" w:fill="auto"/>
        <w:spacing w:before="0" w:after="0" w:line="240" w:lineRule="auto"/>
        <w:ind w:firstLine="709"/>
      </w:pPr>
      <w:r>
        <w:t>- </w:t>
      </w:r>
      <w:r w:rsidR="007874D7">
        <w:t>рассуждать о влиянии предметно-пространственной среды на чувства, установки и поведение человека;</w:t>
      </w:r>
    </w:p>
    <w:p w:rsidR="007874D7" w:rsidRDefault="008E51A2" w:rsidP="00A0132E">
      <w:pPr>
        <w:pStyle w:val="23"/>
        <w:shd w:val="clear" w:color="auto" w:fill="auto"/>
        <w:spacing w:before="0" w:after="0" w:line="240" w:lineRule="auto"/>
        <w:ind w:firstLine="709"/>
      </w:pPr>
      <w:r>
        <w:t>- </w:t>
      </w:r>
      <w:r w:rsidR="007874D7">
        <w:t>рассуждать о том, как предметно-пространственная среда организует деятельность человека и представления о самом себе;</w:t>
      </w:r>
    </w:p>
    <w:p w:rsidR="007874D7" w:rsidRDefault="008E51A2" w:rsidP="00A0132E">
      <w:pPr>
        <w:pStyle w:val="23"/>
        <w:shd w:val="clear" w:color="auto" w:fill="auto"/>
        <w:spacing w:before="0" w:after="0" w:line="240" w:lineRule="auto"/>
        <w:ind w:firstLine="709"/>
      </w:pPr>
      <w:r>
        <w:t>- </w:t>
      </w:r>
      <w:r w:rsidR="007874D7">
        <w:t>объяснять ценность сохранения культурного наследия, выраженного в архитектуре, предметах труда и быта разных эпох.</w:t>
      </w:r>
    </w:p>
    <w:p w:rsidR="007874D7" w:rsidRPr="008E51A2" w:rsidRDefault="007874D7" w:rsidP="00A0132E">
      <w:pPr>
        <w:pStyle w:val="23"/>
        <w:shd w:val="clear" w:color="auto" w:fill="auto"/>
        <w:spacing w:before="0" w:after="0" w:line="240" w:lineRule="auto"/>
        <w:ind w:firstLine="709"/>
        <w:rPr>
          <w:i/>
        </w:rPr>
      </w:pPr>
      <w:r w:rsidRPr="008E51A2">
        <w:rPr>
          <w:i/>
        </w:rPr>
        <w:t>Графический дизайн:</w:t>
      </w:r>
    </w:p>
    <w:p w:rsidR="007874D7" w:rsidRDefault="008E51A2" w:rsidP="00A0132E">
      <w:pPr>
        <w:pStyle w:val="23"/>
        <w:shd w:val="clear" w:color="auto" w:fill="auto"/>
        <w:spacing w:before="0" w:after="0" w:line="240" w:lineRule="auto"/>
        <w:ind w:firstLine="709"/>
      </w:pPr>
      <w:r>
        <w:t>- </w:t>
      </w:r>
      <w:r w:rsidR="007874D7">
        <w:t>объяснять понятие формальной композиции и её значение как основы языка конструктивных искусств;</w:t>
      </w:r>
    </w:p>
    <w:p w:rsidR="007874D7" w:rsidRDefault="008E51A2" w:rsidP="00A0132E">
      <w:pPr>
        <w:pStyle w:val="23"/>
        <w:shd w:val="clear" w:color="auto" w:fill="auto"/>
        <w:spacing w:before="0" w:after="0" w:line="240" w:lineRule="auto"/>
        <w:ind w:firstLine="709"/>
      </w:pPr>
      <w:r>
        <w:t>- </w:t>
      </w:r>
      <w:r w:rsidR="007874D7">
        <w:t>объяснять основные средства - требования к композиции; уметь пер</w:t>
      </w:r>
      <w:r w:rsidR="007874D7">
        <w:t>е</w:t>
      </w:r>
      <w:r w:rsidR="007874D7">
        <w:t>числять и объяснять основные типы формальной композиции; составлять ра</w:t>
      </w:r>
      <w:r w:rsidR="007874D7">
        <w:t>з</w:t>
      </w:r>
      <w:r w:rsidR="007874D7">
        <w:t>личные формальные композиции на плоскости в зависимости от поставленных задач;</w:t>
      </w:r>
    </w:p>
    <w:p w:rsidR="007874D7" w:rsidRDefault="008E51A2" w:rsidP="00A0132E">
      <w:pPr>
        <w:pStyle w:val="23"/>
        <w:shd w:val="clear" w:color="auto" w:fill="auto"/>
        <w:spacing w:before="0" w:after="0" w:line="240" w:lineRule="auto"/>
        <w:ind w:firstLine="709"/>
      </w:pPr>
      <w:r>
        <w:t>- </w:t>
      </w:r>
      <w:r w:rsidR="007874D7">
        <w:t>выделять при творческом построении композиции листа композицио</w:t>
      </w:r>
      <w:r w:rsidR="007874D7">
        <w:t>н</w:t>
      </w:r>
      <w:r w:rsidR="007874D7">
        <w:t>ную доминанту;</w:t>
      </w:r>
    </w:p>
    <w:p w:rsidR="007874D7" w:rsidRDefault="008E51A2" w:rsidP="00A0132E">
      <w:pPr>
        <w:pStyle w:val="23"/>
        <w:shd w:val="clear" w:color="auto" w:fill="auto"/>
        <w:spacing w:before="0" w:after="0" w:line="240" w:lineRule="auto"/>
        <w:ind w:firstLine="709"/>
      </w:pPr>
      <w:r>
        <w:t>- </w:t>
      </w:r>
      <w:r w:rsidR="007874D7">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7874D7" w:rsidRDefault="00F66E90" w:rsidP="00A0132E">
      <w:pPr>
        <w:pStyle w:val="23"/>
        <w:shd w:val="clear" w:color="auto" w:fill="auto"/>
        <w:spacing w:before="0" w:after="0" w:line="240" w:lineRule="auto"/>
        <w:ind w:firstLine="709"/>
      </w:pPr>
      <w:r>
        <w:t>- </w:t>
      </w:r>
      <w:r w:rsidR="007874D7">
        <w:t>различать технологию использования цвета в живописи и в констру</w:t>
      </w:r>
      <w:r w:rsidR="007874D7">
        <w:t>к</w:t>
      </w:r>
      <w:r w:rsidR="007874D7">
        <w:t>тивных искусствах;</w:t>
      </w:r>
    </w:p>
    <w:p w:rsidR="007874D7" w:rsidRDefault="00F66E90" w:rsidP="00A0132E">
      <w:pPr>
        <w:pStyle w:val="23"/>
        <w:shd w:val="clear" w:color="auto" w:fill="auto"/>
        <w:spacing w:before="0" w:after="0" w:line="240" w:lineRule="auto"/>
        <w:ind w:firstLine="709"/>
      </w:pPr>
      <w:r>
        <w:t>- </w:t>
      </w:r>
      <w:r w:rsidR="007874D7">
        <w:t>объяснять выражение «цветовой образ»;</w:t>
      </w:r>
    </w:p>
    <w:p w:rsidR="007874D7" w:rsidRDefault="00F66E90" w:rsidP="00A0132E">
      <w:pPr>
        <w:pStyle w:val="23"/>
        <w:shd w:val="clear" w:color="auto" w:fill="auto"/>
        <w:spacing w:before="0" w:after="0" w:line="240" w:lineRule="auto"/>
        <w:ind w:firstLine="709"/>
      </w:pPr>
      <w:r>
        <w:t>- </w:t>
      </w:r>
      <w:r w:rsidR="007874D7">
        <w:t>применять цвет в графических композициях как акцент или доминанту, объединённые одним стилем;</w:t>
      </w:r>
    </w:p>
    <w:p w:rsidR="007874D7" w:rsidRDefault="00F66E90" w:rsidP="00A0132E">
      <w:pPr>
        <w:pStyle w:val="23"/>
        <w:shd w:val="clear" w:color="auto" w:fill="auto"/>
        <w:spacing w:before="0" w:after="0" w:line="240" w:lineRule="auto"/>
        <w:ind w:firstLine="709"/>
      </w:pPr>
      <w:r>
        <w:t>- </w:t>
      </w:r>
      <w:r w:rsidR="007874D7">
        <w:t>определять шрифт как графический рисунок начертания букв, объед</w:t>
      </w:r>
      <w:r w:rsidR="007874D7">
        <w:t>и</w:t>
      </w:r>
      <w:r w:rsidR="007874D7">
        <w:t>нённых общим стилем, отвечающий законам художественной композиции;</w:t>
      </w:r>
    </w:p>
    <w:p w:rsidR="007874D7" w:rsidRDefault="00F66E90" w:rsidP="00A0132E">
      <w:pPr>
        <w:pStyle w:val="23"/>
        <w:shd w:val="clear" w:color="auto" w:fill="auto"/>
        <w:spacing w:before="0" w:after="0" w:line="240" w:lineRule="auto"/>
        <w:ind w:firstLine="709"/>
      </w:pPr>
      <w:r>
        <w:t>- </w:t>
      </w:r>
      <w:r w:rsidR="007874D7">
        <w:t>соотносить особенности стилизации рисунка шрифта и содержание те</w:t>
      </w:r>
      <w:r w:rsidR="007874D7">
        <w:t>к</w:t>
      </w:r>
      <w:r w:rsidR="007874D7">
        <w:t>ста, различать «архитектуру» шрифта и особенности шрифтовых гарнитур, иметь опыт творческого воплощения шрифтовой композиции (буквицы);</w:t>
      </w:r>
    </w:p>
    <w:p w:rsidR="007874D7" w:rsidRDefault="00F66E90" w:rsidP="00A0132E">
      <w:pPr>
        <w:pStyle w:val="23"/>
        <w:shd w:val="clear" w:color="auto" w:fill="auto"/>
        <w:spacing w:before="0" w:after="0" w:line="240" w:lineRule="auto"/>
        <w:ind w:firstLine="709"/>
      </w:pPr>
      <w:r>
        <w:t>- </w:t>
      </w:r>
      <w:r w:rsidR="007874D7">
        <w:t>применять печатное слово, типографскую строку в качестве элементов графической композиции;</w:t>
      </w:r>
    </w:p>
    <w:p w:rsidR="007874D7" w:rsidRDefault="00F66E90" w:rsidP="00A0132E">
      <w:pPr>
        <w:pStyle w:val="23"/>
        <w:shd w:val="clear" w:color="auto" w:fill="auto"/>
        <w:spacing w:before="0" w:after="0" w:line="240" w:lineRule="auto"/>
        <w:ind w:firstLine="709"/>
      </w:pPr>
      <w:r>
        <w:t>- </w:t>
      </w:r>
      <w:r w:rsidR="007874D7">
        <w:t>объяснять функции логотипа как представительского знака, эмблемы, торговой марки, различать шрифтовой и знаковый виды логотипа, иметь пра</w:t>
      </w:r>
      <w:r w:rsidR="007874D7">
        <w:t>к</w:t>
      </w:r>
      <w:r w:rsidR="007874D7">
        <w:t>тический опыт разработки логотипа на выбранную тему;</w:t>
      </w:r>
    </w:p>
    <w:p w:rsidR="007874D7" w:rsidRDefault="00F66E90" w:rsidP="00A0132E">
      <w:pPr>
        <w:pStyle w:val="23"/>
        <w:shd w:val="clear" w:color="auto" w:fill="auto"/>
        <w:spacing w:before="0" w:after="0" w:line="240" w:lineRule="auto"/>
        <w:ind w:firstLine="709"/>
      </w:pPr>
      <w:r>
        <w:t>- </w:t>
      </w:r>
      <w:r w:rsidR="007874D7">
        <w:t>иметь творческий опыт построения композиции плаката, поздравител</w:t>
      </w:r>
      <w:r w:rsidR="007874D7">
        <w:t>ь</w:t>
      </w:r>
      <w:r w:rsidR="007874D7">
        <w:t>ной открытки или рекламы на основе соединения текста и изображения;</w:t>
      </w:r>
    </w:p>
    <w:p w:rsidR="007874D7" w:rsidRDefault="00F66E90" w:rsidP="00A0132E">
      <w:pPr>
        <w:pStyle w:val="23"/>
        <w:shd w:val="clear" w:color="auto" w:fill="auto"/>
        <w:spacing w:before="0" w:after="0" w:line="240" w:lineRule="auto"/>
        <w:ind w:firstLine="709"/>
      </w:pPr>
      <w:r>
        <w:t>- </w:t>
      </w:r>
      <w:r w:rsidR="007874D7">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66E90" w:rsidRDefault="007874D7" w:rsidP="00A0132E">
      <w:pPr>
        <w:pStyle w:val="23"/>
        <w:shd w:val="clear" w:color="auto" w:fill="auto"/>
        <w:spacing w:before="0" w:after="0" w:line="240" w:lineRule="auto"/>
        <w:ind w:firstLine="709"/>
      </w:pPr>
      <w:r w:rsidRPr="00F66E90">
        <w:rPr>
          <w:i/>
        </w:rPr>
        <w:t>Социальное значение дизайна и архитектуры как среды жизни человека:</w:t>
      </w:r>
    </w:p>
    <w:p w:rsidR="007874D7" w:rsidRDefault="00F66E90" w:rsidP="00A0132E">
      <w:pPr>
        <w:pStyle w:val="23"/>
        <w:shd w:val="clear" w:color="auto" w:fill="auto"/>
        <w:spacing w:before="0" w:after="0" w:line="240" w:lineRule="auto"/>
        <w:ind w:firstLine="709"/>
      </w:pPr>
      <w:r>
        <w:t>- </w:t>
      </w:r>
      <w:r w:rsidR="007874D7">
        <w:t>иметь опыт построения объёмно-пространственной композиции как м</w:t>
      </w:r>
      <w:r w:rsidR="007874D7">
        <w:t>а</w:t>
      </w:r>
      <w:r w:rsidR="007874D7">
        <w:t>кета архитектурного пространства в реальной жизни;</w:t>
      </w:r>
    </w:p>
    <w:p w:rsidR="007874D7" w:rsidRDefault="00F66E90" w:rsidP="00A0132E">
      <w:pPr>
        <w:pStyle w:val="23"/>
        <w:shd w:val="clear" w:color="auto" w:fill="auto"/>
        <w:spacing w:before="0" w:after="0" w:line="240" w:lineRule="auto"/>
        <w:ind w:firstLine="709"/>
      </w:pPr>
      <w:r>
        <w:t>- </w:t>
      </w:r>
      <w:r w:rsidR="007874D7">
        <w:t>выполнять построение макета пространственно-объёмной композиции по его чертежу;</w:t>
      </w:r>
    </w:p>
    <w:p w:rsidR="007874D7" w:rsidRDefault="00F66E90" w:rsidP="00A0132E">
      <w:pPr>
        <w:pStyle w:val="23"/>
        <w:shd w:val="clear" w:color="auto" w:fill="auto"/>
        <w:spacing w:before="0" w:after="0" w:line="240" w:lineRule="auto"/>
        <w:ind w:firstLine="709"/>
      </w:pPr>
      <w:r>
        <w:t>- </w:t>
      </w:r>
      <w:r w:rsidR="007874D7">
        <w:t>выявлять структуру различных типов зданий и характеризовать влияние объёмов и их сочетаний на образный характер постройки и её влияние на орг</w:t>
      </w:r>
      <w:r w:rsidR="007874D7">
        <w:t>а</w:t>
      </w:r>
      <w:r w:rsidR="007874D7">
        <w:t>низацию жизнедеятельности людей;</w:t>
      </w:r>
    </w:p>
    <w:p w:rsidR="007874D7" w:rsidRDefault="00F66E90" w:rsidP="00A0132E">
      <w:pPr>
        <w:pStyle w:val="23"/>
        <w:shd w:val="clear" w:color="auto" w:fill="auto"/>
        <w:spacing w:before="0" w:after="0" w:line="240" w:lineRule="auto"/>
        <w:ind w:firstLine="709"/>
      </w:pPr>
      <w:r>
        <w:t>- </w:t>
      </w:r>
      <w:r w:rsidR="007874D7">
        <w:t>знать о роли строительного материала в эволюции архитектурных ко</w:t>
      </w:r>
      <w:r w:rsidR="007874D7">
        <w:t>н</w:t>
      </w:r>
      <w:r w:rsidR="007874D7">
        <w:t>струкций и изменении облика архитектурных сооружений;</w:t>
      </w:r>
    </w:p>
    <w:p w:rsidR="007874D7" w:rsidRDefault="00F66E90" w:rsidP="00A0132E">
      <w:pPr>
        <w:pStyle w:val="23"/>
        <w:shd w:val="clear" w:color="auto" w:fill="auto"/>
        <w:spacing w:before="0" w:after="0" w:line="240" w:lineRule="auto"/>
        <w:ind w:firstLine="709"/>
      </w:pPr>
      <w:r>
        <w:t>- </w:t>
      </w:r>
      <w:r w:rsidR="007874D7">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874D7" w:rsidRDefault="00F66E90" w:rsidP="00A0132E">
      <w:pPr>
        <w:pStyle w:val="23"/>
        <w:shd w:val="clear" w:color="auto" w:fill="auto"/>
        <w:spacing w:before="0" w:after="0" w:line="240" w:lineRule="auto"/>
        <w:ind w:firstLine="709"/>
      </w:pPr>
      <w:r>
        <w:t>- </w:t>
      </w:r>
      <w:r w:rsidR="007874D7">
        <w:t>иметь знания и опыт изображения особенностей архитекту</w:t>
      </w:r>
      <w:r w:rsidR="007874D7">
        <w:t>р</w:t>
      </w:r>
      <w:r w:rsidR="007874D7">
        <w:t>но-художественных стилей разных эпох, выраженных в постройках общес</w:t>
      </w:r>
      <w:r w:rsidR="007874D7">
        <w:t>т</w:t>
      </w:r>
      <w:r w:rsidR="007874D7">
        <w:t>венных зданий, храмовой архитектуре и частном строительстве, в организации городской среды;</w:t>
      </w:r>
    </w:p>
    <w:p w:rsidR="007874D7" w:rsidRDefault="00F66E90" w:rsidP="00A0132E">
      <w:pPr>
        <w:pStyle w:val="23"/>
        <w:shd w:val="clear" w:color="auto" w:fill="auto"/>
        <w:spacing w:before="0" w:after="0" w:line="240" w:lineRule="auto"/>
        <w:ind w:firstLine="709"/>
      </w:pPr>
      <w:r>
        <w:t>- </w:t>
      </w:r>
      <w:r w:rsidR="007874D7">
        <w:t>характеризовать архитектурные и градостроительные изменения в культуре новейшего времени, современный уровень развития технологий и м</w:t>
      </w:r>
      <w:r w:rsidR="007874D7">
        <w:t>а</w:t>
      </w:r>
      <w:r w:rsidR="007874D7">
        <w:t>териалов, рассуждать о социокультурных противоречиях в организации совр</w:t>
      </w:r>
      <w:r w:rsidR="007874D7">
        <w:t>е</w:t>
      </w:r>
      <w:r w:rsidR="007874D7">
        <w:t>менной городской среды и поисках путей их преодоления;</w:t>
      </w:r>
    </w:p>
    <w:p w:rsidR="007874D7" w:rsidRDefault="00F66E90" w:rsidP="00F66E90">
      <w:pPr>
        <w:pStyle w:val="23"/>
        <w:shd w:val="clear" w:color="auto" w:fill="auto"/>
        <w:spacing w:before="0" w:after="0" w:line="240" w:lineRule="auto"/>
        <w:ind w:firstLine="709"/>
      </w:pPr>
      <w:r>
        <w:t>- </w:t>
      </w:r>
      <w:r w:rsidR="007874D7">
        <w:t>знать о значении сохранения исторического облика города для совр</w:t>
      </w:r>
      <w:r w:rsidR="007874D7">
        <w:t>е</w:t>
      </w:r>
      <w:r w:rsidR="007874D7">
        <w:t>менной жизни, сохранения архитектурного наследия как важнейшего фактора историческойпамяти и понимания своей идентичности;</w:t>
      </w:r>
    </w:p>
    <w:p w:rsidR="007874D7" w:rsidRDefault="00F66E90" w:rsidP="00A0132E">
      <w:pPr>
        <w:pStyle w:val="23"/>
        <w:shd w:val="clear" w:color="auto" w:fill="auto"/>
        <w:spacing w:before="0" w:after="0" w:line="240" w:lineRule="auto"/>
        <w:ind w:firstLine="709"/>
      </w:pPr>
      <w:r>
        <w:t>- </w:t>
      </w:r>
      <w:r w:rsidR="007874D7">
        <w:t>определять понятие «городская среда»; рассматривать и объяснять пл</w:t>
      </w:r>
      <w:r w:rsidR="007874D7">
        <w:t>а</w:t>
      </w:r>
      <w:r w:rsidR="007874D7">
        <w:t>нировку города как способ организации образа жизни людей;</w:t>
      </w:r>
    </w:p>
    <w:p w:rsidR="007874D7" w:rsidRDefault="00F66E90" w:rsidP="00A0132E">
      <w:pPr>
        <w:pStyle w:val="23"/>
        <w:shd w:val="clear" w:color="auto" w:fill="auto"/>
        <w:spacing w:before="0" w:after="0" w:line="240" w:lineRule="auto"/>
        <w:ind w:firstLine="709"/>
      </w:pPr>
      <w:r>
        <w:t>- </w:t>
      </w:r>
      <w:r w:rsidR="007874D7">
        <w:t>знать различные виды планировки города, иметь опыт разработки п</w:t>
      </w:r>
      <w:r w:rsidR="007874D7">
        <w:t>о</w:t>
      </w:r>
      <w:r w:rsidR="007874D7">
        <w:t>строения городского пространства в виде макетной или графической схемы;</w:t>
      </w:r>
    </w:p>
    <w:p w:rsidR="007874D7" w:rsidRDefault="00F66E90" w:rsidP="00A0132E">
      <w:pPr>
        <w:pStyle w:val="23"/>
        <w:shd w:val="clear" w:color="auto" w:fill="auto"/>
        <w:spacing w:before="0" w:after="0" w:line="240" w:lineRule="auto"/>
        <w:ind w:firstLine="709"/>
      </w:pPr>
      <w:r>
        <w:t>- </w:t>
      </w:r>
      <w:r w:rsidR="007874D7">
        <w:t>характеризовать эстетическое и экологическое взаимное сосуществов</w:t>
      </w:r>
      <w:r w:rsidR="007874D7">
        <w:t>а</w:t>
      </w:r>
      <w:r w:rsidR="007874D7">
        <w:t>ние природы и архитектуры, иметь представление о традициях ландшаф</w:t>
      </w:r>
      <w:r w:rsidR="007874D7">
        <w:t>т</w:t>
      </w:r>
      <w:r w:rsidR="007874D7">
        <w:t>но-парковой архитектуры и школах ландшафтного дизайна;</w:t>
      </w:r>
    </w:p>
    <w:p w:rsidR="007874D7" w:rsidRDefault="00F66E90" w:rsidP="00A0132E">
      <w:pPr>
        <w:pStyle w:val="23"/>
        <w:shd w:val="clear" w:color="auto" w:fill="auto"/>
        <w:spacing w:before="0" w:after="0" w:line="240" w:lineRule="auto"/>
        <w:ind w:firstLine="709"/>
      </w:pPr>
      <w:r>
        <w:t>- </w:t>
      </w:r>
      <w:r w:rsidR="007874D7">
        <w:t>объяснять роль малой архитектуры и архитектурного дизайна в уст</w:t>
      </w:r>
      <w:r w:rsidR="007874D7">
        <w:t>а</w:t>
      </w:r>
      <w:r w:rsidR="007874D7">
        <w:t>новке связи между человеком и архитектурой, в «проживании» городского пространства;</w:t>
      </w:r>
    </w:p>
    <w:p w:rsidR="007874D7" w:rsidRDefault="00F66E90" w:rsidP="00A0132E">
      <w:pPr>
        <w:pStyle w:val="23"/>
        <w:shd w:val="clear" w:color="auto" w:fill="auto"/>
        <w:spacing w:before="0" w:after="0" w:line="240" w:lineRule="auto"/>
        <w:ind w:firstLine="709"/>
      </w:pPr>
      <w:r>
        <w:t>- </w:t>
      </w:r>
      <w:r w:rsidR="007874D7">
        <w:t>иметь представление о задачах соотношения функционального и обра</w:t>
      </w:r>
      <w:r w:rsidR="007874D7">
        <w:t>з</w:t>
      </w:r>
      <w:r w:rsidR="007874D7">
        <w:t>ного в построении формы предметов, создаваемых людьми, видеть образ вр</w:t>
      </w:r>
      <w:r w:rsidR="007874D7">
        <w:t>е</w:t>
      </w:r>
      <w:r w:rsidR="007874D7">
        <w:t>мени и характер жизнедеятельности человека в предметах его быта;</w:t>
      </w:r>
    </w:p>
    <w:p w:rsidR="007874D7" w:rsidRDefault="00F66E90" w:rsidP="00A0132E">
      <w:pPr>
        <w:pStyle w:val="23"/>
        <w:shd w:val="clear" w:color="auto" w:fill="auto"/>
        <w:spacing w:before="0" w:after="0" w:line="240" w:lineRule="auto"/>
        <w:ind w:firstLine="709"/>
      </w:pPr>
      <w:r>
        <w:t>- </w:t>
      </w:r>
      <w:r w:rsidR="007874D7">
        <w:t>объяснять, в чём заключается взаимосвязь формы и материала при п</w:t>
      </w:r>
      <w:r w:rsidR="007874D7">
        <w:t>о</w:t>
      </w:r>
      <w:r w:rsidR="007874D7">
        <w:t>строении предметного мира, объяснять характер влияния цвета на восприятие человеком формы объектов архитектуры и дизайна;</w:t>
      </w:r>
    </w:p>
    <w:p w:rsidR="007874D7" w:rsidRDefault="00F66E90" w:rsidP="00A0132E">
      <w:pPr>
        <w:pStyle w:val="23"/>
        <w:shd w:val="clear" w:color="auto" w:fill="auto"/>
        <w:spacing w:before="0" w:after="0" w:line="240" w:lineRule="auto"/>
        <w:ind w:firstLine="709"/>
      </w:pPr>
      <w:r>
        <w:t>- </w:t>
      </w:r>
      <w:r w:rsidR="007874D7">
        <w:t>иметь опыт творческого проектирования интерьерного пространства для конкретных задач жизнедеятельности человека;</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костюма в истории разных эпох, х</w:t>
      </w:r>
      <w:r w:rsidR="007874D7">
        <w:t>а</w:t>
      </w:r>
      <w:r w:rsidR="007874D7">
        <w:t>рактеризовать понятие моды в одежде;</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874D7" w:rsidRDefault="00F66E90" w:rsidP="00A0132E">
      <w:pPr>
        <w:pStyle w:val="23"/>
        <w:shd w:val="clear" w:color="auto" w:fill="auto"/>
        <w:spacing w:before="0" w:after="0" w:line="240" w:lineRule="auto"/>
        <w:ind w:firstLine="709"/>
      </w:pPr>
      <w:r>
        <w:t>- </w:t>
      </w:r>
      <w:r w:rsidR="007874D7">
        <w:t>иметь представление о конструкции костюма и применении законов композиции в проектировании одежды, ансамбле в костюме;</w:t>
      </w:r>
    </w:p>
    <w:p w:rsidR="007874D7" w:rsidRDefault="00F66E90" w:rsidP="00A0132E">
      <w:pPr>
        <w:pStyle w:val="23"/>
        <w:shd w:val="clear" w:color="auto" w:fill="auto"/>
        <w:spacing w:before="0" w:after="0" w:line="240" w:lineRule="auto"/>
        <w:ind w:firstLine="709"/>
      </w:pPr>
      <w:r>
        <w:t>- </w:t>
      </w:r>
      <w:r w:rsidR="007874D7">
        <w:t>уметь рассуждать о характерных особенностях современной моды, сравнивать функциональные особенности современной одежды с традицио</w:t>
      </w:r>
      <w:r w:rsidR="007874D7">
        <w:t>н</w:t>
      </w:r>
      <w:r w:rsidR="007874D7">
        <w:t>ными функциями одежды прошлых эпох;</w:t>
      </w:r>
    </w:p>
    <w:p w:rsidR="007874D7" w:rsidRDefault="00F66E90" w:rsidP="00A0132E">
      <w:pPr>
        <w:pStyle w:val="23"/>
        <w:shd w:val="clear" w:color="auto" w:fill="auto"/>
        <w:spacing w:before="0" w:after="0" w:line="240" w:lineRule="auto"/>
        <w:ind w:firstLine="709"/>
      </w:pPr>
      <w:r>
        <w:t>- </w:t>
      </w:r>
      <w:r w:rsidR="007874D7">
        <w:t>иметь опыт выполнения практических творческих эскизов по теме «Д</w:t>
      </w:r>
      <w:r w:rsidR="007874D7">
        <w:t>и</w:t>
      </w:r>
      <w:r w:rsidR="007874D7">
        <w:t>зайн современной одежды», создания эскизов молодёжной одежды для разных</w:t>
      </w:r>
    </w:p>
    <w:p w:rsidR="007874D7" w:rsidRDefault="00F66E90" w:rsidP="00A0132E">
      <w:pPr>
        <w:pStyle w:val="23"/>
        <w:shd w:val="clear" w:color="auto" w:fill="auto"/>
        <w:spacing w:before="0" w:after="0" w:line="240" w:lineRule="auto"/>
        <w:ind w:firstLine="709"/>
      </w:pPr>
      <w:r>
        <w:t>- </w:t>
      </w:r>
      <w:r w:rsidR="007874D7">
        <w:t>жизненных задач (спортивной, праздничной, повседневной и других);</w:t>
      </w:r>
    </w:p>
    <w:p w:rsidR="007874D7" w:rsidRDefault="00F66E90" w:rsidP="00A0132E">
      <w:pPr>
        <w:pStyle w:val="23"/>
        <w:shd w:val="clear" w:color="auto" w:fill="auto"/>
        <w:spacing w:before="0" w:after="0" w:line="240" w:lineRule="auto"/>
        <w:ind w:firstLine="709"/>
      </w:pPr>
      <w:r>
        <w:t>- </w:t>
      </w:r>
      <w:r w:rsidR="007874D7">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66E90" w:rsidRDefault="00F66E90" w:rsidP="00A0132E">
      <w:pPr>
        <w:pStyle w:val="23"/>
        <w:shd w:val="clear" w:color="auto" w:fill="auto"/>
        <w:spacing w:before="0" w:after="0" w:line="240" w:lineRule="auto"/>
        <w:ind w:firstLine="709"/>
      </w:pPr>
    </w:p>
    <w:p w:rsidR="00F66E90" w:rsidRPr="00CD0585" w:rsidRDefault="007874D7" w:rsidP="00F66E90">
      <w:pPr>
        <w:pStyle w:val="23"/>
        <w:shd w:val="clear" w:color="auto" w:fill="auto"/>
        <w:tabs>
          <w:tab w:val="left" w:pos="2028"/>
        </w:tabs>
        <w:spacing w:before="0" w:after="0" w:line="240" w:lineRule="auto"/>
        <w:ind w:firstLine="709"/>
        <w:rPr>
          <w:b/>
          <w:i/>
        </w:rPr>
      </w:pPr>
      <w:r w:rsidRPr="00CD0585">
        <w:rPr>
          <w:b/>
          <w:i/>
        </w:rPr>
        <w:t>По результатам реализации вариативного модуля обучающийся п</w:t>
      </w:r>
      <w:r w:rsidRPr="00CD0585">
        <w:rPr>
          <w:b/>
          <w:i/>
        </w:rPr>
        <w:t>о</w:t>
      </w:r>
      <w:r w:rsidRPr="00CD0585">
        <w:rPr>
          <w:b/>
          <w:i/>
        </w:rPr>
        <w:t>лучит следующие предметные результаты по отдельным темам пр</w:t>
      </w:r>
      <w:r w:rsidRPr="00CD0585">
        <w:rPr>
          <w:b/>
          <w:i/>
        </w:rPr>
        <w:t>о</w:t>
      </w:r>
      <w:r w:rsidRPr="00CD0585">
        <w:rPr>
          <w:b/>
          <w:i/>
        </w:rPr>
        <w:t>граммы по изобразительному искусству.</w:t>
      </w:r>
    </w:p>
    <w:p w:rsidR="007874D7" w:rsidRPr="00F66E90" w:rsidRDefault="007874D7" w:rsidP="00A0132E">
      <w:pPr>
        <w:pStyle w:val="23"/>
        <w:shd w:val="clear" w:color="auto" w:fill="auto"/>
        <w:spacing w:before="0" w:after="0" w:line="240" w:lineRule="auto"/>
        <w:ind w:firstLine="709"/>
        <w:rPr>
          <w:b/>
        </w:rPr>
      </w:pPr>
      <w:r w:rsidRPr="00F66E90">
        <w:rPr>
          <w:b/>
        </w:rPr>
        <w:t>Модуль № 4 «Изображение в синтетических, экранных видах иску</w:t>
      </w:r>
      <w:r w:rsidRPr="00F66E90">
        <w:rPr>
          <w:b/>
        </w:rPr>
        <w:t>с</w:t>
      </w:r>
      <w:r w:rsidRPr="00F66E90">
        <w:rPr>
          <w:b/>
        </w:rPr>
        <w:t>ства и художественная фотография» (вариативный):</w:t>
      </w:r>
    </w:p>
    <w:p w:rsidR="007874D7" w:rsidRDefault="00F66E90" w:rsidP="00A0132E">
      <w:pPr>
        <w:pStyle w:val="23"/>
        <w:shd w:val="clear" w:color="auto" w:fill="auto"/>
        <w:spacing w:before="0" w:after="0" w:line="240" w:lineRule="auto"/>
        <w:ind w:firstLine="709"/>
      </w:pPr>
      <w:r>
        <w:t>- </w:t>
      </w:r>
      <w:r w:rsidR="007874D7">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874D7" w:rsidRDefault="00F66E90" w:rsidP="00A0132E">
      <w:pPr>
        <w:pStyle w:val="23"/>
        <w:shd w:val="clear" w:color="auto" w:fill="auto"/>
        <w:spacing w:before="0" w:after="0" w:line="240" w:lineRule="auto"/>
        <w:ind w:firstLine="709"/>
      </w:pPr>
      <w:r>
        <w:t>- </w:t>
      </w:r>
      <w:r w:rsidR="007874D7">
        <w:t>понимать и характеризовать роль визуального образа в синтетических искусствах;</w:t>
      </w:r>
    </w:p>
    <w:p w:rsidR="007874D7" w:rsidRDefault="00F66E90" w:rsidP="00A0132E">
      <w:pPr>
        <w:pStyle w:val="23"/>
        <w:shd w:val="clear" w:color="auto" w:fill="auto"/>
        <w:spacing w:before="0" w:after="0" w:line="240" w:lineRule="auto"/>
        <w:ind w:firstLine="709"/>
      </w:pPr>
      <w:r>
        <w:t>- </w:t>
      </w:r>
      <w:r w:rsidR="007874D7">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874D7" w:rsidRPr="00F66E90" w:rsidRDefault="007874D7" w:rsidP="00A0132E">
      <w:pPr>
        <w:pStyle w:val="23"/>
        <w:shd w:val="clear" w:color="auto" w:fill="auto"/>
        <w:spacing w:before="0" w:after="0" w:line="240" w:lineRule="auto"/>
        <w:ind w:firstLine="709"/>
        <w:rPr>
          <w:i/>
        </w:rPr>
      </w:pPr>
      <w:r w:rsidRPr="00F66E90">
        <w:rPr>
          <w:i/>
        </w:rPr>
        <w:t>Художник и искусство театра:</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развития театра и жанровом многоо</w:t>
      </w:r>
      <w:r w:rsidR="007874D7">
        <w:t>б</w:t>
      </w:r>
      <w:r w:rsidR="007874D7">
        <w:t>разии театральных представлений;</w:t>
      </w:r>
    </w:p>
    <w:p w:rsidR="007874D7" w:rsidRDefault="00F66E90" w:rsidP="00A0132E">
      <w:pPr>
        <w:pStyle w:val="23"/>
        <w:shd w:val="clear" w:color="auto" w:fill="auto"/>
        <w:spacing w:before="0" w:after="0" w:line="240" w:lineRule="auto"/>
        <w:ind w:firstLine="709"/>
      </w:pPr>
      <w:r>
        <w:t>- </w:t>
      </w:r>
      <w:r w:rsidR="007874D7">
        <w:t>знать о роли художника и видах профессиональной художнической деятельности в современном театре;</w:t>
      </w:r>
    </w:p>
    <w:p w:rsidR="007874D7" w:rsidRDefault="00F66E90" w:rsidP="00A0132E">
      <w:pPr>
        <w:pStyle w:val="23"/>
        <w:shd w:val="clear" w:color="auto" w:fill="auto"/>
        <w:spacing w:before="0" w:after="0" w:line="240" w:lineRule="auto"/>
        <w:ind w:firstLine="709"/>
      </w:pPr>
      <w:r>
        <w:t>- </w:t>
      </w:r>
      <w:r w:rsidR="007874D7">
        <w:t>иметь представление о сценографии и символическом характере сцен</w:t>
      </w:r>
      <w:r w:rsidR="007874D7">
        <w:t>и</w:t>
      </w:r>
      <w:r w:rsidR="007874D7">
        <w:t>ческого образа;</w:t>
      </w:r>
    </w:p>
    <w:p w:rsidR="007874D7" w:rsidRDefault="00F66E90" w:rsidP="00A0132E">
      <w:pPr>
        <w:pStyle w:val="23"/>
        <w:shd w:val="clear" w:color="auto" w:fill="auto"/>
        <w:spacing w:before="0" w:after="0" w:line="240" w:lineRule="auto"/>
        <w:ind w:firstLine="709"/>
      </w:pPr>
      <w:r>
        <w:t>- </w:t>
      </w:r>
      <w:r w:rsidR="007874D7">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874D7" w:rsidRDefault="00F66E90" w:rsidP="00A0132E">
      <w:pPr>
        <w:pStyle w:val="23"/>
        <w:shd w:val="clear" w:color="auto" w:fill="auto"/>
        <w:spacing w:before="0" w:after="0" w:line="240" w:lineRule="auto"/>
        <w:ind w:firstLine="709"/>
      </w:pPr>
      <w:r>
        <w:t>- </w:t>
      </w:r>
      <w:r w:rsidR="007874D7">
        <w:t>иметь представление о творчестве наиболее известных художн</w:t>
      </w:r>
      <w:r w:rsidR="007874D7">
        <w:t>и</w:t>
      </w:r>
      <w:r w:rsidR="007874D7">
        <w:t>ков-постановщиков в истории отечественного искусства (эскизы костюмов и декораций в творчестве К. Коровина, И. Билибина, А. Головина и других х</w:t>
      </w:r>
      <w:r w:rsidR="007874D7">
        <w:t>у</w:t>
      </w:r>
      <w:r w:rsidR="007874D7">
        <w:t>дожников);</w:t>
      </w:r>
    </w:p>
    <w:p w:rsidR="007874D7" w:rsidRDefault="00F66E90" w:rsidP="00A0132E">
      <w:pPr>
        <w:pStyle w:val="23"/>
        <w:shd w:val="clear" w:color="auto" w:fill="auto"/>
        <w:spacing w:before="0" w:after="0" w:line="240" w:lineRule="auto"/>
        <w:ind w:firstLine="709"/>
      </w:pPr>
      <w:r>
        <w:t>- </w:t>
      </w:r>
      <w:r w:rsidR="007874D7">
        <w:t>иметь практический опыт создания эскизов оформления спектакля по выбранной пьесе, иметь применять полученные знания при постановке школ</w:t>
      </w:r>
      <w:r w:rsidR="007874D7">
        <w:t>ь</w:t>
      </w:r>
      <w:r w:rsidR="007874D7">
        <w:t>ного спектакля;</w:t>
      </w:r>
    </w:p>
    <w:p w:rsidR="007874D7" w:rsidRDefault="00F66E90" w:rsidP="00A0132E">
      <w:pPr>
        <w:pStyle w:val="23"/>
        <w:shd w:val="clear" w:color="auto" w:fill="auto"/>
        <w:spacing w:before="0" w:after="0" w:line="240" w:lineRule="auto"/>
        <w:ind w:firstLine="709"/>
      </w:pPr>
      <w:r>
        <w:t>- </w:t>
      </w:r>
      <w:r w:rsidR="007874D7">
        <w:t>объяснять ведущую роль художника кукольного спектакля как соавтора режиссёра и актёра в процессе создания образа персонажа;</w:t>
      </w:r>
    </w:p>
    <w:p w:rsidR="007874D7" w:rsidRDefault="00F66E90" w:rsidP="00A0132E">
      <w:pPr>
        <w:pStyle w:val="23"/>
        <w:shd w:val="clear" w:color="auto" w:fill="auto"/>
        <w:spacing w:before="0" w:after="0" w:line="240" w:lineRule="auto"/>
        <w:ind w:firstLine="709"/>
      </w:pPr>
      <w:r>
        <w:t>- </w:t>
      </w:r>
      <w:r w:rsidR="007874D7">
        <w:t>иметь практический навык игрового одушевления куклы из простых бытовых предметов;</w:t>
      </w:r>
    </w:p>
    <w:p w:rsidR="007874D7" w:rsidRDefault="00F66E90" w:rsidP="00A0132E">
      <w:pPr>
        <w:pStyle w:val="23"/>
        <w:shd w:val="clear" w:color="auto" w:fill="auto"/>
        <w:spacing w:before="0" w:after="0" w:line="240" w:lineRule="auto"/>
        <w:ind w:firstLine="709"/>
      </w:pPr>
      <w:r>
        <w:t>- </w:t>
      </w:r>
      <w:r w:rsidR="007874D7">
        <w:t>понимать необходимость зрительских знаний и умений - обладания зрительской культурой для восприятия произведений художественного творч</w:t>
      </w:r>
      <w:r w:rsidR="007874D7">
        <w:t>е</w:t>
      </w:r>
      <w:r w:rsidR="007874D7">
        <w:t>ства и понимания их значения в интерпретации явлений жизни.</w:t>
      </w:r>
    </w:p>
    <w:p w:rsidR="007874D7" w:rsidRPr="00F66E90" w:rsidRDefault="007874D7" w:rsidP="00A0132E">
      <w:pPr>
        <w:pStyle w:val="23"/>
        <w:shd w:val="clear" w:color="auto" w:fill="auto"/>
        <w:spacing w:before="0" w:after="0" w:line="240" w:lineRule="auto"/>
        <w:ind w:firstLine="709"/>
        <w:rPr>
          <w:i/>
        </w:rPr>
      </w:pPr>
      <w:r w:rsidRPr="00F66E90">
        <w:rPr>
          <w:i/>
        </w:rPr>
        <w:t>Художественная фотография:</w:t>
      </w:r>
    </w:p>
    <w:p w:rsidR="007874D7" w:rsidRDefault="00F66E90" w:rsidP="00A0132E">
      <w:pPr>
        <w:pStyle w:val="23"/>
        <w:shd w:val="clear" w:color="auto" w:fill="auto"/>
        <w:spacing w:before="0" w:after="0" w:line="240" w:lineRule="auto"/>
        <w:ind w:firstLine="709"/>
      </w:pPr>
      <w:r>
        <w:t>- </w:t>
      </w:r>
      <w:r w:rsidR="007874D7">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874D7" w:rsidRDefault="00F66E90" w:rsidP="00A0132E">
      <w:pPr>
        <w:pStyle w:val="23"/>
        <w:shd w:val="clear" w:color="auto" w:fill="auto"/>
        <w:spacing w:before="0" w:after="0" w:line="240" w:lineRule="auto"/>
        <w:ind w:firstLine="709"/>
      </w:pPr>
      <w:r>
        <w:t>- </w:t>
      </w:r>
      <w:r w:rsidR="007874D7">
        <w:t>уметь объяснять понятия «длительность экспозиции», «выдержка», «диафрагма»;</w:t>
      </w:r>
    </w:p>
    <w:p w:rsidR="00F66E90" w:rsidRDefault="00F66E90" w:rsidP="00F66E90">
      <w:pPr>
        <w:pStyle w:val="23"/>
        <w:shd w:val="clear" w:color="auto" w:fill="auto"/>
        <w:spacing w:before="0" w:after="0" w:line="240" w:lineRule="auto"/>
        <w:ind w:firstLine="709"/>
      </w:pPr>
      <w:r>
        <w:t>- </w:t>
      </w:r>
      <w:r w:rsidR="007874D7">
        <w:t>иметь навыки фотографирования и обработки цифровых фотографий с помощью компьютерных графических редакторов;</w:t>
      </w:r>
    </w:p>
    <w:p w:rsidR="007874D7" w:rsidRDefault="00F66E90" w:rsidP="00F66E90">
      <w:pPr>
        <w:pStyle w:val="23"/>
        <w:shd w:val="clear" w:color="auto" w:fill="auto"/>
        <w:spacing w:before="0" w:after="0" w:line="240" w:lineRule="auto"/>
        <w:ind w:firstLine="709"/>
      </w:pPr>
      <w:r>
        <w:t>- </w:t>
      </w:r>
      <w:r w:rsidR="007874D7">
        <w:t>уметь объяснять значение фотографий «Родиноведения»С.М. Прокуд</w:t>
      </w:r>
      <w:r w:rsidR="007874D7">
        <w:t>и</w:t>
      </w:r>
      <w:r w:rsidR="007874D7">
        <w:t>на-Горского для современных представлений об истории жизни в нашей стране;</w:t>
      </w:r>
    </w:p>
    <w:p w:rsidR="007874D7" w:rsidRDefault="00F66E90" w:rsidP="00A0132E">
      <w:pPr>
        <w:pStyle w:val="23"/>
        <w:shd w:val="clear" w:color="auto" w:fill="auto"/>
        <w:spacing w:before="0" w:after="0" w:line="240" w:lineRule="auto"/>
        <w:ind w:firstLine="709"/>
      </w:pPr>
      <w:r>
        <w:t>- </w:t>
      </w:r>
      <w:r w:rsidR="007874D7">
        <w:t>различать и характеризовать различные жанры художественной фот</w:t>
      </w:r>
      <w:r w:rsidR="007874D7">
        <w:t>о</w:t>
      </w:r>
      <w:r w:rsidR="007874D7">
        <w:t>графии;</w:t>
      </w:r>
    </w:p>
    <w:p w:rsidR="007874D7" w:rsidRDefault="00F66E90" w:rsidP="00A0132E">
      <w:pPr>
        <w:pStyle w:val="23"/>
        <w:shd w:val="clear" w:color="auto" w:fill="auto"/>
        <w:spacing w:before="0" w:after="0" w:line="240" w:lineRule="auto"/>
        <w:ind w:firstLine="709"/>
      </w:pPr>
      <w:r>
        <w:t>- </w:t>
      </w:r>
      <w:r w:rsidR="007874D7">
        <w:t>объяснять роль света как художественного средства в искусстве фот</w:t>
      </w:r>
      <w:r w:rsidR="007874D7">
        <w:t>о</w:t>
      </w:r>
      <w:r w:rsidR="007874D7">
        <w:t>графии;</w:t>
      </w:r>
    </w:p>
    <w:p w:rsidR="007874D7" w:rsidRDefault="00F66E90" w:rsidP="00A0132E">
      <w:pPr>
        <w:pStyle w:val="23"/>
        <w:shd w:val="clear" w:color="auto" w:fill="auto"/>
        <w:spacing w:before="0" w:after="0" w:line="240" w:lineRule="auto"/>
        <w:ind w:firstLine="709"/>
      </w:pPr>
      <w:r>
        <w:t>- </w:t>
      </w:r>
      <w:r w:rsidR="007874D7">
        <w:t>понимать, как в художественной фотографии проявляются средства в</w:t>
      </w:r>
      <w:r w:rsidR="007874D7">
        <w:t>ы</w:t>
      </w:r>
      <w:r w:rsidR="007874D7">
        <w:t>разительности изобразительного искусства, и стремиться к их применению в своей практике фотографирования;</w:t>
      </w:r>
    </w:p>
    <w:p w:rsidR="007874D7" w:rsidRDefault="00F66E90" w:rsidP="00A0132E">
      <w:pPr>
        <w:pStyle w:val="23"/>
        <w:shd w:val="clear" w:color="auto" w:fill="auto"/>
        <w:spacing w:before="0" w:after="0" w:line="240" w:lineRule="auto"/>
        <w:ind w:firstLine="709"/>
      </w:pPr>
      <w:r>
        <w:t>- </w:t>
      </w:r>
      <w:r w:rsidR="007874D7">
        <w:t>иметь опыт наблюдения и художественно-эстетического анализа худ</w:t>
      </w:r>
      <w:r w:rsidR="007874D7">
        <w:t>о</w:t>
      </w:r>
      <w:r w:rsidR="007874D7">
        <w:t>жественных фотографий известных профессиональных мастеров фотографии;</w:t>
      </w:r>
    </w:p>
    <w:p w:rsidR="007874D7" w:rsidRDefault="00F66E90" w:rsidP="00A0132E">
      <w:pPr>
        <w:pStyle w:val="23"/>
        <w:shd w:val="clear" w:color="auto" w:fill="auto"/>
        <w:spacing w:before="0" w:after="0" w:line="240" w:lineRule="auto"/>
        <w:ind w:firstLine="709"/>
      </w:pPr>
      <w:r>
        <w:t>- </w:t>
      </w:r>
      <w:r w:rsidR="007874D7">
        <w:t>иметь опыт применения знаний о художественно-образных критериях к композиции кадра при самостоятельном фотографировании окружающей жи</w:t>
      </w:r>
      <w:r w:rsidR="007874D7">
        <w:t>з</w:t>
      </w:r>
      <w:r w:rsidR="007874D7">
        <w:t>ни;</w:t>
      </w:r>
    </w:p>
    <w:p w:rsidR="007874D7" w:rsidRDefault="00F66E90" w:rsidP="00A0132E">
      <w:pPr>
        <w:pStyle w:val="23"/>
        <w:shd w:val="clear" w:color="auto" w:fill="auto"/>
        <w:spacing w:before="0" w:after="0" w:line="240" w:lineRule="auto"/>
        <w:ind w:firstLine="709"/>
      </w:pPr>
      <w:r>
        <w:t>- </w:t>
      </w:r>
      <w:r w:rsidR="007874D7">
        <w:t>обретать опыт художественного наблюдения жизни, развивая познав</w:t>
      </w:r>
      <w:r w:rsidR="007874D7">
        <w:t>а</w:t>
      </w:r>
      <w:r w:rsidR="007874D7">
        <w:t>тельный интерес и внимание к окружающему миру, к людям;</w:t>
      </w:r>
    </w:p>
    <w:p w:rsidR="007874D7" w:rsidRDefault="00F66E90" w:rsidP="00A0132E">
      <w:pPr>
        <w:pStyle w:val="23"/>
        <w:shd w:val="clear" w:color="auto" w:fill="auto"/>
        <w:spacing w:before="0" w:after="0" w:line="240" w:lineRule="auto"/>
        <w:ind w:firstLine="709"/>
      </w:pPr>
      <w:r>
        <w:t>- </w:t>
      </w:r>
      <w:r w:rsidR="007874D7">
        <w:t>уметь объяснять разницу в содержании искусства живописной картины, графического рисунка и фотоснимка, возможности их одновременного сущ</w:t>
      </w:r>
      <w:r w:rsidR="007874D7">
        <w:t>е</w:t>
      </w:r>
      <w:r w:rsidR="007874D7">
        <w:t>ствования и актуальности в современной художественной культуре;</w:t>
      </w:r>
    </w:p>
    <w:p w:rsidR="007874D7" w:rsidRDefault="00F66E90" w:rsidP="00A0132E">
      <w:pPr>
        <w:pStyle w:val="23"/>
        <w:shd w:val="clear" w:color="auto" w:fill="auto"/>
        <w:spacing w:before="0" w:after="0" w:line="240" w:lineRule="auto"/>
        <w:ind w:firstLine="709"/>
      </w:pPr>
      <w:r>
        <w:t>- </w:t>
      </w:r>
      <w:r w:rsidR="007874D7">
        <w:t>понимать значение репортажного жанра, роли журналистов-фотографов в истории XX в. и современном мире;</w:t>
      </w:r>
    </w:p>
    <w:p w:rsidR="007874D7" w:rsidRDefault="00F66E90" w:rsidP="00F66E90">
      <w:pPr>
        <w:pStyle w:val="23"/>
        <w:shd w:val="clear" w:color="auto" w:fill="auto"/>
        <w:tabs>
          <w:tab w:val="left" w:pos="4010"/>
          <w:tab w:val="left" w:pos="4710"/>
          <w:tab w:val="left" w:pos="7014"/>
        </w:tabs>
        <w:spacing w:before="0" w:after="0" w:line="240" w:lineRule="auto"/>
        <w:ind w:firstLine="709"/>
      </w:pPr>
      <w:r>
        <w:t>- иметь представление о фототворчестве</w:t>
      </w:r>
      <w:r w:rsidR="007874D7">
        <w:t>А. Родченко, о том,как его фот</w:t>
      </w:r>
      <w:r w:rsidR="007874D7">
        <w:t>о</w:t>
      </w:r>
      <w:r w:rsidR="007874D7">
        <w:t>графии выражают образ эпохи, его авторскую позицию, и о влиянии его фот</w:t>
      </w:r>
      <w:r w:rsidR="007874D7">
        <w:t>о</w:t>
      </w:r>
      <w:r w:rsidR="007874D7">
        <w:t>графий на стиль эпохи;</w:t>
      </w:r>
    </w:p>
    <w:p w:rsidR="007874D7" w:rsidRDefault="00F66E90" w:rsidP="00A0132E">
      <w:pPr>
        <w:pStyle w:val="23"/>
        <w:shd w:val="clear" w:color="auto" w:fill="auto"/>
        <w:spacing w:before="0" w:after="0" w:line="240" w:lineRule="auto"/>
        <w:ind w:firstLine="709"/>
      </w:pPr>
      <w:r>
        <w:t>- </w:t>
      </w:r>
      <w:r w:rsidR="007874D7">
        <w:t>иметь навыки компьютерной обработки и преобразования фотографий. Изображение и искусство кино:</w:t>
      </w:r>
    </w:p>
    <w:p w:rsidR="007874D7" w:rsidRDefault="00F66E90" w:rsidP="00A0132E">
      <w:pPr>
        <w:pStyle w:val="23"/>
        <w:shd w:val="clear" w:color="auto" w:fill="auto"/>
        <w:spacing w:before="0" w:after="0" w:line="240" w:lineRule="auto"/>
        <w:ind w:firstLine="709"/>
      </w:pPr>
      <w:r>
        <w:t>- </w:t>
      </w:r>
      <w:r w:rsidR="007874D7">
        <w:t>иметь представление об этапах в истории кино и его эволюции как и</w:t>
      </w:r>
      <w:r w:rsidR="007874D7">
        <w:t>с</w:t>
      </w:r>
      <w:r w:rsidR="007874D7">
        <w:t>кусства; уметь объяснять, почему экранное время и всё изображаемое в фильме, являясь условностью, формирует у людей восприятие реального мира;</w:t>
      </w:r>
    </w:p>
    <w:p w:rsidR="007874D7" w:rsidRDefault="00F66E90" w:rsidP="00A0132E">
      <w:pPr>
        <w:pStyle w:val="23"/>
        <w:shd w:val="clear" w:color="auto" w:fill="auto"/>
        <w:spacing w:before="0" w:after="0" w:line="240" w:lineRule="auto"/>
        <w:ind w:firstLine="709"/>
      </w:pPr>
      <w:r>
        <w:t>- </w:t>
      </w:r>
      <w:r w:rsidR="007874D7">
        <w:t>иметь представление об экранных искусствах как монтаже композиц</w:t>
      </w:r>
      <w:r w:rsidR="007874D7">
        <w:t>и</w:t>
      </w:r>
      <w:r w:rsidR="007874D7">
        <w:t>онно построенных кадров;</w:t>
      </w:r>
    </w:p>
    <w:p w:rsidR="007874D7" w:rsidRDefault="00F66E90" w:rsidP="00A0132E">
      <w:pPr>
        <w:pStyle w:val="23"/>
        <w:shd w:val="clear" w:color="auto" w:fill="auto"/>
        <w:spacing w:before="0" w:after="0" w:line="240" w:lineRule="auto"/>
        <w:ind w:firstLine="709"/>
      </w:pPr>
      <w:r>
        <w:t>- </w:t>
      </w:r>
      <w:r w:rsidR="007874D7">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874D7" w:rsidRDefault="00F66E90" w:rsidP="00A0132E">
      <w:pPr>
        <w:pStyle w:val="23"/>
        <w:shd w:val="clear" w:color="auto" w:fill="auto"/>
        <w:spacing w:before="0" w:after="0" w:line="240" w:lineRule="auto"/>
        <w:ind w:firstLine="709"/>
      </w:pPr>
      <w:r>
        <w:t>- </w:t>
      </w:r>
      <w:r w:rsidR="007874D7">
        <w:t>объяснять роль видео в современной бытовой культуре;</w:t>
      </w:r>
    </w:p>
    <w:p w:rsidR="007874D7" w:rsidRDefault="00F66E90" w:rsidP="00A0132E">
      <w:pPr>
        <w:pStyle w:val="23"/>
        <w:shd w:val="clear" w:color="auto" w:fill="auto"/>
        <w:spacing w:before="0" w:after="0" w:line="240" w:lineRule="auto"/>
        <w:ind w:firstLine="709"/>
      </w:pPr>
      <w:r>
        <w:t>- </w:t>
      </w:r>
      <w:r w:rsidR="007874D7">
        <w:t>иметь опыт создания видеоролика, осваивать основные этапы создания видеоролика и планировать свою работу по созданию видеоролика;</w:t>
      </w:r>
    </w:p>
    <w:p w:rsidR="007874D7" w:rsidRDefault="00F66E90" w:rsidP="00A0132E">
      <w:pPr>
        <w:pStyle w:val="23"/>
        <w:shd w:val="clear" w:color="auto" w:fill="auto"/>
        <w:spacing w:before="0" w:after="0" w:line="240" w:lineRule="auto"/>
        <w:ind w:firstLine="709"/>
      </w:pPr>
      <w:r>
        <w:t>- </w:t>
      </w:r>
      <w:r w:rsidR="007874D7">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874D7" w:rsidRDefault="00F66E90" w:rsidP="00F66E90">
      <w:pPr>
        <w:pStyle w:val="23"/>
        <w:shd w:val="clear" w:color="auto" w:fill="auto"/>
        <w:spacing w:before="0" w:after="0" w:line="240" w:lineRule="auto"/>
        <w:ind w:firstLine="709"/>
      </w:pPr>
      <w:r>
        <w:t>- </w:t>
      </w:r>
      <w:r w:rsidR="007874D7">
        <w:t>иметь начальные навыки практической работы по видеомонтажу на о</w:t>
      </w:r>
      <w:r w:rsidR="007874D7">
        <w:t>с</w:t>
      </w:r>
      <w:r w:rsidR="007874D7">
        <w:t>новесоответствующих компьютерных программ;</w:t>
      </w:r>
    </w:p>
    <w:p w:rsidR="007874D7" w:rsidRDefault="00F66E90" w:rsidP="00A0132E">
      <w:pPr>
        <w:pStyle w:val="23"/>
        <w:shd w:val="clear" w:color="auto" w:fill="auto"/>
        <w:spacing w:before="0" w:after="0" w:line="240" w:lineRule="auto"/>
        <w:ind w:firstLine="709"/>
      </w:pPr>
      <w:r>
        <w:t>- </w:t>
      </w:r>
      <w:r w:rsidR="007874D7">
        <w:t>иметь навык критического осмысления качества снятых роликов;</w:t>
      </w:r>
    </w:p>
    <w:p w:rsidR="007874D7" w:rsidRDefault="00F66E90" w:rsidP="00A0132E">
      <w:pPr>
        <w:pStyle w:val="23"/>
        <w:shd w:val="clear" w:color="auto" w:fill="auto"/>
        <w:spacing w:before="0" w:after="0" w:line="240" w:lineRule="auto"/>
        <w:ind w:firstLine="709"/>
      </w:pPr>
      <w:r>
        <w:t>- </w:t>
      </w:r>
      <w:r w:rsidR="007874D7">
        <w:t>иметь знания по истории мультипликации и уметь приводить примеры использования электронно-цифровых технологий в современном игровом к</w:t>
      </w:r>
      <w:r w:rsidR="007874D7">
        <w:t>и</w:t>
      </w:r>
      <w:r w:rsidR="007874D7">
        <w:t>нематографе;</w:t>
      </w:r>
    </w:p>
    <w:p w:rsidR="007874D7" w:rsidRDefault="00F66E90" w:rsidP="00A0132E">
      <w:pPr>
        <w:pStyle w:val="23"/>
        <w:shd w:val="clear" w:color="auto" w:fill="auto"/>
        <w:spacing w:before="0" w:after="0" w:line="240" w:lineRule="auto"/>
        <w:ind w:firstLine="709"/>
      </w:pPr>
      <w:r>
        <w:t>- </w:t>
      </w:r>
      <w:r w:rsidR="007874D7">
        <w:t>иметь опыт анализа художественного образа и средств его достижения в лучших отечественных мультфильмах; осознавать многообразие подходов, п</w:t>
      </w:r>
      <w:r w:rsidR="007874D7">
        <w:t>о</w:t>
      </w:r>
      <w:r w:rsidR="007874D7">
        <w:t>эзию и уникальность художественных образов отечественной мультипликации;</w:t>
      </w:r>
    </w:p>
    <w:p w:rsidR="007874D7" w:rsidRDefault="00F66E90" w:rsidP="00A0132E">
      <w:pPr>
        <w:pStyle w:val="23"/>
        <w:shd w:val="clear" w:color="auto" w:fill="auto"/>
        <w:spacing w:before="0" w:after="0" w:line="240" w:lineRule="auto"/>
        <w:ind w:firstLine="709"/>
      </w:pPr>
      <w:r>
        <w:t>- </w:t>
      </w:r>
      <w:r w:rsidR="007874D7">
        <w:t>осваивать опыт создания компьютерной анимации в выбранной технике и в соответствующей компьютерной программе;</w:t>
      </w:r>
    </w:p>
    <w:p w:rsidR="007874D7" w:rsidRDefault="00F66E90" w:rsidP="00A0132E">
      <w:pPr>
        <w:pStyle w:val="23"/>
        <w:shd w:val="clear" w:color="auto" w:fill="auto"/>
        <w:spacing w:before="0" w:after="0" w:line="240" w:lineRule="auto"/>
        <w:ind w:firstLine="709"/>
      </w:pPr>
      <w:r>
        <w:t>- </w:t>
      </w:r>
      <w:r w:rsidR="007874D7">
        <w:t>иметь опыт совместной творческой коллективной работы по созданию анимационного фильма.</w:t>
      </w:r>
    </w:p>
    <w:p w:rsidR="007874D7" w:rsidRPr="00F66E90" w:rsidRDefault="007874D7" w:rsidP="00A0132E">
      <w:pPr>
        <w:pStyle w:val="23"/>
        <w:shd w:val="clear" w:color="auto" w:fill="auto"/>
        <w:spacing w:before="0" w:after="0" w:line="240" w:lineRule="auto"/>
        <w:ind w:firstLine="709"/>
        <w:rPr>
          <w:i/>
        </w:rPr>
      </w:pPr>
      <w:r w:rsidRPr="00F66E90">
        <w:rPr>
          <w:i/>
        </w:rPr>
        <w:t>Изобразительное искусство на телевидении:</w:t>
      </w:r>
    </w:p>
    <w:p w:rsidR="007874D7" w:rsidRDefault="00F66E90" w:rsidP="00A0132E">
      <w:pPr>
        <w:pStyle w:val="23"/>
        <w:shd w:val="clear" w:color="auto" w:fill="auto"/>
        <w:spacing w:before="0" w:after="0" w:line="240" w:lineRule="auto"/>
        <w:ind w:firstLine="709"/>
      </w:pPr>
      <w:r>
        <w:t>- </w:t>
      </w:r>
      <w:r w:rsidR="007874D7">
        <w:t>объяснять особую роль и функции телевидения в жизни общества как экранного искусства и средства массовой информации, художественного и н</w:t>
      </w:r>
      <w:r w:rsidR="007874D7">
        <w:t>а</w:t>
      </w:r>
      <w:r w:rsidR="007874D7">
        <w:t>учного просвещения, развлечения и организации досуга;</w:t>
      </w:r>
    </w:p>
    <w:p w:rsidR="007874D7" w:rsidRDefault="00F66E90" w:rsidP="00A0132E">
      <w:pPr>
        <w:pStyle w:val="23"/>
        <w:shd w:val="clear" w:color="auto" w:fill="auto"/>
        <w:spacing w:before="0" w:after="0" w:line="240" w:lineRule="auto"/>
        <w:ind w:firstLine="709"/>
      </w:pPr>
      <w:r>
        <w:t>- </w:t>
      </w:r>
      <w:r w:rsidR="007874D7">
        <w:t>знать о создателе телевидения - русском инженере Владимире Звор</w:t>
      </w:r>
      <w:r w:rsidR="007874D7">
        <w:t>ы</w:t>
      </w:r>
      <w:r w:rsidR="007874D7">
        <w:t>кине;</w:t>
      </w:r>
    </w:p>
    <w:p w:rsidR="007874D7" w:rsidRDefault="00F66E90" w:rsidP="00A0132E">
      <w:pPr>
        <w:pStyle w:val="23"/>
        <w:shd w:val="clear" w:color="auto" w:fill="auto"/>
        <w:spacing w:before="0" w:after="0" w:line="240" w:lineRule="auto"/>
        <w:ind w:firstLine="709"/>
      </w:pPr>
      <w:r>
        <w:t>- </w:t>
      </w:r>
      <w:r w:rsidR="007874D7">
        <w:t>осознавать роль телевидения в превращении мира в единое информац</w:t>
      </w:r>
      <w:r w:rsidR="007874D7">
        <w:t>и</w:t>
      </w:r>
      <w:r w:rsidR="007874D7">
        <w:t>онное пространство;</w:t>
      </w:r>
    </w:p>
    <w:p w:rsidR="007874D7" w:rsidRDefault="00F66E90" w:rsidP="00A0132E">
      <w:pPr>
        <w:pStyle w:val="23"/>
        <w:shd w:val="clear" w:color="auto" w:fill="auto"/>
        <w:spacing w:before="0" w:after="0" w:line="240" w:lineRule="auto"/>
        <w:ind w:firstLine="709"/>
      </w:pPr>
      <w:r>
        <w:t>- </w:t>
      </w:r>
      <w:r w:rsidR="007874D7">
        <w:t>иметь представление о многих направлениях деятельности и профессиях художника на телевидении;</w:t>
      </w:r>
    </w:p>
    <w:p w:rsidR="007874D7" w:rsidRDefault="00F66E90" w:rsidP="00A0132E">
      <w:pPr>
        <w:pStyle w:val="23"/>
        <w:shd w:val="clear" w:color="auto" w:fill="auto"/>
        <w:spacing w:before="0" w:after="0" w:line="240" w:lineRule="auto"/>
        <w:ind w:firstLine="709"/>
      </w:pPr>
      <w:r>
        <w:t>- </w:t>
      </w:r>
      <w:r w:rsidR="007874D7">
        <w:t>применять полученные знания и опыт творчества в работе школьного телевидения и студии мультимедиа;</w:t>
      </w:r>
    </w:p>
    <w:p w:rsidR="007874D7" w:rsidRDefault="00F66E90" w:rsidP="00A0132E">
      <w:pPr>
        <w:pStyle w:val="23"/>
        <w:shd w:val="clear" w:color="auto" w:fill="auto"/>
        <w:spacing w:before="0" w:after="0" w:line="240" w:lineRule="auto"/>
        <w:ind w:firstLine="709"/>
      </w:pPr>
      <w:r>
        <w:t>- </w:t>
      </w:r>
      <w:r w:rsidR="007874D7">
        <w:t>понимать образовательные задачи зрительской культуры и необход</w:t>
      </w:r>
      <w:r w:rsidR="007874D7">
        <w:t>и</w:t>
      </w:r>
      <w:r w:rsidR="007874D7">
        <w:t>мость зрительских умений;</w:t>
      </w:r>
    </w:p>
    <w:p w:rsidR="007874D7" w:rsidRDefault="00F66E90" w:rsidP="00A0132E">
      <w:pPr>
        <w:pStyle w:val="23"/>
        <w:shd w:val="clear" w:color="auto" w:fill="auto"/>
        <w:spacing w:before="0" w:after="0" w:line="240" w:lineRule="auto"/>
        <w:ind w:firstLine="709"/>
      </w:pPr>
      <w:r>
        <w:t>- </w:t>
      </w:r>
      <w:r w:rsidR="007874D7">
        <w:t>осознавать значение художественной культуры для личностного духо</w:t>
      </w:r>
      <w:r w:rsidR="007874D7">
        <w:t>в</w:t>
      </w:r>
      <w:r w:rsidR="007874D7">
        <w:t>но-нравственного развития и самореализации, определять место и роль худ</w:t>
      </w:r>
      <w:r w:rsidR="007874D7">
        <w:t>о</w:t>
      </w:r>
      <w:r w:rsidR="007874D7">
        <w:t>жественной деятельности в своей жизни и в жизни общества.</w:t>
      </w:r>
    </w:p>
    <w:p w:rsidR="00CD0585" w:rsidRPr="00CD0585" w:rsidRDefault="00337D52" w:rsidP="00CD0585">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t>2.1.</w:t>
      </w:r>
      <w:r w:rsidR="00554A6D">
        <w:rPr>
          <w:rFonts w:ascii="Times New Roman" w:hAnsi="Times New Roman" w:cs="Times New Roman"/>
          <w:b/>
          <w:sz w:val="28"/>
          <w:szCs w:val="28"/>
        </w:rPr>
        <w:t>15</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М</w:t>
      </w:r>
      <w:r>
        <w:rPr>
          <w:rFonts w:ascii="Times New Roman" w:hAnsi="Times New Roman"/>
          <w:b/>
          <w:sz w:val="28"/>
          <w:szCs w:val="28"/>
        </w:rPr>
        <w:t>У</w:t>
      </w:r>
      <w:r>
        <w:rPr>
          <w:rFonts w:ascii="Times New Roman" w:hAnsi="Times New Roman"/>
          <w:b/>
          <w:sz w:val="28"/>
          <w:szCs w:val="28"/>
        </w:rPr>
        <w:t>ЗЫКА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337D52" w:rsidRPr="00CD0585" w:rsidRDefault="00CD0585" w:rsidP="00CD0585">
      <w:pPr>
        <w:widowControl/>
        <w:autoSpaceDE/>
        <w:autoSpaceDN/>
        <w:adjustRightInd/>
        <w:ind w:firstLine="709"/>
        <w:rPr>
          <w:rFonts w:ascii="Times New Roman" w:hAnsi="Times New Roman" w:cs="Times New Roman"/>
          <w:b/>
          <w:i/>
          <w:sz w:val="28"/>
          <w:szCs w:val="28"/>
          <w:lang w:eastAsia="en-US"/>
        </w:rPr>
      </w:pPr>
      <w:r w:rsidRPr="00CD058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Музыка</w:t>
      </w:r>
      <w:r w:rsidRPr="00CD0585">
        <w:rPr>
          <w:rFonts w:ascii="Times New Roman" w:hAnsi="Times New Roman" w:cs="Times New Roman"/>
          <w:b/>
          <w:i/>
          <w:sz w:val="28"/>
          <w:szCs w:val="28"/>
          <w:lang w:eastAsia="en-US"/>
        </w:rPr>
        <w:t>» составлена в соо</w:t>
      </w:r>
      <w:r w:rsidRPr="00CD0585">
        <w:rPr>
          <w:rFonts w:ascii="Times New Roman" w:hAnsi="Times New Roman" w:cs="Times New Roman"/>
          <w:b/>
          <w:i/>
          <w:sz w:val="28"/>
          <w:szCs w:val="28"/>
          <w:lang w:eastAsia="en-US"/>
        </w:rPr>
        <w:t>т</w:t>
      </w:r>
      <w:r w:rsidRPr="00CD0585">
        <w:rPr>
          <w:rFonts w:ascii="Times New Roman" w:hAnsi="Times New Roman" w:cs="Times New Roman"/>
          <w:b/>
          <w:i/>
          <w:sz w:val="28"/>
          <w:szCs w:val="28"/>
          <w:lang w:eastAsia="en-US"/>
        </w:rPr>
        <w:t>ветствии с ФГОС ООО и Федеральной рабочей программой учебного пре</w:t>
      </w:r>
      <w:r w:rsidRPr="00CD0585">
        <w:rPr>
          <w:rFonts w:ascii="Times New Roman" w:hAnsi="Times New Roman" w:cs="Times New Roman"/>
          <w:b/>
          <w:i/>
          <w:sz w:val="28"/>
          <w:szCs w:val="28"/>
          <w:lang w:eastAsia="en-US"/>
        </w:rPr>
        <w:t>д</w:t>
      </w:r>
      <w:r w:rsidRPr="00CD0585">
        <w:rPr>
          <w:rFonts w:ascii="Times New Roman" w:hAnsi="Times New Roman" w:cs="Times New Roman"/>
          <w:b/>
          <w:i/>
          <w:sz w:val="28"/>
          <w:szCs w:val="28"/>
          <w:lang w:eastAsia="en-US"/>
        </w:rPr>
        <w:t>мета</w:t>
      </w:r>
      <w:r>
        <w:rPr>
          <w:rFonts w:ascii="Times New Roman" w:hAnsi="Times New Roman" w:cs="Times New Roman"/>
          <w:b/>
          <w:i/>
          <w:sz w:val="28"/>
          <w:szCs w:val="28"/>
          <w:lang w:eastAsia="en-US"/>
        </w:rPr>
        <w:t xml:space="preserve"> «Музыка</w:t>
      </w:r>
      <w:r w:rsidRPr="00CD0585">
        <w:rPr>
          <w:rFonts w:ascii="Times New Roman" w:hAnsi="Times New Roman" w:cs="Times New Roman"/>
          <w:b/>
          <w:i/>
          <w:sz w:val="28"/>
          <w:szCs w:val="28"/>
          <w:lang w:eastAsia="en-US"/>
        </w:rPr>
        <w:t>» Федеральной образовательной программы ООО.</w:t>
      </w:r>
    </w:p>
    <w:p w:rsidR="001B2EA9" w:rsidRDefault="00A35996" w:rsidP="00362471">
      <w:pPr>
        <w:pStyle w:val="23"/>
        <w:shd w:val="clear" w:color="auto" w:fill="auto"/>
        <w:tabs>
          <w:tab w:val="left" w:pos="1568"/>
        </w:tabs>
        <w:spacing w:before="0" w:after="0" w:line="240" w:lineRule="auto"/>
        <w:ind w:firstLine="709"/>
      </w:pPr>
      <w:r>
        <w:t>Р</w:t>
      </w:r>
      <w:r w:rsidR="001B2EA9">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w:t>
      </w:r>
      <w:r w:rsidR="001B2EA9">
        <w:t>с</w:t>
      </w:r>
      <w:r w:rsidR="001B2EA9">
        <w:t>воения программы по музыке.</w:t>
      </w:r>
    </w:p>
    <w:p w:rsidR="00362471" w:rsidRDefault="00362471" w:rsidP="00362471">
      <w:pPr>
        <w:rPr>
          <w:b/>
          <w:sz w:val="28"/>
          <w:szCs w:val="28"/>
        </w:rPr>
      </w:pPr>
    </w:p>
    <w:p w:rsidR="00362471" w:rsidRPr="00362471" w:rsidRDefault="00362471" w:rsidP="00362471">
      <w:pPr>
        <w:rPr>
          <w:b/>
          <w:sz w:val="28"/>
          <w:szCs w:val="28"/>
        </w:rPr>
      </w:pPr>
      <w:r w:rsidRPr="000D1B2B">
        <w:rPr>
          <w:b/>
          <w:sz w:val="28"/>
          <w:szCs w:val="28"/>
        </w:rPr>
        <w:t>1) ПОЯСНИТЕЛЬНАЯ ЗАПИСКА</w:t>
      </w:r>
    </w:p>
    <w:p w:rsidR="00362471" w:rsidRDefault="001B2EA9" w:rsidP="00362471">
      <w:pPr>
        <w:pStyle w:val="23"/>
        <w:shd w:val="clear" w:color="auto" w:fill="auto"/>
        <w:tabs>
          <w:tab w:val="left" w:pos="1522"/>
        </w:tabs>
        <w:spacing w:before="0" w:after="0" w:line="240" w:lineRule="auto"/>
        <w:ind w:firstLine="709"/>
      </w:pPr>
      <w:r>
        <w:t xml:space="preserve">Пояснительная записка отражает общие </w:t>
      </w:r>
      <w:r w:rsidRPr="00A35996">
        <w:rPr>
          <w:i/>
        </w:rPr>
        <w:t>цели и задачи изучения музыки,</w:t>
      </w:r>
      <w:r>
        <w:t xml:space="preserve"> место в структуре учебного плана, а также подходы к отбору содержания и планируемым результатам.</w:t>
      </w:r>
    </w:p>
    <w:p w:rsidR="00362471" w:rsidRDefault="001B2EA9" w:rsidP="00362471">
      <w:pPr>
        <w:pStyle w:val="23"/>
        <w:shd w:val="clear" w:color="auto" w:fill="auto"/>
        <w:tabs>
          <w:tab w:val="left" w:pos="1527"/>
        </w:tabs>
        <w:spacing w:before="0" w:after="0" w:line="240" w:lineRule="auto"/>
        <w:ind w:firstLine="709"/>
      </w:pPr>
      <w:r w:rsidRPr="00A35996">
        <w:rPr>
          <w:i/>
        </w:rPr>
        <w:t>Содержание обучения</w:t>
      </w:r>
      <w:r>
        <w:t xml:space="preserve"> раскрывает содержательные линии, которые пре</w:t>
      </w:r>
      <w:r>
        <w:t>д</w:t>
      </w:r>
      <w:r>
        <w:t>лагаются для изучения на уровне основного общего образования.</w:t>
      </w:r>
    </w:p>
    <w:p w:rsidR="00362471" w:rsidRPr="00A35996" w:rsidRDefault="001B2EA9" w:rsidP="00A35996">
      <w:pPr>
        <w:pStyle w:val="23"/>
        <w:shd w:val="clear" w:color="auto" w:fill="auto"/>
        <w:tabs>
          <w:tab w:val="left" w:pos="1527"/>
        </w:tabs>
        <w:spacing w:before="0" w:after="0" w:line="240" w:lineRule="auto"/>
        <w:ind w:firstLine="709"/>
      </w:pPr>
      <w:r w:rsidRPr="00A35996">
        <w:rPr>
          <w:i/>
        </w:rPr>
        <w:t>Планируемые результаты</w:t>
      </w:r>
      <w: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w:t>
      </w:r>
      <w:r>
        <w:t>е</w:t>
      </w:r>
      <w:r>
        <w:t>мые в ходе изучения музыки, сг</w:t>
      </w:r>
      <w:r w:rsidR="00A35996">
        <w:t>руппированы по учебным модулям.</w:t>
      </w:r>
    </w:p>
    <w:p w:rsidR="001B2EA9" w:rsidRPr="008A50ED" w:rsidRDefault="001B2EA9" w:rsidP="00362471">
      <w:pPr>
        <w:pStyle w:val="23"/>
        <w:shd w:val="clear" w:color="auto" w:fill="auto"/>
        <w:tabs>
          <w:tab w:val="left" w:pos="1742"/>
        </w:tabs>
        <w:spacing w:before="0" w:after="0" w:line="240" w:lineRule="auto"/>
        <w:ind w:firstLine="709"/>
      </w:pPr>
      <w:r w:rsidRPr="008A50ED">
        <w:t>Программа по музыке разработана с целью оказания методической п</w:t>
      </w:r>
      <w:r w:rsidRPr="008A50ED">
        <w:t>о</w:t>
      </w:r>
      <w:r w:rsidRPr="008A50ED">
        <w:t>мощи учителю музыки в создании рабочей программы по учебному предмету.</w:t>
      </w:r>
    </w:p>
    <w:p w:rsidR="001B2EA9" w:rsidRPr="008A50ED" w:rsidRDefault="001B2EA9" w:rsidP="00362471">
      <w:pPr>
        <w:pStyle w:val="23"/>
        <w:shd w:val="clear" w:color="auto" w:fill="auto"/>
        <w:tabs>
          <w:tab w:val="left" w:pos="1779"/>
        </w:tabs>
        <w:spacing w:before="0" w:after="0" w:line="240" w:lineRule="auto"/>
        <w:ind w:left="709"/>
      </w:pPr>
      <w:r w:rsidRPr="008A50ED">
        <w:t>Программа по музыке позволит учителю:</w:t>
      </w:r>
    </w:p>
    <w:p w:rsidR="001B2EA9" w:rsidRPr="008A50ED" w:rsidRDefault="00362471" w:rsidP="00280C0A">
      <w:pPr>
        <w:pStyle w:val="23"/>
        <w:shd w:val="clear" w:color="auto" w:fill="auto"/>
        <w:spacing w:before="0" w:after="0" w:line="240" w:lineRule="auto"/>
        <w:ind w:firstLine="709"/>
      </w:pPr>
      <w:r w:rsidRPr="008A50ED">
        <w:t>- </w:t>
      </w:r>
      <w:r w:rsidR="001B2EA9" w:rsidRPr="008A50ED">
        <w:t>реализовать в процессе преподавания музыки современные подходы к формированию личностных, метапредметных и предметных результатов об</w:t>
      </w:r>
      <w:r w:rsidR="001B2EA9" w:rsidRPr="008A50ED">
        <w:t>у</w:t>
      </w:r>
      <w:r w:rsidR="001B2EA9" w:rsidRPr="008A50ED">
        <w:t>чения, сформулированных в ФГОС ООО; определить и структурировать пл</w:t>
      </w:r>
      <w:r w:rsidR="001B2EA9" w:rsidRPr="008A50ED">
        <w:t>а</w:t>
      </w:r>
      <w:r w:rsidR="001B2EA9" w:rsidRPr="008A50ED">
        <w:t>нируемые результаты обучения и содержание учебного предмета по годам обучения в соответствии с ФГОС ООО, а также на основе планируемых р</w:t>
      </w:r>
      <w:r w:rsidR="001B2EA9" w:rsidRPr="008A50ED">
        <w:t>е</w:t>
      </w:r>
      <w:r w:rsidR="001B2EA9" w:rsidRPr="008A50ED">
        <w:t>зультатов духовно</w:t>
      </w:r>
      <w:r w:rsidR="001B2EA9" w:rsidRPr="008A50ED">
        <w:softHyphen/>
        <w:t>нравственного развития, воспитания и социализации об</w:t>
      </w:r>
      <w:r w:rsidR="001B2EA9" w:rsidRPr="008A50ED">
        <w:t>у</w:t>
      </w:r>
      <w:r w:rsidR="001B2EA9" w:rsidRPr="008A50ED">
        <w:t>чающихся, представленных в федеральной рабочей программе воспитания.</w:t>
      </w:r>
    </w:p>
    <w:p w:rsidR="00362471" w:rsidRPr="008A50ED" w:rsidRDefault="00362471" w:rsidP="00362471">
      <w:pPr>
        <w:pStyle w:val="23"/>
        <w:shd w:val="clear" w:color="auto" w:fill="auto"/>
        <w:spacing w:before="0" w:after="0" w:line="240" w:lineRule="auto"/>
        <w:ind w:firstLine="709"/>
      </w:pPr>
      <w:r w:rsidRPr="008A50ED">
        <w:t>- </w:t>
      </w:r>
      <w:r w:rsidR="001B2EA9" w:rsidRPr="008A50ED">
        <w:t>разработать календарно-тематическое планирование с учетом особе</w:t>
      </w:r>
      <w:r w:rsidR="001B2EA9" w:rsidRPr="008A50ED">
        <w:t>н</w:t>
      </w:r>
      <w:r w:rsidR="001B2EA9" w:rsidRPr="008A50ED">
        <w:t>ностей конкретного региона, образовательной организации, класса.</w:t>
      </w:r>
    </w:p>
    <w:p w:rsidR="001B2EA9" w:rsidRDefault="001B2EA9" w:rsidP="00362471">
      <w:pPr>
        <w:pStyle w:val="23"/>
        <w:shd w:val="clear" w:color="auto" w:fill="auto"/>
        <w:spacing w:before="0" w:after="0" w:line="240" w:lineRule="auto"/>
        <w:ind w:firstLine="709"/>
      </w:pPr>
      <w:r w:rsidRPr="00A35996">
        <w:rPr>
          <w:i/>
        </w:rPr>
        <w:t xml:space="preserve">Музыка </w:t>
      </w:r>
      <w:r>
        <w:t>- универсальный антропологический феномен, неизменно пр</w:t>
      </w:r>
      <w:r>
        <w:t>и</w:t>
      </w:r>
      <w:r>
        <w:t>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w:t>
      </w:r>
      <w:r>
        <w:t>о</w:t>
      </w:r>
      <w:r>
        <w:t>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B2EA9" w:rsidRDefault="001B2EA9" w:rsidP="00280C0A">
      <w:pPr>
        <w:pStyle w:val="23"/>
        <w:shd w:val="clear" w:color="auto" w:fill="auto"/>
        <w:spacing w:before="0" w:after="0" w:line="240" w:lineRule="auto"/>
        <w:ind w:firstLine="70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w:t>
      </w:r>
      <w:r>
        <w:t>и</w:t>
      </w:r>
      <w:r>
        <w:t>версального языка, не требующего перевода, позволяющего понимать и пр</w:t>
      </w:r>
      <w:r>
        <w:t>и</w:t>
      </w:r>
      <w:r>
        <w:t>нимать образ жизни, способ мышления и мировоззрение представителей других народов и культур.</w:t>
      </w:r>
    </w:p>
    <w:p w:rsidR="001B2EA9" w:rsidRDefault="001B2EA9" w:rsidP="00280C0A">
      <w:pPr>
        <w:pStyle w:val="23"/>
        <w:shd w:val="clear" w:color="auto" w:fill="auto"/>
        <w:spacing w:before="0" w:after="0" w:line="240" w:lineRule="auto"/>
        <w:ind w:firstLine="709"/>
      </w:pPr>
      <w:r>
        <w:t xml:space="preserve">Музыка, являясь эффективным способом коммуникации, обеспечивает межличностное и социальное взаимодействие людей, </w:t>
      </w:r>
      <w:r w:rsidR="002F7ABF">
        <w:t>в т.ч.</w:t>
      </w:r>
      <w:r>
        <w:t xml:space="preserve"> является средством сохранения и передачи идей и смыслов, рожденных в предыдущие века и отр</w:t>
      </w:r>
      <w:r>
        <w:t>а</w:t>
      </w:r>
      <w:r>
        <w:t>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B2EA9" w:rsidRDefault="001B2EA9" w:rsidP="00280C0A">
      <w:pPr>
        <w:pStyle w:val="23"/>
        <w:shd w:val="clear" w:color="auto" w:fill="auto"/>
        <w:spacing w:before="0" w:after="0" w:line="240" w:lineRule="auto"/>
        <w:ind w:firstLine="709"/>
      </w:pPr>
      <w:r>
        <w:t>Музыка - временное искусство. В связи с этим важнейшим вкладом в развитие комплекса психических качеств личности является способность м</w:t>
      </w:r>
      <w:r>
        <w:t>у</w:t>
      </w:r>
      <w:r>
        <w:t>зыки развивать чувство времени, чуткость к распознаванию причи</w:t>
      </w:r>
      <w:r>
        <w:t>н</w:t>
      </w:r>
      <w:r>
        <w:t>но-следственных связей и логики развития событий, обогащать индивидуальный опыт в предвидении будущего и его сравнении с прошлым.</w:t>
      </w:r>
    </w:p>
    <w:p w:rsidR="00362471" w:rsidRPr="00A35996" w:rsidRDefault="001B2EA9" w:rsidP="00362471">
      <w:pPr>
        <w:pStyle w:val="23"/>
        <w:shd w:val="clear" w:color="auto" w:fill="auto"/>
        <w:spacing w:before="0" w:after="0" w:line="240" w:lineRule="auto"/>
        <w:ind w:firstLine="709"/>
        <w:rPr>
          <w:i/>
        </w:rPr>
      </w:pPr>
      <w:r w:rsidRPr="00A35996">
        <w:rPr>
          <w:i/>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w:t>
      </w:r>
      <w:r w:rsidRPr="00A35996">
        <w:rPr>
          <w:i/>
        </w:rPr>
        <w:t>у</w:t>
      </w:r>
      <w:r w:rsidRPr="00A35996">
        <w:rPr>
          <w:i/>
        </w:rPr>
        <w:t>чение и воспитание вносит огромный вклад в эстетическое и нравственное развитие обучающегося, формирование всей системы ценностей.</w:t>
      </w:r>
    </w:p>
    <w:p w:rsidR="001B2EA9" w:rsidRDefault="001B2EA9" w:rsidP="00362471">
      <w:pPr>
        <w:pStyle w:val="23"/>
        <w:shd w:val="clear" w:color="auto" w:fill="auto"/>
        <w:spacing w:before="0" w:after="0" w:line="240" w:lineRule="auto"/>
        <w:ind w:firstLine="709"/>
      </w:pPr>
      <w:r>
        <w:t>Изучение музыки необходимо для полноценного образования и воспит</w:t>
      </w:r>
      <w:r>
        <w:t>а</w:t>
      </w:r>
      <w:r>
        <w:t>ния обучающегося, развития его психики, эмоциональнойи интеллектуальной сфер, творческого потенциала.</w:t>
      </w:r>
    </w:p>
    <w:p w:rsidR="00362471" w:rsidRDefault="001B2EA9" w:rsidP="00362471">
      <w:pPr>
        <w:pStyle w:val="23"/>
        <w:shd w:val="clear" w:color="auto" w:fill="auto"/>
        <w:spacing w:before="0" w:after="0" w:line="240" w:lineRule="auto"/>
        <w:ind w:firstLine="709"/>
      </w:pPr>
      <w:r>
        <w:t>Основная цель реализации программы по музыке - воспитание муз</w:t>
      </w:r>
      <w:r>
        <w:t>ы</w:t>
      </w:r>
      <w:r>
        <w:t>кальной культуры как части всей духовной культуры обучающихся. Основным содержанием музыкального обучения и воспитания является личный и колле</w:t>
      </w:r>
      <w:r>
        <w:t>к</w:t>
      </w:r>
      <w:r>
        <w:t>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w:t>
      </w:r>
      <w:r>
        <w:t>н</w:t>
      </w:r>
      <w:r>
        <w:t>но-творческого процесса, самовыражение через творчество).</w:t>
      </w:r>
    </w:p>
    <w:p w:rsidR="001B2EA9" w:rsidRPr="00A35996" w:rsidRDefault="001B2EA9" w:rsidP="00362471">
      <w:pPr>
        <w:pStyle w:val="23"/>
        <w:shd w:val="clear" w:color="auto" w:fill="auto"/>
        <w:spacing w:before="0" w:after="0" w:line="240" w:lineRule="auto"/>
        <w:ind w:firstLine="709"/>
        <w:rPr>
          <w:i/>
        </w:rPr>
      </w:pPr>
      <w:r w:rsidRPr="00A35996">
        <w:rPr>
          <w:i/>
        </w:rPr>
        <w:t>В процессе конкретизации учебных целей их реализация осуществляется по следующим направлениям:</w:t>
      </w:r>
    </w:p>
    <w:p w:rsidR="001B2EA9" w:rsidRDefault="00362471" w:rsidP="00280C0A">
      <w:pPr>
        <w:pStyle w:val="23"/>
        <w:shd w:val="clear" w:color="auto" w:fill="auto"/>
        <w:spacing w:before="0" w:after="0" w:line="240" w:lineRule="auto"/>
        <w:ind w:firstLine="709"/>
      </w:pPr>
      <w:r>
        <w:t>- </w:t>
      </w:r>
      <w:r w:rsidR="001B2EA9">
        <w:t>становление системы ценностей обучающихся, развитие целостного миропонимания в единстве эмоциональной и познавательной сферы;</w:t>
      </w:r>
    </w:p>
    <w:p w:rsidR="001B2EA9" w:rsidRDefault="00362471" w:rsidP="00280C0A">
      <w:pPr>
        <w:pStyle w:val="23"/>
        <w:shd w:val="clear" w:color="auto" w:fill="auto"/>
        <w:spacing w:before="0" w:after="0" w:line="240" w:lineRule="auto"/>
        <w:ind w:firstLine="709"/>
      </w:pPr>
      <w:r>
        <w:t>- </w:t>
      </w:r>
      <w:r w:rsidR="001B2EA9">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362471" w:rsidRDefault="00362471" w:rsidP="00362471">
      <w:pPr>
        <w:pStyle w:val="23"/>
        <w:shd w:val="clear" w:color="auto" w:fill="auto"/>
        <w:spacing w:before="0" w:after="0" w:line="240" w:lineRule="auto"/>
        <w:ind w:firstLine="709"/>
      </w:pPr>
      <w:r>
        <w:t>- </w:t>
      </w:r>
      <w:r w:rsidR="001B2EA9">
        <w:t>формирование творческих способностей ребенка, развитие внутренней мотивации к интонационно-содержательной деятельности.</w:t>
      </w:r>
    </w:p>
    <w:p w:rsidR="00A35996" w:rsidRDefault="00A35996" w:rsidP="00362471">
      <w:pPr>
        <w:pStyle w:val="23"/>
        <w:shd w:val="clear" w:color="auto" w:fill="auto"/>
        <w:spacing w:before="0" w:after="0" w:line="240" w:lineRule="auto"/>
        <w:ind w:firstLine="709"/>
        <w:rPr>
          <w:b/>
          <w:i/>
        </w:rPr>
      </w:pPr>
    </w:p>
    <w:p w:rsidR="00A35996" w:rsidRDefault="00A35996" w:rsidP="00362471">
      <w:pPr>
        <w:pStyle w:val="23"/>
        <w:shd w:val="clear" w:color="auto" w:fill="auto"/>
        <w:spacing w:before="0" w:after="0" w:line="240" w:lineRule="auto"/>
        <w:ind w:firstLine="709"/>
        <w:rPr>
          <w:b/>
          <w:i/>
        </w:rPr>
      </w:pPr>
    </w:p>
    <w:p w:rsidR="001B2EA9" w:rsidRPr="00A35996" w:rsidRDefault="001B2EA9" w:rsidP="00362471">
      <w:pPr>
        <w:pStyle w:val="23"/>
        <w:shd w:val="clear" w:color="auto" w:fill="auto"/>
        <w:spacing w:before="0" w:after="0" w:line="240" w:lineRule="auto"/>
        <w:ind w:firstLine="709"/>
        <w:rPr>
          <w:b/>
          <w:i/>
        </w:rPr>
      </w:pPr>
      <w:r w:rsidRPr="00A35996">
        <w:rPr>
          <w:b/>
          <w:i/>
        </w:rPr>
        <w:t>Задачи обучения музыке на уровне основного общего образования:</w:t>
      </w:r>
    </w:p>
    <w:p w:rsidR="001B2EA9" w:rsidRDefault="00362471" w:rsidP="00362471">
      <w:pPr>
        <w:pStyle w:val="23"/>
        <w:shd w:val="clear" w:color="auto" w:fill="auto"/>
        <w:spacing w:before="0" w:after="0" w:line="240" w:lineRule="auto"/>
        <w:ind w:firstLine="709"/>
      </w:pPr>
      <w:r>
        <w:t>- </w:t>
      </w:r>
      <w:r w:rsidR="001B2EA9">
        <w:t>приобщение к традиционным российским ценностям через личныйпс</w:t>
      </w:r>
      <w:r w:rsidR="001B2EA9">
        <w:t>и</w:t>
      </w:r>
      <w:r w:rsidR="001B2EA9">
        <w:t>хологический опыт эмоционально-эстетического переживания;</w:t>
      </w:r>
    </w:p>
    <w:p w:rsidR="001B2EA9" w:rsidRDefault="00362471" w:rsidP="00280C0A">
      <w:pPr>
        <w:pStyle w:val="23"/>
        <w:shd w:val="clear" w:color="auto" w:fill="auto"/>
        <w:spacing w:before="0" w:after="0" w:line="240" w:lineRule="auto"/>
        <w:ind w:firstLine="709"/>
      </w:pPr>
      <w:r>
        <w:t>- </w:t>
      </w:r>
      <w:r w:rsidR="001B2EA9">
        <w:t>осознание социальной функции музыки, стремление понять закономе</w:t>
      </w:r>
      <w:r w:rsidR="001B2EA9">
        <w:t>р</w:t>
      </w:r>
      <w:r w:rsidR="001B2EA9">
        <w:t>ности развития музыкального искусства, условия разнообразного проявления и бытования музыки в человеческом обществе, специфики ее воздействия на ч</w:t>
      </w:r>
      <w:r w:rsidR="001B2EA9">
        <w:t>е</w:t>
      </w:r>
      <w:r w:rsidR="001B2EA9">
        <w:t>ловека;</w:t>
      </w:r>
    </w:p>
    <w:p w:rsidR="001B2EA9" w:rsidRDefault="00362471" w:rsidP="00280C0A">
      <w:pPr>
        <w:pStyle w:val="23"/>
        <w:shd w:val="clear" w:color="auto" w:fill="auto"/>
        <w:spacing w:before="0" w:after="0" w:line="240" w:lineRule="auto"/>
        <w:ind w:firstLine="709"/>
      </w:pPr>
      <w:r>
        <w:t>- </w:t>
      </w:r>
      <w:r w:rsidR="001B2EA9">
        <w:t>формирование ценностных личных предпочтений в сфере музыкального искусства, воспитание уважительного отношения к системе культурных ценн</w:t>
      </w:r>
      <w:r w:rsidR="001B2EA9">
        <w:t>о</w:t>
      </w:r>
      <w:r w:rsidR="001B2EA9">
        <w:t>стей других людей, приверженность парадигме сохранения и развития кул</w:t>
      </w:r>
      <w:r w:rsidR="001B2EA9">
        <w:t>ь</w:t>
      </w:r>
      <w:r w:rsidR="001B2EA9">
        <w:t>турного многообразия;</w:t>
      </w:r>
    </w:p>
    <w:p w:rsidR="001B2EA9" w:rsidRDefault="00362471" w:rsidP="00280C0A">
      <w:pPr>
        <w:pStyle w:val="23"/>
        <w:shd w:val="clear" w:color="auto" w:fill="auto"/>
        <w:spacing w:before="0" w:after="0" w:line="240" w:lineRule="auto"/>
        <w:ind w:firstLine="709"/>
      </w:pPr>
      <w:r>
        <w:t>- </w:t>
      </w:r>
      <w:r w:rsidR="001B2EA9">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B2EA9" w:rsidRDefault="00362471" w:rsidP="00280C0A">
      <w:pPr>
        <w:pStyle w:val="23"/>
        <w:shd w:val="clear" w:color="auto" w:fill="auto"/>
        <w:spacing w:before="0" w:after="0" w:line="240" w:lineRule="auto"/>
        <w:ind w:firstLine="709"/>
      </w:pPr>
      <w:r>
        <w:t>- </w:t>
      </w:r>
      <w:r w:rsidR="001B2EA9">
        <w:t>характерных для различных музыкальных стилей;</w:t>
      </w:r>
    </w:p>
    <w:p w:rsidR="001B2EA9" w:rsidRDefault="00362471" w:rsidP="00280C0A">
      <w:pPr>
        <w:pStyle w:val="23"/>
        <w:shd w:val="clear" w:color="auto" w:fill="auto"/>
        <w:spacing w:before="0" w:after="0" w:line="240" w:lineRule="auto"/>
        <w:ind w:firstLine="709"/>
      </w:pPr>
      <w:r>
        <w:t>- </w:t>
      </w:r>
      <w:r w:rsidR="001B2EA9">
        <w:t>расширение культурного кругозора, накопление знаний о музыке и м</w:t>
      </w:r>
      <w:r w:rsidR="001B2EA9">
        <w:t>у</w:t>
      </w:r>
      <w:r w:rsidR="001B2EA9">
        <w:t>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w:t>
      </w:r>
      <w:r w:rsidR="001B2EA9">
        <w:t>ь</w:t>
      </w:r>
      <w:r w:rsidR="001B2EA9">
        <w:t>туре;</w:t>
      </w:r>
    </w:p>
    <w:p w:rsidR="001B2EA9" w:rsidRDefault="00362471" w:rsidP="00280C0A">
      <w:pPr>
        <w:pStyle w:val="23"/>
        <w:shd w:val="clear" w:color="auto" w:fill="auto"/>
        <w:spacing w:before="0" w:after="0" w:line="240" w:lineRule="auto"/>
        <w:ind w:firstLine="709"/>
      </w:pPr>
      <w:r>
        <w:t>- </w:t>
      </w:r>
      <w:r w:rsidR="001B2EA9">
        <w:t>развитие общих и специальных музыкальных способностей, соверше</w:t>
      </w:r>
      <w:r w:rsidR="001B2EA9">
        <w:t>н</w:t>
      </w:r>
      <w:r w:rsidR="001B2EA9">
        <w:t xml:space="preserve">ствование в предметных умениях и навыках, </w:t>
      </w:r>
      <w:r w:rsidR="002F7ABF">
        <w:t>в т.ч.</w:t>
      </w:r>
      <w:r w:rsidR="001B2EA9">
        <w:t>:</w:t>
      </w:r>
    </w:p>
    <w:p w:rsidR="001B2EA9" w:rsidRDefault="00362471" w:rsidP="00280C0A">
      <w:pPr>
        <w:pStyle w:val="23"/>
        <w:shd w:val="clear" w:color="auto" w:fill="auto"/>
        <w:spacing w:before="0" w:after="0" w:line="240" w:lineRule="auto"/>
        <w:ind w:firstLine="709"/>
      </w:pPr>
      <w:r>
        <w:t>- </w:t>
      </w:r>
      <w:r w:rsidR="001B2EA9">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B2EA9" w:rsidRDefault="00362471" w:rsidP="00280C0A">
      <w:pPr>
        <w:pStyle w:val="23"/>
        <w:shd w:val="clear" w:color="auto" w:fill="auto"/>
        <w:spacing w:before="0" w:after="0" w:line="240" w:lineRule="auto"/>
        <w:ind w:firstLine="709"/>
      </w:pPr>
      <w:r>
        <w:t>- </w:t>
      </w:r>
      <w:r w:rsidR="001B2EA9">
        <w:t>исполнение (пение в различных манерах, составах, стилях, игра на до</w:t>
      </w:r>
      <w:r w:rsidR="001B2EA9">
        <w:t>с</w:t>
      </w:r>
      <w:r w:rsidR="001B2EA9">
        <w:t>тупных музыкальных инструментах, опыт исполнительской деятельности на электронных и виртуальных музыкальных инструментах);</w:t>
      </w:r>
    </w:p>
    <w:p w:rsidR="001B2EA9" w:rsidRDefault="00362471" w:rsidP="00280C0A">
      <w:pPr>
        <w:pStyle w:val="23"/>
        <w:shd w:val="clear" w:color="auto" w:fill="auto"/>
        <w:spacing w:before="0" w:after="0" w:line="240" w:lineRule="auto"/>
        <w:ind w:firstLine="709"/>
      </w:pPr>
      <w:r>
        <w:t>- </w:t>
      </w:r>
      <w:r w:rsidR="001B2EA9">
        <w:t xml:space="preserve">сочинение (элементы вокальной и инструментальной импровизации, композиции, аранжировки, </w:t>
      </w:r>
      <w:r w:rsidR="002F7ABF">
        <w:t>в т.ч.</w:t>
      </w:r>
      <w:r w:rsidR="001B2EA9">
        <w:t xml:space="preserve"> с использованием цифровых программных продуктов);</w:t>
      </w:r>
    </w:p>
    <w:p w:rsidR="001B2EA9" w:rsidRDefault="00362471" w:rsidP="00280C0A">
      <w:pPr>
        <w:pStyle w:val="23"/>
        <w:shd w:val="clear" w:color="auto" w:fill="auto"/>
        <w:spacing w:before="0" w:after="0" w:line="240" w:lineRule="auto"/>
        <w:ind w:firstLine="709"/>
      </w:pPr>
      <w:r>
        <w:t>- </w:t>
      </w:r>
      <w:r w:rsidR="001B2EA9">
        <w:t>музыкальное движение (пластическое интонирование, инсценировка, танец, двигательное моделирование);</w:t>
      </w:r>
    </w:p>
    <w:p w:rsidR="001B2EA9" w:rsidRDefault="001B2EA9" w:rsidP="00280C0A">
      <w:pPr>
        <w:pStyle w:val="23"/>
        <w:shd w:val="clear" w:color="auto" w:fill="auto"/>
        <w:spacing w:before="0" w:after="0" w:line="240" w:lineRule="auto"/>
        <w:ind w:firstLine="709"/>
      </w:pPr>
      <w:r>
        <w:t>творческие проекты, музыкально-театральная деятельность (концерты, фестивали, представления);</w:t>
      </w:r>
    </w:p>
    <w:p w:rsidR="00362471" w:rsidRDefault="00362471" w:rsidP="00362471">
      <w:pPr>
        <w:pStyle w:val="23"/>
        <w:shd w:val="clear" w:color="auto" w:fill="auto"/>
        <w:spacing w:before="0" w:after="0" w:line="240" w:lineRule="auto"/>
        <w:ind w:firstLine="709"/>
      </w:pPr>
      <w:r>
        <w:t>- </w:t>
      </w:r>
      <w:r w:rsidR="001B2EA9">
        <w:t>исследовательская деятельность на материале музыкального искусства.</w:t>
      </w:r>
    </w:p>
    <w:p w:rsidR="00A35996" w:rsidRDefault="001B2EA9" w:rsidP="00362471">
      <w:pPr>
        <w:pStyle w:val="23"/>
        <w:shd w:val="clear" w:color="auto" w:fill="auto"/>
        <w:spacing w:before="0" w:after="0" w:line="240" w:lineRule="auto"/>
        <w:ind w:firstLine="709"/>
      </w:pPr>
      <w:r w:rsidRPr="00A35996">
        <w:rPr>
          <w:i/>
        </w:rPr>
        <w:t>Программа по музыке составлена на основе модульного принципа п</w:t>
      </w:r>
      <w:r w:rsidRPr="00A35996">
        <w:rPr>
          <w:i/>
        </w:rPr>
        <w:t>о</w:t>
      </w:r>
      <w:r w:rsidRPr="00A35996">
        <w:rPr>
          <w:i/>
        </w:rPr>
        <w:t>строения учебного материала и допускает вариативный подход к очередности изучения модулей, принципам компоновки учебных тем, форм и методов о</w:t>
      </w:r>
      <w:r w:rsidRPr="00A35996">
        <w:rPr>
          <w:i/>
        </w:rPr>
        <w:t>с</w:t>
      </w:r>
      <w:r w:rsidRPr="00A35996">
        <w:rPr>
          <w:i/>
        </w:rPr>
        <w:t>воения содержания.</w:t>
      </w:r>
    </w:p>
    <w:p w:rsidR="001B2EA9" w:rsidRDefault="001B2EA9" w:rsidP="00362471">
      <w:pPr>
        <w:pStyle w:val="23"/>
        <w:shd w:val="clear" w:color="auto" w:fill="auto"/>
        <w:spacing w:before="0" w:after="0" w:line="240" w:lineRule="auto"/>
        <w:ind w:firstLine="709"/>
      </w:pPr>
      <w:r>
        <w:t>При этом 4 модуля из 9 предложенных рассматриваются как инвариан</w:t>
      </w:r>
      <w:r>
        <w:t>т</w:t>
      </w:r>
      <w:r>
        <w:t>ные, остальные 5 - как вариативные, реализация которых может осуществляться по выбору учителя с учетом этнокультурных традиций региона, индивидуал</w:t>
      </w:r>
      <w:r>
        <w:t>ь</w:t>
      </w:r>
      <w:r>
        <w:t>ных особенностей, потребностей и возможностей обучающихся, их творческих способностей.</w:t>
      </w:r>
    </w:p>
    <w:p w:rsidR="00A35996" w:rsidRDefault="001B2EA9" w:rsidP="00362471">
      <w:pPr>
        <w:pStyle w:val="23"/>
        <w:shd w:val="clear" w:color="auto" w:fill="auto"/>
        <w:spacing w:before="0" w:after="0" w:line="240" w:lineRule="auto"/>
        <w:ind w:firstLine="709"/>
      </w:pPr>
      <w:r>
        <w:t>Содержание учебного предмета структурно представлено девятью мод</w:t>
      </w:r>
      <w:r>
        <w:t>у</w:t>
      </w:r>
      <w:r>
        <w:t>лями (тематическими линиями), обеспечивающими преемственность с образ</w:t>
      </w:r>
      <w:r>
        <w:t>о</w:t>
      </w:r>
      <w:r>
        <w:t>вательной программой начального общего образования и непрерывность из</w:t>
      </w:r>
      <w:r>
        <w:t>у</w:t>
      </w:r>
      <w:r>
        <w:t>чения учебного предмета:</w:t>
      </w:r>
    </w:p>
    <w:p w:rsidR="001B2EA9" w:rsidRDefault="001B2EA9" w:rsidP="00280C0A">
      <w:pPr>
        <w:pStyle w:val="23"/>
        <w:shd w:val="clear" w:color="auto" w:fill="auto"/>
        <w:spacing w:before="0" w:after="0" w:line="240" w:lineRule="auto"/>
        <w:ind w:firstLine="709"/>
      </w:pPr>
      <w:r>
        <w:t>модуль № 1 «Музыка моего края»;</w:t>
      </w:r>
    </w:p>
    <w:p w:rsidR="001B2EA9" w:rsidRDefault="001B2EA9" w:rsidP="00280C0A">
      <w:pPr>
        <w:pStyle w:val="23"/>
        <w:shd w:val="clear" w:color="auto" w:fill="auto"/>
        <w:spacing w:before="0" w:after="0" w:line="240" w:lineRule="auto"/>
        <w:ind w:firstLine="709"/>
      </w:pPr>
      <w:r>
        <w:t>модуль № 2 «Народное музыкальное творчество России»;</w:t>
      </w:r>
    </w:p>
    <w:p w:rsidR="001B2EA9" w:rsidRDefault="001B2EA9" w:rsidP="00280C0A">
      <w:pPr>
        <w:pStyle w:val="23"/>
        <w:shd w:val="clear" w:color="auto" w:fill="auto"/>
        <w:spacing w:before="0" w:after="0" w:line="240" w:lineRule="auto"/>
        <w:ind w:firstLine="709"/>
      </w:pPr>
      <w:r>
        <w:t>модуль № 3 «Русская классическая музыка»;</w:t>
      </w:r>
    </w:p>
    <w:p w:rsidR="001B2EA9" w:rsidRDefault="001B2EA9" w:rsidP="00362471">
      <w:pPr>
        <w:pStyle w:val="23"/>
        <w:shd w:val="clear" w:color="auto" w:fill="auto"/>
        <w:spacing w:before="0" w:after="0" w:line="240" w:lineRule="auto"/>
        <w:ind w:firstLine="709"/>
      </w:pPr>
      <w:r>
        <w:t>модуль № 4 «Жанры музыкального искусства»вариативные модули:</w:t>
      </w:r>
    </w:p>
    <w:p w:rsidR="001B2EA9" w:rsidRDefault="001B2EA9" w:rsidP="00280C0A">
      <w:pPr>
        <w:pStyle w:val="23"/>
        <w:shd w:val="clear" w:color="auto" w:fill="auto"/>
        <w:spacing w:before="0" w:after="0" w:line="240" w:lineRule="auto"/>
        <w:ind w:firstLine="709"/>
      </w:pPr>
      <w:r>
        <w:t>модуль № 5 «Музыка народов мира»;</w:t>
      </w:r>
    </w:p>
    <w:p w:rsidR="001B2EA9" w:rsidRDefault="001B2EA9" w:rsidP="00280C0A">
      <w:pPr>
        <w:pStyle w:val="23"/>
        <w:shd w:val="clear" w:color="auto" w:fill="auto"/>
        <w:spacing w:before="0" w:after="0" w:line="240" w:lineRule="auto"/>
        <w:ind w:firstLine="709"/>
      </w:pPr>
      <w:r>
        <w:t>модуль № 6 «Европейская классическая музыка»;</w:t>
      </w:r>
    </w:p>
    <w:p w:rsidR="001B2EA9" w:rsidRDefault="001B2EA9" w:rsidP="00280C0A">
      <w:pPr>
        <w:pStyle w:val="23"/>
        <w:shd w:val="clear" w:color="auto" w:fill="auto"/>
        <w:spacing w:before="0" w:after="0" w:line="240" w:lineRule="auto"/>
        <w:ind w:firstLine="709"/>
      </w:pPr>
      <w:r>
        <w:t>модуль № 7 «Духовная музыка»;</w:t>
      </w:r>
    </w:p>
    <w:p w:rsidR="00A35996" w:rsidRDefault="001B2EA9" w:rsidP="00362471">
      <w:pPr>
        <w:pStyle w:val="23"/>
        <w:shd w:val="clear" w:color="auto" w:fill="auto"/>
        <w:spacing w:before="0" w:after="0" w:line="240" w:lineRule="auto"/>
        <w:ind w:firstLine="709"/>
      </w:pPr>
      <w:r>
        <w:t xml:space="preserve">модуль № 8 «Современная музыка: основные жанры и направления»; </w:t>
      </w:r>
    </w:p>
    <w:p w:rsidR="00362471" w:rsidRDefault="001B2EA9" w:rsidP="00362471">
      <w:pPr>
        <w:pStyle w:val="23"/>
        <w:shd w:val="clear" w:color="auto" w:fill="auto"/>
        <w:spacing w:before="0" w:after="0" w:line="240" w:lineRule="auto"/>
        <w:ind w:firstLine="709"/>
      </w:pPr>
      <w:r>
        <w:t>модуль № 9 «Связь музыки с другими видами искусства»;</w:t>
      </w:r>
    </w:p>
    <w:p w:rsidR="00362471" w:rsidRDefault="001B2EA9" w:rsidP="00362471">
      <w:pPr>
        <w:pStyle w:val="23"/>
        <w:shd w:val="clear" w:color="auto" w:fill="auto"/>
        <w:spacing w:before="0" w:after="0" w:line="240" w:lineRule="auto"/>
        <w:ind w:firstLine="709"/>
      </w:pPr>
      <w:r>
        <w:t>Каждый модуль состоит из нескольких тематических блоков. Виды де</w:t>
      </w:r>
      <w:r>
        <w:t>я</w:t>
      </w:r>
      <w:r>
        <w:t xml:space="preserve">тельности, которые может использовать </w:t>
      </w:r>
      <w:r w:rsidR="002F7ABF">
        <w:t>в т.ч.</w:t>
      </w:r>
      <w:r>
        <w:t xml:space="preserve"> (но не исключительно) учитель для планирования внеурочной, внеклассной работы, обозначены «вариативно».</w:t>
      </w:r>
    </w:p>
    <w:p w:rsidR="00362471" w:rsidRPr="00362471" w:rsidRDefault="00362471" w:rsidP="00362471">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Музыка</w:t>
      </w:r>
      <w:r w:rsidRPr="000D1B2B">
        <w:rPr>
          <w:rFonts w:ascii="Times New Roman" w:hAnsi="Times New Roman" w:cs="Times New Roman"/>
          <w:b/>
          <w:i/>
          <w:sz w:val="28"/>
          <w:szCs w:val="28"/>
          <w:lang w:eastAsia="en-US"/>
        </w:rPr>
        <w:t>» в учебном плане</w:t>
      </w:r>
    </w:p>
    <w:p w:rsidR="00362471" w:rsidRPr="008A50ED" w:rsidRDefault="00A35996" w:rsidP="00362471">
      <w:pPr>
        <w:pStyle w:val="23"/>
        <w:shd w:val="clear" w:color="auto" w:fill="auto"/>
        <w:spacing w:before="0" w:after="0" w:line="240" w:lineRule="auto"/>
        <w:ind w:firstLine="709"/>
      </w:pPr>
      <w:r w:rsidRPr="008A50ED">
        <w:t xml:space="preserve">Общее число часов </w:t>
      </w:r>
      <w:r w:rsidR="001B2EA9" w:rsidRPr="008A50ED">
        <w:t>дл</w:t>
      </w:r>
      <w:r w:rsidRPr="008A50ED">
        <w:t>я изучения музыки</w:t>
      </w:r>
      <w:r w:rsidR="00362471" w:rsidRPr="008A50ED">
        <w:t xml:space="preserve"> - 136 часов:</w:t>
      </w:r>
    </w:p>
    <w:p w:rsidR="00362471" w:rsidRPr="008A50ED" w:rsidRDefault="001B2EA9" w:rsidP="00362471">
      <w:pPr>
        <w:pStyle w:val="23"/>
        <w:shd w:val="clear" w:color="auto" w:fill="auto"/>
        <w:spacing w:before="0" w:after="0" w:line="240" w:lineRule="auto"/>
        <w:ind w:firstLine="709"/>
      </w:pPr>
      <w:r w:rsidRPr="008A50ED">
        <w:t xml:space="preserve">в 5 классе - 34 часа (1 час в неделю), </w:t>
      </w:r>
    </w:p>
    <w:p w:rsidR="00362471" w:rsidRPr="008A50ED" w:rsidRDefault="001B2EA9" w:rsidP="00362471">
      <w:pPr>
        <w:pStyle w:val="23"/>
        <w:shd w:val="clear" w:color="auto" w:fill="auto"/>
        <w:spacing w:before="0" w:after="0" w:line="240" w:lineRule="auto"/>
        <w:ind w:firstLine="709"/>
      </w:pPr>
      <w:r w:rsidRPr="008A50ED">
        <w:t xml:space="preserve">в 6 классе - 34 часа (1 час в неделю), </w:t>
      </w:r>
    </w:p>
    <w:p w:rsidR="00362471" w:rsidRPr="008A50ED" w:rsidRDefault="001B2EA9" w:rsidP="00362471">
      <w:pPr>
        <w:pStyle w:val="23"/>
        <w:shd w:val="clear" w:color="auto" w:fill="auto"/>
        <w:spacing w:before="0" w:after="0" w:line="240" w:lineRule="auto"/>
        <w:ind w:firstLine="709"/>
      </w:pPr>
      <w:r w:rsidRPr="008A50ED">
        <w:t xml:space="preserve">в 7 классе - 34 часа (1 час в неделю), </w:t>
      </w:r>
    </w:p>
    <w:p w:rsidR="001B2EA9" w:rsidRPr="008A50ED" w:rsidRDefault="001B2EA9" w:rsidP="00362471">
      <w:pPr>
        <w:pStyle w:val="23"/>
        <w:shd w:val="clear" w:color="auto" w:fill="auto"/>
        <w:spacing w:before="0" w:after="0" w:line="240" w:lineRule="auto"/>
        <w:ind w:firstLine="709"/>
      </w:pPr>
      <w:r w:rsidRPr="008A50ED">
        <w:t>в 8 классе - 34 часа (1 час в неделю).</w:t>
      </w:r>
    </w:p>
    <w:p w:rsidR="00362471" w:rsidRDefault="00362471" w:rsidP="00362471">
      <w:pPr>
        <w:pStyle w:val="23"/>
        <w:shd w:val="clear" w:color="auto" w:fill="auto"/>
        <w:spacing w:before="0" w:after="0" w:line="240" w:lineRule="auto"/>
        <w:ind w:firstLine="709"/>
        <w:rPr>
          <w:color w:val="FF0000"/>
        </w:rPr>
      </w:pPr>
    </w:p>
    <w:p w:rsidR="00362471" w:rsidRDefault="00362471" w:rsidP="00362471">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МУЗЫКА</w:t>
      </w:r>
      <w:r w:rsidRPr="009A76FE">
        <w:rPr>
          <w:rFonts w:ascii="Times New Roman" w:hAnsi="Times New Roman" w:cs="Times New Roman"/>
          <w:b/>
          <w:sz w:val="28"/>
          <w:szCs w:val="28"/>
          <w:lang w:eastAsia="en-US"/>
        </w:rPr>
        <w:t>»</w:t>
      </w:r>
    </w:p>
    <w:p w:rsidR="00362471" w:rsidRDefault="001B2EA9" w:rsidP="00362471">
      <w:pPr>
        <w:ind w:firstLine="709"/>
        <w:rPr>
          <w:sz w:val="28"/>
          <w:szCs w:val="28"/>
        </w:rPr>
      </w:pPr>
      <w:r w:rsidRPr="00362471">
        <w:rPr>
          <w:sz w:val="28"/>
          <w:szCs w:val="28"/>
        </w:rPr>
        <w:t xml:space="preserve">Изучение музыки предполагает активную социокультурную деятельность обучающихся, участие в исследовательских и творческих проектах, </w:t>
      </w:r>
      <w:r w:rsidR="002F7ABF">
        <w:rPr>
          <w:sz w:val="28"/>
          <w:szCs w:val="28"/>
        </w:rPr>
        <w:t>в т.ч.</w:t>
      </w:r>
      <w:r w:rsidRPr="00362471">
        <w:rPr>
          <w:sz w:val="28"/>
          <w:szCs w:val="28"/>
        </w:rPr>
        <w:t xml:space="preserve"> осн</w:t>
      </w:r>
      <w:r w:rsidRPr="00362471">
        <w:rPr>
          <w:sz w:val="28"/>
          <w:szCs w:val="28"/>
        </w:rPr>
        <w:t>о</w:t>
      </w:r>
      <w:r w:rsidRPr="00362471">
        <w:rPr>
          <w:sz w:val="28"/>
          <w:szCs w:val="28"/>
        </w:rPr>
        <w:t>ванных на межпредметных связях с такими учебными предметами, как изобр</w:t>
      </w:r>
      <w:r w:rsidRPr="00362471">
        <w:rPr>
          <w:sz w:val="28"/>
          <w:szCs w:val="28"/>
        </w:rPr>
        <w:t>а</w:t>
      </w:r>
      <w:r w:rsidRPr="00362471">
        <w:rPr>
          <w:sz w:val="28"/>
          <w:szCs w:val="28"/>
        </w:rPr>
        <w:t>зительное искусство, литература, география, история, обществознание, ин</w:t>
      </w:r>
      <w:r w:rsidRPr="00362471">
        <w:rPr>
          <w:sz w:val="28"/>
          <w:szCs w:val="28"/>
        </w:rPr>
        <w:t>о</w:t>
      </w:r>
      <w:r w:rsidRPr="00362471">
        <w:rPr>
          <w:sz w:val="28"/>
          <w:szCs w:val="28"/>
        </w:rPr>
        <w:t>странный язык.</w:t>
      </w:r>
    </w:p>
    <w:p w:rsidR="001B2EA9" w:rsidRPr="00362471" w:rsidRDefault="001B2EA9" w:rsidP="00362471">
      <w:pPr>
        <w:ind w:firstLine="709"/>
        <w:rPr>
          <w:rFonts w:ascii="Times New Roman" w:hAnsi="Times New Roman" w:cs="Times New Roman"/>
          <w:b/>
          <w:sz w:val="28"/>
          <w:szCs w:val="28"/>
          <w:lang w:eastAsia="en-US"/>
        </w:rPr>
      </w:pPr>
      <w:r w:rsidRPr="00362471">
        <w:rPr>
          <w:b/>
          <w:sz w:val="28"/>
          <w:szCs w:val="28"/>
        </w:rPr>
        <w:t>Содержание обучения музыке на уровне основного общего образов</w:t>
      </w:r>
      <w:r w:rsidRPr="00362471">
        <w:rPr>
          <w:b/>
          <w:sz w:val="28"/>
          <w:szCs w:val="28"/>
        </w:rPr>
        <w:t>а</w:t>
      </w:r>
      <w:r w:rsidRPr="00362471">
        <w:rPr>
          <w:b/>
          <w:sz w:val="28"/>
          <w:szCs w:val="28"/>
        </w:rPr>
        <w:t>ния. Инвариантные модули:</w:t>
      </w:r>
    </w:p>
    <w:p w:rsidR="001B2EA9" w:rsidRPr="00362471" w:rsidRDefault="001B2EA9" w:rsidP="00362471">
      <w:pPr>
        <w:pStyle w:val="23"/>
        <w:shd w:val="clear" w:color="auto" w:fill="auto"/>
        <w:tabs>
          <w:tab w:val="left" w:pos="1814"/>
        </w:tabs>
        <w:spacing w:before="0" w:after="0" w:line="240" w:lineRule="auto"/>
        <w:ind w:left="709"/>
        <w:rPr>
          <w:b/>
        </w:rPr>
      </w:pPr>
      <w:r w:rsidRPr="00362471">
        <w:rPr>
          <w:b/>
        </w:rPr>
        <w:t>Модуль № 1 «Музыка моего края»</w:t>
      </w:r>
    </w:p>
    <w:p w:rsidR="001B2EA9" w:rsidRPr="00A35996" w:rsidRDefault="001B2EA9" w:rsidP="00362471">
      <w:pPr>
        <w:pStyle w:val="23"/>
        <w:shd w:val="clear" w:color="auto" w:fill="auto"/>
        <w:tabs>
          <w:tab w:val="left" w:pos="2026"/>
        </w:tabs>
        <w:spacing w:before="0" w:after="0" w:line="240" w:lineRule="auto"/>
        <w:ind w:left="709"/>
        <w:rPr>
          <w:b/>
          <w:i/>
        </w:rPr>
      </w:pPr>
      <w:r w:rsidRPr="00A35996">
        <w:rPr>
          <w:b/>
          <w:i/>
        </w:rPr>
        <w:t>Фольклор - народное творчество.</w:t>
      </w:r>
    </w:p>
    <w:p w:rsidR="001B2EA9" w:rsidRDefault="001B2EA9" w:rsidP="00280C0A">
      <w:pPr>
        <w:pStyle w:val="23"/>
        <w:shd w:val="clear" w:color="auto" w:fill="auto"/>
        <w:spacing w:before="0" w:after="0" w:line="240" w:lineRule="auto"/>
        <w:ind w:firstLine="709"/>
      </w:pPr>
      <w:r>
        <w:t>Содержание: традиционная музыка - отражение жизни народа. Жанры детского и игрового фольклора (игры, пляски, хороводы).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в аудио- и видеозаписи;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w:t>
      </w:r>
      <w:r w:rsidR="001B2EA9">
        <w:t>ь</w:t>
      </w:r>
      <w:r w:rsidR="001B2EA9">
        <w:t>ского состава (вокального, инструментального, смешанного); жанра, основного настроения, характера музыки;</w:t>
      </w:r>
    </w:p>
    <w:p w:rsidR="001B2EA9" w:rsidRDefault="00362471" w:rsidP="00280C0A">
      <w:pPr>
        <w:pStyle w:val="23"/>
        <w:shd w:val="clear" w:color="auto" w:fill="auto"/>
        <w:spacing w:before="0" w:after="0" w:line="240" w:lineRule="auto"/>
        <w:ind w:firstLine="709"/>
      </w:pPr>
      <w:r>
        <w:t xml:space="preserve">- </w:t>
      </w:r>
      <w:r w:rsidR="001B2EA9">
        <w:t>разучивание и исполнение народных песен, танцев, инструментальных наигрышей, фольклорных игр.</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Календарный фольклор.</w:t>
      </w:r>
    </w:p>
    <w:p w:rsidR="001B2EA9" w:rsidRDefault="001B2EA9" w:rsidP="00280C0A">
      <w:pPr>
        <w:pStyle w:val="23"/>
        <w:shd w:val="clear" w:color="auto" w:fill="auto"/>
        <w:spacing w:before="0" w:after="0" w:line="240" w:lineRule="auto"/>
        <w:ind w:firstLine="709"/>
      </w:pPr>
      <w:r>
        <w:t>Содержание: календарные обряды, традиционные для данной местности (осенние, зимние, весенние - на выбор учителя).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символикой календарных обрядов, поиск информации о соответствующих фольклорных традициях;</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участие в народном гулянии, празднике на улицах своего населенного пункта.</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Семейный фольклор.</w:t>
      </w:r>
    </w:p>
    <w:p w:rsidR="001B2EA9" w:rsidRDefault="001B2EA9" w:rsidP="00280C0A">
      <w:pPr>
        <w:pStyle w:val="23"/>
        <w:shd w:val="clear" w:color="auto" w:fill="auto"/>
        <w:spacing w:before="0" w:after="0" w:line="240" w:lineRule="auto"/>
        <w:ind w:firstLine="709"/>
      </w:pPr>
      <w:r>
        <w:t>Содержание: фольклорные жанры, связанные с жизнью человека: св</w:t>
      </w:r>
      <w:r>
        <w:t>а</w:t>
      </w:r>
      <w:r>
        <w:t>дебный обряд, рекрутские песни, плачи-причитания.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фольклорными жанрами семейного цикла;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изучение особенностей их исполнения и звучания;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определение на слух жанровой принадлежности, анализ символики традиционных образов;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отдельных песен, фрагментов обрядов (по выбору учителя);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исследовательские проекты по теме «Жанры семейного фольклора».</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Наш край сегодня.</w:t>
      </w:r>
    </w:p>
    <w:p w:rsidR="001B2EA9" w:rsidRDefault="001B2EA9" w:rsidP="00280C0A">
      <w:pPr>
        <w:pStyle w:val="23"/>
        <w:shd w:val="clear" w:color="auto" w:fill="auto"/>
        <w:spacing w:before="0" w:after="0" w:line="240" w:lineRule="auto"/>
        <w:ind w:firstLine="709"/>
      </w:pPr>
      <w:r>
        <w:t>Содержание: современная музыкальная культура родного края. Гимн республики, города (при наличии). Земляки - композиторы, исполнители, де</w:t>
      </w:r>
      <w:r>
        <w:t>я</w:t>
      </w:r>
      <w:r>
        <w:t>тели культуры. Театр, филармония, консерватория.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гимна республики, города, песен местных композиторов;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творческой биографией, деятельностью местных мастеров культуры и искусства;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посещение местных музыкальных театров, музеев, конце</w:t>
      </w:r>
      <w:r w:rsidR="001B2EA9">
        <w:t>р</w:t>
      </w:r>
      <w:r w:rsidR="001B2EA9">
        <w:t>тов, написание отзыва с анализом спектакля, концерта, экскурсии;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исследовательские проекты, посвященные деятелям музыкальной кул</w:t>
      </w:r>
      <w:r w:rsidR="001B2EA9">
        <w:t>ь</w:t>
      </w:r>
      <w:r w:rsidR="001B2EA9">
        <w:t>туры своей малой родины (композиторам, исполнителям, творческим колле</w:t>
      </w:r>
      <w:r w:rsidR="001B2EA9">
        <w:t>к</w:t>
      </w:r>
      <w:r w:rsidR="001B2EA9">
        <w:t>тивам);</w:t>
      </w:r>
    </w:p>
    <w:p w:rsidR="001B2EA9" w:rsidRDefault="00362471" w:rsidP="00280C0A">
      <w:pPr>
        <w:pStyle w:val="23"/>
        <w:shd w:val="clear" w:color="auto" w:fill="auto"/>
        <w:spacing w:before="0" w:after="0" w:line="240" w:lineRule="auto"/>
        <w:ind w:firstLine="709"/>
      </w:pPr>
      <w:r>
        <w:t>- </w:t>
      </w:r>
      <w:r w:rsidR="001B2EA9">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B2EA9" w:rsidRPr="00362471" w:rsidRDefault="001B2EA9" w:rsidP="00362471">
      <w:pPr>
        <w:pStyle w:val="23"/>
        <w:shd w:val="clear" w:color="auto" w:fill="auto"/>
        <w:tabs>
          <w:tab w:val="left" w:pos="1772"/>
        </w:tabs>
        <w:spacing w:before="0" w:after="0" w:line="240" w:lineRule="auto"/>
        <w:ind w:left="709"/>
        <w:rPr>
          <w:b/>
        </w:rPr>
      </w:pPr>
      <w:r w:rsidRPr="00362471">
        <w:rPr>
          <w:b/>
        </w:rPr>
        <w:t>Модуль № 2 «Народное музыкальное творчество России»</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Россия - наш общий дом.</w:t>
      </w:r>
    </w:p>
    <w:p w:rsidR="001B2EA9" w:rsidRDefault="001B2EA9" w:rsidP="00280C0A">
      <w:pPr>
        <w:pStyle w:val="23"/>
        <w:shd w:val="clear" w:color="auto" w:fill="auto"/>
        <w:spacing w:before="0" w:after="0" w:line="240" w:lineRule="auto"/>
        <w:ind w:firstLine="709"/>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w:t>
      </w:r>
      <w:r>
        <w:t>о</w:t>
      </w:r>
      <w:r>
        <w:t>нальных традиций. Одна из которых - музыка ближайших соседей (например, для обучающихся Нижегородской области - чувашский или марийский фоль</w:t>
      </w:r>
      <w:r>
        <w:t>к</w:t>
      </w:r>
      <w:r>
        <w:t>лор, для обучающихся Краснодарского края - музыка Адыгеи). Две другие культурные традиции желательно выбрать среди более удаленных географич</w:t>
      </w:r>
      <w:r>
        <w:t>е</w:t>
      </w:r>
      <w:r>
        <w:t>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близких и далеких р</w:t>
      </w:r>
      <w:r w:rsidR="001B2EA9">
        <w:t>е</w:t>
      </w:r>
      <w:r w:rsidR="001B2EA9">
        <w:t>гионов в аудио- и видеозаписи;</w:t>
      </w:r>
    </w:p>
    <w:p w:rsidR="001B2EA9" w:rsidRDefault="00362471" w:rsidP="00280C0A">
      <w:pPr>
        <w:pStyle w:val="23"/>
        <w:shd w:val="clear" w:color="auto" w:fill="auto"/>
        <w:spacing w:before="0" w:after="0" w:line="240" w:lineRule="auto"/>
        <w:ind w:firstLine="709"/>
      </w:pPr>
      <w:r>
        <w:t>- </w:t>
      </w:r>
      <w:r w:rsidR="001B2EA9">
        <w:t>разучивание и исполнение народных песен, танцев, инструментальных наигрышей, фольклорных игр разных народов России;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w:t>
      </w:r>
      <w:r w:rsidR="001B2EA9">
        <w:t>ь</w:t>
      </w:r>
      <w:r w:rsidR="001B2EA9">
        <w:t>ского состава (вокального, инструментального, смешанного); жанра, характера музыки.</w:t>
      </w:r>
    </w:p>
    <w:p w:rsidR="001B2EA9" w:rsidRPr="00A35996" w:rsidRDefault="001B2EA9" w:rsidP="00362471">
      <w:pPr>
        <w:pStyle w:val="23"/>
        <w:shd w:val="clear" w:color="auto" w:fill="auto"/>
        <w:tabs>
          <w:tab w:val="left" w:pos="2021"/>
        </w:tabs>
        <w:spacing w:before="0" w:after="0" w:line="240" w:lineRule="auto"/>
        <w:ind w:left="709"/>
        <w:rPr>
          <w:b/>
          <w:i/>
        </w:rPr>
      </w:pPr>
      <w:r w:rsidRPr="00A35996">
        <w:rPr>
          <w:b/>
          <w:i/>
        </w:rPr>
        <w:t>Фольклорные жанры.</w:t>
      </w:r>
    </w:p>
    <w:p w:rsidR="001B2EA9" w:rsidRDefault="001B2EA9" w:rsidP="00362471">
      <w:pPr>
        <w:pStyle w:val="23"/>
        <w:shd w:val="clear" w:color="auto" w:fill="auto"/>
        <w:spacing w:before="0" w:after="0" w:line="240" w:lineRule="auto"/>
        <w:ind w:firstLine="709"/>
      </w:pPr>
      <w:r>
        <w:t>Содержание: общее и особенное в фольклоре народов России: лирика, эпос,танец.</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фольклора разных регионов России в аудио- и видеозаписи;</w:t>
      </w:r>
    </w:p>
    <w:p w:rsidR="001B2EA9" w:rsidRDefault="00362471" w:rsidP="00280C0A">
      <w:pPr>
        <w:pStyle w:val="23"/>
        <w:shd w:val="clear" w:color="auto" w:fill="auto"/>
        <w:spacing w:before="0" w:after="0" w:line="240" w:lineRule="auto"/>
        <w:ind w:firstLine="709"/>
      </w:pPr>
      <w:r>
        <w:t>- </w:t>
      </w:r>
      <w:r w:rsidR="001B2EA9">
        <w:t>аутентичная манера исполнения;</w:t>
      </w:r>
    </w:p>
    <w:p w:rsidR="001B2EA9" w:rsidRDefault="00362471" w:rsidP="00280C0A">
      <w:pPr>
        <w:pStyle w:val="23"/>
        <w:shd w:val="clear" w:color="auto" w:fill="auto"/>
        <w:spacing w:before="0" w:after="0" w:line="240" w:lineRule="auto"/>
        <w:ind w:firstLine="709"/>
      </w:pPr>
      <w:r>
        <w:t>- </w:t>
      </w:r>
      <w:r w:rsidR="001B2EA9">
        <w:t>выявление характерных интонаций и ритмов в звучании традиционной музыки разных народов;</w:t>
      </w:r>
    </w:p>
    <w:p w:rsidR="001B2EA9" w:rsidRDefault="00362471" w:rsidP="00280C0A">
      <w:pPr>
        <w:pStyle w:val="23"/>
        <w:shd w:val="clear" w:color="auto" w:fill="auto"/>
        <w:spacing w:before="0" w:after="0" w:line="240" w:lineRule="auto"/>
        <w:ind w:firstLine="709"/>
      </w:pPr>
      <w:r>
        <w:t xml:space="preserve">- </w:t>
      </w:r>
      <w:r w:rsidR="001B2EA9">
        <w:t>выявление общего и особенного при сравнении танцевальных, лирич</w:t>
      </w:r>
      <w:r w:rsidR="001B2EA9">
        <w:t>е</w:t>
      </w:r>
      <w:r w:rsidR="001B2EA9">
        <w:t>ских и эпических песенных образцов фольклора разных народов России;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 эпических сказаний; двигательная, ритмическая, интонационная импровизация в характере изуче</w:t>
      </w:r>
      <w:r w:rsidR="001B2EA9">
        <w:t>н</w:t>
      </w:r>
      <w:r w:rsidR="001B2EA9">
        <w:t>ных народных танцев и песен;</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исследовательские проекты, посвященные музыке разных народов России;</w:t>
      </w:r>
    </w:p>
    <w:p w:rsidR="00362471" w:rsidRPr="00362471" w:rsidRDefault="00362471" w:rsidP="00362471">
      <w:pPr>
        <w:pStyle w:val="23"/>
        <w:shd w:val="clear" w:color="auto" w:fill="auto"/>
        <w:spacing w:before="0" w:after="0" w:line="240" w:lineRule="auto"/>
        <w:ind w:firstLine="709"/>
      </w:pPr>
      <w:r w:rsidRPr="00362471">
        <w:t>-</w:t>
      </w:r>
      <w:r>
        <w:rPr>
          <w:lang w:val="en-US"/>
        </w:rPr>
        <w:t> </w:t>
      </w:r>
      <w:r w:rsidR="001B2EA9">
        <w:t>музыкальный фестиваль «Народы России».</w:t>
      </w:r>
    </w:p>
    <w:p w:rsidR="00362471" w:rsidRPr="00A35996" w:rsidRDefault="001B2EA9" w:rsidP="00362471">
      <w:pPr>
        <w:pStyle w:val="23"/>
        <w:shd w:val="clear" w:color="auto" w:fill="auto"/>
        <w:spacing w:before="0" w:after="0" w:line="240" w:lineRule="auto"/>
        <w:ind w:firstLine="709"/>
        <w:rPr>
          <w:b/>
          <w:i/>
        </w:rPr>
      </w:pPr>
      <w:r w:rsidRPr="00A35996">
        <w:rPr>
          <w:b/>
          <w:i/>
        </w:rPr>
        <w:t xml:space="preserve">Фольклор в творчестве профессиональных композиторов. </w:t>
      </w:r>
    </w:p>
    <w:p w:rsidR="001B2EA9" w:rsidRDefault="001B2EA9" w:rsidP="00362471">
      <w:pPr>
        <w:pStyle w:val="23"/>
        <w:shd w:val="clear" w:color="auto" w:fill="auto"/>
        <w:spacing w:before="0" w:after="0" w:line="240" w:lineRule="auto"/>
        <w:ind w:firstLine="709"/>
      </w:pPr>
      <w:r w:rsidRPr="00362471">
        <w:t>Содержание: народные истоки композиторского творчества: обработк</w:t>
      </w:r>
      <w:r w:rsidRPr="00362471">
        <w:t>и</w:t>
      </w:r>
      <w:r>
        <w:t>фольклора, цитаты; картины родной природы и отражение типичных образов, характеров, важных исторических событий. Внутреннее родство композито</w:t>
      </w:r>
      <w:r>
        <w:t>р</w:t>
      </w:r>
      <w:r>
        <w:t>ского и народного творчества на интонационном уровне.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сравнение аутентичного звучания фольклора и фольклорных мелодий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исполнение народной песни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2-3 фрагментами крупных сочинений (опера, симфония, концерт, квартет, вариации), в которых использованы подлинные народные мелодии;</w:t>
      </w:r>
    </w:p>
    <w:p w:rsidR="001B2EA9" w:rsidRDefault="00362471" w:rsidP="00280C0A">
      <w:pPr>
        <w:pStyle w:val="23"/>
        <w:shd w:val="clear" w:color="auto" w:fill="auto"/>
        <w:spacing w:before="0" w:after="0" w:line="240" w:lineRule="auto"/>
        <w:ind w:firstLine="709"/>
      </w:pPr>
      <w:r>
        <w:t>- </w:t>
      </w:r>
      <w:r w:rsidR="001B2EA9">
        <w:t>наблюдение за принципами композиторской обработки, развития фольклорного тематического материала;</w:t>
      </w:r>
    </w:p>
    <w:p w:rsidR="001B2EA9" w:rsidRDefault="00362471" w:rsidP="00280C0A">
      <w:pPr>
        <w:pStyle w:val="23"/>
        <w:shd w:val="clear" w:color="auto" w:fill="auto"/>
        <w:spacing w:before="0" w:after="0" w:line="240" w:lineRule="auto"/>
        <w:ind w:firstLine="709"/>
      </w:pPr>
      <w:r>
        <w:t>- </w:t>
      </w:r>
      <w:r w:rsidR="001B2EA9">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B2EA9" w:rsidRDefault="00362471" w:rsidP="00280C0A">
      <w:pPr>
        <w:pStyle w:val="23"/>
        <w:shd w:val="clear" w:color="auto" w:fill="auto"/>
        <w:spacing w:before="0" w:after="0" w:line="240" w:lineRule="auto"/>
        <w:ind w:firstLine="709"/>
      </w:pPr>
      <w:r>
        <w:t>- </w:t>
      </w:r>
      <w:r w:rsidR="001B2EA9">
        <w:t>посещение концерта, спектакля (просмотр фильма, телепередачи), п</w:t>
      </w:r>
      <w:r w:rsidR="001B2EA9">
        <w:t>о</w:t>
      </w:r>
      <w:r w:rsidR="001B2EA9">
        <w:t>священного данной теме;</w:t>
      </w:r>
    </w:p>
    <w:p w:rsidR="001B2EA9" w:rsidRDefault="00362471" w:rsidP="00280C0A">
      <w:pPr>
        <w:pStyle w:val="23"/>
        <w:shd w:val="clear" w:color="auto" w:fill="auto"/>
        <w:spacing w:before="0" w:after="0" w:line="240" w:lineRule="auto"/>
        <w:ind w:firstLine="709"/>
      </w:pPr>
      <w:r>
        <w:t>- </w:t>
      </w:r>
      <w:r w:rsidR="001B2EA9">
        <w:t>обсуждение в классе и (или) письменная рецензия по результатам пр</w:t>
      </w:r>
      <w:r w:rsidR="001B2EA9">
        <w:t>о</w:t>
      </w:r>
      <w:r w:rsidR="001B2EA9">
        <w:t>смотра.</w:t>
      </w:r>
    </w:p>
    <w:p w:rsidR="001B2EA9" w:rsidRPr="00A35996" w:rsidRDefault="001B2EA9" w:rsidP="00362471">
      <w:pPr>
        <w:pStyle w:val="23"/>
        <w:shd w:val="clear" w:color="auto" w:fill="auto"/>
        <w:tabs>
          <w:tab w:val="left" w:pos="2037"/>
        </w:tabs>
        <w:spacing w:before="0" w:after="0" w:line="240" w:lineRule="auto"/>
        <w:ind w:left="709"/>
        <w:rPr>
          <w:b/>
          <w:i/>
        </w:rPr>
      </w:pPr>
      <w:r w:rsidRPr="00A35996">
        <w:rPr>
          <w:b/>
          <w:i/>
        </w:rPr>
        <w:t>На рубежах культур.</w:t>
      </w:r>
    </w:p>
    <w:p w:rsidR="001B2EA9" w:rsidRDefault="001B2EA9" w:rsidP="00280C0A">
      <w:pPr>
        <w:pStyle w:val="23"/>
        <w:shd w:val="clear" w:color="auto" w:fill="auto"/>
        <w:spacing w:before="0" w:after="0" w:line="240" w:lineRule="auto"/>
        <w:ind w:firstLine="709"/>
      </w:pPr>
      <w:r>
        <w:t>Содержание: взаимное влияние фольклорных традиций друг на друга. Этнографические экспедиции и фестивали. Современная жизнь фольклора.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B2EA9" w:rsidRDefault="00362471" w:rsidP="00280C0A">
      <w:pPr>
        <w:pStyle w:val="23"/>
        <w:shd w:val="clear" w:color="auto" w:fill="auto"/>
        <w:spacing w:before="0" w:after="0" w:line="240" w:lineRule="auto"/>
        <w:ind w:firstLine="709"/>
      </w:pPr>
      <w:r>
        <w:t>- </w:t>
      </w:r>
      <w:r w:rsidR="001B2EA9">
        <w:t>изучение творчества и вклада в развитие культуры современных э</w:t>
      </w:r>
      <w:r w:rsidR="001B2EA9">
        <w:t>т</w:t>
      </w:r>
      <w:r w:rsidR="001B2EA9">
        <w:t>но-исполнителей, исследователей традиционного фольклора;</w:t>
      </w:r>
    </w:p>
    <w:p w:rsidR="00362471" w:rsidRDefault="00362471" w:rsidP="00362471">
      <w:pPr>
        <w:pStyle w:val="23"/>
        <w:shd w:val="clear" w:color="auto" w:fill="auto"/>
        <w:spacing w:before="0" w:after="0" w:line="240" w:lineRule="auto"/>
        <w:ind w:firstLine="709"/>
      </w:pPr>
      <w:r>
        <w:t>- </w:t>
      </w:r>
      <w:r w:rsidR="001B2EA9">
        <w:t>вариативно: участие в этнографической экспедиции; посещение (уч</w:t>
      </w:r>
      <w:r w:rsidR="001B2EA9">
        <w:t>а</w:t>
      </w:r>
      <w:r w:rsidR="001B2EA9">
        <w:t>стие) в фестивале традиционной культуры.</w:t>
      </w:r>
    </w:p>
    <w:p w:rsidR="001B2EA9" w:rsidRDefault="001B2EA9" w:rsidP="00362471">
      <w:pPr>
        <w:pStyle w:val="23"/>
        <w:shd w:val="clear" w:color="auto" w:fill="auto"/>
        <w:spacing w:before="0" w:after="0" w:line="240" w:lineRule="auto"/>
        <w:ind w:firstLine="709"/>
      </w:pPr>
      <w:r w:rsidRPr="00362471">
        <w:rPr>
          <w:b/>
        </w:rPr>
        <w:t>Модуль № 3 «Русская классическая музыка»</w:t>
      </w:r>
      <w:r>
        <w:t xml:space="preserve"> (изучение тематических блоков данного модуля целесообразно соотносить с изучением модулей «М</w:t>
      </w:r>
      <w:r>
        <w:t>у</w:t>
      </w:r>
      <w:r>
        <w:t>зыка моего края» и «Народное музыкальное творчество России», переходя от русского фольклора к творчеству русских композиторов, прослеживая продо</w:t>
      </w:r>
      <w:r>
        <w:t>л</w:t>
      </w:r>
      <w:r>
        <w:t>жение и развитие круга национальных сюжетов, образов, интонаций).</w:t>
      </w:r>
    </w:p>
    <w:p w:rsidR="001B2EA9" w:rsidRPr="00A35996" w:rsidRDefault="001B2EA9" w:rsidP="00362471">
      <w:pPr>
        <w:pStyle w:val="23"/>
        <w:shd w:val="clear" w:color="auto" w:fill="auto"/>
        <w:tabs>
          <w:tab w:val="left" w:pos="2032"/>
        </w:tabs>
        <w:spacing w:before="0" w:after="0" w:line="240" w:lineRule="auto"/>
        <w:ind w:left="709"/>
        <w:rPr>
          <w:b/>
          <w:i/>
        </w:rPr>
      </w:pPr>
      <w:r w:rsidRPr="00A35996">
        <w:rPr>
          <w:b/>
          <w:i/>
        </w:rPr>
        <w:t>Образы родной земли.</w:t>
      </w:r>
    </w:p>
    <w:p w:rsidR="001B2EA9" w:rsidRDefault="001B2EA9" w:rsidP="00280C0A">
      <w:pPr>
        <w:pStyle w:val="23"/>
        <w:shd w:val="clear" w:color="auto" w:fill="auto"/>
        <w:spacing w:before="0" w:after="0" w:line="240" w:lineRule="auto"/>
        <w:ind w:firstLine="70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повторение, обобщение опыта слушания, проживания, анализа музыки русских композиторов, полученного на уровне начального общего образования;</w:t>
      </w:r>
    </w:p>
    <w:p w:rsidR="001B2EA9" w:rsidRDefault="00507F82" w:rsidP="00280C0A">
      <w:pPr>
        <w:pStyle w:val="23"/>
        <w:shd w:val="clear" w:color="auto" w:fill="auto"/>
        <w:spacing w:before="0" w:after="0" w:line="240" w:lineRule="auto"/>
        <w:ind w:firstLine="709"/>
      </w:pPr>
      <w:r>
        <w:t>- </w:t>
      </w:r>
      <w:r w:rsidR="001B2EA9">
        <w:t>выявление мелодичности, широты дыхания, интонационной близости русскому фольклору;</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авторов изученных произведений;</w:t>
      </w:r>
    </w:p>
    <w:p w:rsidR="001B2EA9" w:rsidRDefault="00507F82" w:rsidP="00507F82">
      <w:pPr>
        <w:pStyle w:val="23"/>
        <w:shd w:val="clear" w:color="auto" w:fill="auto"/>
        <w:tabs>
          <w:tab w:val="left" w:pos="2651"/>
          <w:tab w:val="left" w:pos="4178"/>
        </w:tabs>
        <w:spacing w:before="0" w:after="0" w:line="240" w:lineRule="auto"/>
        <w:ind w:firstLine="709"/>
      </w:pPr>
      <w:r>
        <w:t xml:space="preserve">- вариативно: рисование </w:t>
      </w:r>
      <w:r w:rsidR="001B2EA9">
        <w:t>по мотивам прослушанных музыкальныхпрои</w:t>
      </w:r>
      <w:r w:rsidR="001B2EA9">
        <w:t>з</w:t>
      </w:r>
      <w:r w:rsidR="001B2EA9">
        <w:t>ведений; посещение концерта классической музыки, в программу которого входят произведения русских композиторов.</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Золотой век русской культуры.</w:t>
      </w:r>
    </w:p>
    <w:p w:rsidR="001B2EA9" w:rsidRDefault="001B2EA9" w:rsidP="00280C0A">
      <w:pPr>
        <w:pStyle w:val="23"/>
        <w:shd w:val="clear" w:color="auto" w:fill="auto"/>
        <w:spacing w:before="0" w:after="0" w:line="240" w:lineRule="auto"/>
        <w:ind w:firstLine="709"/>
      </w:pPr>
      <w:r>
        <w:t>Содержание: светская музыка российского дворянства XIX века: муз</w:t>
      </w:r>
      <w:r>
        <w:t>ы</w:t>
      </w:r>
      <w:r>
        <w:t>кальные салоны, домашнее музицирование, балы, театры. Особенности отеч</w:t>
      </w:r>
      <w:r>
        <w:t>е</w:t>
      </w:r>
      <w:r>
        <w:t>ственной музыкальной культуры XIX в. (на примере творчества М.И. Глинки, П.И. Чайковского, Н.А. Римского-Корсакова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музыки XIX века, анализ художес</w:t>
      </w:r>
      <w:r w:rsidR="001B2EA9">
        <w:t>т</w:t>
      </w:r>
      <w:r w:rsidR="001B2EA9">
        <w:t>венного содержания, выразительных средств;</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л</w:t>
      </w:r>
      <w:r w:rsidR="001B2EA9">
        <w:t>и</w:t>
      </w:r>
      <w:r w:rsidR="001B2EA9">
        <w:t>рического характера,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w:t>
      </w:r>
      <w:r w:rsidR="001B2EA9">
        <w:t>я</w:t>
      </w:r>
      <w:r w:rsidR="001B2EA9">
        <w:t>щенных русской культуре XIX века;</w:t>
      </w:r>
    </w:p>
    <w:p w:rsidR="001B2EA9" w:rsidRDefault="00507F82" w:rsidP="00280C0A">
      <w:pPr>
        <w:pStyle w:val="23"/>
        <w:shd w:val="clear" w:color="auto" w:fill="auto"/>
        <w:spacing w:before="0" w:after="0" w:line="240" w:lineRule="auto"/>
        <w:ind w:firstLine="709"/>
      </w:pPr>
      <w:r>
        <w:t>- </w:t>
      </w:r>
      <w:r w:rsidR="001B2EA9">
        <w:t>создание любительского фильма, радиопередачи, театрализованной музыкально-литературной композиции на основе музыки и литературы XIX века;</w:t>
      </w:r>
    </w:p>
    <w:p w:rsidR="001B2EA9" w:rsidRDefault="00507F82" w:rsidP="00280C0A">
      <w:pPr>
        <w:pStyle w:val="23"/>
        <w:shd w:val="clear" w:color="auto" w:fill="auto"/>
        <w:spacing w:before="0" w:after="0" w:line="240" w:lineRule="auto"/>
        <w:ind w:firstLine="709"/>
      </w:pPr>
      <w:r>
        <w:t>- </w:t>
      </w:r>
      <w:r w:rsidR="001B2EA9">
        <w:t>реконструкция костюмированного бала, музыкального салона.</w:t>
      </w:r>
    </w:p>
    <w:p w:rsidR="001B2EA9" w:rsidRPr="00A35996" w:rsidRDefault="001B2EA9" w:rsidP="00507F82">
      <w:pPr>
        <w:pStyle w:val="23"/>
        <w:shd w:val="clear" w:color="auto" w:fill="auto"/>
        <w:tabs>
          <w:tab w:val="left" w:pos="2001"/>
        </w:tabs>
        <w:spacing w:before="0" w:after="0" w:line="240" w:lineRule="auto"/>
        <w:ind w:left="709"/>
        <w:rPr>
          <w:b/>
          <w:i/>
        </w:rPr>
      </w:pPr>
      <w:r w:rsidRPr="00A35996">
        <w:rPr>
          <w:b/>
          <w:i/>
        </w:rPr>
        <w:t>История страны и народа в музыке русских композиторов.</w:t>
      </w:r>
    </w:p>
    <w:p w:rsidR="001B2EA9" w:rsidRDefault="001B2EA9" w:rsidP="00507F82">
      <w:pPr>
        <w:pStyle w:val="23"/>
        <w:shd w:val="clear" w:color="auto" w:fill="auto"/>
        <w:spacing w:before="0" w:after="0" w:line="240" w:lineRule="auto"/>
        <w:ind w:firstLine="709"/>
      </w:pPr>
      <w:r>
        <w:t>Содержание: образы народных героев, тема служения Отечеству в кру</w:t>
      </w:r>
      <w:r>
        <w:t>п</w:t>
      </w:r>
      <w:r>
        <w:t>ныхтеатральных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 xml:space="preserve">знакомство с шедеврами русской музыки </w:t>
      </w:r>
      <w:r w:rsidR="001B2EA9">
        <w:rPr>
          <w:lang w:val="en-US" w:eastAsia="en-US"/>
        </w:rPr>
        <w:t>XIX</w:t>
      </w:r>
      <w:r w:rsidR="001B2EA9" w:rsidRPr="00193717">
        <w:rPr>
          <w:lang w:eastAsia="en-US"/>
        </w:rPr>
        <w:t>-</w:t>
      </w:r>
      <w:r w:rsidR="001B2EA9">
        <w:rPr>
          <w:lang w:val="en-US" w:eastAsia="en-US"/>
        </w:rPr>
        <w:t>XX</w:t>
      </w:r>
      <w:r w:rsidR="001B2EA9">
        <w:t>веков, анализ худож</w:t>
      </w:r>
      <w:r w:rsidR="001B2EA9">
        <w:t>е</w:t>
      </w:r>
      <w:r w:rsidR="001B2EA9">
        <w:t>ственного содержания и способов выражения патриотической идеи, гражда</w:t>
      </w:r>
      <w:r w:rsidR="001B2EA9">
        <w:t>н</w:t>
      </w:r>
      <w:r w:rsidR="001B2EA9">
        <w:t>ского пафоса;</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патриотического содержания,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исполнение Гимна Российской Федерации;</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w:t>
      </w:r>
      <w:r w:rsidR="001B2EA9">
        <w:t>я</w:t>
      </w:r>
      <w:r w:rsidR="001B2EA9">
        <w:t>щенных творчеству композиторов - членов русского музыкального общества «Могучая кучка»;</w:t>
      </w:r>
    </w:p>
    <w:p w:rsidR="001B2EA9" w:rsidRDefault="00507F82" w:rsidP="00280C0A">
      <w:pPr>
        <w:pStyle w:val="23"/>
        <w:shd w:val="clear" w:color="auto" w:fill="auto"/>
        <w:spacing w:before="0" w:after="0" w:line="240" w:lineRule="auto"/>
        <w:ind w:firstLine="709"/>
      </w:pPr>
      <w:r>
        <w:t>- </w:t>
      </w:r>
      <w:r w:rsidR="001B2EA9">
        <w:t>просмотр видеозаписи оперы одного из русских композиторов (или п</w:t>
      </w:r>
      <w:r w:rsidR="001B2EA9">
        <w:t>о</w:t>
      </w:r>
      <w:r w:rsidR="001B2EA9">
        <w:t>сещение театра) или фильма, основанного на музыкальных сочинениях русских композиторов.</w:t>
      </w:r>
    </w:p>
    <w:p w:rsidR="001B2EA9" w:rsidRPr="00A35996" w:rsidRDefault="001B2EA9" w:rsidP="00507F82">
      <w:pPr>
        <w:pStyle w:val="23"/>
        <w:shd w:val="clear" w:color="auto" w:fill="auto"/>
        <w:tabs>
          <w:tab w:val="left" w:pos="2006"/>
        </w:tabs>
        <w:spacing w:before="0" w:after="0" w:line="240" w:lineRule="auto"/>
        <w:ind w:left="709"/>
        <w:rPr>
          <w:b/>
          <w:i/>
        </w:rPr>
      </w:pPr>
      <w:r w:rsidRPr="00A35996">
        <w:rPr>
          <w:b/>
          <w:i/>
        </w:rPr>
        <w:t>Русский балет.</w:t>
      </w:r>
    </w:p>
    <w:p w:rsidR="001B2EA9" w:rsidRDefault="001B2EA9" w:rsidP="00280C0A">
      <w:pPr>
        <w:pStyle w:val="23"/>
        <w:shd w:val="clear" w:color="auto" w:fill="auto"/>
        <w:spacing w:before="0" w:after="0" w:line="240" w:lineRule="auto"/>
        <w:ind w:firstLine="709"/>
      </w:pPr>
      <w:r>
        <w:t>Содержание: мировая слава русского балета. Творчество композиторов (П.И. Чайковский, С.С. Прокофьев, И.Ф. Стравинский, Р.К. Щедрин), бале</w:t>
      </w:r>
      <w:r>
        <w:t>т</w:t>
      </w:r>
      <w:r>
        <w:t>мейстеров, артистов балета. Дягилевские сезоны.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балетной музыки;</w:t>
      </w:r>
    </w:p>
    <w:p w:rsidR="001B2EA9" w:rsidRDefault="00507F82" w:rsidP="00280C0A">
      <w:pPr>
        <w:pStyle w:val="23"/>
        <w:shd w:val="clear" w:color="auto" w:fill="auto"/>
        <w:spacing w:before="0" w:after="0" w:line="240" w:lineRule="auto"/>
        <w:ind w:firstLine="709"/>
      </w:pPr>
      <w:r>
        <w:t>- </w:t>
      </w:r>
      <w:r w:rsidR="001B2EA9">
        <w:t>поиск информации о постановках балетных спектаклей, гастролях ро</w:t>
      </w:r>
      <w:r w:rsidR="001B2EA9">
        <w:t>с</w:t>
      </w:r>
      <w:r w:rsidR="001B2EA9">
        <w:t>сийских балетных трупп за рубежом;</w:t>
      </w:r>
    </w:p>
    <w:p w:rsidR="001B2EA9" w:rsidRDefault="00507F82" w:rsidP="00280C0A">
      <w:pPr>
        <w:pStyle w:val="23"/>
        <w:shd w:val="clear" w:color="auto" w:fill="auto"/>
        <w:spacing w:before="0" w:after="0" w:line="240" w:lineRule="auto"/>
        <w:ind w:firstLine="709"/>
      </w:pPr>
      <w:r>
        <w:t>- </w:t>
      </w:r>
      <w:r w:rsidR="001B2EA9">
        <w:t>посещение балетного спектакля (просмотр в видеозаписи);</w:t>
      </w:r>
    </w:p>
    <w:p w:rsidR="001B2EA9" w:rsidRDefault="00507F82" w:rsidP="00280C0A">
      <w:pPr>
        <w:pStyle w:val="23"/>
        <w:shd w:val="clear" w:color="auto" w:fill="auto"/>
        <w:spacing w:before="0" w:after="0" w:line="240" w:lineRule="auto"/>
        <w:ind w:firstLine="709"/>
      </w:pPr>
      <w:r>
        <w:t>- </w:t>
      </w:r>
      <w:r w:rsidR="001B2EA9">
        <w:t>характеристика отдельных музыкальных номеров и спектакля в целом;</w:t>
      </w:r>
    </w:p>
    <w:p w:rsidR="001B2EA9" w:rsidRDefault="00507F82" w:rsidP="00280C0A">
      <w:pPr>
        <w:pStyle w:val="23"/>
        <w:shd w:val="clear" w:color="auto" w:fill="auto"/>
        <w:spacing w:before="0" w:after="0" w:line="240" w:lineRule="auto"/>
        <w:ind w:firstLine="709"/>
      </w:pPr>
      <w:r>
        <w:t>- </w:t>
      </w:r>
      <w:r w:rsidR="001B2EA9">
        <w:t>вариативно: исследовательские проекты, посвященные истории создания знаменитых балетов, творческой биографии балерин, танцовщиков, балетме</w:t>
      </w:r>
      <w:r w:rsidR="001B2EA9">
        <w:t>й</w:t>
      </w:r>
      <w:r w:rsidR="001B2EA9">
        <w:t>стеров;</w:t>
      </w:r>
    </w:p>
    <w:p w:rsidR="001B2EA9" w:rsidRDefault="00507F82" w:rsidP="00280C0A">
      <w:pPr>
        <w:pStyle w:val="23"/>
        <w:shd w:val="clear" w:color="auto" w:fill="auto"/>
        <w:spacing w:before="0" w:after="0" w:line="240" w:lineRule="auto"/>
        <w:ind w:firstLine="709"/>
      </w:pPr>
      <w:r>
        <w:t>- </w:t>
      </w:r>
      <w:r w:rsidR="001B2EA9">
        <w:t>съемки любительского фильма (в технике теневого, кукольного театра, мультипликации) на музыку какого-либо балета (фрагменты).</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исполнительская школа.</w:t>
      </w:r>
    </w:p>
    <w:p w:rsidR="001B2EA9" w:rsidRDefault="00507F82" w:rsidP="00507F82">
      <w:pPr>
        <w:pStyle w:val="23"/>
        <w:shd w:val="clear" w:color="auto" w:fill="auto"/>
        <w:tabs>
          <w:tab w:val="left" w:pos="2704"/>
        </w:tabs>
        <w:spacing w:before="0" w:after="0" w:line="240" w:lineRule="auto"/>
        <w:ind w:firstLine="709"/>
      </w:pPr>
      <w:r>
        <w:t xml:space="preserve">Содержание: </w:t>
      </w:r>
      <w:r w:rsidR="001B2EA9">
        <w:t>творчество выдающихся отечественных исполнителей(А.Г.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слушание одних и тех же произведений в исполнении разных музыка</w:t>
      </w:r>
      <w:r w:rsidR="001B2EA9">
        <w:t>н</w:t>
      </w:r>
      <w:r w:rsidR="001B2EA9">
        <w:t>тов, оценка особенностей интерпретации;</w:t>
      </w:r>
    </w:p>
    <w:p w:rsidR="001B2EA9" w:rsidRDefault="00507F82" w:rsidP="00280C0A">
      <w:pPr>
        <w:pStyle w:val="23"/>
        <w:shd w:val="clear" w:color="auto" w:fill="auto"/>
        <w:spacing w:before="0" w:after="0" w:line="240" w:lineRule="auto"/>
        <w:ind w:firstLine="709"/>
      </w:pPr>
      <w:r>
        <w:t>- </w:t>
      </w:r>
      <w:r w:rsidR="001B2EA9">
        <w:t>создание домашней фоно- и видеотеки из понравившихся произведений;</w:t>
      </w:r>
    </w:p>
    <w:p w:rsidR="001B2EA9" w:rsidRDefault="00507F82" w:rsidP="00280C0A">
      <w:pPr>
        <w:pStyle w:val="23"/>
        <w:shd w:val="clear" w:color="auto" w:fill="auto"/>
        <w:spacing w:before="0" w:after="0" w:line="240" w:lineRule="auto"/>
        <w:ind w:firstLine="709"/>
      </w:pPr>
      <w:r>
        <w:t xml:space="preserve">- </w:t>
      </w:r>
      <w:r w:rsidR="001B2EA9">
        <w:t>дискуссия на тему «Исполнитель - соавтор композитора»;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биографиям и</w:t>
      </w:r>
      <w:r w:rsidR="001B2EA9">
        <w:t>з</w:t>
      </w:r>
      <w:r w:rsidR="001B2EA9">
        <w:t>вестных отечественных исполнителей классической музыки.</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музыка - взгляд в будущее.</w:t>
      </w:r>
    </w:p>
    <w:p w:rsidR="001B2EA9" w:rsidRDefault="001B2EA9" w:rsidP="00280C0A">
      <w:pPr>
        <w:pStyle w:val="23"/>
        <w:shd w:val="clear" w:color="auto" w:fill="auto"/>
        <w:spacing w:before="0" w:after="0" w:line="240" w:lineRule="auto"/>
        <w:ind w:firstLine="709"/>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музыкой отечественных композиторов XX века, эстетич</w:t>
      </w:r>
      <w:r w:rsidR="001B2EA9">
        <w:t>е</w:t>
      </w:r>
      <w:r w:rsidR="001B2EA9">
        <w:t>скими и технологическими идеями по расширению возможностей и средств музыкального искусства;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образцов электронной музыки, дискуссия о значении техн</w:t>
      </w:r>
      <w:r w:rsidR="001B2EA9">
        <w:t>и</w:t>
      </w:r>
      <w:r w:rsidR="001B2EA9">
        <w:t>ческих средств в создании современной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развитию муз</w:t>
      </w:r>
      <w:r w:rsidR="001B2EA9">
        <w:t>ы</w:t>
      </w:r>
      <w:r w:rsidR="001B2EA9">
        <w:t>кальной электроники 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сочинение музыки с помощью цифровых устройств, программных продуктов и электронных гаджетов.</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4 «Жанры музыкального искусства».</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Камерная музыка.</w:t>
      </w:r>
    </w:p>
    <w:p w:rsidR="001B2EA9" w:rsidRDefault="001B2EA9" w:rsidP="00280C0A">
      <w:pPr>
        <w:pStyle w:val="23"/>
        <w:shd w:val="clear" w:color="auto" w:fill="auto"/>
        <w:spacing w:before="0" w:after="0" w:line="240" w:lineRule="auto"/>
        <w:ind w:firstLine="709"/>
      </w:pPr>
      <w:r>
        <w:t>Содержание: жанры камерной вокальной музыки (песня, романс, вокализ). Инструментальная миниатюра (вальс, ноктюрн, прелюдия, каприс). Одночас</w:t>
      </w:r>
      <w:r>
        <w:t>т</w:t>
      </w:r>
      <w:r>
        <w:t>ная, двухчастная, трехчастная репризная форма. Куплетная форма.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музыкальных произведений изучаемых жанров, (зарубежных и русских композиторов), анализ выразительных средств, характеристика муз</w:t>
      </w:r>
      <w:r w:rsidR="001B2EA9">
        <w:t>ы</w:t>
      </w:r>
      <w:r w:rsidR="001B2EA9">
        <w:t>кального образа;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музыкальной формы и составление ее буквенной наглядной схемы;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произведений вокальных и инструментальных жанров;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импровизация, сочинение кратких фрагментов с соблюд</w:t>
      </w:r>
      <w:r w:rsidR="001B2EA9">
        <w:t>е</w:t>
      </w:r>
      <w:r w:rsidR="001B2EA9">
        <w:t>нием основных признаков жанра (вокализ пение без слов, вальс - трехдольный метр);</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индивидуальная или коллективная импровизация в заданной форме;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выражение музыкального образа камерной миниатюры через устный или письменный текст, рисунок, пластический этюд.</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Циклические формы и жанры.</w:t>
      </w:r>
    </w:p>
    <w:p w:rsidR="001B2EA9" w:rsidRDefault="001B2EA9" w:rsidP="00280C0A">
      <w:pPr>
        <w:pStyle w:val="23"/>
        <w:shd w:val="clear" w:color="auto" w:fill="auto"/>
        <w:spacing w:before="0" w:after="0" w:line="240" w:lineRule="auto"/>
        <w:ind w:firstLine="70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циклом миниатюр, определение принципа, основного х</w:t>
      </w:r>
      <w:r w:rsidR="001B2EA9">
        <w:t>у</w:t>
      </w:r>
      <w:r w:rsidR="001B2EA9">
        <w:t>дожественного замысла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вокального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со строением сонатной формы;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основных партий-тем в одной из классических с</w:t>
      </w:r>
      <w:r w:rsidR="001B2EA9">
        <w:t>о</w:t>
      </w:r>
      <w:r w:rsidR="001B2EA9">
        <w:t>нат;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Симфоническая музыка.</w:t>
      </w:r>
    </w:p>
    <w:p w:rsidR="001B2EA9" w:rsidRDefault="001B2EA9" w:rsidP="00280C0A">
      <w:pPr>
        <w:pStyle w:val="23"/>
        <w:shd w:val="clear" w:color="auto" w:fill="auto"/>
        <w:spacing w:before="0" w:after="0" w:line="240" w:lineRule="auto"/>
        <w:ind w:firstLine="709"/>
      </w:pPr>
      <w:r>
        <w:t>Содержание: одночастные симфонические жанры (увертюра, картина). Симфония.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образцами симфонической музыки: программной уверт</w:t>
      </w:r>
      <w:r w:rsidR="001B2EA9">
        <w:t>ю</w:t>
      </w:r>
      <w:r w:rsidR="001B2EA9">
        <w:t>ры, классической 4-частной симфонии;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освоение основных тем (пропевание, графическая фиксация, пластич</w:t>
      </w:r>
      <w:r w:rsidR="001B2EA9">
        <w:t>е</w:t>
      </w:r>
      <w:r w:rsidR="001B2EA9">
        <w:t>ское интонирование), наблюдение за процессом развертывания музыкального повествования;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образно-тематический конспект;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целиком не менее одного симфонического произведения;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предварительное изучение информации о произведениях концерта (сколько в них частей, как они называются, когда могут звучать аплодисменты);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Театральные жанры.</w:t>
      </w:r>
    </w:p>
    <w:p w:rsidR="001B2EA9" w:rsidRDefault="001B2EA9" w:rsidP="00280C0A">
      <w:pPr>
        <w:pStyle w:val="23"/>
        <w:shd w:val="clear" w:color="auto" w:fill="auto"/>
        <w:spacing w:before="0" w:after="0" w:line="240" w:lineRule="auto"/>
        <w:ind w:firstLine="709"/>
      </w:pPr>
      <w:r>
        <w:t>Содержание: опера, балет, либретто. Строение музыкального спектакля: увертюра, действия, антракты, финал. Массовые сцены. Сольные номера гла</w:t>
      </w:r>
      <w:r>
        <w:t>в</w:t>
      </w:r>
      <w:r>
        <w:t>ных героев. Номерная структура и сквозное развитие сюжета. Лейтмотивы. Роль оркестра в музыкальном спектакле.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отдельными номерами из известных опер, балетов;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материале изученных фрагментов муз</w:t>
      </w:r>
      <w:r w:rsidR="001B2EA9">
        <w:t>ы</w:t>
      </w:r>
      <w:r w:rsidR="001B2EA9">
        <w:t>кальных спектаклей;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различение, определение на слух: тембров голосов оперных певцов; о</w:t>
      </w:r>
      <w:r w:rsidR="001B2EA9">
        <w:t>р</w:t>
      </w:r>
      <w:r w:rsidR="001B2EA9">
        <w:t>кестровых групп, тембров инструментов; типа номера (соло, дуэт, хор);</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вариативно: посещение театра оперы и балета (</w:t>
      </w:r>
      <w:r w:rsidR="002F7ABF">
        <w:t>в т.ч.</w:t>
      </w:r>
      <w:r w:rsidR="001B2EA9">
        <w:t xml:space="preserve"> виртуального); предварительное изучение информации о музыкальном спектакле (сюжет, главные герои и исполнители, наиболее яркие музыкальные номера); посл</w:t>
      </w:r>
      <w:r w:rsidR="001B2EA9">
        <w:t>е</w:t>
      </w:r>
      <w:r w:rsidR="001B2EA9">
        <w:t>дующее составление рецензии на спектакль.</w:t>
      </w:r>
    </w:p>
    <w:p w:rsidR="00507F82" w:rsidRPr="005B5F09" w:rsidRDefault="00507F82" w:rsidP="00507F82">
      <w:pPr>
        <w:pStyle w:val="23"/>
        <w:shd w:val="clear" w:color="auto" w:fill="auto"/>
        <w:spacing w:before="0" w:after="0" w:line="240" w:lineRule="auto"/>
        <w:ind w:firstLine="709"/>
      </w:pPr>
    </w:p>
    <w:p w:rsidR="00507F82" w:rsidRPr="005B5F09" w:rsidRDefault="001B2EA9" w:rsidP="00507F82">
      <w:pPr>
        <w:pStyle w:val="23"/>
        <w:shd w:val="clear" w:color="auto" w:fill="auto"/>
        <w:spacing w:before="0" w:after="0" w:line="240" w:lineRule="auto"/>
        <w:ind w:firstLine="709"/>
        <w:rPr>
          <w:b/>
        </w:rPr>
      </w:pPr>
      <w:r w:rsidRPr="00507F82">
        <w:rPr>
          <w:b/>
        </w:rPr>
        <w:t>Вариативные модули:</w:t>
      </w:r>
    </w:p>
    <w:p w:rsidR="001B2EA9" w:rsidRPr="00507F82" w:rsidRDefault="001B2EA9" w:rsidP="00507F82">
      <w:pPr>
        <w:pStyle w:val="23"/>
        <w:shd w:val="clear" w:color="auto" w:fill="auto"/>
        <w:spacing w:before="0" w:after="0" w:line="240" w:lineRule="auto"/>
        <w:ind w:firstLine="709"/>
        <w:rPr>
          <w:b/>
        </w:rPr>
      </w:pPr>
      <w:r w:rsidRPr="00507F82">
        <w:rPr>
          <w:b/>
        </w:rPr>
        <w:t>Модуль № 5 «Музыка народов мира»</w:t>
      </w:r>
      <w:r>
        <w:t xml:space="preserve"> (изучение тематических блоков данного модуля в календарном планировании целесообразно соотносить с из</w:t>
      </w:r>
      <w:r>
        <w:t>у</w:t>
      </w:r>
      <w:r>
        <w:t>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B2EA9" w:rsidRPr="00A35996" w:rsidRDefault="001B2EA9" w:rsidP="00507F82">
      <w:pPr>
        <w:pStyle w:val="23"/>
        <w:shd w:val="clear" w:color="auto" w:fill="auto"/>
        <w:tabs>
          <w:tab w:val="left" w:pos="1976"/>
        </w:tabs>
        <w:spacing w:before="0" w:after="0" w:line="240" w:lineRule="auto"/>
        <w:ind w:left="709"/>
        <w:rPr>
          <w:b/>
          <w:i/>
        </w:rPr>
      </w:pPr>
      <w:r w:rsidRPr="00A35996">
        <w:rPr>
          <w:b/>
          <w:i/>
        </w:rPr>
        <w:t>Музыка - древнейший язык человечества.</w:t>
      </w:r>
    </w:p>
    <w:p w:rsidR="001B2EA9" w:rsidRDefault="001B2EA9" w:rsidP="00280C0A">
      <w:pPr>
        <w:pStyle w:val="23"/>
        <w:shd w:val="clear" w:color="auto" w:fill="auto"/>
        <w:spacing w:before="0" w:after="0" w:line="240" w:lineRule="auto"/>
        <w:ind w:firstLine="709"/>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экскурсия в музей (реальный или виртуальный) с экспозицией муз</w:t>
      </w:r>
      <w:r w:rsidR="001B2EA9">
        <w:t>ы</w:t>
      </w:r>
      <w:r w:rsidR="001B2EA9">
        <w:t>кальных артефактов древности, последующий пересказ полученной информ</w:t>
      </w:r>
      <w:r w:rsidR="001B2EA9">
        <w:t>а</w:t>
      </w:r>
      <w:r w:rsidR="001B2EA9">
        <w:t>ции;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в духе древнего обряда (вызывание дождя, поклонение тотемному животному);</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озвучивание, театрализация легенды (мифа) о музыке; вариативно: кв</w:t>
      </w:r>
      <w:r w:rsidR="001B2EA9">
        <w:t>е</w:t>
      </w:r>
      <w:r w:rsidR="001B2EA9">
        <w:t>сты, викторины, интеллектуальные игры;</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исследовательские проекты в рамках тематики «Мифы Древней Греции в музыкальном искусстве XVII—XX веков».</w:t>
      </w:r>
    </w:p>
    <w:p w:rsidR="00507F82" w:rsidRPr="00A35996" w:rsidRDefault="001B2EA9" w:rsidP="00507F82">
      <w:pPr>
        <w:pStyle w:val="23"/>
        <w:shd w:val="clear" w:color="auto" w:fill="auto"/>
        <w:spacing w:before="0" w:after="0" w:line="240" w:lineRule="auto"/>
        <w:ind w:firstLine="709"/>
        <w:rPr>
          <w:b/>
          <w:i/>
        </w:rPr>
      </w:pPr>
      <w:r w:rsidRPr="00A35996">
        <w:rPr>
          <w:b/>
          <w:i/>
        </w:rPr>
        <w:t xml:space="preserve">Музыкальный фольклор народов Европы. </w:t>
      </w:r>
    </w:p>
    <w:p w:rsidR="001B2EA9" w:rsidRDefault="001B2EA9" w:rsidP="00507F82">
      <w:pPr>
        <w:pStyle w:val="23"/>
        <w:shd w:val="clear" w:color="auto" w:fill="auto"/>
        <w:spacing w:before="0" w:after="0" w:line="240" w:lineRule="auto"/>
        <w:ind w:firstLine="709"/>
      </w:pPr>
      <w:r>
        <w:t>Содержание: Интонации и ритмы, формы и жанры европейского фоль</w:t>
      </w:r>
      <w:r>
        <w:t>к</w:t>
      </w:r>
      <w:r>
        <w:t>лора (для изучения данной темы рекомендуется выбрать не менее 2-3 наци</w:t>
      </w:r>
      <w:r>
        <w:t>о</w:t>
      </w:r>
      <w:r>
        <w:t xml:space="preserve">нальных культур из следующего списка: английский, австрийский, немецкий, французский, итальянский, испанский,польский,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w:t>
      </w:r>
      <w:r w:rsidR="002F7ABF">
        <w:t>В т.ч.</w:t>
      </w:r>
      <w:r>
        <w:t>, но не исключительно - образцами типичных инструментов, жанров, стилевых и культурных особенн</w:t>
      </w:r>
      <w:r>
        <w:t>о</w:t>
      </w:r>
      <w:r>
        <w:t>стей (например, испанский фольклор - кастаньеты, фламенко, болеро; польский фольклор - мазурка, полонез; французский фольклор - рондо, трубадуры; авс</w:t>
      </w:r>
      <w:r>
        <w:t>т</w:t>
      </w:r>
      <w:r>
        <w:t>рийский фольклор - альпийский р</w:t>
      </w:r>
      <w:r w:rsidR="00507F82">
        <w:t>ог, тирольское пение, лендлер).Отражение</w:t>
      </w:r>
      <w:r w:rsidR="00507F82">
        <w:tab/>
        <w:t>европейского</w:t>
      </w:r>
      <w:r>
        <w:t>фольклора в творчествепрофессиональных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Европы;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е</w:t>
      </w:r>
      <w:r w:rsidR="001B2EA9">
        <w:t>в</w:t>
      </w:r>
      <w:r w:rsidR="001B2EA9">
        <w:t>ропейского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двигательная, ритмическая, интонационная импровизация по мотивам изученных традиций народов Европы (</w:t>
      </w:r>
      <w:r w:rsidR="002F7ABF">
        <w:t>в т.ч.</w:t>
      </w:r>
      <w:r w:rsidR="001B2EA9">
        <w:t xml:space="preserve"> в форме рондо).</w:t>
      </w:r>
    </w:p>
    <w:p w:rsidR="001B2EA9" w:rsidRPr="00A35996" w:rsidRDefault="001B2EA9" w:rsidP="00507F82">
      <w:pPr>
        <w:pStyle w:val="23"/>
        <w:shd w:val="clear" w:color="auto" w:fill="auto"/>
        <w:tabs>
          <w:tab w:val="left" w:pos="2000"/>
        </w:tabs>
        <w:spacing w:before="0" w:after="0" w:line="240" w:lineRule="auto"/>
        <w:ind w:left="709"/>
        <w:rPr>
          <w:b/>
          <w:i/>
        </w:rPr>
      </w:pPr>
      <w:r w:rsidRPr="00A35996">
        <w:rPr>
          <w:b/>
          <w:i/>
        </w:rPr>
        <w:t>Музыкальный фольклор народов Азии и Африки.</w:t>
      </w:r>
    </w:p>
    <w:p w:rsidR="001B2EA9" w:rsidRDefault="001B2EA9" w:rsidP="00280C0A">
      <w:pPr>
        <w:pStyle w:val="23"/>
        <w:shd w:val="clear" w:color="auto" w:fill="auto"/>
        <w:spacing w:before="0" w:after="0" w:line="240" w:lineRule="auto"/>
        <w:ind w:firstLine="709"/>
      </w:pPr>
      <w:r>
        <w:t>Содержание: африканская музыка - стихия ритма. Интонационно-ладовая основа музыки стран Азии (для изучения данного тематического блока рек</w:t>
      </w:r>
      <w:r>
        <w:t>о</w:t>
      </w:r>
      <w:r>
        <w:t>мендуется выбрать 1-2 национальные традиции из следующего списка стран: Китай, Индия, Япония, Вьетнам, Индонезия, Иран, Турция), уникальные тр</w:t>
      </w:r>
      <w:r>
        <w:t>а</w:t>
      </w:r>
      <w:r>
        <w:t>диции, музыкальные инструменты. Представления о роли музыки в жизни л</w:t>
      </w:r>
      <w:r>
        <w:t>ю</w:t>
      </w:r>
      <w:r>
        <w:t>дей.</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Африки и Азии;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азиатского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коллективные ритмические импровизации на шумовых и ударных и</w:t>
      </w:r>
      <w:r w:rsidR="001B2EA9">
        <w:t>н</w:t>
      </w:r>
      <w:r w:rsidR="001B2EA9">
        <w:t>струментах;</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 теме «Музыка стран Азии и Африки».</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Народная музыка Американского континента.</w:t>
      </w:r>
    </w:p>
    <w:p w:rsidR="001B2EA9" w:rsidRDefault="001B2EA9" w:rsidP="00280C0A">
      <w:pPr>
        <w:pStyle w:val="23"/>
        <w:shd w:val="clear" w:color="auto" w:fill="auto"/>
        <w:spacing w:before="0" w:after="0" w:line="240" w:lineRule="auto"/>
        <w:ind w:firstLine="709"/>
      </w:pPr>
      <w:r>
        <w:t>Содержание: Стили и жанры американской музыки (кантри, блюз, сп</w:t>
      </w:r>
      <w:r>
        <w:t>и</w:t>
      </w:r>
      <w:r>
        <w:t>ричуэле, самба, босса-нова). Смешение интонаций и ритмов различного прои</w:t>
      </w:r>
      <w:r>
        <w:t>с</w:t>
      </w:r>
      <w:r>
        <w:t>хождения.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американского, латиноамериканского фольклора, прослеживание их национальных истоков;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индивидуальные и коллективные ритмические и мелодические импр</w:t>
      </w:r>
      <w:r w:rsidR="001B2EA9">
        <w:t>о</w:t>
      </w:r>
      <w:r w:rsidR="001B2EA9">
        <w:t>визации в стиле (жанре) изучаемой традиции.</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6 «Европейская классическая музыка».</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Национальные истоки классической музыки.</w:t>
      </w:r>
    </w:p>
    <w:p w:rsidR="001B2EA9" w:rsidRDefault="001B2EA9" w:rsidP="00280C0A">
      <w:pPr>
        <w:pStyle w:val="23"/>
        <w:shd w:val="clear" w:color="auto" w:fill="auto"/>
        <w:spacing w:before="0" w:after="0" w:line="240" w:lineRule="auto"/>
        <w:ind w:firstLine="709"/>
      </w:pPr>
      <w:r>
        <w:t>Содержание: национальный музыкальный стиль на примере творчества Ф. Шопена, Э. Грига и других композиторов. Значение и роль композитора кла</w:t>
      </w:r>
      <w:r>
        <w:t>с</w:t>
      </w:r>
      <w:r>
        <w:t>сической музыки. Характерные жанры, образы, элементы музыкального языка.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знакомствособразцами музыки разных</w:t>
      </w:r>
      <w:r w:rsidR="001B2EA9">
        <w:t>жан</w:t>
      </w:r>
      <w:r>
        <w:t>ров,</w:t>
      </w:r>
      <w:r w:rsidR="001B2EA9">
        <w:t>типичныхдля рассматр</w:t>
      </w:r>
      <w:r w:rsidR="001B2EA9">
        <w:t>и</w:t>
      </w:r>
      <w:r w:rsidR="001B2EA9">
        <w:t>ваемых национальных стилей, творчества изучаемых композиторов;</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определениенаслух характерных интон</w:t>
      </w:r>
      <w:r>
        <w:t>а</w:t>
      </w:r>
      <w:r>
        <w:t>ций,ритмов,</w:t>
      </w:r>
      <w:r w:rsidR="001B2EA9">
        <w:t>элементовмузыкального языка, умение напеть наиболее яркие и</w:t>
      </w:r>
      <w:r w:rsidR="001B2EA9">
        <w:t>н</w:t>
      </w:r>
      <w:r w:rsidR="001B2EA9">
        <w:t>тонации, прохлопать ритмические примеры из числа изучаемых классических произведений;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знание музыки, названий и авторов изученных произведений;</w:t>
      </w:r>
    </w:p>
    <w:p w:rsidR="001B2EA9" w:rsidRDefault="00507F82" w:rsidP="00B52D96">
      <w:pPr>
        <w:pStyle w:val="23"/>
        <w:shd w:val="clear" w:color="auto" w:fill="auto"/>
        <w:tabs>
          <w:tab w:val="left" w:pos="2616"/>
        </w:tabs>
        <w:spacing w:before="0" w:after="0" w:line="240" w:lineRule="auto"/>
        <w:ind w:firstLine="709"/>
      </w:pPr>
      <w:r w:rsidRPr="00A27E6F">
        <w:t>-</w:t>
      </w:r>
      <w:r>
        <w:rPr>
          <w:lang w:val="en-US"/>
        </w:rPr>
        <w:t> </w:t>
      </w:r>
      <w:r w:rsidR="00A35996">
        <w:t xml:space="preserve">вариативно: </w:t>
      </w:r>
      <w:r w:rsidR="001B2EA9">
        <w:t>исследовательские п</w:t>
      </w:r>
      <w:r w:rsidR="00B52D96">
        <w:t xml:space="preserve">роекты о творчестве европейских </w:t>
      </w:r>
      <w:r w:rsidR="001B2EA9">
        <w:t>ко</w:t>
      </w:r>
      <w:r w:rsidR="001B2EA9">
        <w:t>м</w:t>
      </w:r>
      <w:r w:rsidR="001B2EA9">
        <w:t>позиторов-классиков, представителей наци</w:t>
      </w:r>
      <w:r w:rsidR="00A27E6F">
        <w:t>ональных школ;</w:t>
      </w:r>
      <w:r w:rsidR="001B2EA9">
        <w:t>просмотрхудожественных и документальных фильмов о творчестве в</w:t>
      </w:r>
      <w:r w:rsidR="001B2EA9">
        <w:t>ы</w:t>
      </w:r>
      <w:r w:rsidR="001B2EA9">
        <w:t>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Музыкант и публика.</w:t>
      </w:r>
    </w:p>
    <w:p w:rsidR="001B2EA9" w:rsidRDefault="001B2EA9" w:rsidP="00280C0A">
      <w:pPr>
        <w:pStyle w:val="23"/>
        <w:shd w:val="clear" w:color="auto" w:fill="auto"/>
        <w:spacing w:before="0" w:after="0" w:line="240" w:lineRule="auto"/>
        <w:ind w:firstLine="709"/>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виртуозной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размышление над фактами биографий великих музыкантов - как л</w:t>
      </w:r>
      <w:r w:rsidR="001B2EA9">
        <w:t>ю</w:t>
      </w:r>
      <w:r w:rsidR="001B2EA9">
        <w:t>бимцев публики, так и непонятых современниками;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мелодий, интонаций, ритмов, элементов муз</w:t>
      </w:r>
      <w:r w:rsidR="001B2EA9">
        <w:t>ы</w:t>
      </w:r>
      <w:r w:rsidR="001B2EA9">
        <w:t>кального языка, изучаемых классических произведений, умение напеть их на</w:t>
      </w:r>
      <w:r w:rsidR="001B2EA9">
        <w:t>и</w:t>
      </w:r>
      <w:r w:rsidR="001B2EA9">
        <w:t>более яркие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знание и соблюдение общепринятых норм слушания музыки, правил поведения в концертном зале, театре оперы и балета;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работа с интерактивной картой (география путешествий, гастролей), лентой времени (имена, факты, явления, музыкальные произвед</w:t>
      </w:r>
      <w:r w:rsidR="001B2EA9">
        <w:t>е</w:t>
      </w:r>
      <w:r w:rsidR="001B2EA9">
        <w:t>ния); посещение концерта классической музыки с последующим обсуждением в классе; создание тематической подборки музыкальных произведений для д</w:t>
      </w:r>
      <w:r w:rsidR="001B2EA9">
        <w:t>о</w:t>
      </w:r>
      <w:r w:rsidR="001B2EA9">
        <w:t>машнего прослушивания.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 - зеркало эпохи.</w:t>
      </w:r>
    </w:p>
    <w:p w:rsidR="001B2EA9" w:rsidRDefault="001B2EA9" w:rsidP="00280C0A">
      <w:pPr>
        <w:pStyle w:val="23"/>
        <w:shd w:val="clear" w:color="auto" w:fill="auto"/>
        <w:spacing w:before="0" w:after="0" w:line="240" w:lineRule="auto"/>
        <w:ind w:firstLine="709"/>
      </w:pPr>
      <w:r>
        <w:t>Содержание: искусство как отражение, с одной стороны - образа жизни, с другой - главных ценностей, идеалов конкретной эпохи. Стили барокко и кла</w:t>
      </w:r>
      <w:r>
        <w:t>с</w:t>
      </w:r>
      <w:r>
        <w:t>сицизм (круг основных образов, характерных интонаций, жанров). Полифон</w:t>
      </w:r>
      <w:r>
        <w:t>и</w:t>
      </w:r>
      <w:r>
        <w:t>ческий и гомофонно-гармонический склад на примере творчества И. Баха и Л. Бетховена.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полифонической и гомофонно-гармонической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ритмических, речевых канонов;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Музыкальный образ.</w:t>
      </w:r>
    </w:p>
    <w:p w:rsidR="001B2EA9" w:rsidRDefault="001B2EA9" w:rsidP="00280C0A">
      <w:pPr>
        <w:pStyle w:val="23"/>
        <w:shd w:val="clear" w:color="auto" w:fill="auto"/>
        <w:spacing w:before="0" w:after="0" w:line="240" w:lineRule="auto"/>
        <w:ind w:firstLine="709"/>
      </w:pPr>
      <w:r>
        <w:t>Содержание: героические образы в музыке. Лирический герой музыкал</w:t>
      </w:r>
      <w:r>
        <w:t>ь</w:t>
      </w:r>
      <w:r>
        <w:t>ного произведения. Судьба человека - судьба человечества (на примере тво</w:t>
      </w:r>
      <w:r>
        <w:t>р</w:t>
      </w:r>
      <w:r>
        <w:t>чества Л. Бетховена, Ф. Шуберта и других композиторов). Стили классицизм и романтизм (круг основных образов, характерных интонаций, жанров).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произведениями композиторов - венских классиков, ко</w:t>
      </w:r>
      <w:r w:rsidR="001B2EA9">
        <w:t>м</w:t>
      </w:r>
      <w:r w:rsidR="001B2EA9">
        <w:t>позиторов-романтиков, сравнение образов их произведений, сопереживание музыкальному образу, идентификация с лирическим героем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сочинение музыки, импровизация; литературное, худож</w:t>
      </w:r>
      <w:r w:rsidR="001B2EA9">
        <w:t>е</w:t>
      </w:r>
      <w:r w:rsidR="001B2EA9">
        <w:t>ственное творчество, созвучное кругу образов изучаемого композитора; с</w:t>
      </w:r>
      <w:r w:rsidR="001B2EA9">
        <w:t>о</w:t>
      </w:r>
      <w:r w:rsidR="001B2EA9">
        <w:t>ставление сравнительной таблицы стилей классицизм и романтизм (только на примере музыки, либо в музыке и живописи, в музыке и литературе).</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Музыкальная драматургия.</w:t>
      </w:r>
    </w:p>
    <w:p w:rsidR="001B2EA9" w:rsidRDefault="001B2EA9" w:rsidP="00280C0A">
      <w:pPr>
        <w:pStyle w:val="23"/>
        <w:shd w:val="clear" w:color="auto" w:fill="auto"/>
        <w:spacing w:before="0" w:after="0" w:line="240" w:lineRule="auto"/>
        <w:ind w:firstLine="709"/>
      </w:pPr>
      <w:r>
        <w:t>Содержание: развитие музыкальных образов. Музыкальная тема. При</w:t>
      </w:r>
      <w:r>
        <w:t>н</w:t>
      </w:r>
      <w:r>
        <w:t>ципы музыкального развития: повтор, контраст, разработка. Музыкальная форма - строение музыкального произведения.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наблюдение за развитием музыкальных тем, образов, восприятие логики музыкального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умение слышать, запоминать основные изменения, последовательность настроений, чувств, характеров в развертывании музыкальной драматургии;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музыкальных тем, их вариантов, видоизмененных в процессе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составление наглядной (буквенной, цифровой) схемы строения муз</w:t>
      </w:r>
      <w:r w:rsidR="001B2EA9">
        <w:t>ы</w:t>
      </w:r>
      <w:r w:rsidR="001B2EA9">
        <w:t>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муз</w:t>
      </w:r>
      <w:r w:rsidR="001B2EA9">
        <w:t>ы</w:t>
      </w:r>
      <w:r w:rsidR="001B2EA9">
        <w:t>кального образа в его развитии;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посещение концерта классической музыки, в программе которого присутствуют крупные симфонические произведения; создание с</w:t>
      </w:r>
      <w:r w:rsidR="001B2EA9">
        <w:t>ю</w:t>
      </w:r>
      <w:r w:rsidR="001B2EA9">
        <w:t>жета любительского фильма (</w:t>
      </w:r>
      <w:r w:rsidR="002F7ABF">
        <w:t>в т.ч.</w:t>
      </w:r>
      <w:r w:rsidR="001B2EA9">
        <w:t xml:space="preserve"> в жанре теневого театра, мультфильма), о</w:t>
      </w:r>
      <w:r w:rsidR="001B2EA9">
        <w:t>с</w:t>
      </w:r>
      <w:r w:rsidR="001B2EA9">
        <w:t>нованного на развитии образов, музыкальной драматургии одного из произв</w:t>
      </w:r>
      <w:r w:rsidR="001B2EA9">
        <w:t>е</w:t>
      </w:r>
      <w:r w:rsidR="001B2EA9">
        <w:t>дений композиторов-классиков.</w:t>
      </w:r>
    </w:p>
    <w:p w:rsidR="001B2EA9" w:rsidRPr="00B52D96" w:rsidRDefault="001B2EA9" w:rsidP="00A27E6F">
      <w:pPr>
        <w:pStyle w:val="23"/>
        <w:shd w:val="clear" w:color="auto" w:fill="auto"/>
        <w:tabs>
          <w:tab w:val="left" w:pos="1991"/>
        </w:tabs>
        <w:spacing w:before="0" w:after="0" w:line="240" w:lineRule="auto"/>
        <w:ind w:left="709"/>
        <w:rPr>
          <w:b/>
          <w:i/>
        </w:rPr>
      </w:pPr>
      <w:r w:rsidRPr="00B52D96">
        <w:rPr>
          <w:b/>
          <w:i/>
        </w:rPr>
        <w:t>Музыкальный стиль.</w:t>
      </w:r>
    </w:p>
    <w:p w:rsidR="001B2EA9" w:rsidRDefault="001B2EA9" w:rsidP="00280C0A">
      <w:pPr>
        <w:pStyle w:val="23"/>
        <w:shd w:val="clear" w:color="auto" w:fill="auto"/>
        <w:spacing w:before="0" w:after="0" w:line="240" w:lineRule="auto"/>
        <w:ind w:firstLine="709"/>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обобщение и систематизация знаний о различных проявлениях муз</w:t>
      </w:r>
      <w:r w:rsidR="001B2EA9">
        <w:t>ы</w:t>
      </w:r>
      <w:r w:rsidR="001B2EA9">
        <w:t>кального стиля (стиль композитора, национальный стиль, стиль эпохи);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2-3 вокальных произведений - образцов барокко, класс</w:t>
      </w:r>
      <w:r w:rsidR="001B2EA9">
        <w:t>и</w:t>
      </w:r>
      <w:r w:rsidR="001B2EA9">
        <w:t>цизма, романтизма, импрессионизма (подлинных или стилизованных);</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в звучании незнакомого произведения: прина</w:t>
      </w:r>
      <w:r w:rsidR="001B2EA9">
        <w:t>д</w:t>
      </w:r>
      <w:r w:rsidR="001B2EA9">
        <w:t>лежности к одному из изученных стилей;</w:t>
      </w:r>
    </w:p>
    <w:p w:rsidR="00A27E6F" w:rsidRPr="00A27E6F" w:rsidRDefault="00A27E6F" w:rsidP="00A27E6F">
      <w:pPr>
        <w:pStyle w:val="23"/>
        <w:shd w:val="clear" w:color="auto" w:fill="auto"/>
        <w:spacing w:before="0" w:after="0" w:line="240" w:lineRule="auto"/>
        <w:ind w:firstLine="709"/>
      </w:pPr>
      <w:r w:rsidRPr="00A27E6F">
        <w:t>-</w:t>
      </w:r>
      <w:r>
        <w:rPr>
          <w:lang w:val="en-US"/>
        </w:rPr>
        <w:t> </w:t>
      </w:r>
      <w:r w:rsidR="001B2EA9">
        <w:t>исполнительского состава (количество и состав исполнителей, муз</w:t>
      </w:r>
      <w:r w:rsidR="001B2EA9">
        <w:t>ы</w:t>
      </w:r>
      <w:r w:rsidR="001B2EA9">
        <w:t>кальных инструментов);</w:t>
      </w:r>
    </w:p>
    <w:p w:rsidR="001B2EA9" w:rsidRDefault="00A27E6F" w:rsidP="00A27E6F">
      <w:pPr>
        <w:pStyle w:val="23"/>
        <w:shd w:val="clear" w:color="auto" w:fill="auto"/>
        <w:spacing w:before="0" w:after="0" w:line="240" w:lineRule="auto"/>
        <w:ind w:firstLine="709"/>
      </w:pPr>
      <w:r w:rsidRPr="00A27E6F">
        <w:t>-</w:t>
      </w:r>
      <w:r>
        <w:rPr>
          <w:lang w:val="en-US"/>
        </w:rPr>
        <w:t> </w:t>
      </w:r>
      <w:r w:rsidR="001B2EA9">
        <w:t>жанра, круга образов;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способа музыкального изложения и развития в простых и сложных м</w:t>
      </w:r>
      <w:r w:rsidR="001B2EA9">
        <w:t>у</w:t>
      </w:r>
      <w:r w:rsidR="001B2EA9">
        <w:t>зыкальных формах (гомофония, полифония, повтор, контраст, соотношение разделов и частей в произведении);</w:t>
      </w:r>
    </w:p>
    <w:p w:rsidR="001B2EA9" w:rsidRDefault="00A27E6F" w:rsidP="00A27E6F">
      <w:pPr>
        <w:pStyle w:val="23"/>
        <w:shd w:val="clear" w:color="auto" w:fill="auto"/>
        <w:tabs>
          <w:tab w:val="left" w:pos="2709"/>
        </w:tabs>
        <w:spacing w:before="0" w:after="0" w:line="240" w:lineRule="auto"/>
        <w:ind w:firstLine="709"/>
      </w:pPr>
      <w:r w:rsidRPr="00A27E6F">
        <w:t>-</w:t>
      </w:r>
      <w:r>
        <w:rPr>
          <w:lang w:val="en-US"/>
        </w:rPr>
        <w:t> </w:t>
      </w:r>
      <w:r w:rsidR="00B52D96">
        <w:t xml:space="preserve">вариативно: </w:t>
      </w:r>
      <w:r w:rsidR="001B2EA9">
        <w:t>исследовательские проекты, посвященные эстетикеи ос</w:t>
      </w:r>
      <w:r w:rsidR="001B2EA9">
        <w:t>о</w:t>
      </w:r>
      <w:r w:rsidR="001B2EA9">
        <w:t>бенностям музыкального искусства различных стилей XX века.</w:t>
      </w:r>
    </w:p>
    <w:p w:rsidR="001B2EA9" w:rsidRPr="00A27E6F" w:rsidRDefault="001B2EA9" w:rsidP="00A27E6F">
      <w:pPr>
        <w:pStyle w:val="23"/>
        <w:shd w:val="clear" w:color="auto" w:fill="auto"/>
        <w:tabs>
          <w:tab w:val="left" w:pos="1800"/>
        </w:tabs>
        <w:spacing w:before="0" w:after="0" w:line="240" w:lineRule="auto"/>
        <w:ind w:left="709"/>
        <w:rPr>
          <w:b/>
        </w:rPr>
      </w:pPr>
      <w:r w:rsidRPr="00A27E6F">
        <w:rPr>
          <w:b/>
        </w:rPr>
        <w:t>Модуль № 7 «Духовная музыка»</w:t>
      </w:r>
    </w:p>
    <w:p w:rsidR="001B2EA9" w:rsidRPr="00B52D96" w:rsidRDefault="001B2EA9" w:rsidP="00A27E6F">
      <w:pPr>
        <w:pStyle w:val="23"/>
        <w:shd w:val="clear" w:color="auto" w:fill="auto"/>
        <w:tabs>
          <w:tab w:val="left" w:pos="2011"/>
        </w:tabs>
        <w:spacing w:before="0" w:after="0" w:line="240" w:lineRule="auto"/>
        <w:ind w:left="709"/>
        <w:rPr>
          <w:b/>
          <w:i/>
        </w:rPr>
      </w:pPr>
      <w:r w:rsidRPr="00B52D96">
        <w:rPr>
          <w:b/>
          <w:i/>
        </w:rPr>
        <w:t>Храмовый синтез искусств.</w:t>
      </w:r>
    </w:p>
    <w:p w:rsidR="001B2EA9" w:rsidRDefault="001B2EA9" w:rsidP="00280C0A">
      <w:pPr>
        <w:pStyle w:val="23"/>
        <w:shd w:val="clear" w:color="auto" w:fill="auto"/>
        <w:spacing w:before="0" w:after="0" w:line="240" w:lineRule="auto"/>
        <w:ind w:firstLine="709"/>
      </w:pPr>
      <w:r>
        <w:t xml:space="preserve">Музыка православного и католического богослужения (колокола, пение </w:t>
      </w:r>
      <w:r>
        <w:rPr>
          <w:lang w:val="en-US" w:eastAsia="en-US"/>
        </w:rPr>
        <w:t>acapella</w:t>
      </w:r>
      <w:r>
        <w:t>или пение в Сопровождении органа). Основные жанры, традиции. О</w:t>
      </w:r>
      <w:r>
        <w:t>б</w:t>
      </w:r>
      <w:r>
        <w:t>разы Христа, Богородицы, Рождества, Воскресения.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повторение, обобщение и систематизация знаний о христианской кул</w:t>
      </w:r>
      <w:r w:rsidR="001B2EA9">
        <w:t>ь</w:t>
      </w:r>
      <w:r w:rsidR="001B2EA9">
        <w:t>туре западноевропейской традиции русского православия, полученных на ур</w:t>
      </w:r>
      <w:r w:rsidR="001B2EA9">
        <w:t>о</w:t>
      </w:r>
      <w:r w:rsidR="001B2EA9">
        <w:t>ках музыки и основ религиозных культур и светской этики на уровне начального общего образования;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осознание единства музыки со словом, живописью, скульптурой, арх</w:t>
      </w:r>
      <w:r w:rsidR="001B2EA9">
        <w:t>и</w:t>
      </w:r>
      <w:r w:rsidR="001B2EA9">
        <w:t>тектурой как сочетания разных проявлений единого мировоззрения, основной идеи христианства;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произведений, связанных с религиозной трад</w:t>
      </w:r>
      <w:r w:rsidR="001B2EA9">
        <w:t>и</w:t>
      </w:r>
      <w:r w:rsidR="001B2EA9">
        <w:t>цией, перекликающихся с ней по тематике;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сходства и различия элементов разных видов искусства (музыки, живописи, архитектуры), относящихся: к русской православной тр</w:t>
      </w:r>
      <w:r w:rsidR="001B2EA9">
        <w:t>а</w:t>
      </w:r>
      <w:r w:rsidR="001B2EA9">
        <w:t>диции; западноевропейской христианской традиции;</w:t>
      </w:r>
    </w:p>
    <w:p w:rsidR="001B2EA9" w:rsidRDefault="00A27E6F" w:rsidP="00280C0A">
      <w:pPr>
        <w:pStyle w:val="23"/>
        <w:shd w:val="clear" w:color="auto" w:fill="auto"/>
        <w:spacing w:before="0" w:after="0" w:line="240" w:lineRule="auto"/>
        <w:ind w:firstLine="709"/>
      </w:pPr>
      <w:r w:rsidRPr="00A27E6F">
        <w:t xml:space="preserve">- </w:t>
      </w:r>
      <w:r w:rsidR="001B2EA9">
        <w:t>другим конфессиям (по выбору учителя); вариативно: посещение ко</w:t>
      </w:r>
      <w:r w:rsidR="001B2EA9">
        <w:t>н</w:t>
      </w:r>
      <w:r w:rsidR="001B2EA9">
        <w:t>церта духовной музыки.</w:t>
      </w:r>
    </w:p>
    <w:p w:rsidR="001B2EA9" w:rsidRPr="00B52D96" w:rsidRDefault="001B2EA9" w:rsidP="00A27E6F">
      <w:pPr>
        <w:pStyle w:val="23"/>
        <w:shd w:val="clear" w:color="auto" w:fill="auto"/>
        <w:tabs>
          <w:tab w:val="left" w:pos="1978"/>
        </w:tabs>
        <w:spacing w:before="0" w:after="0" w:line="240" w:lineRule="auto"/>
        <w:ind w:left="709"/>
        <w:rPr>
          <w:b/>
          <w:i/>
        </w:rPr>
      </w:pPr>
      <w:r w:rsidRPr="00B52D96">
        <w:rPr>
          <w:b/>
          <w:i/>
        </w:rPr>
        <w:t>Развитие церковной музыки</w:t>
      </w:r>
    </w:p>
    <w:p w:rsidR="001B2EA9" w:rsidRDefault="001B2EA9" w:rsidP="00280C0A">
      <w:pPr>
        <w:pStyle w:val="23"/>
        <w:shd w:val="clear" w:color="auto" w:fill="auto"/>
        <w:spacing w:before="0" w:after="0" w:line="240" w:lineRule="auto"/>
        <w:ind w:firstLine="709"/>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историей возникновения нотной записи;</w:t>
      </w:r>
    </w:p>
    <w:p w:rsidR="001B2EA9" w:rsidRDefault="00A27E6F" w:rsidP="00280C0A">
      <w:pPr>
        <w:pStyle w:val="23"/>
        <w:shd w:val="clear" w:color="auto" w:fill="auto"/>
        <w:spacing w:before="0" w:after="0" w:line="240" w:lineRule="auto"/>
        <w:ind w:firstLine="709"/>
      </w:pPr>
      <w:r>
        <w:t>- </w:t>
      </w:r>
      <w:r w:rsidR="001B2EA9">
        <w:t>сравнение нотаций религиозной музыки разных традиций (григориа</w:t>
      </w:r>
      <w:r w:rsidR="001B2EA9">
        <w:t>н</w:t>
      </w:r>
      <w:r w:rsidR="001B2EA9">
        <w:t>ский хорал, знаменный распев, современные ноты);</w:t>
      </w:r>
    </w:p>
    <w:p w:rsidR="001B2EA9" w:rsidRDefault="00A27E6F" w:rsidP="00280C0A">
      <w:pPr>
        <w:pStyle w:val="23"/>
        <w:shd w:val="clear" w:color="auto" w:fill="auto"/>
        <w:spacing w:before="0" w:after="0" w:line="240" w:lineRule="auto"/>
        <w:ind w:firstLine="709"/>
      </w:pPr>
      <w:r>
        <w:t>- </w:t>
      </w:r>
      <w:r w:rsidR="001B2EA9">
        <w:t>знакомство с образцами (фрагментами) средневековых церковных ра</w:t>
      </w:r>
      <w:r w:rsidR="001B2EA9">
        <w:t>с</w:t>
      </w:r>
      <w:r w:rsidR="001B2EA9">
        <w:t>певов (одноголосие);</w:t>
      </w:r>
    </w:p>
    <w:p w:rsidR="001B2EA9" w:rsidRDefault="00A27E6F" w:rsidP="00280C0A">
      <w:pPr>
        <w:pStyle w:val="23"/>
        <w:shd w:val="clear" w:color="auto" w:fill="auto"/>
        <w:spacing w:before="0" w:after="0" w:line="240" w:lineRule="auto"/>
        <w:ind w:firstLine="709"/>
      </w:pPr>
      <w:r>
        <w:t>- </w:t>
      </w:r>
      <w:r w:rsidR="001B2EA9">
        <w:t>слушание духовной музыки; определение на слух: состава исполнителей;</w:t>
      </w:r>
    </w:p>
    <w:p w:rsidR="001B2EA9" w:rsidRDefault="00A27E6F" w:rsidP="00280C0A">
      <w:pPr>
        <w:pStyle w:val="23"/>
        <w:shd w:val="clear" w:color="auto" w:fill="auto"/>
        <w:spacing w:before="0" w:after="0" w:line="240" w:lineRule="auto"/>
        <w:ind w:firstLine="709"/>
      </w:pPr>
      <w:r>
        <w:t>- </w:t>
      </w:r>
      <w:r w:rsidR="001B2EA9">
        <w:t>типа фактуры (хоральный склад, полифония);</w:t>
      </w:r>
    </w:p>
    <w:p w:rsidR="001B2EA9" w:rsidRDefault="00A27E6F" w:rsidP="00280C0A">
      <w:pPr>
        <w:pStyle w:val="23"/>
        <w:shd w:val="clear" w:color="auto" w:fill="auto"/>
        <w:spacing w:before="0" w:after="0" w:line="240" w:lineRule="auto"/>
        <w:ind w:firstLine="709"/>
      </w:pPr>
      <w:r>
        <w:t>- </w:t>
      </w:r>
      <w:r w:rsidR="001B2EA9">
        <w:t>принадлежности к русской или западноевропейской религиозной тр</w:t>
      </w:r>
      <w:r w:rsidR="001B2EA9">
        <w:t>а</w:t>
      </w:r>
      <w:r w:rsidR="001B2EA9">
        <w:t>диции; вариативно: работа с интерактивной картой, лентой времени с указанием географических и исторических особенностей распространения различных я</w:t>
      </w:r>
      <w:r w:rsidR="001B2EA9">
        <w:t>в</w:t>
      </w:r>
      <w:r w:rsidR="001B2EA9">
        <w:t>лений, стилей, жанров, связанных с развитием религиозной музыки; исслед</w:t>
      </w:r>
      <w:r w:rsidR="001B2EA9">
        <w:t>о</w:t>
      </w:r>
      <w:r w:rsidR="001B2EA9">
        <w:t>вательские и творческие проекты, посвященные отдельным произведениям д</w:t>
      </w:r>
      <w:r w:rsidR="001B2EA9">
        <w:t>у</w:t>
      </w:r>
      <w:r w:rsidR="001B2EA9">
        <w:t>ховной музыки.</w:t>
      </w:r>
    </w:p>
    <w:p w:rsidR="001B2EA9" w:rsidRPr="00B52D96" w:rsidRDefault="001B2EA9" w:rsidP="00A27E6F">
      <w:pPr>
        <w:pStyle w:val="23"/>
        <w:shd w:val="clear" w:color="auto" w:fill="auto"/>
        <w:tabs>
          <w:tab w:val="left" w:pos="1988"/>
        </w:tabs>
        <w:spacing w:before="0" w:after="0" w:line="240" w:lineRule="auto"/>
        <w:ind w:left="709"/>
        <w:rPr>
          <w:b/>
          <w:i/>
        </w:rPr>
      </w:pPr>
      <w:r w:rsidRPr="00B52D96">
        <w:rPr>
          <w:b/>
          <w:i/>
        </w:rPr>
        <w:t>Музыкальные жанры богослужения.</w:t>
      </w:r>
    </w:p>
    <w:p w:rsidR="001B2EA9" w:rsidRDefault="001B2EA9" w:rsidP="00280C0A">
      <w:pPr>
        <w:pStyle w:val="23"/>
        <w:shd w:val="clear" w:color="auto" w:fill="auto"/>
        <w:spacing w:before="0" w:after="0" w:line="240" w:lineRule="auto"/>
        <w:ind w:firstLine="709"/>
      </w:pPr>
      <w:r>
        <w:t>Содержание: эстетическое содержание и жизненное предназначение д</w:t>
      </w:r>
      <w:r>
        <w:t>у</w:t>
      </w:r>
      <w:r>
        <w:t>ховной музыки. Многочастные произведения на канонические тексты: катол</w:t>
      </w:r>
      <w:r>
        <w:t>и</w:t>
      </w:r>
      <w:r>
        <w:t>ческая месса, православная литургия, всенощное бдение.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B2EA9" w:rsidRDefault="00A27E6F" w:rsidP="00280C0A">
      <w:pPr>
        <w:pStyle w:val="23"/>
        <w:shd w:val="clear" w:color="auto" w:fill="auto"/>
        <w:spacing w:before="0" w:after="0" w:line="240" w:lineRule="auto"/>
        <w:ind w:firstLine="709"/>
      </w:pPr>
      <w:r>
        <w:t>- </w:t>
      </w:r>
      <w:r w:rsidR="001B2EA9">
        <w:t>вокализация музыкальных тем изучаемых духовных произведений; о</w:t>
      </w:r>
      <w:r w:rsidR="001B2EA9">
        <w:t>п</w:t>
      </w:r>
      <w:r w:rsidR="001B2EA9">
        <w:t>ределение на слух изученных произведений и их авторов, иметь представление об особенностях их построения и образов;</w:t>
      </w:r>
    </w:p>
    <w:p w:rsidR="001B2EA9" w:rsidRDefault="00A27E6F" w:rsidP="00280C0A">
      <w:pPr>
        <w:pStyle w:val="23"/>
        <w:shd w:val="clear" w:color="auto" w:fill="auto"/>
        <w:spacing w:before="0" w:after="0" w:line="240" w:lineRule="auto"/>
        <w:ind w:firstLine="709"/>
      </w:pPr>
      <w:r>
        <w:t>- </w:t>
      </w:r>
      <w:r w:rsidR="001B2EA9">
        <w:t>устный или письменный рассказ о духовной музыке с использованием терминологии, примерами из соответствующей традиции, формулировкой со</w:t>
      </w:r>
      <w:r w:rsidR="001B2EA9">
        <w:t>б</w:t>
      </w:r>
      <w:r w:rsidR="001B2EA9">
        <w:t>ственного отношения к данной музыке, рассуждениями, аргументацией своей позиции.</w:t>
      </w:r>
    </w:p>
    <w:p w:rsidR="001B2EA9" w:rsidRPr="00B52D96" w:rsidRDefault="001B2EA9" w:rsidP="00A27E6F">
      <w:pPr>
        <w:pStyle w:val="23"/>
        <w:shd w:val="clear" w:color="auto" w:fill="auto"/>
        <w:tabs>
          <w:tab w:val="left" w:pos="2045"/>
        </w:tabs>
        <w:spacing w:before="0" w:after="0" w:line="240" w:lineRule="auto"/>
        <w:ind w:left="709"/>
        <w:rPr>
          <w:b/>
          <w:i/>
        </w:rPr>
      </w:pPr>
      <w:r w:rsidRPr="00B52D96">
        <w:rPr>
          <w:b/>
          <w:i/>
        </w:rPr>
        <w:t>Религиозные темы и образы в современной музыке.</w:t>
      </w:r>
    </w:p>
    <w:p w:rsidR="001B2EA9" w:rsidRDefault="00A27E6F" w:rsidP="00280C0A">
      <w:pPr>
        <w:pStyle w:val="23"/>
        <w:shd w:val="clear" w:color="auto" w:fill="auto"/>
        <w:tabs>
          <w:tab w:val="left" w:pos="2801"/>
        </w:tabs>
        <w:spacing w:before="0" w:after="0" w:line="240" w:lineRule="auto"/>
        <w:ind w:firstLine="709"/>
      </w:pPr>
      <w:r>
        <w:t xml:space="preserve">Содержание: </w:t>
      </w:r>
      <w:r w:rsidR="001B2EA9">
        <w:t>сохранение традиций духовной музыки сегодня.</w:t>
      </w:r>
    </w:p>
    <w:p w:rsidR="001B2EA9" w:rsidRDefault="001B2EA9" w:rsidP="00280C0A">
      <w:pPr>
        <w:pStyle w:val="23"/>
        <w:shd w:val="clear" w:color="auto" w:fill="auto"/>
        <w:spacing w:before="0" w:after="0" w:line="240" w:lineRule="auto"/>
        <w:ind w:firstLine="709"/>
      </w:pPr>
      <w:r>
        <w:t xml:space="preserve">Переосмысление религиозной темы в творчестве композиторов </w:t>
      </w:r>
      <w:r>
        <w:rPr>
          <w:lang w:val="en-US" w:eastAsia="en-US"/>
        </w:rPr>
        <w:t>XX</w:t>
      </w:r>
      <w:r w:rsidRPr="00193717">
        <w:rPr>
          <w:lang w:eastAsia="en-US"/>
        </w:rPr>
        <w:t>-</w:t>
      </w:r>
      <w:r>
        <w:rPr>
          <w:lang w:val="en-US" w:eastAsia="en-US"/>
        </w:rPr>
        <w:t>XXI</w:t>
      </w:r>
      <w:r>
        <w:t>веков. Религиозная тематика в контексте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 xml:space="preserve">сопоставление тенденций сохранения и переосмысления религиозной традиции в культуре </w:t>
      </w:r>
      <w:r w:rsidR="001B2EA9">
        <w:rPr>
          <w:lang w:val="en-US" w:eastAsia="en-US"/>
        </w:rPr>
        <w:t>XX</w:t>
      </w:r>
      <w:r w:rsidR="001B2EA9" w:rsidRPr="00193717">
        <w:rPr>
          <w:lang w:eastAsia="en-US"/>
        </w:rPr>
        <w:t>-</w:t>
      </w:r>
      <w:r w:rsidR="001B2EA9">
        <w:rPr>
          <w:lang w:val="en-US" w:eastAsia="en-US"/>
        </w:rPr>
        <w:t>XXI</w:t>
      </w:r>
      <w:r w:rsidR="001B2EA9">
        <w:t>веков;</w:t>
      </w:r>
    </w:p>
    <w:p w:rsidR="001B2EA9" w:rsidRDefault="00A27E6F" w:rsidP="00280C0A">
      <w:pPr>
        <w:pStyle w:val="23"/>
        <w:shd w:val="clear" w:color="auto" w:fill="auto"/>
        <w:spacing w:before="0" w:after="0" w:line="240" w:lineRule="auto"/>
        <w:ind w:firstLine="709"/>
      </w:pPr>
      <w:r>
        <w:t>- </w:t>
      </w:r>
      <w:r w:rsidR="001B2EA9">
        <w:t>исполнение музыки духовного содержания, сочиненной современными композиторами;</w:t>
      </w:r>
    </w:p>
    <w:p w:rsidR="001B2EA9" w:rsidRDefault="00A27E6F" w:rsidP="00280C0A">
      <w:pPr>
        <w:pStyle w:val="23"/>
        <w:shd w:val="clear" w:color="auto" w:fill="auto"/>
        <w:spacing w:before="0" w:after="0" w:line="240" w:lineRule="auto"/>
        <w:ind w:firstLine="709"/>
      </w:pPr>
      <w:r>
        <w:t>- </w:t>
      </w:r>
      <w:r w:rsidR="001B2EA9">
        <w:t>вариативно: исследовательские и творческие проекты по теме «Музыка и религия в наше время»; посещение концерта духовной музыки.</w:t>
      </w:r>
    </w:p>
    <w:p w:rsidR="001B2EA9" w:rsidRPr="00A27E6F" w:rsidRDefault="001B2EA9" w:rsidP="00A27E6F">
      <w:pPr>
        <w:pStyle w:val="23"/>
        <w:shd w:val="clear" w:color="auto" w:fill="auto"/>
        <w:tabs>
          <w:tab w:val="left" w:pos="1834"/>
        </w:tabs>
        <w:spacing w:before="0" w:after="0" w:line="240" w:lineRule="auto"/>
        <w:ind w:firstLine="709"/>
        <w:rPr>
          <w:b/>
        </w:rPr>
      </w:pPr>
      <w:r w:rsidRPr="00A27E6F">
        <w:rPr>
          <w:b/>
        </w:rPr>
        <w:t>Модуль № 8 «Современная музыка: основные жанры и направления»</w:t>
      </w:r>
    </w:p>
    <w:p w:rsidR="001B2EA9" w:rsidRPr="00B52D96" w:rsidRDefault="001B2EA9" w:rsidP="00A27E6F">
      <w:pPr>
        <w:pStyle w:val="23"/>
        <w:shd w:val="clear" w:color="auto" w:fill="auto"/>
        <w:tabs>
          <w:tab w:val="left" w:pos="2041"/>
        </w:tabs>
        <w:spacing w:before="0" w:after="0" w:line="240" w:lineRule="auto"/>
        <w:ind w:left="709"/>
        <w:rPr>
          <w:b/>
          <w:i/>
        </w:rPr>
      </w:pPr>
      <w:r w:rsidRPr="00B52D96">
        <w:rPr>
          <w:b/>
          <w:i/>
        </w:rPr>
        <w:t>Джаз.</w:t>
      </w:r>
    </w:p>
    <w:p w:rsidR="001B2EA9" w:rsidRDefault="001B2EA9" w:rsidP="00280C0A">
      <w:pPr>
        <w:pStyle w:val="23"/>
        <w:shd w:val="clear" w:color="auto" w:fill="auto"/>
        <w:spacing w:before="0" w:after="0" w:line="240" w:lineRule="auto"/>
        <w:ind w:firstLine="70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различными джазовыми музыкальными композициями и направлениями (регтайм, биг бэнд, блюз);</w:t>
      </w:r>
    </w:p>
    <w:p w:rsidR="001B2EA9" w:rsidRDefault="00A27E6F" w:rsidP="00280C0A">
      <w:pPr>
        <w:pStyle w:val="23"/>
        <w:shd w:val="clear" w:color="auto" w:fill="auto"/>
        <w:spacing w:before="0" w:after="0" w:line="240" w:lineRule="auto"/>
        <w:ind w:firstLine="709"/>
      </w:pPr>
      <w:r>
        <w:t>- </w:t>
      </w:r>
      <w:r w:rsidR="001B2EA9">
        <w:t>разучивание, исполнение одной из «вечнозеленых» джазовых тем, эл</w:t>
      </w:r>
      <w:r w:rsidR="001B2EA9">
        <w:t>е</w:t>
      </w:r>
      <w:r w:rsidR="001B2EA9">
        <w:t>менты ритмической и вокальной импровизации на ее основе; определение на слух:</w:t>
      </w:r>
    </w:p>
    <w:p w:rsidR="001B2EA9" w:rsidRDefault="00A27E6F" w:rsidP="00280C0A">
      <w:pPr>
        <w:pStyle w:val="23"/>
        <w:shd w:val="clear" w:color="auto" w:fill="auto"/>
        <w:spacing w:before="0" w:after="0" w:line="240" w:lineRule="auto"/>
        <w:ind w:firstLine="709"/>
      </w:pPr>
      <w:r>
        <w:t>- </w:t>
      </w:r>
      <w:r w:rsidR="001B2EA9">
        <w:t>принадлежности к джазовой или классической музыке; исполнител</w:t>
      </w:r>
      <w:r w:rsidR="001B2EA9">
        <w:t>ь</w:t>
      </w:r>
      <w:r w:rsidR="001B2EA9">
        <w:t>ского состава (манера пения, состав инструментов);</w:t>
      </w:r>
    </w:p>
    <w:p w:rsidR="001B2EA9" w:rsidRDefault="00A27E6F" w:rsidP="00280C0A">
      <w:pPr>
        <w:pStyle w:val="23"/>
        <w:shd w:val="clear" w:color="auto" w:fill="auto"/>
        <w:spacing w:before="0" w:after="0" w:line="240" w:lineRule="auto"/>
        <w:ind w:firstLine="709"/>
      </w:pPr>
      <w:r>
        <w:t>- </w:t>
      </w:r>
      <w:r w:rsidR="001B2EA9">
        <w:t>вариативно: сочинение блюза; посещение концерта джазовой музыки.</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Мюзикл.</w:t>
      </w:r>
    </w:p>
    <w:p w:rsidR="001B2EA9" w:rsidRDefault="001B2EA9" w:rsidP="00280C0A">
      <w:pPr>
        <w:pStyle w:val="23"/>
        <w:shd w:val="clear" w:color="auto" w:fill="auto"/>
        <w:spacing w:before="0" w:after="0" w:line="240" w:lineRule="auto"/>
        <w:ind w:firstLine="709"/>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сочиненными иностра</w:t>
      </w:r>
      <w:r w:rsidR="001B2EA9">
        <w:t>н</w:t>
      </w:r>
      <w:r w:rsidR="001B2EA9">
        <w:t>ными и отечественными композиторами в жанре мюзикла, сравнение с другими театральными жанрами (опера, балет, драматический спектакль);</w:t>
      </w:r>
    </w:p>
    <w:p w:rsidR="001B2EA9" w:rsidRDefault="00A27E6F" w:rsidP="00280C0A">
      <w:pPr>
        <w:pStyle w:val="23"/>
        <w:shd w:val="clear" w:color="auto" w:fill="auto"/>
        <w:spacing w:before="0" w:after="0" w:line="240" w:lineRule="auto"/>
        <w:ind w:firstLine="709"/>
      </w:pPr>
      <w:r>
        <w:t>- </w:t>
      </w:r>
      <w:r w:rsidR="001B2EA9">
        <w:t>анализ рекламных объявлений о премьерах мюзиклов в современных средствах массовой информации;</w:t>
      </w:r>
    </w:p>
    <w:p w:rsidR="001B2EA9" w:rsidRDefault="00A27E6F" w:rsidP="00280C0A">
      <w:pPr>
        <w:pStyle w:val="23"/>
        <w:shd w:val="clear" w:color="auto" w:fill="auto"/>
        <w:spacing w:before="0" w:after="0" w:line="240" w:lineRule="auto"/>
        <w:ind w:firstLine="709"/>
      </w:pPr>
      <w:r>
        <w:t>- </w:t>
      </w:r>
      <w:r w:rsidR="001B2EA9">
        <w:t>просмотр видеозаписи одного из мюзиклов, написание собственного рекламного текста для данной постановки;</w:t>
      </w:r>
    </w:p>
    <w:p w:rsidR="001B2EA9" w:rsidRDefault="00A27E6F" w:rsidP="00280C0A">
      <w:pPr>
        <w:pStyle w:val="23"/>
        <w:shd w:val="clear" w:color="auto" w:fill="auto"/>
        <w:spacing w:before="0" w:after="0" w:line="240" w:lineRule="auto"/>
        <w:ind w:firstLine="709"/>
      </w:pPr>
      <w:r>
        <w:t>- </w:t>
      </w:r>
      <w:r w:rsidR="001B2EA9">
        <w:t>разучивание и исполнение отдельных номеров из мюзиклов.</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Молодежная музыкальная культура.</w:t>
      </w:r>
    </w:p>
    <w:p w:rsidR="001B2EA9" w:rsidRDefault="00A27E6F" w:rsidP="00A27E6F">
      <w:pPr>
        <w:pStyle w:val="23"/>
        <w:shd w:val="clear" w:color="auto" w:fill="auto"/>
        <w:tabs>
          <w:tab w:val="left" w:pos="1909"/>
        </w:tabs>
        <w:spacing w:before="0" w:after="0" w:line="240" w:lineRule="auto"/>
        <w:ind w:firstLine="709"/>
      </w:pPr>
      <w:r>
        <w:t xml:space="preserve">Содержание: </w:t>
      </w:r>
      <w:r w:rsidR="001B2EA9">
        <w:t>направления и стили молодежной музыкальной культуры</w:t>
      </w:r>
      <w:r w:rsidR="001B2EA9">
        <w:rPr>
          <w:lang w:val="en-US" w:eastAsia="en-US"/>
        </w:rPr>
        <w:t>XX</w:t>
      </w:r>
      <w:r w:rsidR="001B2EA9" w:rsidRPr="00193717">
        <w:rPr>
          <w:lang w:eastAsia="en-US"/>
        </w:rPr>
        <w:t>-</w:t>
      </w:r>
      <w:r w:rsidR="001B2EA9">
        <w:rPr>
          <w:lang w:val="en-US" w:eastAsia="en-US"/>
        </w:rPr>
        <w:t>XXI</w:t>
      </w:r>
      <w:r w:rsidR="001B2EA9">
        <w:t>веков (рок-н-ролл, блюз-рок, панк-рок, хард-рок, рэп, хип-хоп, фанк и другие). Авторская песня (Б.Окуджава, Ю.Визбор, В. Высоцкий и др.).</w:t>
      </w:r>
    </w:p>
    <w:p w:rsidR="001B2EA9" w:rsidRDefault="001B2EA9" w:rsidP="00280C0A">
      <w:pPr>
        <w:pStyle w:val="23"/>
        <w:shd w:val="clear" w:color="auto" w:fill="auto"/>
        <w:spacing w:before="0" w:after="0" w:line="240" w:lineRule="auto"/>
        <w:ind w:firstLine="709"/>
      </w:pPr>
      <w:r>
        <w:t>Социальный и коммерческий контекст массовой музыкальной культуры (потребительские тенденции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песни, относящейся к одному из молодежных музыкальных течений;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дискуссия на тему «Современная музыка»;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презентация альбома своей любимой группы.</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цифрового мира.</w:t>
      </w:r>
    </w:p>
    <w:p w:rsidR="001B2EA9" w:rsidRDefault="001B2EA9" w:rsidP="00280C0A">
      <w:pPr>
        <w:pStyle w:val="23"/>
        <w:shd w:val="clear" w:color="auto" w:fill="auto"/>
        <w:spacing w:before="0" w:after="0" w:line="240" w:lineRule="auto"/>
        <w:ind w:firstLine="709"/>
      </w:pPr>
      <w:r>
        <w:t>Содержание: музыка повсюду (радио, телевидение, Интернет, наушники). Музыка на любой вкус (безграничный выбор, персональные плейлисты). М</w:t>
      </w:r>
      <w:r>
        <w:t>у</w:t>
      </w:r>
      <w:r>
        <w:t>зыкальное творчество в условиях цифровой среды.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поиск информации о способах сохранения и передачи музыки прежде и сейчас;</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музыкального клипа популярного исполнителя, анализ его художественного образа, стиля, выразительных средств;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популярной современной песни;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проведение социального опроса о роли и месте музыки в жизни современного человека; создание собственного музыкального клипа.</w:t>
      </w:r>
    </w:p>
    <w:p w:rsidR="001B2EA9" w:rsidRPr="00A27E6F" w:rsidRDefault="001B2EA9" w:rsidP="00A27E6F">
      <w:pPr>
        <w:pStyle w:val="23"/>
        <w:shd w:val="clear" w:color="auto" w:fill="auto"/>
        <w:tabs>
          <w:tab w:val="left" w:pos="1819"/>
        </w:tabs>
        <w:spacing w:before="0" w:after="0" w:line="240" w:lineRule="auto"/>
        <w:ind w:left="709"/>
        <w:rPr>
          <w:b/>
        </w:rPr>
      </w:pPr>
      <w:r w:rsidRPr="00A27E6F">
        <w:rPr>
          <w:b/>
        </w:rPr>
        <w:t>Модуль № 9 «Связь музыки с другими видами искусства»</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литература.</w:t>
      </w:r>
    </w:p>
    <w:p w:rsidR="001B2EA9" w:rsidRDefault="001B2EA9" w:rsidP="00280C0A">
      <w:pPr>
        <w:pStyle w:val="23"/>
        <w:shd w:val="clear" w:color="auto" w:fill="auto"/>
        <w:spacing w:before="0" w:after="0" w:line="240" w:lineRule="auto"/>
        <w:ind w:firstLine="709"/>
      </w:pPr>
      <w:r>
        <w:t>Единство слова и музыки в вокальных жанрах (песня, романс, кантата, ноктюрн, баркарола, былина). Интонации рассказа, повествования в инстр</w:t>
      </w:r>
      <w:r>
        <w:t>у</w:t>
      </w:r>
      <w:r>
        <w:t>ментальной музыке (поэма, баллада). Программная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вокальной и инструментальной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сочинение рассказа, стихотворения под впечатлением от восприятия инструментального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рисование образов программной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живопись.</w:t>
      </w:r>
    </w:p>
    <w:p w:rsidR="001B2EA9" w:rsidRDefault="001B2EA9" w:rsidP="00280C0A">
      <w:pPr>
        <w:pStyle w:val="23"/>
        <w:shd w:val="clear" w:color="auto" w:fill="auto"/>
        <w:spacing w:before="0" w:after="0" w:line="240" w:lineRule="auto"/>
        <w:ind w:firstLine="709"/>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w:t>
      </w:r>
      <w:r>
        <w:t>о</w:t>
      </w:r>
      <w:r>
        <w:t>низм (на примере творчества французских клавесинистов, К. Дебюсси, А.К. Лядова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музыкальными произведениями программной музыки, выявление интонаций изобразительного характера;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с элементами изобразительности, соч</w:t>
      </w:r>
      <w:r w:rsidR="001B2EA9">
        <w:t>и</w:t>
      </w:r>
      <w:r w:rsidR="001B2EA9">
        <w:t>нение к ней ритмического и шумового аккомпанемента с целью усиления из</w:t>
      </w:r>
      <w:r w:rsidR="001B2EA9">
        <w:t>о</w:t>
      </w:r>
      <w:r w:rsidR="001B2EA9">
        <w:t>бразительного эффекта;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рисование под впечатлением </w:t>
      </w:r>
      <w:r w:rsidR="00B52D96">
        <w:t>от восприятия музыки пр</w:t>
      </w:r>
      <w:r w:rsidR="00B52D96">
        <w:t>о</w:t>
      </w:r>
      <w:r w:rsidR="00B52D96">
        <w:t>граммно-</w:t>
      </w:r>
      <w:r w:rsidR="001B2EA9">
        <w:t>изобразительного характера; сочинение музыки, импровизация, озв</w:t>
      </w:r>
      <w:r w:rsidR="001B2EA9">
        <w:t>у</w:t>
      </w:r>
      <w:r w:rsidR="001B2EA9">
        <w:t>чивание картин художников.</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и театр.</w:t>
      </w:r>
    </w:p>
    <w:p w:rsidR="001B2EA9" w:rsidRDefault="001B2EA9" w:rsidP="00A27E6F">
      <w:pPr>
        <w:pStyle w:val="23"/>
        <w:shd w:val="clear" w:color="auto" w:fill="auto"/>
        <w:tabs>
          <w:tab w:val="left" w:pos="6960"/>
        </w:tabs>
        <w:spacing w:before="0" w:after="0" w:line="240" w:lineRule="auto"/>
        <w:ind w:firstLine="709"/>
      </w:pPr>
      <w:r>
        <w:t>Содержание: музыка к драматическому спектаклю (на примере творчества Э. Грига, Л. ван Бетховена, А.Г. Шнитке, Д.Д. Шостаковича и других композ</w:t>
      </w:r>
      <w:r>
        <w:t>и</w:t>
      </w:r>
      <w:r>
        <w:t>торов). Единств</w:t>
      </w:r>
      <w:r w:rsidR="005B5F09">
        <w:t xml:space="preserve">о музыки, драматургии, </w:t>
      </w:r>
      <w:r>
        <w:t>сценической живописи,хореографии.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музыки, созданной отечественными и ин</w:t>
      </w:r>
      <w:r w:rsidR="001B2EA9">
        <w:t>о</w:t>
      </w:r>
      <w:r w:rsidR="001B2EA9">
        <w:t>странными композиторами для драматического театра;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театральной постановки, просмотр видеозаписи спектакля, в котором звучит данная песня;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материале изученных фрагментов муз</w:t>
      </w:r>
      <w:r w:rsidR="001B2EA9">
        <w:t>ы</w:t>
      </w:r>
      <w:r w:rsidR="001B2EA9">
        <w:t>кальных спектаклей;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кино и телевидения.</w:t>
      </w:r>
    </w:p>
    <w:p w:rsidR="001B2EA9" w:rsidRDefault="001B2EA9" w:rsidP="00280C0A">
      <w:pPr>
        <w:pStyle w:val="23"/>
        <w:shd w:val="clear" w:color="auto" w:fill="auto"/>
        <w:spacing w:before="0" w:after="0" w:line="240" w:lineRule="auto"/>
        <w:ind w:firstLine="709"/>
      </w:pPr>
      <w:r>
        <w:t>Содержание: музыка в немом и звуковом кино. Внутрикадровая и зака</w:t>
      </w:r>
      <w:r>
        <w:t>д</w:t>
      </w:r>
      <w:r>
        <w:t>ровая музыка. Жанры фильма-оперы, фильма-балета, фильма-мюзикла, муз</w:t>
      </w:r>
      <w:r>
        <w:t>ы</w:t>
      </w:r>
      <w:r>
        <w:t>кального мультфильма (на примере произведений Р. Роджерса, Ф. Лоу, Г. Гладкова, А. Шнитке и других).</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киномузыки отечественных и зарубежных композиторов;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фильмов с целью анализа выразительного эффекта, создава</w:t>
      </w:r>
      <w:r w:rsidR="001B2EA9">
        <w:t>е</w:t>
      </w:r>
      <w:r w:rsidR="001B2EA9">
        <w:t>мого музыкой;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фильма;</w:t>
      </w:r>
    </w:p>
    <w:p w:rsidR="001B2EA9" w:rsidRPr="005B5F09" w:rsidRDefault="00A27E6F" w:rsidP="00280C0A">
      <w:pPr>
        <w:pStyle w:val="23"/>
        <w:shd w:val="clear" w:color="auto" w:fill="auto"/>
        <w:spacing w:before="0" w:after="0" w:line="240" w:lineRule="auto"/>
        <w:ind w:firstLine="709"/>
      </w:pPr>
      <w:r w:rsidRPr="00A27E6F">
        <w:t>-</w:t>
      </w:r>
      <w:r>
        <w:rPr>
          <w:lang w:val="en-US"/>
        </w:rPr>
        <w:t> </w:t>
      </w:r>
      <w:r w:rsidR="001B2EA9">
        <w:t>вариативно: создание любительского музыкального фильма; переозвучка фрагмента мультфильма; просмотр фильма-оперы или фильма-балета, анал</w:t>
      </w:r>
      <w:r w:rsidR="001B2EA9">
        <w:t>и</w:t>
      </w:r>
      <w:r w:rsidR="001B2EA9">
        <w:t>тическое эссе с ответом на вопрос «В чем отличие видеозаписи музыкального спектакля от фильма-оперы (фильма-балета)?».</w:t>
      </w:r>
    </w:p>
    <w:p w:rsidR="00A27E6F" w:rsidRPr="005B5F09" w:rsidRDefault="00A27E6F" w:rsidP="00280C0A">
      <w:pPr>
        <w:pStyle w:val="23"/>
        <w:shd w:val="clear" w:color="auto" w:fill="auto"/>
        <w:spacing w:before="0" w:after="0" w:line="240" w:lineRule="auto"/>
        <w:ind w:firstLine="709"/>
      </w:pPr>
    </w:p>
    <w:p w:rsidR="00A27E6F" w:rsidRDefault="00A27E6F" w:rsidP="00A27E6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B52D96">
        <w:rPr>
          <w:rFonts w:ascii="Times New Roman" w:hAnsi="Times New Roman" w:cs="Times New Roman"/>
          <w:b/>
          <w:sz w:val="28"/>
          <w:szCs w:val="28"/>
        </w:rPr>
        <w:t>ЕЗУЛЬТАТЫ ОСВОЕНИЯ ПРОГРАММЫ УЧЕБНОГО ПРЕДМЕТА «МУЗЫКА»</w:t>
      </w:r>
    </w:p>
    <w:p w:rsidR="00A27E6F" w:rsidRDefault="00A27E6F" w:rsidP="00A27E6F">
      <w:pPr>
        <w:rPr>
          <w:rFonts w:ascii="Times New Roman" w:hAnsi="Times New Roman" w:cs="Times New Roman"/>
          <w:b/>
          <w:sz w:val="28"/>
          <w:szCs w:val="28"/>
        </w:rPr>
      </w:pPr>
    </w:p>
    <w:p w:rsidR="005B5F09" w:rsidRPr="005B5F09" w:rsidRDefault="005B5F09" w:rsidP="005B5F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1B2EA9" w:rsidRPr="00B52D96" w:rsidRDefault="001B2EA9" w:rsidP="005B5F09">
      <w:pPr>
        <w:pStyle w:val="23"/>
        <w:shd w:val="clear" w:color="auto" w:fill="auto"/>
        <w:tabs>
          <w:tab w:val="left" w:pos="1783"/>
        </w:tabs>
        <w:spacing w:before="0" w:after="0" w:line="240" w:lineRule="auto"/>
        <w:ind w:firstLine="709"/>
        <w:rPr>
          <w:i/>
        </w:rPr>
      </w:pPr>
      <w:r w:rsidRPr="00B52D96">
        <w:rPr>
          <w:i/>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B2EA9" w:rsidRPr="005B5F09" w:rsidRDefault="005B5F09" w:rsidP="005B5F09">
      <w:pPr>
        <w:pStyle w:val="23"/>
        <w:shd w:val="clear" w:color="auto" w:fill="auto"/>
        <w:tabs>
          <w:tab w:val="left" w:pos="1117"/>
        </w:tabs>
        <w:spacing w:before="0" w:after="0" w:line="240" w:lineRule="auto"/>
        <w:ind w:left="709"/>
        <w:rPr>
          <w:b/>
          <w:i/>
        </w:rPr>
      </w:pPr>
      <w:r w:rsidRPr="005B5F09">
        <w:rPr>
          <w:b/>
          <w:i/>
        </w:rPr>
        <w:t>1. </w:t>
      </w:r>
      <w:r w:rsidR="00B52D96">
        <w:rPr>
          <w:b/>
          <w:i/>
        </w:rPr>
        <w:t>П</w:t>
      </w:r>
      <w:r w:rsidR="001B2EA9" w:rsidRPr="005B5F09">
        <w:rPr>
          <w:b/>
          <w:i/>
        </w:rPr>
        <w:t>атриотического воспитания:</w:t>
      </w:r>
    </w:p>
    <w:p w:rsidR="001B2EA9" w:rsidRDefault="005B5F09" w:rsidP="00280C0A">
      <w:pPr>
        <w:pStyle w:val="23"/>
        <w:shd w:val="clear" w:color="auto" w:fill="auto"/>
        <w:spacing w:before="0" w:after="0" w:line="240" w:lineRule="auto"/>
        <w:ind w:firstLine="709"/>
      </w:pPr>
      <w:r>
        <w:t>- </w:t>
      </w:r>
      <w:r w:rsidR="001B2EA9">
        <w:t>осознание российской гражданской идентичности в поликультурном и многоконфессиональном обществе;</w:t>
      </w:r>
    </w:p>
    <w:p w:rsidR="001B2EA9" w:rsidRDefault="00E90544" w:rsidP="00280C0A">
      <w:pPr>
        <w:pStyle w:val="23"/>
        <w:shd w:val="clear" w:color="auto" w:fill="auto"/>
        <w:spacing w:before="0" w:after="0" w:line="240" w:lineRule="auto"/>
        <w:ind w:firstLine="709"/>
      </w:pPr>
      <w:r>
        <w:t>- </w:t>
      </w:r>
      <w:r w:rsidR="001B2EA9">
        <w:t>знание Гимна России и традиций его исполнения, уважение музыкальных символов республик Российской Федерации и других стран мира;</w:t>
      </w:r>
    </w:p>
    <w:p w:rsidR="001B2EA9" w:rsidRDefault="00E90544" w:rsidP="00280C0A">
      <w:pPr>
        <w:pStyle w:val="23"/>
        <w:shd w:val="clear" w:color="auto" w:fill="auto"/>
        <w:spacing w:before="0" w:after="0" w:line="240" w:lineRule="auto"/>
        <w:ind w:firstLine="709"/>
      </w:pPr>
      <w:r>
        <w:t>- </w:t>
      </w:r>
      <w:r w:rsidR="001B2EA9">
        <w:t>проявление интереса к освоению музыкальных традиций своего края, музыкальной культуры народов России;</w:t>
      </w:r>
    </w:p>
    <w:p w:rsidR="001B2EA9" w:rsidRDefault="00E90544" w:rsidP="00280C0A">
      <w:pPr>
        <w:pStyle w:val="23"/>
        <w:shd w:val="clear" w:color="auto" w:fill="auto"/>
        <w:spacing w:before="0" w:after="0" w:line="240" w:lineRule="auto"/>
        <w:ind w:firstLine="709"/>
      </w:pPr>
      <w:r>
        <w:t>- </w:t>
      </w:r>
      <w:r w:rsidR="001B2EA9">
        <w:t>знание достижений отечественных музыкантов, их вклада в мировую музыкальную культуру;</w:t>
      </w:r>
    </w:p>
    <w:p w:rsidR="001B2EA9" w:rsidRDefault="00E90544" w:rsidP="00280C0A">
      <w:pPr>
        <w:pStyle w:val="23"/>
        <w:shd w:val="clear" w:color="auto" w:fill="auto"/>
        <w:spacing w:before="0" w:after="0" w:line="240" w:lineRule="auto"/>
        <w:ind w:firstLine="709"/>
      </w:pPr>
      <w:r>
        <w:t>- </w:t>
      </w:r>
      <w:r w:rsidR="001B2EA9">
        <w:t>интерес к изучению истории отечественной музыкальной культуры;</w:t>
      </w:r>
    </w:p>
    <w:p w:rsidR="001B2EA9" w:rsidRDefault="00E90544" w:rsidP="00280C0A">
      <w:pPr>
        <w:pStyle w:val="23"/>
        <w:shd w:val="clear" w:color="auto" w:fill="auto"/>
        <w:spacing w:before="0" w:after="0" w:line="240" w:lineRule="auto"/>
        <w:ind w:firstLine="709"/>
      </w:pPr>
      <w:r>
        <w:t>- </w:t>
      </w:r>
      <w:r w:rsidR="001B2EA9">
        <w:t>стремление развивать и сохранять музыкальную культуру своей страны, своего края;</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2. </w:t>
      </w:r>
      <w:r w:rsidR="00B52D96">
        <w:rPr>
          <w:b/>
          <w:i/>
        </w:rPr>
        <w:t>Г</w:t>
      </w:r>
      <w:r w:rsidR="001B2EA9" w:rsidRPr="00E90544">
        <w:rPr>
          <w:b/>
          <w:i/>
        </w:rPr>
        <w:t>ражданского воспитания:</w:t>
      </w:r>
    </w:p>
    <w:p w:rsidR="001B2EA9" w:rsidRDefault="00E90544" w:rsidP="00280C0A">
      <w:pPr>
        <w:pStyle w:val="23"/>
        <w:shd w:val="clear" w:color="auto" w:fill="auto"/>
        <w:spacing w:before="0" w:after="0" w:line="240" w:lineRule="auto"/>
        <w:ind w:firstLine="709"/>
      </w:pPr>
      <w:r>
        <w:t>- </w:t>
      </w:r>
      <w:r w:rsidR="001B2EA9">
        <w:t>готовность к выполнению обязанностей гражданина и реализации его прав, уважение прав, свобод и законных интересов других людей;</w:t>
      </w:r>
    </w:p>
    <w:p w:rsidR="001B2EA9" w:rsidRDefault="00E90544" w:rsidP="00280C0A">
      <w:pPr>
        <w:pStyle w:val="23"/>
        <w:shd w:val="clear" w:color="auto" w:fill="auto"/>
        <w:spacing w:before="0" w:after="0" w:line="240" w:lineRule="auto"/>
        <w:ind w:firstLine="709"/>
      </w:pPr>
      <w:r>
        <w:t>- </w:t>
      </w:r>
      <w:r w:rsidR="001B2EA9">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w:t>
      </w:r>
      <w:r w:rsidR="001B2EA9">
        <w:t>н</w:t>
      </w:r>
      <w:r w:rsidR="001B2EA9">
        <w:t>ными в них;</w:t>
      </w:r>
    </w:p>
    <w:p w:rsidR="001B2EA9" w:rsidRDefault="00E90544" w:rsidP="00280C0A">
      <w:pPr>
        <w:pStyle w:val="23"/>
        <w:shd w:val="clear" w:color="auto" w:fill="auto"/>
        <w:spacing w:before="0" w:after="0" w:line="240" w:lineRule="auto"/>
        <w:ind w:firstLine="709"/>
      </w:pPr>
      <w:r>
        <w:t>- </w:t>
      </w:r>
      <w:r w:rsidR="001B2EA9">
        <w:t>активное участие в музыкально-культурной жизни семьи, образов</w:t>
      </w:r>
      <w:r w:rsidR="001B2EA9">
        <w:t>а</w:t>
      </w:r>
      <w:r w:rsidR="001B2EA9">
        <w:t xml:space="preserve">тельной организации, местного сообщества, родного края, страны, </w:t>
      </w:r>
      <w:r w:rsidR="002F7ABF">
        <w:t>в т.ч.</w:t>
      </w:r>
      <w:r w:rsidR="001B2EA9">
        <w:t xml:space="preserve"> в к</w:t>
      </w:r>
      <w:r w:rsidR="001B2EA9">
        <w:t>а</w:t>
      </w:r>
      <w:r w:rsidR="001B2EA9">
        <w:t>честве участников творческих конкурсов и фестивалей, концертов, культу</w:t>
      </w:r>
      <w:r w:rsidR="001B2EA9">
        <w:t>р</w:t>
      </w:r>
      <w:r>
        <w:t>но-</w:t>
      </w:r>
      <w:r w:rsidR="001B2EA9">
        <w:t>просветительских акций, в качестве волонтера в дни праздничных мер</w:t>
      </w:r>
      <w:r w:rsidR="001B2EA9">
        <w:t>о</w:t>
      </w:r>
      <w:r w:rsidR="001B2EA9">
        <w:t>приятий;</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3. </w:t>
      </w:r>
      <w:r w:rsidR="00B52D96">
        <w:rPr>
          <w:b/>
          <w:i/>
        </w:rPr>
        <w:t>Д</w:t>
      </w:r>
      <w:r w:rsidR="001B2EA9" w:rsidRPr="00E90544">
        <w:rPr>
          <w:b/>
          <w:i/>
        </w:rPr>
        <w:t>уховно-нравственного воспитания:</w:t>
      </w:r>
    </w:p>
    <w:p w:rsidR="001B2EA9" w:rsidRDefault="00E90544" w:rsidP="00280C0A">
      <w:pPr>
        <w:pStyle w:val="23"/>
        <w:shd w:val="clear" w:color="auto" w:fill="auto"/>
        <w:spacing w:before="0" w:after="0" w:line="240" w:lineRule="auto"/>
        <w:ind w:firstLine="709"/>
      </w:pPr>
      <w:r>
        <w:t>- </w:t>
      </w:r>
      <w:r w:rsidR="001B2EA9">
        <w:t>ориентация на моральные ценности и нормы в ситуациях нравственного выбора;</w:t>
      </w:r>
    </w:p>
    <w:p w:rsidR="001B2EA9" w:rsidRDefault="00E90544" w:rsidP="00280C0A">
      <w:pPr>
        <w:pStyle w:val="23"/>
        <w:shd w:val="clear" w:color="auto" w:fill="auto"/>
        <w:spacing w:before="0" w:after="0" w:line="240" w:lineRule="auto"/>
        <w:ind w:firstLine="709"/>
      </w:pPr>
      <w:r>
        <w:t>- </w:t>
      </w:r>
      <w:r w:rsidR="001B2EA9">
        <w:t>готовность воспринимать музыкальное искусство с учетом моральных и духовных ценностей этического и религи</w:t>
      </w:r>
      <w:r w:rsidR="00B52D96">
        <w:t>озного контекста, социал</w:t>
      </w:r>
      <w:r w:rsidR="00B52D96">
        <w:t>ь</w:t>
      </w:r>
      <w:r w:rsidR="00B52D96">
        <w:t>но-</w:t>
      </w:r>
      <w:r w:rsidR="001B2EA9">
        <w:t>исторических особенностей этики и эстетики;</w:t>
      </w:r>
    </w:p>
    <w:p w:rsidR="001B2EA9" w:rsidRDefault="00E90544" w:rsidP="00280C0A">
      <w:pPr>
        <w:pStyle w:val="23"/>
        <w:shd w:val="clear" w:color="auto" w:fill="auto"/>
        <w:spacing w:before="0" w:after="0" w:line="240" w:lineRule="auto"/>
        <w:ind w:firstLine="709"/>
      </w:pPr>
      <w:r>
        <w:t>- </w:t>
      </w:r>
      <w:r w:rsidR="001B2EA9">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4. </w:t>
      </w:r>
      <w:r w:rsidR="00B52D96">
        <w:rPr>
          <w:b/>
          <w:i/>
        </w:rPr>
        <w:t>Э</w:t>
      </w:r>
      <w:r w:rsidR="001B2EA9" w:rsidRPr="00E90544">
        <w:rPr>
          <w:b/>
          <w:i/>
        </w:rPr>
        <w:t>стетического воспитания:</w:t>
      </w:r>
    </w:p>
    <w:p w:rsidR="001B2EA9" w:rsidRDefault="00E90544" w:rsidP="00280C0A">
      <w:pPr>
        <w:pStyle w:val="23"/>
        <w:shd w:val="clear" w:color="auto" w:fill="auto"/>
        <w:spacing w:before="0" w:after="0" w:line="240" w:lineRule="auto"/>
        <w:ind w:firstLine="709"/>
      </w:pPr>
      <w:r>
        <w:t>- </w:t>
      </w:r>
      <w:r w:rsidR="001B2EA9">
        <w:t>восприимчивость к различным видам искусства, умение видеть пр</w:t>
      </w:r>
      <w:r w:rsidR="001B2EA9">
        <w:t>е</w:t>
      </w:r>
      <w:r w:rsidR="001B2EA9">
        <w:t>красное в окружающей действительности, готовность прислушиваться к пр</w:t>
      </w:r>
      <w:r w:rsidR="001B2EA9">
        <w:t>и</w:t>
      </w:r>
      <w:r w:rsidR="001B2EA9">
        <w:t>роде, людям, самому себе;</w:t>
      </w:r>
    </w:p>
    <w:p w:rsidR="001B2EA9" w:rsidRDefault="00E90544" w:rsidP="00280C0A">
      <w:pPr>
        <w:pStyle w:val="23"/>
        <w:shd w:val="clear" w:color="auto" w:fill="auto"/>
        <w:spacing w:before="0" w:after="0" w:line="240" w:lineRule="auto"/>
        <w:ind w:firstLine="709"/>
      </w:pPr>
      <w:r>
        <w:t>- </w:t>
      </w:r>
      <w:r w:rsidR="001B2EA9">
        <w:t>осознание ценности творчества, таланта;</w:t>
      </w:r>
    </w:p>
    <w:p w:rsidR="001B2EA9" w:rsidRDefault="001B2EA9" w:rsidP="00280C0A">
      <w:pPr>
        <w:pStyle w:val="23"/>
        <w:shd w:val="clear" w:color="auto" w:fill="auto"/>
        <w:spacing w:before="0" w:after="0" w:line="240" w:lineRule="auto"/>
        <w:ind w:firstLine="709"/>
      </w:pPr>
      <w:r>
        <w:t>осознание важности музыкального искусства как средства коммуникации и самовыражения;</w:t>
      </w:r>
    </w:p>
    <w:p w:rsidR="001B2EA9" w:rsidRDefault="00E90544" w:rsidP="00280C0A">
      <w:pPr>
        <w:pStyle w:val="23"/>
        <w:shd w:val="clear" w:color="auto" w:fill="auto"/>
        <w:spacing w:before="0" w:after="0" w:line="240" w:lineRule="auto"/>
        <w:ind w:firstLine="709"/>
      </w:pPr>
      <w:r>
        <w:t>- </w:t>
      </w:r>
      <w:r w:rsidR="001B2EA9">
        <w:t>понимание ценности отечественного и мирового искусства, роли этн</w:t>
      </w:r>
      <w:r w:rsidR="001B2EA9">
        <w:t>и</w:t>
      </w:r>
      <w:r w:rsidR="001B2EA9">
        <w:t>ческих культурных традиций и народного творчества;</w:t>
      </w:r>
    </w:p>
    <w:p w:rsidR="001B2EA9" w:rsidRDefault="00E90544" w:rsidP="00280C0A">
      <w:pPr>
        <w:pStyle w:val="23"/>
        <w:shd w:val="clear" w:color="auto" w:fill="auto"/>
        <w:spacing w:before="0" w:after="0" w:line="240" w:lineRule="auto"/>
        <w:ind w:firstLine="709"/>
      </w:pPr>
      <w:r>
        <w:t>- </w:t>
      </w:r>
      <w:r w:rsidR="001B2EA9">
        <w:t>стремление к самовыражению в разных видах искусства;</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5. </w:t>
      </w:r>
      <w:r w:rsidR="00B52D96">
        <w:rPr>
          <w:b/>
          <w:i/>
        </w:rPr>
        <w:t>Ц</w:t>
      </w:r>
      <w:r w:rsidR="001B2EA9" w:rsidRPr="00E90544">
        <w:rPr>
          <w:b/>
          <w:i/>
        </w:rPr>
        <w:t>енности научного познания:</w:t>
      </w:r>
    </w:p>
    <w:p w:rsidR="001B2EA9" w:rsidRDefault="00E90544" w:rsidP="00280C0A">
      <w:pPr>
        <w:pStyle w:val="23"/>
        <w:shd w:val="clear" w:color="auto" w:fill="auto"/>
        <w:spacing w:before="0" w:after="0" w:line="240" w:lineRule="auto"/>
        <w:ind w:firstLine="709"/>
      </w:pPr>
      <w:r>
        <w:t>- </w:t>
      </w:r>
      <w:r w:rsidR="001B2EA9">
        <w:t>ориентация в деятельности на современную систему научных предста</w:t>
      </w:r>
      <w:r w:rsidR="001B2EA9">
        <w:t>в</w:t>
      </w:r>
      <w:r w:rsidR="001B2EA9">
        <w:t>лений об основных закономерностях развития человека, природы и общества, взаимосвязях человека с природной, социальной, культурной средой;</w:t>
      </w:r>
    </w:p>
    <w:p w:rsidR="001B2EA9" w:rsidRDefault="00E90544" w:rsidP="00280C0A">
      <w:pPr>
        <w:pStyle w:val="23"/>
        <w:shd w:val="clear" w:color="auto" w:fill="auto"/>
        <w:spacing w:before="0" w:after="0" w:line="240" w:lineRule="auto"/>
        <w:ind w:firstLine="709"/>
      </w:pPr>
      <w:r>
        <w:t>- </w:t>
      </w:r>
      <w:r w:rsidR="001B2EA9">
        <w:t>овладение музыкальным языком, навыками познания музыки как и</w:t>
      </w:r>
      <w:r w:rsidR="001B2EA9">
        <w:t>с</w:t>
      </w:r>
      <w:r w:rsidR="001B2EA9">
        <w:t>кусства интонируемого смысла;</w:t>
      </w:r>
    </w:p>
    <w:p w:rsidR="001B2EA9" w:rsidRDefault="00E90544" w:rsidP="00280C0A">
      <w:pPr>
        <w:pStyle w:val="23"/>
        <w:shd w:val="clear" w:color="auto" w:fill="auto"/>
        <w:spacing w:before="0" w:after="0" w:line="240" w:lineRule="auto"/>
        <w:ind w:firstLine="709"/>
      </w:pPr>
      <w:r>
        <w:t>- </w:t>
      </w:r>
      <w:r w:rsidR="001B2EA9">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w:t>
      </w:r>
      <w:r w:rsidR="001B2EA9">
        <w:t>ы</w:t>
      </w:r>
      <w:r w:rsidR="001B2EA9">
        <w:t>кального искусства, использование доступного объёма специальной термин</w:t>
      </w:r>
      <w:r w:rsidR="001B2EA9">
        <w:t>о</w:t>
      </w:r>
      <w:r w:rsidR="001B2EA9">
        <w:t>логии;</w:t>
      </w:r>
    </w:p>
    <w:p w:rsidR="001B2EA9" w:rsidRPr="00E90544" w:rsidRDefault="00E90544" w:rsidP="00E90544">
      <w:pPr>
        <w:pStyle w:val="23"/>
        <w:shd w:val="clear" w:color="auto" w:fill="auto"/>
        <w:tabs>
          <w:tab w:val="left" w:pos="1105"/>
        </w:tabs>
        <w:spacing w:before="0" w:after="0" w:line="240" w:lineRule="auto"/>
        <w:ind w:firstLine="709"/>
        <w:rPr>
          <w:b/>
          <w:i/>
        </w:rPr>
      </w:pPr>
      <w:r w:rsidRPr="00E90544">
        <w:rPr>
          <w:b/>
          <w:i/>
        </w:rPr>
        <w:t>6. </w:t>
      </w:r>
      <w:r w:rsidR="00B52D96">
        <w:rPr>
          <w:b/>
          <w:i/>
        </w:rPr>
        <w:t>Ф</w:t>
      </w:r>
      <w:r w:rsidR="001B2EA9" w:rsidRPr="00E90544">
        <w:rPr>
          <w:b/>
          <w:i/>
        </w:rPr>
        <w:t>изического воспитания, формирования культуры здоровья и эм</w:t>
      </w:r>
      <w:r w:rsidR="001B2EA9" w:rsidRPr="00E90544">
        <w:rPr>
          <w:b/>
          <w:i/>
        </w:rPr>
        <w:t>о</w:t>
      </w:r>
      <w:r w:rsidR="001B2EA9" w:rsidRPr="00E90544">
        <w:rPr>
          <w:b/>
          <w:i/>
        </w:rPr>
        <w:t>ционального благополучия:</w:t>
      </w:r>
    </w:p>
    <w:p w:rsidR="001B2EA9" w:rsidRDefault="00E90544" w:rsidP="00E90544">
      <w:pPr>
        <w:pStyle w:val="23"/>
        <w:shd w:val="clear" w:color="auto" w:fill="auto"/>
        <w:spacing w:before="0" w:after="0" w:line="240" w:lineRule="auto"/>
        <w:ind w:firstLine="709"/>
      </w:pPr>
      <w:r>
        <w:t>- </w:t>
      </w:r>
      <w:r w:rsidR="001B2EA9">
        <w:t>осознание ценности жизни с использованием собственного жизненного опыта и опыта восприятия произведений искусства;</w:t>
      </w:r>
    </w:p>
    <w:p w:rsidR="001B2EA9" w:rsidRDefault="00E90544" w:rsidP="00E90544">
      <w:pPr>
        <w:pStyle w:val="23"/>
        <w:shd w:val="clear" w:color="auto" w:fill="auto"/>
        <w:spacing w:before="0" w:after="0" w:line="240" w:lineRule="auto"/>
        <w:ind w:firstLine="709"/>
      </w:pPr>
      <w:r>
        <w:t>- </w:t>
      </w:r>
      <w:r w:rsidR="001B2EA9">
        <w:t xml:space="preserve">соблюдение правил личной безопасности и гигиены, </w:t>
      </w:r>
      <w:r w:rsidR="002F7ABF">
        <w:t>в т.ч.</w:t>
      </w:r>
      <w:r w:rsidR="001B2EA9">
        <w:t xml:space="preserve"> в процессе музыкально-исполнительской, творческой, исследовательской деятельности;</w:t>
      </w:r>
    </w:p>
    <w:p w:rsidR="001B2EA9" w:rsidRDefault="00E90544" w:rsidP="00E90544">
      <w:pPr>
        <w:pStyle w:val="23"/>
        <w:shd w:val="clear" w:color="auto" w:fill="auto"/>
        <w:spacing w:before="0" w:after="0" w:line="240" w:lineRule="auto"/>
        <w:ind w:firstLine="709"/>
      </w:pPr>
      <w:r>
        <w:t>- </w:t>
      </w:r>
      <w:r w:rsidR="001B2EA9">
        <w:t>умение осознавать свое эмоциональное состояние и эмоциональное с</w:t>
      </w:r>
      <w:r w:rsidR="001B2EA9">
        <w:t>о</w:t>
      </w:r>
      <w:r w:rsidR="001B2EA9">
        <w:t xml:space="preserve">стояние других, использовать интонационные средства для выражения своего состояния, </w:t>
      </w:r>
      <w:r w:rsidR="002F7ABF">
        <w:t>в т.ч.</w:t>
      </w:r>
      <w:r w:rsidR="001B2EA9">
        <w:t xml:space="preserve"> в процессе повседневного общения;</w:t>
      </w:r>
    </w:p>
    <w:p w:rsidR="001B2EA9" w:rsidRDefault="00E90544" w:rsidP="00E90544">
      <w:pPr>
        <w:pStyle w:val="23"/>
        <w:shd w:val="clear" w:color="auto" w:fill="auto"/>
        <w:spacing w:before="0" w:after="0" w:line="240" w:lineRule="auto"/>
        <w:ind w:firstLine="709"/>
      </w:pPr>
      <w:r>
        <w:t>- </w:t>
      </w:r>
      <w:r w:rsidR="001B2EA9">
        <w:t>сформированность навыков рефлексии, признание своего права на ошибку и такого же права другого человека;</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7. </w:t>
      </w:r>
      <w:r w:rsidR="00B52D96">
        <w:rPr>
          <w:b/>
          <w:i/>
        </w:rPr>
        <w:t>Т</w:t>
      </w:r>
      <w:r w:rsidR="001B2EA9" w:rsidRPr="00E90544">
        <w:rPr>
          <w:b/>
          <w:i/>
        </w:rPr>
        <w:t>рудового воспитания:</w:t>
      </w:r>
    </w:p>
    <w:p w:rsidR="00E90544" w:rsidRDefault="00E90544" w:rsidP="00E90544">
      <w:pPr>
        <w:pStyle w:val="23"/>
        <w:shd w:val="clear" w:color="auto" w:fill="auto"/>
        <w:spacing w:before="0" w:after="0" w:line="240" w:lineRule="auto"/>
        <w:ind w:firstLine="709"/>
      </w:pPr>
      <w:r>
        <w:t>- </w:t>
      </w:r>
      <w:r w:rsidR="001B2EA9">
        <w:t xml:space="preserve">установка на посильное активное участие в практической деятельности; трудолюбие в учебе, настойчивость в достижении поставленных целей; </w:t>
      </w:r>
    </w:p>
    <w:p w:rsidR="001B2EA9" w:rsidRDefault="00E90544" w:rsidP="00E90544">
      <w:pPr>
        <w:pStyle w:val="23"/>
        <w:shd w:val="clear" w:color="auto" w:fill="auto"/>
        <w:spacing w:before="0" w:after="0" w:line="240" w:lineRule="auto"/>
        <w:ind w:firstLine="709"/>
      </w:pPr>
      <w:r>
        <w:t>- </w:t>
      </w:r>
      <w:r w:rsidR="001B2EA9">
        <w:t>интерес к практическому изучению профессий в сфере культуры и и</w:t>
      </w:r>
      <w:r w:rsidR="001B2EA9">
        <w:t>с</w:t>
      </w:r>
      <w:r w:rsidR="001B2EA9">
        <w:t>кусства; уважение к труду и результатам трудовой деятельности;</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8. </w:t>
      </w:r>
      <w:r w:rsidR="00B52D96">
        <w:rPr>
          <w:b/>
          <w:i/>
        </w:rPr>
        <w:t>Э</w:t>
      </w:r>
      <w:r w:rsidR="001B2EA9" w:rsidRPr="00E90544">
        <w:rPr>
          <w:b/>
          <w:i/>
        </w:rPr>
        <w:t>кологического воспитания:</w:t>
      </w:r>
    </w:p>
    <w:p w:rsidR="001B2EA9" w:rsidRDefault="00E90544" w:rsidP="00E90544">
      <w:pPr>
        <w:pStyle w:val="23"/>
        <w:shd w:val="clear" w:color="auto" w:fill="auto"/>
        <w:spacing w:before="0" w:after="0" w:line="240" w:lineRule="auto"/>
        <w:ind w:firstLine="709"/>
      </w:pPr>
      <w:r>
        <w:t>- </w:t>
      </w:r>
      <w:r w:rsidR="001B2EA9">
        <w:t>повышение уровня экологической культуры, осознание глобального х</w:t>
      </w:r>
      <w:r w:rsidR="001B2EA9">
        <w:t>а</w:t>
      </w:r>
      <w:r w:rsidR="001B2EA9">
        <w:t>рактера экологических проблем и путей их решения;</w:t>
      </w:r>
    </w:p>
    <w:p w:rsidR="001B2EA9" w:rsidRDefault="00E90544" w:rsidP="00E90544">
      <w:pPr>
        <w:pStyle w:val="23"/>
        <w:shd w:val="clear" w:color="auto" w:fill="auto"/>
        <w:spacing w:before="0" w:after="0" w:line="240" w:lineRule="auto"/>
        <w:ind w:firstLine="709"/>
      </w:pPr>
      <w:r>
        <w:t>- </w:t>
      </w:r>
      <w:r w:rsidR="001B2EA9">
        <w:t>нравственно-эстетическое отношение к природе,</w:t>
      </w:r>
    </w:p>
    <w:p w:rsidR="001B2EA9" w:rsidRDefault="00E90544" w:rsidP="00280C0A">
      <w:pPr>
        <w:pStyle w:val="23"/>
        <w:shd w:val="clear" w:color="auto" w:fill="auto"/>
        <w:spacing w:before="0" w:after="0" w:line="240" w:lineRule="auto"/>
        <w:ind w:firstLine="709"/>
      </w:pPr>
      <w:r>
        <w:t>- </w:t>
      </w:r>
      <w:r w:rsidR="001B2EA9">
        <w:t>участие в экологических проектах через различные формы музыкального творчества</w:t>
      </w:r>
    </w:p>
    <w:p w:rsidR="001B2EA9" w:rsidRPr="00AC1613" w:rsidRDefault="00AC1613" w:rsidP="00AC1613">
      <w:pPr>
        <w:pStyle w:val="23"/>
        <w:shd w:val="clear" w:color="auto" w:fill="auto"/>
        <w:tabs>
          <w:tab w:val="left" w:pos="1160"/>
        </w:tabs>
        <w:spacing w:before="0" w:after="0" w:line="240" w:lineRule="auto"/>
        <w:ind w:firstLine="709"/>
        <w:rPr>
          <w:b/>
          <w:i/>
        </w:rPr>
      </w:pPr>
      <w:r w:rsidRPr="00AC1613">
        <w:rPr>
          <w:b/>
          <w:i/>
        </w:rPr>
        <w:t>9. </w:t>
      </w:r>
      <w:r w:rsidR="00B52D96">
        <w:rPr>
          <w:b/>
          <w:i/>
        </w:rPr>
        <w:t>А</w:t>
      </w:r>
      <w:r w:rsidR="001B2EA9" w:rsidRPr="00AC1613">
        <w:rPr>
          <w:b/>
          <w:i/>
        </w:rPr>
        <w:t>даптации к изменяющимся условиям социальной и природной среды:</w:t>
      </w:r>
    </w:p>
    <w:p w:rsidR="001B2EA9" w:rsidRDefault="00AC1613" w:rsidP="00280C0A">
      <w:pPr>
        <w:pStyle w:val="23"/>
        <w:shd w:val="clear" w:color="auto" w:fill="auto"/>
        <w:spacing w:before="0" w:after="0" w:line="240" w:lineRule="auto"/>
        <w:ind w:firstLine="709"/>
      </w:pPr>
      <w:r>
        <w:t>- </w:t>
      </w:r>
      <w:r w:rsidR="001B2EA9">
        <w:t>освоение обучающимися социального опыта, основных социальных р</w:t>
      </w:r>
      <w:r w:rsidR="001B2EA9">
        <w:t>о</w:t>
      </w:r>
      <w:r w:rsidR="001B2EA9">
        <w:t>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B2EA9" w:rsidRDefault="00AC1613" w:rsidP="00280C0A">
      <w:pPr>
        <w:pStyle w:val="23"/>
        <w:shd w:val="clear" w:color="auto" w:fill="auto"/>
        <w:spacing w:before="0" w:after="0" w:line="240" w:lineRule="auto"/>
        <w:ind w:firstLine="709"/>
      </w:pPr>
      <w:r>
        <w:t>- </w:t>
      </w:r>
      <w:r w:rsidR="001B2EA9">
        <w:t xml:space="preserve">стремление перенимать опыт, учиться у других людей, </w:t>
      </w:r>
      <w:r w:rsidR="002F7ABF">
        <w:t>в т.ч.</w:t>
      </w:r>
      <w:r w:rsidR="001B2EA9">
        <w:t xml:space="preserve"> в разноо</w:t>
      </w:r>
      <w:r w:rsidR="001B2EA9">
        <w:t>б</w:t>
      </w:r>
      <w:r w:rsidR="001B2EA9">
        <w:t>разных проявлениях творчества, овладения различными навыками в сфере м</w:t>
      </w:r>
      <w:r w:rsidR="001B2EA9">
        <w:t>у</w:t>
      </w:r>
      <w:r w:rsidR="001B2EA9">
        <w:t>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воспитание чувства нового, способность ставить и решать нестандартные задачи, предвидеть ход событий, обращать внимание на перспективные те</w:t>
      </w:r>
      <w:r w:rsidR="001B2EA9">
        <w:t>н</w:t>
      </w:r>
      <w:r w:rsidR="001B2EA9">
        <w:t>денции и направления развития культуры и социума;</w:t>
      </w:r>
    </w:p>
    <w:p w:rsidR="001B2EA9" w:rsidRDefault="00AC1613" w:rsidP="00280C0A">
      <w:pPr>
        <w:pStyle w:val="23"/>
        <w:shd w:val="clear" w:color="auto" w:fill="auto"/>
        <w:spacing w:before="0" w:after="0" w:line="240" w:lineRule="auto"/>
        <w:ind w:firstLine="709"/>
      </w:pPr>
      <w:r>
        <w:t>- </w:t>
      </w:r>
      <w:r w:rsidR="001B2EA9">
        <w:t>способность осознавать стрессовую ситуацию, оценивать происходящие изменения и их последствия, опираясь на жизненный интонационный и эм</w:t>
      </w:r>
      <w:r w:rsidR="001B2EA9">
        <w:t>о</w:t>
      </w:r>
      <w:r w:rsidR="001B2EA9">
        <w:t>циональный опыт, опыт и навыки управления своими психоэмоциональными ресурсами в стрессовой ситуации, воля к победе.</w:t>
      </w:r>
    </w:p>
    <w:p w:rsidR="00CD06BB" w:rsidRDefault="00CD06BB"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1B2EA9" w:rsidRPr="00AC1613" w:rsidRDefault="001B2EA9" w:rsidP="00AC1613">
      <w:pPr>
        <w:pStyle w:val="23"/>
        <w:shd w:val="clear" w:color="auto" w:fill="auto"/>
        <w:tabs>
          <w:tab w:val="left" w:pos="1738"/>
        </w:tabs>
        <w:spacing w:before="0" w:after="0" w:line="240" w:lineRule="auto"/>
        <w:ind w:firstLine="709"/>
        <w:rPr>
          <w:b/>
          <w:i/>
        </w:rPr>
      </w:pPr>
      <w:r w:rsidRPr="00AC1613">
        <w:rPr>
          <w:b/>
          <w:i/>
        </w:rPr>
        <w:t xml:space="preserve">В результате изучения музыки на уровне основного общего образования у обучающегося будут сформированы познавательные </w:t>
      </w:r>
      <w:r w:rsidR="00B52D96">
        <w:rPr>
          <w:b/>
          <w:i/>
        </w:rPr>
        <w:t>УУД</w:t>
      </w:r>
      <w:r w:rsidRPr="00AC1613">
        <w:rPr>
          <w:b/>
          <w:i/>
        </w:rPr>
        <w:t>, коммуник</w:t>
      </w:r>
      <w:r w:rsidRPr="00AC1613">
        <w:rPr>
          <w:b/>
          <w:i/>
        </w:rPr>
        <w:t>а</w:t>
      </w:r>
      <w:r w:rsidRPr="00AC1613">
        <w:rPr>
          <w:b/>
          <w:i/>
        </w:rPr>
        <w:t xml:space="preserve">тивные </w:t>
      </w:r>
      <w:r w:rsidR="00B52D96">
        <w:rPr>
          <w:b/>
          <w:i/>
        </w:rPr>
        <w:t>УУД,</w:t>
      </w:r>
      <w:r w:rsidRPr="00AC1613">
        <w:rPr>
          <w:b/>
          <w:i/>
        </w:rPr>
        <w:t xml:space="preserve"> регулятивные </w:t>
      </w:r>
      <w:r w:rsidR="00B52D96">
        <w:rPr>
          <w:b/>
          <w:i/>
        </w:rPr>
        <w:t>УУД</w:t>
      </w:r>
      <w:r w:rsidRPr="00AC1613">
        <w:rPr>
          <w:b/>
          <w:i/>
        </w:rPr>
        <w:t>.</w:t>
      </w:r>
    </w:p>
    <w:p w:rsidR="00AC1613" w:rsidRPr="005D1913" w:rsidRDefault="00AC1613" w:rsidP="00AC16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2EA9" w:rsidRDefault="00AC1613" w:rsidP="00AC1613">
      <w:pPr>
        <w:pStyle w:val="23"/>
        <w:shd w:val="clear" w:color="auto" w:fill="auto"/>
        <w:tabs>
          <w:tab w:val="left" w:pos="1954"/>
        </w:tabs>
        <w:spacing w:before="0" w:after="0" w:line="240" w:lineRule="auto"/>
        <w:ind w:firstLine="709"/>
      </w:pPr>
      <w:r>
        <w:t>- </w:t>
      </w:r>
      <w:r w:rsidR="001B2EA9">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B2EA9" w:rsidRDefault="00AC1613" w:rsidP="00280C0A">
      <w:pPr>
        <w:pStyle w:val="23"/>
        <w:shd w:val="clear" w:color="auto" w:fill="auto"/>
        <w:spacing w:before="0" w:after="0" w:line="240" w:lineRule="auto"/>
        <w:ind w:firstLine="709"/>
      </w:pPr>
      <w:r>
        <w:t>- </w:t>
      </w:r>
      <w:r w:rsidR="001B2EA9">
        <w:t>сопоставлять, сравнивать на основании существенных признаков пр</w:t>
      </w:r>
      <w:r w:rsidR="001B2EA9">
        <w:t>о</w:t>
      </w:r>
      <w:r w:rsidR="001B2EA9">
        <w:t>изведения, жанры и стили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обнаруживать взаимные влияния отдельных видов, жанров и стилей музыки друг на друга, формулировать гипотезы о взаимосвязях;</w:t>
      </w:r>
    </w:p>
    <w:p w:rsidR="001B2EA9" w:rsidRDefault="00AC1613" w:rsidP="00280C0A">
      <w:pPr>
        <w:pStyle w:val="23"/>
        <w:shd w:val="clear" w:color="auto" w:fill="auto"/>
        <w:spacing w:before="0" w:after="0" w:line="240" w:lineRule="auto"/>
        <w:ind w:firstLine="709"/>
      </w:pPr>
      <w:r>
        <w:t>- </w:t>
      </w:r>
      <w:r w:rsidR="001B2EA9">
        <w:t>выявлять общее и особенное, закономерности и противоречия в ко</w:t>
      </w:r>
      <w:r w:rsidR="001B2EA9">
        <w:t>м</w:t>
      </w:r>
      <w:r w:rsidR="001B2EA9">
        <w:t>плексе выразительных средств, используемых при создании музыкального о</w:t>
      </w:r>
      <w:r w:rsidR="001B2EA9">
        <w:t>б</w:t>
      </w:r>
      <w:r w:rsidR="001B2EA9">
        <w:t>раза конкретного произведения, жанра, стиля;</w:t>
      </w:r>
    </w:p>
    <w:p w:rsidR="001B2EA9" w:rsidRDefault="00AC1613" w:rsidP="00280C0A">
      <w:pPr>
        <w:pStyle w:val="23"/>
        <w:shd w:val="clear" w:color="auto" w:fill="auto"/>
        <w:spacing w:before="0" w:after="0" w:line="240" w:lineRule="auto"/>
        <w:ind w:firstLine="709"/>
      </w:pPr>
      <w:r>
        <w:t>- </w:t>
      </w:r>
      <w:r w:rsidR="001B2EA9">
        <w:t>выявлять и характеризовать существенные признаки конкретного муз</w:t>
      </w:r>
      <w:r w:rsidR="001B2EA9">
        <w:t>ы</w:t>
      </w:r>
      <w:r w:rsidR="001B2EA9">
        <w:t>кального звучания;</w:t>
      </w:r>
    </w:p>
    <w:p w:rsidR="001B2EA9" w:rsidRDefault="00AC1613" w:rsidP="00280C0A">
      <w:pPr>
        <w:pStyle w:val="23"/>
        <w:shd w:val="clear" w:color="auto" w:fill="auto"/>
        <w:spacing w:before="0" w:after="0" w:line="240" w:lineRule="auto"/>
        <w:ind w:firstLine="709"/>
      </w:pPr>
      <w:r>
        <w:t>- </w:t>
      </w:r>
      <w:r w:rsidR="001B2EA9">
        <w:t>самостоятельно обобщать и формулировать выводы по результатам проведенного слухового наблюдения-исследования.</w:t>
      </w:r>
    </w:p>
    <w:p w:rsidR="001B2EA9" w:rsidRPr="00AC1613" w:rsidRDefault="001B2EA9" w:rsidP="00AC1613">
      <w:pPr>
        <w:pStyle w:val="23"/>
        <w:shd w:val="clear" w:color="auto" w:fill="auto"/>
        <w:tabs>
          <w:tab w:val="left" w:pos="1990"/>
        </w:tabs>
        <w:spacing w:before="0" w:after="0" w:line="240" w:lineRule="auto"/>
        <w:ind w:firstLine="709"/>
        <w:rPr>
          <w:i/>
        </w:rPr>
      </w:pPr>
      <w:r w:rsidRPr="00AC1613">
        <w:rPr>
          <w:i/>
        </w:rPr>
        <w:t>У обучающегося будут сформированы следующие базовые исследов</w:t>
      </w:r>
      <w:r w:rsidRPr="00AC1613">
        <w:rPr>
          <w:i/>
        </w:rPr>
        <w:t>а</w:t>
      </w:r>
      <w:r w:rsidRPr="00AC1613">
        <w:rPr>
          <w:i/>
        </w:rPr>
        <w:t xml:space="preserve">тельские действия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следовать внутренним слухом за развитием музыкального процесса, «наблюдать» звучание музыки;</w:t>
      </w:r>
    </w:p>
    <w:p w:rsidR="001B2EA9" w:rsidRDefault="00AC1613" w:rsidP="00280C0A">
      <w:pPr>
        <w:pStyle w:val="23"/>
        <w:shd w:val="clear" w:color="auto" w:fill="auto"/>
        <w:spacing w:before="0" w:after="0" w:line="240" w:lineRule="auto"/>
        <w:ind w:firstLine="709"/>
      </w:pPr>
      <w:r>
        <w:t>- </w:t>
      </w:r>
      <w:r w:rsidR="001B2EA9">
        <w:t>использовать вопросы как исследовательский инструмент познания;</w:t>
      </w:r>
    </w:p>
    <w:p w:rsidR="001B2EA9" w:rsidRDefault="00AC1613" w:rsidP="00280C0A">
      <w:pPr>
        <w:pStyle w:val="23"/>
        <w:shd w:val="clear" w:color="auto" w:fill="auto"/>
        <w:spacing w:before="0" w:after="0" w:line="240" w:lineRule="auto"/>
        <w:ind w:firstLine="709"/>
      </w:pPr>
      <w:r>
        <w:t>- </w:t>
      </w:r>
      <w:r w:rsidR="001B2EA9">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B2EA9" w:rsidRDefault="00AC1613" w:rsidP="00280C0A">
      <w:pPr>
        <w:pStyle w:val="23"/>
        <w:shd w:val="clear" w:color="auto" w:fill="auto"/>
        <w:spacing w:before="0" w:after="0" w:line="240" w:lineRule="auto"/>
        <w:ind w:firstLine="709"/>
      </w:pPr>
      <w:r>
        <w:t>- </w:t>
      </w:r>
      <w:r w:rsidR="001B2EA9">
        <w:t xml:space="preserve">составлять алгоритм действий и использовать его для решения учебных, </w:t>
      </w:r>
      <w:r w:rsidR="002F7ABF">
        <w:t>в т.ч.</w:t>
      </w:r>
      <w:r w:rsidR="001B2EA9">
        <w:t xml:space="preserve"> исполнительских и творческих задач;</w:t>
      </w:r>
    </w:p>
    <w:p w:rsidR="001B2EA9" w:rsidRDefault="00AC1613" w:rsidP="00280C0A">
      <w:pPr>
        <w:pStyle w:val="23"/>
        <w:shd w:val="clear" w:color="auto" w:fill="auto"/>
        <w:spacing w:before="0" w:after="0" w:line="240" w:lineRule="auto"/>
        <w:ind w:firstLine="709"/>
      </w:pPr>
      <w:r>
        <w:t>- </w:t>
      </w:r>
      <w:r w:rsidR="001B2EA9">
        <w:t>проводить по самостоятельно составленному плану небольшое иссл</w:t>
      </w:r>
      <w:r w:rsidR="001B2EA9">
        <w:t>е</w:t>
      </w:r>
      <w:r w:rsidR="001B2EA9">
        <w:t>дование по установлению особенностей музыкально-языковых единиц, сра</w:t>
      </w:r>
      <w:r w:rsidR="001B2EA9">
        <w:t>в</w:t>
      </w:r>
      <w:r w:rsidR="001B2EA9">
        <w:t>нению художественных процессов, музыкальных явлений, культурных объектов между собой;</w:t>
      </w:r>
    </w:p>
    <w:p w:rsidR="001B2EA9" w:rsidRDefault="00AC1613" w:rsidP="00280C0A">
      <w:pPr>
        <w:pStyle w:val="23"/>
        <w:shd w:val="clear" w:color="auto" w:fill="auto"/>
        <w:spacing w:before="0" w:after="0" w:line="240" w:lineRule="auto"/>
        <w:ind w:firstLine="709"/>
      </w:pPr>
      <w:r>
        <w:t>- </w:t>
      </w:r>
      <w:r w:rsidR="001B2EA9">
        <w:t>самостоятельно формулировать обобщения и выводы по результатам проведенного наблюдения, слухового исследования.</w:t>
      </w:r>
    </w:p>
    <w:p w:rsidR="001B2EA9" w:rsidRPr="00AC1613" w:rsidRDefault="001B2EA9" w:rsidP="00AC1613">
      <w:pPr>
        <w:pStyle w:val="23"/>
        <w:shd w:val="clear" w:color="auto" w:fill="auto"/>
        <w:tabs>
          <w:tab w:val="left" w:pos="1986"/>
        </w:tabs>
        <w:spacing w:before="0" w:after="0" w:line="240" w:lineRule="auto"/>
        <w:ind w:firstLine="709"/>
        <w:rPr>
          <w:i/>
        </w:rPr>
      </w:pPr>
      <w:r w:rsidRPr="00AC1613">
        <w:rPr>
          <w:i/>
        </w:rPr>
        <w:t xml:space="preserve">У обучающегося будут сформированы умения работать с информацией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применять различные методы, инструменты и запросы при поиске и о</w:t>
      </w:r>
      <w:r w:rsidR="001B2EA9">
        <w:t>т</w:t>
      </w:r>
      <w:r w:rsidR="001B2EA9">
        <w:t>боре информации с учетом предложенной учебной задачи и заданных критериев;</w:t>
      </w:r>
    </w:p>
    <w:p w:rsidR="001B2EA9" w:rsidRDefault="00AC1613" w:rsidP="00280C0A">
      <w:pPr>
        <w:pStyle w:val="23"/>
        <w:shd w:val="clear" w:color="auto" w:fill="auto"/>
        <w:spacing w:before="0" w:after="0" w:line="240" w:lineRule="auto"/>
        <w:ind w:firstLine="709"/>
      </w:pPr>
      <w:r>
        <w:t>- </w:t>
      </w:r>
      <w:r w:rsidR="001B2EA9">
        <w:t>понимать специфику работы с аудиоинформацией, музыкальными з</w:t>
      </w:r>
      <w:r w:rsidR="001B2EA9">
        <w:t>а</w:t>
      </w:r>
      <w:r w:rsidR="001B2EA9">
        <w:t>писями;</w:t>
      </w:r>
    </w:p>
    <w:p w:rsidR="001B2EA9" w:rsidRDefault="00AC1613" w:rsidP="00280C0A">
      <w:pPr>
        <w:pStyle w:val="23"/>
        <w:shd w:val="clear" w:color="auto" w:fill="auto"/>
        <w:spacing w:before="0" w:after="0" w:line="240" w:lineRule="auto"/>
        <w:ind w:firstLine="709"/>
      </w:pPr>
      <w:r>
        <w:t>- </w:t>
      </w:r>
      <w:r w:rsidR="001B2EA9">
        <w:t>использовать интонирование для запоминания звуковой информации, музыкальных произведений;</w:t>
      </w:r>
    </w:p>
    <w:p w:rsidR="001B2EA9" w:rsidRDefault="00AC1613" w:rsidP="00280C0A">
      <w:pPr>
        <w:pStyle w:val="23"/>
        <w:shd w:val="clear" w:color="auto" w:fill="auto"/>
        <w:spacing w:before="0" w:after="0" w:line="240" w:lineRule="auto"/>
        <w:ind w:firstLine="709"/>
      </w:pPr>
      <w:r>
        <w:t>- </w:t>
      </w:r>
      <w:r w:rsidR="001B2EA9">
        <w:t>выбирать, анализировать, интерпретировать, обобщать и систематиз</w:t>
      </w:r>
      <w:r w:rsidR="001B2EA9">
        <w:t>и</w:t>
      </w:r>
      <w:r w:rsidR="001B2EA9">
        <w:t>ровать информацию, представленную в аудио- и видеоформатах, текстах, та</w:t>
      </w:r>
      <w:r w:rsidR="001B2EA9">
        <w:t>б</w:t>
      </w:r>
      <w:r w:rsidR="001B2EA9">
        <w:t>лицах, схемах;</w:t>
      </w:r>
    </w:p>
    <w:p w:rsidR="001B2EA9" w:rsidRDefault="00AC1613" w:rsidP="00AC1613">
      <w:pPr>
        <w:pStyle w:val="23"/>
        <w:shd w:val="clear" w:color="auto" w:fill="auto"/>
        <w:spacing w:before="0" w:after="0" w:line="240" w:lineRule="auto"/>
        <w:ind w:firstLine="709"/>
      </w:pPr>
      <w:r>
        <w:t>- </w:t>
      </w:r>
      <w:r w:rsidR="001B2EA9">
        <w:t>использовать смысловое чтение для извлечения, обобщения и систем</w:t>
      </w:r>
      <w:r w:rsidR="001B2EA9">
        <w:t>а</w:t>
      </w:r>
      <w:r w:rsidR="001B2EA9">
        <w:t>ти</w:t>
      </w:r>
      <w:r>
        <w:t xml:space="preserve">зации </w:t>
      </w:r>
      <w:r w:rsidR="001B2EA9">
        <w:t>информации из одного или нескольких источников с учетом поста</w:t>
      </w:r>
      <w:r w:rsidR="001B2EA9">
        <w:t>в</w:t>
      </w:r>
      <w:r w:rsidR="001B2EA9">
        <w:t>ленных целей;</w:t>
      </w:r>
    </w:p>
    <w:p w:rsidR="001B2EA9" w:rsidRDefault="00AC1613" w:rsidP="00280C0A">
      <w:pPr>
        <w:pStyle w:val="23"/>
        <w:shd w:val="clear" w:color="auto" w:fill="auto"/>
        <w:spacing w:before="0" w:after="0" w:line="240" w:lineRule="auto"/>
        <w:ind w:firstLine="709"/>
      </w:pPr>
      <w:r>
        <w:t>- </w:t>
      </w:r>
      <w:r w:rsidR="001B2EA9">
        <w:t>оценивать надежность информации по критериям, предложенным уч</w:t>
      </w:r>
      <w:r w:rsidR="001B2EA9">
        <w:t>и</w:t>
      </w:r>
      <w:r w:rsidR="001B2EA9">
        <w:t>телем или сформулированным самостоятельно;</w:t>
      </w:r>
    </w:p>
    <w:p w:rsidR="001B2EA9" w:rsidRDefault="00AC1613" w:rsidP="00280C0A">
      <w:pPr>
        <w:pStyle w:val="23"/>
        <w:shd w:val="clear" w:color="auto" w:fill="auto"/>
        <w:spacing w:before="0" w:after="0" w:line="240" w:lineRule="auto"/>
        <w:ind w:firstLine="709"/>
      </w:pPr>
      <w:r>
        <w:t>- </w:t>
      </w:r>
      <w:r w:rsidR="001B2EA9">
        <w:t>различать тексты информационного и художественного содержания, трансформировать, интерпретировать их в соответствии с учебной задачей;</w:t>
      </w:r>
    </w:p>
    <w:p w:rsidR="001B2EA9" w:rsidRDefault="00AC1613" w:rsidP="00280C0A">
      <w:pPr>
        <w:pStyle w:val="23"/>
        <w:shd w:val="clear" w:color="auto" w:fill="auto"/>
        <w:spacing w:before="0" w:after="0" w:line="240" w:lineRule="auto"/>
        <w:ind w:firstLine="709"/>
      </w:pPr>
      <w:r>
        <w:t>- </w:t>
      </w:r>
      <w:r w:rsidR="001B2EA9">
        <w:t>самостоятельно выбирать оптимальную форму представления инфо</w:t>
      </w:r>
      <w:r w:rsidR="001B2EA9">
        <w:t>р</w:t>
      </w:r>
      <w:r w:rsidR="001B2EA9">
        <w:t>мации (текст, таблица, схема, презентация, театрализация) в зависимости от коммуникативной установки.</w:t>
      </w:r>
    </w:p>
    <w:p w:rsidR="001B2EA9" w:rsidRPr="00AC1613" w:rsidRDefault="00B52D96" w:rsidP="00AC1613">
      <w:pPr>
        <w:pStyle w:val="23"/>
        <w:shd w:val="clear" w:color="auto" w:fill="auto"/>
        <w:tabs>
          <w:tab w:val="left" w:pos="1999"/>
        </w:tabs>
        <w:spacing w:before="0" w:after="0" w:line="240" w:lineRule="auto"/>
        <w:ind w:firstLine="709"/>
        <w:rPr>
          <w:i/>
        </w:rPr>
      </w:pPr>
      <w:r>
        <w:rPr>
          <w:i/>
        </w:rPr>
        <w:t>Овладение системой</w:t>
      </w:r>
      <w:r w:rsidR="001B2EA9" w:rsidRPr="00AC1613">
        <w:rPr>
          <w:i/>
        </w:rPr>
        <w:t xml:space="preserve"> познавательных </w:t>
      </w:r>
      <w:r>
        <w:rPr>
          <w:i/>
        </w:rPr>
        <w:t>УУД</w:t>
      </w:r>
      <w:r w:rsidR="001B2EA9" w:rsidRPr="00AC1613">
        <w:rPr>
          <w:i/>
        </w:rPr>
        <w:t xml:space="preserve"> обеспечивает сформирова</w:t>
      </w:r>
      <w:r w:rsidR="001B2EA9" w:rsidRPr="00AC1613">
        <w:rPr>
          <w:i/>
        </w:rPr>
        <w:t>н</w:t>
      </w:r>
      <w:r w:rsidR="001B2EA9" w:rsidRPr="00AC1613">
        <w:rPr>
          <w:i/>
        </w:rPr>
        <w:t xml:space="preserve">ность когнитивных навыков обучающихся, </w:t>
      </w:r>
      <w:r w:rsidR="002F7ABF">
        <w:rPr>
          <w:i/>
        </w:rPr>
        <w:t>в т.ч.</w:t>
      </w:r>
      <w:r w:rsidR="001B2EA9" w:rsidRPr="00AC1613">
        <w:rPr>
          <w:i/>
        </w:rPr>
        <w:t xml:space="preserve"> развитие специфического типа интеллектуальной деятельности - музыкального мышления.</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1B2EA9" w:rsidRPr="00AC1613" w:rsidRDefault="001B2EA9" w:rsidP="00AC1613">
      <w:pPr>
        <w:pStyle w:val="23"/>
        <w:shd w:val="clear" w:color="auto" w:fill="auto"/>
        <w:tabs>
          <w:tab w:val="left" w:pos="2004"/>
        </w:tabs>
        <w:spacing w:before="0" w:after="0" w:line="240" w:lineRule="auto"/>
        <w:ind w:firstLine="709"/>
        <w:rPr>
          <w:i/>
        </w:rPr>
      </w:pPr>
      <w:r w:rsidRPr="00AC1613">
        <w:rPr>
          <w:i/>
        </w:rPr>
        <w:t>У обучающегося будут сформированы умения как часть укоммуник</w:t>
      </w:r>
      <w:r w:rsidRPr="00AC1613">
        <w:rPr>
          <w:i/>
        </w:rPr>
        <w:t>а</w:t>
      </w:r>
      <w:r w:rsidRPr="00AC1613">
        <w:rPr>
          <w:i/>
        </w:rPr>
        <w:t>тивных</w:t>
      </w:r>
      <w:r w:rsidR="00B52D96">
        <w:rPr>
          <w:i/>
        </w:rPr>
        <w:t>УУД</w:t>
      </w:r>
      <w:r w:rsidRPr="00AC1613">
        <w:rPr>
          <w:i/>
        </w:rPr>
        <w:t>:</w:t>
      </w:r>
    </w:p>
    <w:p w:rsidR="001B2EA9" w:rsidRPr="00AC1613" w:rsidRDefault="00AC1613" w:rsidP="00AC1613">
      <w:pPr>
        <w:pStyle w:val="23"/>
        <w:shd w:val="clear" w:color="auto" w:fill="auto"/>
        <w:tabs>
          <w:tab w:val="left" w:pos="1146"/>
        </w:tabs>
        <w:spacing w:before="0" w:after="0" w:line="240" w:lineRule="auto"/>
        <w:ind w:left="709"/>
        <w:rPr>
          <w:i/>
        </w:rPr>
      </w:pPr>
      <w:r w:rsidRPr="00AC1613">
        <w:rPr>
          <w:i/>
        </w:rPr>
        <w:t>1) </w:t>
      </w:r>
      <w:r w:rsidR="001B2EA9" w:rsidRPr="00AC1613">
        <w:rPr>
          <w:i/>
        </w:rPr>
        <w:t>невербальная коммуникация:</w:t>
      </w:r>
    </w:p>
    <w:p w:rsidR="001B2EA9" w:rsidRDefault="00AC1613" w:rsidP="00280C0A">
      <w:pPr>
        <w:pStyle w:val="23"/>
        <w:shd w:val="clear" w:color="auto" w:fill="auto"/>
        <w:spacing w:before="0" w:after="0" w:line="240" w:lineRule="auto"/>
        <w:ind w:firstLine="709"/>
      </w:pPr>
      <w:r>
        <w:t>- </w:t>
      </w:r>
      <w:r w:rsidR="001B2EA9">
        <w:t>воспринимать музыку как искусство интонируемого смысла, стремиться понять эмоционально-образное содержание музыкального высказывания, п</w:t>
      </w:r>
      <w:r w:rsidR="001B2EA9">
        <w:t>о</w:t>
      </w:r>
      <w:r w:rsidR="001B2EA9">
        <w:t>нимать ограниченность словесного языка в передаче смысла музыкального произведения;</w:t>
      </w:r>
    </w:p>
    <w:p w:rsidR="001B2EA9" w:rsidRDefault="00AC1613" w:rsidP="00280C0A">
      <w:pPr>
        <w:pStyle w:val="23"/>
        <w:shd w:val="clear" w:color="auto" w:fill="auto"/>
        <w:spacing w:before="0" w:after="0" w:line="240" w:lineRule="auto"/>
        <w:ind w:firstLine="709"/>
      </w:pPr>
      <w:r>
        <w:t>- </w:t>
      </w:r>
      <w:r w:rsidR="001B2EA9">
        <w:t>передавать в собственном исполнении музыки художественное соде</w:t>
      </w:r>
      <w:r w:rsidR="001B2EA9">
        <w:t>р</w:t>
      </w:r>
      <w:r w:rsidR="001B2EA9">
        <w:t>жание, выражать настроение, чувства, личное отношение к исполняемому пр</w:t>
      </w:r>
      <w:r w:rsidR="001B2EA9">
        <w:t>о</w:t>
      </w:r>
      <w:r w:rsidR="001B2EA9">
        <w:t>изведению;</w:t>
      </w:r>
    </w:p>
    <w:p w:rsidR="001B2EA9" w:rsidRDefault="00AC1613" w:rsidP="00280C0A">
      <w:pPr>
        <w:pStyle w:val="23"/>
        <w:shd w:val="clear" w:color="auto" w:fill="auto"/>
        <w:spacing w:before="0" w:after="0" w:line="240" w:lineRule="auto"/>
        <w:ind w:firstLine="709"/>
      </w:pPr>
      <w:r>
        <w:t>- </w:t>
      </w:r>
      <w:r w:rsidR="001B2EA9">
        <w:t>осознанно пользоваться интонационной выразительностью в обыденной речи, понимать культурные нормы и значение интонации в повседневном о</w:t>
      </w:r>
      <w:r w:rsidR="001B2EA9">
        <w:t>б</w:t>
      </w:r>
      <w:r w:rsidR="001B2EA9">
        <w:t>щении;</w:t>
      </w:r>
    </w:p>
    <w:p w:rsidR="001B2EA9" w:rsidRDefault="00AC1613" w:rsidP="00280C0A">
      <w:pPr>
        <w:pStyle w:val="23"/>
        <w:shd w:val="clear" w:color="auto" w:fill="auto"/>
        <w:spacing w:before="0" w:after="0" w:line="240" w:lineRule="auto"/>
        <w:ind w:firstLine="709"/>
      </w:pPr>
      <w:r>
        <w:t>- </w:t>
      </w:r>
      <w:r w:rsidR="001B2EA9">
        <w:t>эффективно использовать интонационно-выразительные возможности в ситуации публичного выступления;</w:t>
      </w:r>
    </w:p>
    <w:p w:rsidR="001B2EA9" w:rsidRDefault="00AC1613" w:rsidP="00280C0A">
      <w:pPr>
        <w:pStyle w:val="23"/>
        <w:shd w:val="clear" w:color="auto" w:fill="auto"/>
        <w:spacing w:before="0" w:after="0" w:line="240" w:lineRule="auto"/>
        <w:ind w:firstLine="709"/>
      </w:pPr>
      <w:r>
        <w:t>- </w:t>
      </w:r>
      <w:r w:rsidR="001B2EA9">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2) </w:t>
      </w:r>
      <w:r w:rsidR="001B2EA9" w:rsidRPr="00AC1613">
        <w:rPr>
          <w:i/>
        </w:rPr>
        <w:t>вербальное общение:</w:t>
      </w:r>
    </w:p>
    <w:p w:rsidR="001B2EA9" w:rsidRDefault="00AC1613" w:rsidP="00280C0A">
      <w:pPr>
        <w:pStyle w:val="23"/>
        <w:shd w:val="clear" w:color="auto" w:fill="auto"/>
        <w:spacing w:before="0" w:after="0" w:line="240" w:lineRule="auto"/>
        <w:ind w:firstLine="709"/>
      </w:pPr>
      <w:r>
        <w:t>- </w:t>
      </w:r>
      <w:r w:rsidR="001B2EA9">
        <w:t>воспринимать и формулировать суждения, выражать эмоции в соотве</w:t>
      </w:r>
      <w:r w:rsidR="001B2EA9">
        <w:t>т</w:t>
      </w:r>
      <w:r w:rsidR="001B2EA9">
        <w:t>ствии с условиями и целями общения;</w:t>
      </w:r>
    </w:p>
    <w:p w:rsidR="001B2EA9" w:rsidRDefault="00AC1613" w:rsidP="00280C0A">
      <w:pPr>
        <w:pStyle w:val="23"/>
        <w:shd w:val="clear" w:color="auto" w:fill="auto"/>
        <w:spacing w:before="0" w:after="0" w:line="240" w:lineRule="auto"/>
        <w:ind w:firstLine="709"/>
      </w:pPr>
      <w:r>
        <w:t>- </w:t>
      </w:r>
      <w:r w:rsidR="001B2EA9">
        <w:t xml:space="preserve">выражать свое мнение, </w:t>
      </w:r>
      <w:r w:rsidR="002F7ABF">
        <w:t>в т.ч.</w:t>
      </w:r>
      <w:r w:rsidR="001B2EA9">
        <w:t xml:space="preserve"> впечатления от общения с музыкальным искусством в устных и письменных текстах;</w:t>
      </w:r>
    </w:p>
    <w:p w:rsidR="001B2EA9" w:rsidRDefault="00AC1613" w:rsidP="00AC1613">
      <w:pPr>
        <w:pStyle w:val="23"/>
        <w:shd w:val="clear" w:color="auto" w:fill="auto"/>
        <w:tabs>
          <w:tab w:val="left" w:pos="2229"/>
          <w:tab w:val="left" w:pos="6770"/>
          <w:tab w:val="left" w:pos="8829"/>
        </w:tabs>
        <w:spacing w:before="0" w:after="0" w:line="240" w:lineRule="auto"/>
        <w:ind w:firstLine="709"/>
      </w:pPr>
      <w:r>
        <w:t xml:space="preserve">- понимать </w:t>
      </w:r>
      <w:r w:rsidR="001B2EA9">
        <w:t>намерения других, проявлят</w:t>
      </w:r>
      <w:r>
        <w:t xml:space="preserve">ь уважительное </w:t>
      </w:r>
      <w:r w:rsidR="001B2EA9">
        <w:t>отно</w:t>
      </w:r>
      <w:r>
        <w:t xml:space="preserve">шение </w:t>
      </w:r>
      <w:r w:rsidR="001B2EA9">
        <w:t>к с</w:t>
      </w:r>
      <w:r w:rsidR="001B2EA9">
        <w:t>о</w:t>
      </w:r>
      <w:r w:rsidR="001B2EA9">
        <w:t>беседнику и в корректной форме формулировать свои возражения;</w:t>
      </w:r>
    </w:p>
    <w:p w:rsidR="001B2EA9" w:rsidRDefault="00AC1613" w:rsidP="00280C0A">
      <w:pPr>
        <w:pStyle w:val="23"/>
        <w:shd w:val="clear" w:color="auto" w:fill="auto"/>
        <w:spacing w:before="0" w:after="0" w:line="240" w:lineRule="auto"/>
        <w:ind w:firstLine="709"/>
      </w:pPr>
      <w:r>
        <w:t>- </w:t>
      </w:r>
      <w:r w:rsidR="001B2EA9">
        <w:t>вести диалог, дискуссию, задавать вопросы по существу обсуждаемой темы, поддерживать благожелательный тон диалога;</w:t>
      </w:r>
    </w:p>
    <w:p w:rsidR="001B2EA9" w:rsidRDefault="00AC1613" w:rsidP="00280C0A">
      <w:pPr>
        <w:pStyle w:val="23"/>
        <w:shd w:val="clear" w:color="auto" w:fill="auto"/>
        <w:spacing w:before="0" w:after="0" w:line="240" w:lineRule="auto"/>
        <w:ind w:firstLine="709"/>
      </w:pPr>
      <w:r>
        <w:t>- </w:t>
      </w:r>
      <w:r w:rsidR="001B2EA9">
        <w:t>публично представлять результаты учебной и творческой деятельности;</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3) </w:t>
      </w:r>
      <w:r w:rsidR="001B2EA9" w:rsidRPr="00AC1613">
        <w:rPr>
          <w:i/>
        </w:rPr>
        <w:t>совместная деятельность (сотрудничество):</w:t>
      </w:r>
    </w:p>
    <w:p w:rsidR="001B2EA9" w:rsidRDefault="00AC1613" w:rsidP="00280C0A">
      <w:pPr>
        <w:pStyle w:val="23"/>
        <w:shd w:val="clear" w:color="auto" w:fill="auto"/>
        <w:spacing w:before="0" w:after="0" w:line="240" w:lineRule="auto"/>
        <w:ind w:firstLine="709"/>
      </w:pPr>
      <w:r>
        <w:t>- </w:t>
      </w:r>
      <w:r w:rsidR="001B2EA9">
        <w:t>развивать навыки эстетически опосредованного сотрудничества, соуч</w:t>
      </w:r>
      <w:r w:rsidR="001B2EA9">
        <w:t>а</w:t>
      </w:r>
      <w:r w:rsidR="001B2EA9">
        <w:t>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B2EA9" w:rsidRDefault="00AC1613" w:rsidP="00AC1613">
      <w:pPr>
        <w:pStyle w:val="23"/>
        <w:shd w:val="clear" w:color="auto" w:fill="auto"/>
        <w:tabs>
          <w:tab w:val="left" w:pos="2229"/>
          <w:tab w:val="left" w:pos="8829"/>
        </w:tabs>
        <w:spacing w:before="0" w:after="0" w:line="240" w:lineRule="auto"/>
        <w:ind w:firstLine="709"/>
      </w:pPr>
      <w:r>
        <w:t xml:space="preserve">- понимать </w:t>
      </w:r>
      <w:r w:rsidR="001B2EA9">
        <w:t>и использо</w:t>
      </w:r>
      <w:r>
        <w:t xml:space="preserve">вать преимущества коллективной, </w:t>
      </w:r>
      <w:r w:rsidR="001B2EA9">
        <w:t>груп</w:t>
      </w:r>
      <w:r>
        <w:t xml:space="preserve">повой </w:t>
      </w:r>
      <w:r w:rsidR="001B2EA9">
        <w:t>и и</w:t>
      </w:r>
      <w:r w:rsidR="001B2EA9">
        <w:t>н</w:t>
      </w:r>
      <w:r w:rsidR="001B2EA9">
        <w:t>дивидуальной музыкальной деятельности, выбирать наиболее эффективные формы взаимодействия при решении поставленной задачи;</w:t>
      </w:r>
    </w:p>
    <w:p w:rsidR="001B2EA9" w:rsidRDefault="00AC1613" w:rsidP="00280C0A">
      <w:pPr>
        <w:pStyle w:val="23"/>
        <w:shd w:val="clear" w:color="auto" w:fill="auto"/>
        <w:spacing w:before="0" w:after="0" w:line="240" w:lineRule="auto"/>
        <w:ind w:firstLine="709"/>
      </w:pPr>
      <w:r>
        <w:t>- </w:t>
      </w:r>
      <w:r w:rsidR="001B2EA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B2EA9" w:rsidRDefault="00AC1613" w:rsidP="00280C0A">
      <w:pPr>
        <w:pStyle w:val="23"/>
        <w:shd w:val="clear" w:color="auto" w:fill="auto"/>
        <w:spacing w:before="0" w:after="0" w:line="240" w:lineRule="auto"/>
        <w:ind w:firstLine="709"/>
      </w:pPr>
      <w:r>
        <w:t>- </w:t>
      </w:r>
      <w:r w:rsidR="001B2EA9">
        <w:t>уметь обобщать мнения нескольких человек, проявлять готовность р</w:t>
      </w:r>
      <w:r w:rsidR="001B2EA9">
        <w:t>у</w:t>
      </w:r>
      <w:r w:rsidR="001B2EA9">
        <w:t>ководить, выполнять поручения, подчиняться;</w:t>
      </w:r>
    </w:p>
    <w:p w:rsidR="001B2EA9" w:rsidRDefault="00AC1613" w:rsidP="00280C0A">
      <w:pPr>
        <w:pStyle w:val="23"/>
        <w:shd w:val="clear" w:color="auto" w:fill="auto"/>
        <w:spacing w:before="0" w:after="0" w:line="240" w:lineRule="auto"/>
        <w:ind w:firstLine="709"/>
      </w:pPr>
      <w:r>
        <w:t>- </w:t>
      </w:r>
      <w:r w:rsidR="001B2EA9">
        <w:t>оценивать качество своего вклада в общий продукт по критериям, сам</w:t>
      </w:r>
      <w:r w:rsidR="001B2EA9">
        <w:t>о</w:t>
      </w:r>
      <w:r w:rsidR="001B2EA9">
        <w:t>стоятельно сформулированным участниками взаимодействия;</w:t>
      </w:r>
    </w:p>
    <w:p w:rsidR="001B2EA9" w:rsidRDefault="00AC1613" w:rsidP="00280C0A">
      <w:pPr>
        <w:pStyle w:val="23"/>
        <w:shd w:val="clear" w:color="auto" w:fill="auto"/>
        <w:spacing w:before="0" w:after="0" w:line="240" w:lineRule="auto"/>
        <w:ind w:firstLine="709"/>
      </w:pPr>
      <w:r>
        <w:t>- </w:t>
      </w:r>
      <w:r w:rsidR="001B2EA9">
        <w:t>сравнивать результаты с исходной задачей и вклад каждого члена к</w:t>
      </w:r>
      <w:r w:rsidR="001B2EA9">
        <w:t>о</w:t>
      </w:r>
      <w:r w:rsidR="001B2EA9">
        <w:t>манды в достижение результатов, разделять сферу ответственности и проявлять готовность к представлению отчета перед группой.</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1B2EA9" w:rsidRPr="00AC1613" w:rsidRDefault="001B2EA9" w:rsidP="00AC1613">
      <w:pPr>
        <w:pStyle w:val="23"/>
        <w:shd w:val="clear" w:color="auto" w:fill="auto"/>
        <w:tabs>
          <w:tab w:val="left" w:pos="1995"/>
        </w:tabs>
        <w:spacing w:before="0" w:after="0" w:line="240" w:lineRule="auto"/>
        <w:ind w:firstLine="709"/>
        <w:rPr>
          <w:i/>
        </w:rPr>
      </w:pPr>
      <w:r w:rsidRPr="00AC1613">
        <w:rPr>
          <w:i/>
        </w:rPr>
        <w:t xml:space="preserve">У обучающегося будут сформированы умения самоорганизации как часть 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ставить перед собой среднесрочные и долгосрочные цели по самос</w:t>
      </w:r>
      <w:r w:rsidR="001B2EA9">
        <w:t>о</w:t>
      </w:r>
      <w:r w:rsidR="001B2EA9">
        <w:t xml:space="preserve">вершенствованию, </w:t>
      </w:r>
      <w:r w:rsidR="002F7ABF">
        <w:t>в т.ч.</w:t>
      </w:r>
      <w:r w:rsidR="001B2EA9">
        <w:t xml:space="preserve"> в части творческих, исполнительских навыков и сп</w:t>
      </w:r>
      <w:r w:rsidR="001B2EA9">
        <w:t>о</w:t>
      </w:r>
      <w:r w:rsidR="001B2EA9">
        <w:t>собностей, настойчиво продвигаться к поставленной цели;</w:t>
      </w:r>
    </w:p>
    <w:p w:rsidR="001B2EA9" w:rsidRDefault="00AC1613" w:rsidP="00280C0A">
      <w:pPr>
        <w:pStyle w:val="23"/>
        <w:shd w:val="clear" w:color="auto" w:fill="auto"/>
        <w:spacing w:before="0" w:after="0" w:line="240" w:lineRule="auto"/>
        <w:ind w:firstLine="709"/>
      </w:pPr>
      <w:r>
        <w:t>- </w:t>
      </w:r>
      <w:r w:rsidR="001B2EA9">
        <w:t>планировать достижение целей через решение ряда последовательных задач частного характера;</w:t>
      </w:r>
    </w:p>
    <w:p w:rsidR="001B2EA9" w:rsidRDefault="00AC1613" w:rsidP="00280C0A">
      <w:pPr>
        <w:pStyle w:val="23"/>
        <w:shd w:val="clear" w:color="auto" w:fill="auto"/>
        <w:spacing w:before="0" w:after="0" w:line="240" w:lineRule="auto"/>
        <w:ind w:firstLine="709"/>
      </w:pPr>
      <w:r>
        <w:t>- </w:t>
      </w:r>
      <w:r w:rsidR="001B2EA9">
        <w:t>самостоятельно составлять план действий, вносить необходимые ко</w:t>
      </w:r>
      <w:r w:rsidR="001B2EA9">
        <w:t>р</w:t>
      </w:r>
      <w:r w:rsidR="001B2EA9">
        <w:t>рективы в ходе его реализации;</w:t>
      </w:r>
    </w:p>
    <w:p w:rsidR="001B2EA9" w:rsidRDefault="00AC1613" w:rsidP="00280C0A">
      <w:pPr>
        <w:pStyle w:val="23"/>
        <w:shd w:val="clear" w:color="auto" w:fill="auto"/>
        <w:spacing w:before="0" w:after="0" w:line="240" w:lineRule="auto"/>
        <w:ind w:firstLine="709"/>
      </w:pPr>
      <w:r>
        <w:t>- </w:t>
      </w:r>
      <w:r w:rsidR="001B2EA9">
        <w:t>выявлять наиболее важные проблемы для решения в учебных и жи</w:t>
      </w:r>
      <w:r w:rsidR="001B2EA9">
        <w:t>з</w:t>
      </w:r>
      <w:r w:rsidR="001B2EA9">
        <w:t>ненных ситуациях;</w:t>
      </w:r>
    </w:p>
    <w:p w:rsidR="001B2EA9" w:rsidRDefault="00AC1613" w:rsidP="00280C0A">
      <w:pPr>
        <w:pStyle w:val="23"/>
        <w:shd w:val="clear" w:color="auto" w:fill="auto"/>
        <w:spacing w:before="0" w:after="0" w:line="240" w:lineRule="auto"/>
        <w:ind w:firstLine="709"/>
      </w:pPr>
      <w:r>
        <w:t>- </w:t>
      </w:r>
      <w:r w:rsidR="001B2EA9">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B2EA9" w:rsidRDefault="00AC1613" w:rsidP="00280C0A">
      <w:pPr>
        <w:pStyle w:val="23"/>
        <w:shd w:val="clear" w:color="auto" w:fill="auto"/>
        <w:spacing w:before="0" w:after="0" w:line="240" w:lineRule="auto"/>
        <w:ind w:firstLine="709"/>
      </w:pPr>
      <w:r>
        <w:t>- </w:t>
      </w:r>
      <w:r w:rsidR="001B2EA9">
        <w:t>проводить выбор и брать за него ответственность на себя.</w:t>
      </w:r>
    </w:p>
    <w:p w:rsidR="001B2EA9" w:rsidRPr="00AC1613" w:rsidRDefault="001B2EA9" w:rsidP="00AC1613">
      <w:pPr>
        <w:pStyle w:val="23"/>
        <w:shd w:val="clear" w:color="auto" w:fill="auto"/>
        <w:tabs>
          <w:tab w:val="left" w:pos="1978"/>
        </w:tabs>
        <w:spacing w:before="0" w:after="0" w:line="240" w:lineRule="auto"/>
        <w:ind w:firstLine="709"/>
        <w:rPr>
          <w:i/>
        </w:rPr>
      </w:pPr>
      <w:r w:rsidRPr="00AC1613">
        <w:rPr>
          <w:i/>
        </w:rPr>
        <w:t>У обучающегося будут сформированы умения самоконтроля (рефлексии) как</w:t>
      </w:r>
      <w:r w:rsidR="00B52D96">
        <w:rPr>
          <w:i/>
        </w:rPr>
        <w:t xml:space="preserve"> часть </w:t>
      </w:r>
      <w:r w:rsidRPr="00AC1613">
        <w:rPr>
          <w:i/>
        </w:rPr>
        <w:t xml:space="preserve">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владеть способами самоконтроля, самомотивации и рефлексии;</w:t>
      </w:r>
    </w:p>
    <w:p w:rsidR="001B2EA9" w:rsidRDefault="00AC1613" w:rsidP="00280C0A">
      <w:pPr>
        <w:pStyle w:val="23"/>
        <w:shd w:val="clear" w:color="auto" w:fill="auto"/>
        <w:spacing w:before="0" w:after="0" w:line="240" w:lineRule="auto"/>
        <w:ind w:firstLine="709"/>
      </w:pPr>
      <w:r>
        <w:t>- </w:t>
      </w:r>
      <w:r w:rsidR="001B2EA9">
        <w:t>давать оценку учебной ситуации и предлагать план ее изменения;</w:t>
      </w:r>
    </w:p>
    <w:p w:rsidR="001B2EA9" w:rsidRDefault="00AC1613" w:rsidP="00280C0A">
      <w:pPr>
        <w:pStyle w:val="23"/>
        <w:shd w:val="clear" w:color="auto" w:fill="auto"/>
        <w:spacing w:before="0" w:after="0" w:line="240" w:lineRule="auto"/>
        <w:ind w:firstLine="709"/>
      </w:pPr>
      <w:r>
        <w:t>- </w:t>
      </w:r>
      <w:r w:rsidR="001B2EA9">
        <w:t>предвидеть трудности, которые могут возникнуть при решении учебной задачи, и адаптировать решение к меняющимся обстоятельствам;</w:t>
      </w:r>
    </w:p>
    <w:p w:rsidR="001B2EA9" w:rsidRDefault="00AC1613" w:rsidP="00280C0A">
      <w:pPr>
        <w:pStyle w:val="23"/>
        <w:shd w:val="clear" w:color="auto" w:fill="auto"/>
        <w:spacing w:before="0" w:after="0" w:line="240" w:lineRule="auto"/>
        <w:ind w:firstLine="709"/>
      </w:pPr>
      <w:r>
        <w:t>- </w:t>
      </w:r>
      <w:r w:rsidR="001B2EA9">
        <w:t>объяснять причины достижения (не достижения) результатов деятел</w:t>
      </w:r>
      <w:r w:rsidR="001B2EA9">
        <w:t>ь</w:t>
      </w:r>
      <w:r w:rsidR="001B2EA9">
        <w:t>ности, понимать причины неудач и уметь предупреждать их, давать оценку приобретенному опыту;</w:t>
      </w:r>
    </w:p>
    <w:p w:rsidR="001B2EA9" w:rsidRDefault="00AC1613" w:rsidP="00280C0A">
      <w:pPr>
        <w:pStyle w:val="23"/>
        <w:shd w:val="clear" w:color="auto" w:fill="auto"/>
        <w:spacing w:before="0" w:after="0" w:line="240" w:lineRule="auto"/>
        <w:ind w:firstLine="709"/>
      </w:pPr>
      <w:r>
        <w:t>- </w:t>
      </w:r>
      <w:r w:rsidR="001B2EA9">
        <w:t xml:space="preserve">использовать музыку для улучшения самочувствия, сознательного управления своим психоэмоциональным состоянием, </w:t>
      </w:r>
      <w:r w:rsidR="002F7ABF">
        <w:t>в т.ч.</w:t>
      </w:r>
      <w:r w:rsidR="001B2EA9">
        <w:t xml:space="preserve"> стимулировать с</w:t>
      </w:r>
      <w:r w:rsidR="001B2EA9">
        <w:t>о</w:t>
      </w:r>
      <w:r w:rsidR="001B2EA9">
        <w:t>стояния активности (бодрости), отдыха (релаксации), концентрации внимания.</w:t>
      </w:r>
    </w:p>
    <w:p w:rsidR="001B2EA9" w:rsidRPr="00AC1613" w:rsidRDefault="001B2EA9" w:rsidP="00AC1613">
      <w:pPr>
        <w:pStyle w:val="23"/>
        <w:shd w:val="clear" w:color="auto" w:fill="auto"/>
        <w:tabs>
          <w:tab w:val="left" w:pos="1983"/>
        </w:tabs>
        <w:spacing w:before="0" w:after="0" w:line="240" w:lineRule="auto"/>
        <w:ind w:firstLine="709"/>
        <w:rPr>
          <w:i/>
        </w:rPr>
      </w:pPr>
      <w:r w:rsidRPr="00AC1613">
        <w:rPr>
          <w:i/>
        </w:rPr>
        <w:t>У обучающегося будут сформированы умения эмоционального инте</w:t>
      </w:r>
      <w:r w:rsidRPr="00AC1613">
        <w:rPr>
          <w:i/>
        </w:rPr>
        <w:t>л</w:t>
      </w:r>
      <w:r w:rsidRPr="00AC1613">
        <w:rPr>
          <w:i/>
        </w:rPr>
        <w:t xml:space="preserve">лекта как часть регулятивных </w:t>
      </w:r>
      <w:r w:rsidR="0069502A">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B2EA9" w:rsidRDefault="00AC1613" w:rsidP="00280C0A">
      <w:pPr>
        <w:pStyle w:val="23"/>
        <w:shd w:val="clear" w:color="auto" w:fill="auto"/>
        <w:spacing w:before="0" w:after="0" w:line="240" w:lineRule="auto"/>
        <w:ind w:firstLine="709"/>
      </w:pPr>
      <w:r>
        <w:t>- </w:t>
      </w:r>
      <w:r w:rsidR="001B2EA9">
        <w:t>развивать способность управлять собственными эмоциями и эмоциями других как в повседневной жизни, так и в ситуациях музыкал</w:t>
      </w:r>
      <w:r w:rsidR="001B2EA9">
        <w:t>ь</w:t>
      </w:r>
      <w:r w:rsidR="001B2EA9">
        <w:t>но-опосредованного общения;</w:t>
      </w:r>
    </w:p>
    <w:p w:rsidR="001B2EA9" w:rsidRDefault="00AC1613" w:rsidP="00280C0A">
      <w:pPr>
        <w:pStyle w:val="23"/>
        <w:shd w:val="clear" w:color="auto" w:fill="auto"/>
        <w:spacing w:before="0" w:after="0" w:line="240" w:lineRule="auto"/>
        <w:ind w:firstLine="709"/>
      </w:pPr>
      <w:r>
        <w:t>- </w:t>
      </w:r>
      <w:r w:rsidR="001B2EA9">
        <w:t>выявлять и анализировать причины эмоций;</w:t>
      </w:r>
    </w:p>
    <w:p w:rsidR="001B2EA9" w:rsidRDefault="00AC1613" w:rsidP="00280C0A">
      <w:pPr>
        <w:pStyle w:val="23"/>
        <w:shd w:val="clear" w:color="auto" w:fill="auto"/>
        <w:spacing w:before="0" w:after="0" w:line="240" w:lineRule="auto"/>
        <w:ind w:firstLine="709"/>
      </w:pPr>
      <w:r>
        <w:t>- </w:t>
      </w:r>
      <w:r w:rsidR="001B2EA9">
        <w:t>понимать мотивы и намерения другого человека, анализируя коммун</w:t>
      </w:r>
      <w:r w:rsidR="001B2EA9">
        <w:t>и</w:t>
      </w:r>
      <w:r w:rsidR="001B2EA9">
        <w:t>кативно-интонационную ситуацию;</w:t>
      </w:r>
    </w:p>
    <w:p w:rsidR="001B2EA9" w:rsidRDefault="00AC1613" w:rsidP="00280C0A">
      <w:pPr>
        <w:pStyle w:val="23"/>
        <w:shd w:val="clear" w:color="auto" w:fill="auto"/>
        <w:spacing w:before="0" w:after="0" w:line="240" w:lineRule="auto"/>
        <w:ind w:firstLine="709"/>
      </w:pPr>
      <w:r>
        <w:t>- </w:t>
      </w:r>
      <w:r w:rsidR="001B2EA9">
        <w:t>регулировать способ выражения собственных эмоций.</w:t>
      </w:r>
    </w:p>
    <w:p w:rsidR="001B2EA9" w:rsidRPr="0069502A" w:rsidRDefault="001B2EA9" w:rsidP="00AC1613">
      <w:pPr>
        <w:pStyle w:val="23"/>
        <w:shd w:val="clear" w:color="auto" w:fill="auto"/>
        <w:tabs>
          <w:tab w:val="left" w:pos="1976"/>
        </w:tabs>
        <w:spacing w:before="0" w:after="0" w:line="240" w:lineRule="auto"/>
        <w:ind w:firstLine="709"/>
        <w:rPr>
          <w:i/>
        </w:rPr>
      </w:pPr>
      <w:r w:rsidRPr="0069502A">
        <w:rPr>
          <w:i/>
        </w:rPr>
        <w:t xml:space="preserve">У обучающегося будут сформированы умения принимать себя и других как часть регулятивных </w:t>
      </w:r>
      <w:r w:rsidR="0069502A">
        <w:rPr>
          <w:i/>
        </w:rPr>
        <w:t>УУД</w:t>
      </w:r>
      <w:r w:rsidRPr="0069502A">
        <w:rPr>
          <w:i/>
        </w:rPr>
        <w:t>:</w:t>
      </w:r>
    </w:p>
    <w:p w:rsidR="001B2EA9" w:rsidRDefault="00AC1613" w:rsidP="00280C0A">
      <w:pPr>
        <w:pStyle w:val="23"/>
        <w:shd w:val="clear" w:color="auto" w:fill="auto"/>
        <w:spacing w:before="0" w:after="0" w:line="240" w:lineRule="auto"/>
        <w:ind w:firstLine="709"/>
      </w:pPr>
      <w:r>
        <w:t>- </w:t>
      </w:r>
      <w:r w:rsidR="001B2EA9">
        <w:t>уважительно и осознанно относиться к другому человеку и его мнению, эстетическим предпочтениям и вкусам;</w:t>
      </w:r>
    </w:p>
    <w:p w:rsidR="001B2EA9" w:rsidRDefault="00AC1613" w:rsidP="00280C0A">
      <w:pPr>
        <w:pStyle w:val="23"/>
        <w:shd w:val="clear" w:color="auto" w:fill="auto"/>
        <w:spacing w:before="0" w:after="0" w:line="240" w:lineRule="auto"/>
        <w:ind w:firstLine="709"/>
      </w:pPr>
      <w:r>
        <w:t>- </w:t>
      </w:r>
      <w:r w:rsidR="001B2EA9">
        <w:t>признавать свое и чужое право на ошибку, при обнаружении ошибки фокусироваться не на ней самой, а на способе улучшения результатов деятел</w:t>
      </w:r>
      <w:r w:rsidR="001B2EA9">
        <w:t>ь</w:t>
      </w:r>
      <w:r w:rsidR="001B2EA9">
        <w:t>ности;</w:t>
      </w:r>
    </w:p>
    <w:p w:rsidR="001B2EA9" w:rsidRDefault="00AC1613" w:rsidP="00280C0A">
      <w:pPr>
        <w:pStyle w:val="23"/>
        <w:shd w:val="clear" w:color="auto" w:fill="auto"/>
        <w:spacing w:before="0" w:after="0" w:line="240" w:lineRule="auto"/>
        <w:ind w:firstLine="709"/>
      </w:pPr>
      <w:r>
        <w:t>- </w:t>
      </w:r>
      <w:r w:rsidR="001B2EA9">
        <w:t>принимать себя и других, не осуждая;</w:t>
      </w:r>
    </w:p>
    <w:p w:rsidR="001B2EA9" w:rsidRDefault="00AC1613" w:rsidP="00280C0A">
      <w:pPr>
        <w:pStyle w:val="23"/>
        <w:shd w:val="clear" w:color="auto" w:fill="auto"/>
        <w:spacing w:before="0" w:after="0" w:line="240" w:lineRule="auto"/>
        <w:ind w:firstLine="709"/>
      </w:pPr>
      <w:r>
        <w:t>- </w:t>
      </w:r>
      <w:r w:rsidR="001B2EA9">
        <w:t>проявлять открытость;</w:t>
      </w:r>
    </w:p>
    <w:p w:rsidR="001B2EA9" w:rsidRDefault="00AC1613" w:rsidP="00280C0A">
      <w:pPr>
        <w:pStyle w:val="23"/>
        <w:shd w:val="clear" w:color="auto" w:fill="auto"/>
        <w:spacing w:before="0" w:after="0" w:line="240" w:lineRule="auto"/>
        <w:ind w:firstLine="709"/>
      </w:pPr>
      <w:r>
        <w:t>- </w:t>
      </w:r>
      <w:r w:rsidR="001B2EA9">
        <w:t>осознавать невозможность контролировать все вокруг.</w:t>
      </w:r>
    </w:p>
    <w:p w:rsidR="001B2EA9" w:rsidRPr="00AC1613" w:rsidRDefault="001B2EA9" w:rsidP="00AC1613">
      <w:pPr>
        <w:pStyle w:val="23"/>
        <w:shd w:val="clear" w:color="auto" w:fill="auto"/>
        <w:tabs>
          <w:tab w:val="left" w:pos="2120"/>
        </w:tabs>
        <w:spacing w:before="0" w:after="0" w:line="240" w:lineRule="auto"/>
        <w:ind w:firstLine="709"/>
        <w:rPr>
          <w:i/>
        </w:rPr>
      </w:pPr>
      <w:r w:rsidRPr="00AC1613">
        <w:rPr>
          <w:i/>
        </w:rPr>
        <w:t xml:space="preserve">Овладение системой регулятивных </w:t>
      </w:r>
      <w:r w:rsidR="0069502A">
        <w:rPr>
          <w:i/>
        </w:rPr>
        <w:t xml:space="preserve">УУД </w:t>
      </w:r>
      <w:r w:rsidRPr="00AC1613">
        <w:rPr>
          <w:i/>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C1613" w:rsidRDefault="00AC1613"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B2EA9" w:rsidRPr="00AC1613" w:rsidRDefault="001B2EA9" w:rsidP="00AC1613">
      <w:pPr>
        <w:pStyle w:val="23"/>
        <w:shd w:val="clear" w:color="auto" w:fill="auto"/>
        <w:tabs>
          <w:tab w:val="left" w:pos="1985"/>
        </w:tabs>
        <w:spacing w:before="0" w:after="0" w:line="240" w:lineRule="auto"/>
        <w:ind w:firstLine="709"/>
        <w:rPr>
          <w:b/>
          <w:i/>
        </w:rPr>
      </w:pPr>
      <w:r w:rsidRPr="00AC1613">
        <w:rPr>
          <w:b/>
          <w:i/>
        </w:rPr>
        <w:t>Предметные результаты характеризуют сформированность у об</w:t>
      </w:r>
      <w:r w:rsidRPr="00AC1613">
        <w:rPr>
          <w:b/>
          <w:i/>
        </w:rPr>
        <w:t>у</w:t>
      </w:r>
      <w:r w:rsidRPr="00AC1613">
        <w:rPr>
          <w:b/>
          <w:i/>
        </w:rPr>
        <w:t>чающихся основ музыкальной культуры и проявляются в способности к музыкальной деятельности, потребности в регулярном общении с муз</w:t>
      </w:r>
      <w:r w:rsidRPr="00AC1613">
        <w:rPr>
          <w:b/>
          <w:i/>
        </w:rPr>
        <w:t>ы</w:t>
      </w:r>
      <w:r w:rsidRPr="00AC1613">
        <w:rPr>
          <w:b/>
          <w:i/>
        </w:rPr>
        <w:t>кальным искусством во всех доступных формах, органичном включении музыки в актуальный контекст своей жизни.</w:t>
      </w:r>
    </w:p>
    <w:p w:rsidR="001B2EA9" w:rsidRPr="0069502A" w:rsidRDefault="001B2EA9" w:rsidP="00AC1613">
      <w:pPr>
        <w:pStyle w:val="23"/>
        <w:shd w:val="clear" w:color="auto" w:fill="auto"/>
        <w:tabs>
          <w:tab w:val="left" w:pos="1980"/>
        </w:tabs>
        <w:spacing w:before="0" w:after="0" w:line="240" w:lineRule="auto"/>
        <w:ind w:firstLine="709"/>
        <w:rPr>
          <w:i/>
        </w:rPr>
      </w:pPr>
      <w:r w:rsidRPr="0069502A">
        <w:rPr>
          <w:i/>
        </w:rPr>
        <w:t>Обучающиеся, освоившие основную образовательную программу по м</w:t>
      </w:r>
      <w:r w:rsidRPr="0069502A">
        <w:rPr>
          <w:i/>
        </w:rPr>
        <w:t>у</w:t>
      </w:r>
      <w:r w:rsidRPr="0069502A">
        <w:rPr>
          <w:i/>
        </w:rPr>
        <w:t>зыке:</w:t>
      </w:r>
    </w:p>
    <w:p w:rsidR="001B2EA9" w:rsidRDefault="00AC1613" w:rsidP="00280C0A">
      <w:pPr>
        <w:pStyle w:val="23"/>
        <w:shd w:val="clear" w:color="auto" w:fill="auto"/>
        <w:spacing w:before="0" w:after="0" w:line="240" w:lineRule="auto"/>
        <w:ind w:firstLine="709"/>
      </w:pPr>
      <w:r>
        <w:t>- </w:t>
      </w:r>
      <w:r w:rsidR="001B2EA9">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B2EA9" w:rsidRDefault="00AC1613" w:rsidP="00280C0A">
      <w:pPr>
        <w:pStyle w:val="23"/>
        <w:shd w:val="clear" w:color="auto" w:fill="auto"/>
        <w:spacing w:before="0" w:after="0" w:line="240" w:lineRule="auto"/>
        <w:ind w:firstLine="709"/>
      </w:pPr>
      <w:r>
        <w:t>- </w:t>
      </w:r>
      <w:r w:rsidR="001B2EA9">
        <w:t>воспринимают российскую музыкальную культуру как целостное и с</w:t>
      </w:r>
      <w:r w:rsidR="001B2EA9">
        <w:t>а</w:t>
      </w:r>
      <w:r w:rsidR="001B2EA9">
        <w:t>мобытное цивилизационное явление;</w:t>
      </w:r>
    </w:p>
    <w:p w:rsidR="001B2EA9" w:rsidRDefault="00AC1613" w:rsidP="00280C0A">
      <w:pPr>
        <w:pStyle w:val="23"/>
        <w:shd w:val="clear" w:color="auto" w:fill="auto"/>
        <w:spacing w:before="0" w:after="0" w:line="240" w:lineRule="auto"/>
        <w:ind w:firstLine="709"/>
      </w:pPr>
      <w:r>
        <w:t>- </w:t>
      </w:r>
      <w:r w:rsidR="001B2EA9">
        <w:t>знают достижения отечественных мастеров музыкальной культуры, и</w:t>
      </w:r>
      <w:r w:rsidR="001B2EA9">
        <w:t>с</w:t>
      </w:r>
      <w:r w:rsidR="001B2EA9">
        <w:t>пытывают гордость за них;</w:t>
      </w:r>
    </w:p>
    <w:p w:rsidR="001B2EA9" w:rsidRDefault="00AC1613" w:rsidP="00280C0A">
      <w:pPr>
        <w:pStyle w:val="23"/>
        <w:shd w:val="clear" w:color="auto" w:fill="auto"/>
        <w:spacing w:before="0" w:after="0" w:line="240" w:lineRule="auto"/>
        <w:ind w:firstLine="709"/>
      </w:pPr>
      <w:r>
        <w:t>- </w:t>
      </w:r>
      <w:r w:rsidR="001B2EA9">
        <w:t>сознательно стремятся к укреплению и сохранению собственной муз</w:t>
      </w:r>
      <w:r w:rsidR="001B2EA9">
        <w:t>ы</w:t>
      </w:r>
      <w:r w:rsidR="001B2EA9">
        <w:t>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B2EA9" w:rsidRDefault="00AC1613" w:rsidP="00280C0A">
      <w:pPr>
        <w:pStyle w:val="23"/>
        <w:shd w:val="clear" w:color="auto" w:fill="auto"/>
        <w:spacing w:before="0" w:after="0" w:line="240" w:lineRule="auto"/>
        <w:ind w:firstLine="709"/>
      </w:pPr>
      <w:r>
        <w:t>- </w:t>
      </w:r>
      <w:r w:rsidR="001B2EA9">
        <w:t>понимают роль музыки как социально значимого явления, формиру</w:t>
      </w:r>
      <w:r w:rsidR="001B2EA9">
        <w:t>ю</w:t>
      </w:r>
      <w:r w:rsidR="001B2EA9">
        <w:t>щего общественные вкусы и настроения, включенного в развитие политич</w:t>
      </w:r>
      <w:r w:rsidR="001B2EA9">
        <w:t>е</w:t>
      </w:r>
      <w:r w:rsidR="001B2EA9">
        <w:t>ского, экономического, религиозного, иных аспектов развития общества.</w:t>
      </w:r>
    </w:p>
    <w:p w:rsidR="001B2EA9" w:rsidRPr="00AC1613" w:rsidRDefault="001B2EA9" w:rsidP="00AC1613">
      <w:pPr>
        <w:pStyle w:val="23"/>
        <w:shd w:val="clear" w:color="auto" w:fill="auto"/>
        <w:tabs>
          <w:tab w:val="left" w:pos="1955"/>
        </w:tabs>
        <w:spacing w:before="0" w:after="0" w:line="240" w:lineRule="auto"/>
        <w:ind w:firstLine="709"/>
        <w:rPr>
          <w:b/>
          <w:i/>
        </w:rPr>
      </w:pPr>
      <w:r w:rsidRPr="00AC1613">
        <w:rPr>
          <w:b/>
          <w:i/>
        </w:rPr>
        <w:t>К концу изучения модуля № 1 «Музыка моего края» обучающийся на</w:t>
      </w:r>
      <w:r w:rsidRPr="00AC1613">
        <w:rPr>
          <w:b/>
          <w:i/>
        </w:rPr>
        <w:t>у</w:t>
      </w:r>
      <w:r w:rsidRPr="00AC1613">
        <w:rPr>
          <w:b/>
          <w:i/>
        </w:rPr>
        <w:t>чится:</w:t>
      </w:r>
    </w:p>
    <w:p w:rsidR="001B2EA9" w:rsidRDefault="00AC1613" w:rsidP="00280C0A">
      <w:pPr>
        <w:pStyle w:val="23"/>
        <w:shd w:val="clear" w:color="auto" w:fill="auto"/>
        <w:spacing w:before="0" w:after="0" w:line="240" w:lineRule="auto"/>
        <w:ind w:firstLine="709"/>
      </w:pPr>
      <w:r>
        <w:t>- </w:t>
      </w:r>
      <w:r w:rsidR="001B2EA9">
        <w:t>отличать и ценить музыкальные традиции своей родного края, народа; характеризовать особенности творчества народных и профессиональных муз</w:t>
      </w:r>
      <w:r w:rsidR="001B2EA9">
        <w:t>ы</w:t>
      </w:r>
      <w:r w:rsidR="001B2EA9">
        <w:t>кантов, творческих коллективов своего края;</w:t>
      </w:r>
    </w:p>
    <w:p w:rsidR="001B2EA9" w:rsidRDefault="00AC1613" w:rsidP="00280C0A">
      <w:pPr>
        <w:pStyle w:val="23"/>
        <w:shd w:val="clear" w:color="auto" w:fill="auto"/>
        <w:spacing w:before="0" w:after="0" w:line="240" w:lineRule="auto"/>
        <w:ind w:firstLine="709"/>
      </w:pPr>
      <w:r>
        <w:t>- </w:t>
      </w:r>
      <w:r w:rsidR="001B2EA9">
        <w:t>исполнять и оценивать образцы музыкального фольклора и сочинения композиторов своей малой родины.</w:t>
      </w:r>
    </w:p>
    <w:p w:rsidR="001B2EA9" w:rsidRPr="00AC1613" w:rsidRDefault="001B2EA9" w:rsidP="00AC1613">
      <w:pPr>
        <w:pStyle w:val="23"/>
        <w:shd w:val="clear" w:color="auto" w:fill="auto"/>
        <w:tabs>
          <w:tab w:val="left" w:pos="1964"/>
        </w:tabs>
        <w:spacing w:before="0" w:after="0" w:line="240" w:lineRule="auto"/>
        <w:ind w:firstLine="709"/>
        <w:rPr>
          <w:b/>
          <w:i/>
        </w:rPr>
      </w:pPr>
      <w:r w:rsidRPr="00AC1613">
        <w:rPr>
          <w:b/>
          <w:i/>
        </w:rPr>
        <w:t>К концу изучения модуля № 2 «Народное музыкальное творчество России» обучающийся научится:</w:t>
      </w:r>
    </w:p>
    <w:p w:rsidR="001B2EA9" w:rsidRDefault="00AC1613" w:rsidP="00280C0A">
      <w:pPr>
        <w:pStyle w:val="23"/>
        <w:shd w:val="clear" w:color="auto" w:fill="auto"/>
        <w:spacing w:before="0" w:after="0" w:line="240" w:lineRule="auto"/>
        <w:ind w:firstLine="709"/>
      </w:pPr>
      <w:r>
        <w:t>- </w:t>
      </w:r>
      <w:r w:rsidR="001B2EA9">
        <w:t>определять на слух музыкальные образцы, относящиеся к русскому м</w:t>
      </w:r>
      <w:r w:rsidR="001B2EA9">
        <w:t>у</w:t>
      </w:r>
      <w:r w:rsidR="001B2EA9">
        <w:t>зыкальному фольклору, к музыке народов Северного Кавказа, республик П</w:t>
      </w:r>
      <w:r w:rsidR="001B2EA9">
        <w:t>о</w:t>
      </w:r>
      <w:r w:rsidR="001B2EA9">
        <w:t>волжья, Сибири (не менее трех региональных фольклорных традиций на выбор учителя);</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w:t>
      </w:r>
      <w:r w:rsidR="001B2EA9">
        <w:t>к</w:t>
      </w:r>
      <w:r w:rsidR="001B2EA9">
        <w:t>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w:t>
      </w:r>
      <w:r w:rsidR="001B2EA9">
        <w:t>у</w:t>
      </w:r>
      <w:r w:rsidR="001B2EA9">
        <w:t>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объяснять на примерах связь устного народного музыкального творч</w:t>
      </w:r>
      <w:r w:rsidR="001B2EA9">
        <w:t>е</w:t>
      </w:r>
      <w:r w:rsidR="001B2EA9">
        <w:t>ства и деятельности профессиональных музыкантов в развитии общей культуры страны.</w:t>
      </w:r>
    </w:p>
    <w:p w:rsidR="001B2EA9" w:rsidRPr="00AC1613" w:rsidRDefault="001B2EA9" w:rsidP="00AC1613">
      <w:pPr>
        <w:pStyle w:val="23"/>
        <w:shd w:val="clear" w:color="auto" w:fill="auto"/>
        <w:tabs>
          <w:tab w:val="left" w:pos="1959"/>
        </w:tabs>
        <w:spacing w:before="0" w:after="0" w:line="240" w:lineRule="auto"/>
        <w:ind w:firstLine="709"/>
        <w:rPr>
          <w:b/>
          <w:i/>
        </w:rPr>
      </w:pPr>
      <w:r w:rsidRPr="00AC1613">
        <w:rPr>
          <w:b/>
          <w:i/>
        </w:rPr>
        <w:t>К концу изучения модуля № 3 «Русская классическая музыка» обуча</w:t>
      </w:r>
      <w:r w:rsidRPr="00AC1613">
        <w:rPr>
          <w:b/>
          <w:i/>
        </w:rPr>
        <w:t>ю</w:t>
      </w:r>
      <w:r w:rsidRPr="00AC1613">
        <w:rPr>
          <w:b/>
          <w:i/>
        </w:rPr>
        <w:t>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русских композиторов-классиков, н</w:t>
      </w:r>
      <w:r w:rsidR="001B2EA9">
        <w:t>а</w:t>
      </w:r>
      <w:r w:rsidR="001B2EA9">
        <w:t>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w:t>
      </w:r>
      <w:r w:rsidR="001B2EA9">
        <w:t>с</w:t>
      </w:r>
      <w:r w:rsidR="001B2EA9">
        <w:t>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отдельными темами) сочинения русских композиторов;</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отечественных композиторов- классиков, приводить примеры наиболее известных сочинений.</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4 «Жанры музыкального искусства» об</w:t>
      </w:r>
      <w:r w:rsidRPr="00AC1613">
        <w:rPr>
          <w:b/>
          <w:i/>
        </w:rPr>
        <w:t>у</w:t>
      </w:r>
      <w:r w:rsidRPr="00AC1613">
        <w:rPr>
          <w:b/>
          <w:i/>
        </w:rPr>
        <w:t>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B2EA9" w:rsidRDefault="00AC1613" w:rsidP="00280C0A">
      <w:pPr>
        <w:pStyle w:val="23"/>
        <w:shd w:val="clear" w:color="auto" w:fill="auto"/>
        <w:spacing w:before="0" w:after="0" w:line="240" w:lineRule="auto"/>
        <w:ind w:firstLine="709"/>
      </w:pPr>
      <w:r>
        <w:t>- </w:t>
      </w:r>
      <w:r w:rsidR="001B2EA9">
        <w:t>рассуждать о круге образов и средствах их воплощения, типичных для данного жанра;</w:t>
      </w:r>
    </w:p>
    <w:p w:rsidR="001B2EA9" w:rsidRDefault="00AC1613" w:rsidP="00280C0A">
      <w:pPr>
        <w:pStyle w:val="23"/>
        <w:shd w:val="clear" w:color="auto" w:fill="auto"/>
        <w:spacing w:before="0" w:after="0" w:line="240" w:lineRule="auto"/>
        <w:ind w:firstLine="709"/>
      </w:pPr>
      <w:r>
        <w:t>- </w:t>
      </w:r>
      <w:r w:rsidR="001B2EA9">
        <w:t>выразительно исполнять произведения (</w:t>
      </w:r>
      <w:r w:rsidR="002F7ABF">
        <w:t>в т.ч.</w:t>
      </w:r>
      <w:r w:rsidR="001B2EA9">
        <w:t xml:space="preserve"> фрагменты) вокальных, инструментальных и музыкально-театральных жанров.</w:t>
      </w:r>
    </w:p>
    <w:p w:rsidR="001B2EA9" w:rsidRPr="00AC1613" w:rsidRDefault="001B2EA9" w:rsidP="00AC1613">
      <w:pPr>
        <w:pStyle w:val="23"/>
        <w:shd w:val="clear" w:color="auto" w:fill="auto"/>
        <w:tabs>
          <w:tab w:val="left" w:pos="1978"/>
          <w:tab w:val="left" w:pos="6409"/>
        </w:tabs>
        <w:spacing w:before="0" w:after="0" w:line="240" w:lineRule="auto"/>
        <w:ind w:firstLine="709"/>
        <w:rPr>
          <w:b/>
          <w:i/>
        </w:rPr>
      </w:pPr>
      <w:r w:rsidRPr="00AC1613">
        <w:rPr>
          <w:b/>
          <w:i/>
        </w:rPr>
        <w:t>К концу изучения мо</w:t>
      </w:r>
      <w:r w:rsidR="00AC1613" w:rsidRPr="00AC1613">
        <w:rPr>
          <w:b/>
          <w:i/>
        </w:rPr>
        <w:t xml:space="preserve">дуля № </w:t>
      </w:r>
      <w:r w:rsidRPr="00AC1613">
        <w:rPr>
          <w:b/>
          <w:i/>
        </w:rPr>
        <w:t>5 «Музыка народов мира»обучающийся научится:</w:t>
      </w:r>
    </w:p>
    <w:p w:rsidR="001B2EA9" w:rsidRDefault="00AC1613" w:rsidP="00280C0A">
      <w:pPr>
        <w:pStyle w:val="23"/>
        <w:shd w:val="clear" w:color="auto" w:fill="auto"/>
        <w:spacing w:before="0" w:after="0" w:line="240" w:lineRule="auto"/>
        <w:ind w:firstLine="709"/>
      </w:pPr>
      <w:r>
        <w:t>- </w:t>
      </w:r>
      <w:r w:rsidR="001B2EA9">
        <w:t>определять на слух музыкальные произведения, относящиеся к запа</w:t>
      </w:r>
      <w:r w:rsidR="001B2EA9">
        <w:t>д</w:t>
      </w:r>
      <w:r w:rsidR="001B2EA9">
        <w:t xml:space="preserve">ноевропейской, латиноамериканской, азиатской традиционной музыкальной культуре, </w:t>
      </w:r>
      <w:r w:rsidR="002F7ABF">
        <w:t>в т.ч.</w:t>
      </w:r>
      <w:r w:rsidR="001B2EA9">
        <w:t xml:space="preserve"> к отдельным самобытным культурно-национальным традициям;</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w:t>
      </w:r>
      <w:r w:rsidR="001B2EA9">
        <w:t>к</w:t>
      </w:r>
      <w:r w:rsidR="001B2EA9">
        <w:t>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w:t>
      </w:r>
      <w:r w:rsidR="001B2EA9">
        <w:t>у</w:t>
      </w:r>
      <w:r w:rsidR="001B2EA9">
        <w:t>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6 «Европейская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европейских композиторов-классиков,</w:t>
      </w:r>
    </w:p>
    <w:p w:rsidR="001B2EA9" w:rsidRDefault="00AC1613" w:rsidP="00280C0A">
      <w:pPr>
        <w:pStyle w:val="23"/>
        <w:shd w:val="clear" w:color="auto" w:fill="auto"/>
        <w:spacing w:before="0" w:after="0" w:line="240" w:lineRule="auto"/>
        <w:ind w:firstLine="709"/>
      </w:pPr>
      <w:r>
        <w:t>- </w:t>
      </w:r>
      <w:r w:rsidR="001B2EA9">
        <w:t>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определять принадлежность музыкального произведения к одному из художественных стилей (барокко, классицизм, романтизм, импрессионизм);</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сочинения композиторов-классиков;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w:t>
      </w:r>
      <w:r w:rsidR="001B2EA9">
        <w:t>с</w:t>
      </w:r>
      <w:r w:rsidR="001B2EA9">
        <w:t>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композиторов-классиков, приводить примеры наиболее известных сочинений.</w:t>
      </w:r>
    </w:p>
    <w:p w:rsidR="001B2EA9" w:rsidRPr="00AC1613" w:rsidRDefault="001B2EA9" w:rsidP="00AC1613">
      <w:pPr>
        <w:pStyle w:val="23"/>
        <w:shd w:val="clear" w:color="auto" w:fill="auto"/>
        <w:tabs>
          <w:tab w:val="left" w:pos="1998"/>
        </w:tabs>
        <w:spacing w:before="0" w:after="0" w:line="240" w:lineRule="auto"/>
        <w:ind w:firstLine="709"/>
        <w:rPr>
          <w:b/>
          <w:i/>
        </w:rPr>
      </w:pPr>
      <w:r w:rsidRPr="00AC1613">
        <w:rPr>
          <w:b/>
          <w:i/>
        </w:rPr>
        <w:t>К концу изучения модуля № 7 «Духовная музыка» обучающийся на</w:t>
      </w:r>
      <w:r w:rsidRPr="00AC1613">
        <w:rPr>
          <w:b/>
          <w:i/>
        </w:rPr>
        <w:t>у</w:t>
      </w:r>
      <w:r w:rsidRPr="00AC1613">
        <w:rPr>
          <w:b/>
          <w:i/>
        </w:rPr>
        <w:t>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и произведения русской и европе</w:t>
      </w:r>
      <w:r w:rsidR="001B2EA9">
        <w:t>й</w:t>
      </w:r>
      <w:r w:rsidR="001B2EA9">
        <w:t>ской духовной музыки;</w:t>
      </w:r>
    </w:p>
    <w:p w:rsidR="001B2EA9" w:rsidRDefault="00AC1613" w:rsidP="00280C0A">
      <w:pPr>
        <w:pStyle w:val="23"/>
        <w:shd w:val="clear" w:color="auto" w:fill="auto"/>
        <w:spacing w:before="0" w:after="0" w:line="240" w:lineRule="auto"/>
        <w:ind w:firstLine="709"/>
      </w:pPr>
      <w:r>
        <w:t>- </w:t>
      </w:r>
      <w:r w:rsidR="001B2EA9">
        <w:t>исполнять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приводить примеры сочинений духовной музыки, называть их автора.</w:t>
      </w:r>
    </w:p>
    <w:p w:rsidR="001B2EA9" w:rsidRPr="002B3DA7" w:rsidRDefault="001B2EA9" w:rsidP="002B3DA7">
      <w:pPr>
        <w:pStyle w:val="23"/>
        <w:shd w:val="clear" w:color="auto" w:fill="auto"/>
        <w:tabs>
          <w:tab w:val="left" w:pos="2142"/>
        </w:tabs>
        <w:spacing w:before="0" w:after="0" w:line="240" w:lineRule="auto"/>
        <w:ind w:firstLine="709"/>
        <w:rPr>
          <w:b/>
          <w:i/>
        </w:rPr>
      </w:pPr>
      <w:r w:rsidRPr="002B3DA7">
        <w:rPr>
          <w:b/>
          <w:i/>
        </w:rPr>
        <w:t>К концу изучения модуля № 8 «Современная музыка: основные жанры и направления»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и характеризовать стили, направления и жанры современной музыки;</w:t>
      </w:r>
    </w:p>
    <w:p w:rsidR="001B2EA9" w:rsidRDefault="002B3DA7" w:rsidP="00280C0A">
      <w:pPr>
        <w:pStyle w:val="23"/>
        <w:shd w:val="clear" w:color="auto" w:fill="auto"/>
        <w:spacing w:before="0" w:after="0" w:line="240" w:lineRule="auto"/>
        <w:ind w:firstLine="709"/>
      </w:pPr>
      <w:r>
        <w:t>- </w:t>
      </w:r>
      <w:r w:rsidR="001B2EA9">
        <w:t>различать и определять на слух виды оркестров, ансамблей, тембры музыкальных инструментов, входящих в их состав;</w:t>
      </w:r>
    </w:p>
    <w:p w:rsidR="001B2EA9" w:rsidRDefault="002B3DA7" w:rsidP="00280C0A">
      <w:pPr>
        <w:pStyle w:val="23"/>
        <w:shd w:val="clear" w:color="auto" w:fill="auto"/>
        <w:spacing w:before="0" w:after="0" w:line="240" w:lineRule="auto"/>
        <w:ind w:firstLine="709"/>
      </w:pPr>
      <w:r>
        <w:t>- </w:t>
      </w:r>
      <w:r w:rsidR="001B2EA9">
        <w:t>исполнять современные музыкальные произведения в разных видах деятельности.</w:t>
      </w:r>
    </w:p>
    <w:p w:rsidR="001B2EA9" w:rsidRPr="002B3DA7" w:rsidRDefault="001B2EA9" w:rsidP="002B3DA7">
      <w:pPr>
        <w:pStyle w:val="23"/>
        <w:shd w:val="clear" w:color="auto" w:fill="auto"/>
        <w:tabs>
          <w:tab w:val="left" w:pos="2137"/>
        </w:tabs>
        <w:spacing w:before="0" w:after="0" w:line="240" w:lineRule="auto"/>
        <w:ind w:firstLine="709"/>
        <w:rPr>
          <w:b/>
          <w:i/>
        </w:rPr>
      </w:pPr>
      <w:r w:rsidRPr="002B3DA7">
        <w:rPr>
          <w:b/>
          <w:i/>
        </w:rPr>
        <w:t>К концу изучения модуля № 9 «Связь музыки с другими видами иску</w:t>
      </w:r>
      <w:r w:rsidRPr="002B3DA7">
        <w:rPr>
          <w:b/>
          <w:i/>
        </w:rPr>
        <w:t>с</w:t>
      </w:r>
      <w:r w:rsidRPr="002B3DA7">
        <w:rPr>
          <w:b/>
          <w:i/>
        </w:rPr>
        <w:t>ства»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стилевые и жанровые параллели между музыкой и другими видами искусств;</w:t>
      </w:r>
    </w:p>
    <w:p w:rsidR="001B2EA9" w:rsidRDefault="002B3DA7" w:rsidP="00280C0A">
      <w:pPr>
        <w:pStyle w:val="23"/>
        <w:shd w:val="clear" w:color="auto" w:fill="auto"/>
        <w:spacing w:before="0" w:after="0" w:line="240" w:lineRule="auto"/>
        <w:ind w:firstLine="709"/>
      </w:pPr>
      <w:r>
        <w:t>- </w:t>
      </w:r>
      <w:r w:rsidR="001B2EA9">
        <w:t>различать и анализировать средства выразительности разных видов и</w:t>
      </w:r>
      <w:r w:rsidR="001B2EA9">
        <w:t>с</w:t>
      </w:r>
      <w:r w:rsidR="001B2EA9">
        <w:t>кусств;</w:t>
      </w:r>
    </w:p>
    <w:p w:rsidR="001B2EA9" w:rsidRDefault="002B3DA7" w:rsidP="00280C0A">
      <w:pPr>
        <w:pStyle w:val="23"/>
        <w:shd w:val="clear" w:color="auto" w:fill="auto"/>
        <w:spacing w:before="0" w:after="0" w:line="240" w:lineRule="auto"/>
        <w:ind w:firstLine="709"/>
      </w:pPr>
      <w:r>
        <w:t>- </w:t>
      </w:r>
      <w:r w:rsidR="001B2EA9">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B2EA9" w:rsidRDefault="002B3DA7" w:rsidP="00280C0A">
      <w:pPr>
        <w:pStyle w:val="23"/>
        <w:shd w:val="clear" w:color="auto" w:fill="auto"/>
        <w:spacing w:before="0" w:after="0" w:line="240" w:lineRule="auto"/>
        <w:ind w:firstLine="709"/>
      </w:pPr>
      <w:r>
        <w:t>- </w:t>
      </w:r>
      <w:r w:rsidR="001B2EA9">
        <w:t>высказывать суждения об основной идее, средствах ее воплощения, и</w:t>
      </w:r>
      <w:r w:rsidR="001B2EA9">
        <w:t>н</w:t>
      </w:r>
      <w:r w:rsidR="001B2EA9">
        <w:t>тонационных особенностях, жанре, исполнителях музыкального произведения.</w:t>
      </w:r>
    </w:p>
    <w:p w:rsidR="0069502A" w:rsidRPr="0069502A" w:rsidRDefault="00337D52" w:rsidP="0069502A">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t>2.1.</w:t>
      </w:r>
      <w:r w:rsidR="00554A6D">
        <w:rPr>
          <w:rFonts w:ascii="Times New Roman" w:hAnsi="Times New Roman" w:cs="Times New Roman"/>
          <w:b/>
          <w:sz w:val="28"/>
          <w:szCs w:val="28"/>
        </w:rPr>
        <w:t>16</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ТЕ</w:t>
      </w:r>
      <w:r>
        <w:rPr>
          <w:rFonts w:ascii="Times New Roman" w:hAnsi="Times New Roman"/>
          <w:b/>
          <w:sz w:val="28"/>
          <w:szCs w:val="28"/>
        </w:rPr>
        <w:t>Х</w:t>
      </w:r>
      <w:r>
        <w:rPr>
          <w:rFonts w:ascii="Times New Roman" w:hAnsi="Times New Roman"/>
          <w:b/>
          <w:sz w:val="28"/>
          <w:szCs w:val="28"/>
        </w:rPr>
        <w:t>НОЛОГИЯ</w:t>
      </w:r>
      <w:r w:rsidR="0069502A">
        <w:rPr>
          <w:rFonts w:ascii="Times New Roman" w:hAnsi="Times New Roman"/>
          <w:b/>
          <w:sz w:val="28"/>
          <w:szCs w:val="28"/>
        </w:rPr>
        <w:t>»</w:t>
      </w:r>
      <w:r w:rsidR="00F34BEB">
        <w:rPr>
          <w:rFonts w:ascii="Times New Roman" w:hAnsi="Times New Roman"/>
          <w:b/>
          <w:sz w:val="28"/>
          <w:szCs w:val="28"/>
        </w:rPr>
        <w:t xml:space="preserve"> (БАЗОВЫЙ УРОВЕНЬ)</w:t>
      </w:r>
    </w:p>
    <w:p w:rsidR="0069502A" w:rsidRDefault="0069502A" w:rsidP="0069502A">
      <w:pPr>
        <w:widowControl/>
        <w:autoSpaceDE/>
        <w:autoSpaceDN/>
        <w:adjustRightInd/>
        <w:ind w:firstLine="709"/>
        <w:rPr>
          <w:rFonts w:ascii="Times New Roman" w:hAnsi="Times New Roman" w:cs="Times New Roman"/>
          <w:b/>
          <w:i/>
          <w:sz w:val="28"/>
          <w:szCs w:val="28"/>
          <w:lang w:eastAsia="en-US"/>
        </w:rPr>
      </w:pPr>
      <w:r w:rsidRPr="0069502A">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Технология</w:t>
      </w:r>
      <w:r w:rsidRPr="0069502A">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Технология</w:t>
      </w:r>
      <w:r w:rsidRPr="0069502A">
        <w:rPr>
          <w:rFonts w:ascii="Times New Roman" w:hAnsi="Times New Roman" w:cs="Times New Roman"/>
          <w:b/>
          <w:i/>
          <w:sz w:val="28"/>
          <w:szCs w:val="28"/>
          <w:lang w:eastAsia="en-US"/>
        </w:rPr>
        <w:t>» Федеральной образовательной программы ООО.</w:t>
      </w:r>
    </w:p>
    <w:p w:rsidR="00921291" w:rsidRPr="0069502A" w:rsidRDefault="0069502A" w:rsidP="0069502A">
      <w:pPr>
        <w:widowControl/>
        <w:autoSpaceDE/>
        <w:autoSpaceDN/>
        <w:adjustRightInd/>
        <w:ind w:firstLine="709"/>
        <w:rPr>
          <w:rFonts w:ascii="Times New Roman" w:hAnsi="Times New Roman" w:cs="Times New Roman"/>
          <w:b/>
          <w:i/>
          <w:sz w:val="28"/>
          <w:szCs w:val="28"/>
          <w:lang w:eastAsia="en-US"/>
        </w:rPr>
      </w:pPr>
      <w:r w:rsidRPr="0069502A">
        <w:rPr>
          <w:sz w:val="28"/>
          <w:szCs w:val="28"/>
        </w:rPr>
        <w:t>Р</w:t>
      </w:r>
      <w:r w:rsidR="00921291" w:rsidRPr="0069502A">
        <w:rPr>
          <w:sz w:val="28"/>
          <w:szCs w:val="28"/>
        </w:rPr>
        <w:t>абочая программа по учебному предмету «Технология» (предметная область «Технология») (далее соответственно - программа по технологии, те</w:t>
      </w:r>
      <w:r w:rsidR="00921291" w:rsidRPr="0069502A">
        <w:rPr>
          <w:sz w:val="28"/>
          <w:szCs w:val="28"/>
        </w:rPr>
        <w:t>х</w:t>
      </w:r>
      <w:r w:rsidR="00921291" w:rsidRPr="0069502A">
        <w:rPr>
          <w:sz w:val="28"/>
          <w:szCs w:val="28"/>
        </w:rPr>
        <w:t>нология) включает пояснительную записку, содержание обучения, планируемые результаты освоения программы по технологии.</w:t>
      </w:r>
    </w:p>
    <w:p w:rsidR="00980470" w:rsidRDefault="00980470" w:rsidP="00251012">
      <w:pPr>
        <w:pStyle w:val="23"/>
        <w:shd w:val="clear" w:color="auto" w:fill="auto"/>
        <w:tabs>
          <w:tab w:val="left" w:pos="1578"/>
        </w:tabs>
        <w:spacing w:before="0" w:after="0" w:line="240" w:lineRule="auto"/>
        <w:ind w:firstLine="709"/>
        <w:rPr>
          <w:b/>
        </w:rPr>
      </w:pPr>
    </w:p>
    <w:p w:rsidR="00921291" w:rsidRPr="00251012" w:rsidRDefault="00251012" w:rsidP="00251012">
      <w:pPr>
        <w:pStyle w:val="23"/>
        <w:shd w:val="clear" w:color="auto" w:fill="auto"/>
        <w:tabs>
          <w:tab w:val="left" w:pos="1578"/>
        </w:tabs>
        <w:spacing w:before="0" w:after="0" w:line="240" w:lineRule="auto"/>
        <w:ind w:firstLine="709"/>
        <w:rPr>
          <w:b/>
        </w:rPr>
      </w:pPr>
      <w:r w:rsidRPr="00251012">
        <w:rPr>
          <w:b/>
        </w:rPr>
        <w:t>1) ПОЯСНИТЕЛЬНАЯ ЗАПИСКА.</w:t>
      </w:r>
    </w:p>
    <w:p w:rsidR="00921291" w:rsidRDefault="00921291" w:rsidP="00251012">
      <w:pPr>
        <w:pStyle w:val="23"/>
        <w:shd w:val="clear" w:color="auto" w:fill="auto"/>
        <w:tabs>
          <w:tab w:val="left" w:pos="1734"/>
        </w:tabs>
        <w:spacing w:before="0" w:after="0" w:line="240" w:lineRule="auto"/>
        <w:ind w:firstLine="709"/>
      </w:pPr>
      <w:r>
        <w:t>Программа по технологии интегрирует знания по разным учебным пре</w:t>
      </w:r>
      <w:r>
        <w:t>д</w:t>
      </w:r>
      <w:r>
        <w:t>метам и является одним из базовых для формирования у обучающихся фун</w:t>
      </w:r>
      <w:r>
        <w:t>к</w:t>
      </w:r>
      <w:r>
        <w:t>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21291" w:rsidRDefault="00921291" w:rsidP="00251012">
      <w:pPr>
        <w:pStyle w:val="23"/>
        <w:shd w:val="clear" w:color="auto" w:fill="auto"/>
        <w:spacing w:before="0" w:after="0" w:line="240" w:lineRule="auto"/>
        <w:ind w:firstLine="709"/>
      </w:pPr>
      <w:r>
        <w:t>Программа по технологии знакомит обучающихся с различными техн</w:t>
      </w:r>
      <w:r>
        <w:t>о</w:t>
      </w:r>
      <w:r>
        <w:t xml:space="preserve">логиями, </w:t>
      </w:r>
      <w:r w:rsidR="002F7ABF">
        <w:t>в т.ч.</w:t>
      </w:r>
      <w:r>
        <w:t xml:space="preserve">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w:t>
      </w:r>
      <w:r>
        <w:t>о</w:t>
      </w:r>
      <w:r>
        <w:t>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21291" w:rsidRDefault="00921291" w:rsidP="00251012">
      <w:pPr>
        <w:pStyle w:val="23"/>
        <w:shd w:val="clear" w:color="auto" w:fill="auto"/>
        <w:tabs>
          <w:tab w:val="left" w:pos="1743"/>
        </w:tabs>
        <w:spacing w:before="0" w:after="0" w:line="240" w:lineRule="auto"/>
        <w:ind w:firstLine="709"/>
      </w:pPr>
      <w:r>
        <w:t>Программа по технологии раскрывает содержание, отражающее смену жизненных реалий и формирование пространства профессиональной ориент</w:t>
      </w:r>
      <w:r>
        <w:t>а</w:t>
      </w:r>
      <w:r>
        <w:t xml:space="preserve">ции и самоопределения личности, </w:t>
      </w:r>
      <w:r w:rsidR="002F7ABF">
        <w:t>в т.ч.</w:t>
      </w:r>
      <w:r>
        <w:t>: компьютерное черчение, промышле</w:t>
      </w:r>
      <w:r>
        <w:t>н</w:t>
      </w:r>
      <w:r>
        <w:t xml:space="preserve">ный дизайн, 3 </w:t>
      </w:r>
      <w:r>
        <w:rPr>
          <w:lang w:val="en-US" w:eastAsia="en-US"/>
        </w:rPr>
        <w:t>D</w:t>
      </w:r>
      <w:r>
        <w:t>-моделирование, прототипирование, технологии цифрового производства в области обработки материалов, аддитивные технологии, нан</w:t>
      </w:r>
      <w:r>
        <w:t>о</w:t>
      </w:r>
      <w:r>
        <w:t>технологии, робототехника и системы автоматического управления; технологии электротехники, электроникии электроэнергетики, строительство, транспорт, агро- и биотехнологии, обработка пищевых продуктов.</w:t>
      </w:r>
    </w:p>
    <w:p w:rsidR="00921291" w:rsidRDefault="00921291" w:rsidP="00251012">
      <w:pPr>
        <w:pStyle w:val="23"/>
        <w:shd w:val="clear" w:color="auto" w:fill="auto"/>
        <w:tabs>
          <w:tab w:val="left" w:pos="1738"/>
        </w:tabs>
        <w:spacing w:before="0" w:after="0" w:line="240" w:lineRule="auto"/>
        <w:ind w:firstLine="709"/>
      </w:pPr>
      <w:r>
        <w:t>Программа по технологии конкретизирует содержание, предметные, м</w:t>
      </w:r>
      <w:r>
        <w:t>е</w:t>
      </w:r>
      <w:r>
        <w:t>тапредметные и личностные результаты.</w:t>
      </w:r>
    </w:p>
    <w:p w:rsidR="00921291" w:rsidRDefault="00921291" w:rsidP="00251012">
      <w:pPr>
        <w:pStyle w:val="23"/>
        <w:shd w:val="clear" w:color="auto" w:fill="auto"/>
        <w:tabs>
          <w:tab w:val="left" w:pos="1738"/>
        </w:tabs>
        <w:spacing w:before="0" w:after="0" w:line="240" w:lineRule="auto"/>
        <w:ind w:firstLine="709"/>
      </w:pPr>
      <w:r>
        <w:t>Стратегическими документами, определяющими направление модерн</w:t>
      </w:r>
      <w:r>
        <w:t>и</w:t>
      </w:r>
      <w:r>
        <w:t>зации содержания и методов обучения, являются ФГОС ООО и концепция преподавания предметной области «Технология».</w:t>
      </w:r>
    </w:p>
    <w:p w:rsidR="00921291" w:rsidRDefault="00921291" w:rsidP="00251012">
      <w:pPr>
        <w:pStyle w:val="23"/>
        <w:shd w:val="clear" w:color="auto" w:fill="auto"/>
        <w:spacing w:before="0" w:after="0" w:line="240" w:lineRule="auto"/>
        <w:ind w:firstLine="709"/>
      </w:pPr>
      <w:r w:rsidRPr="0069502A">
        <w:rPr>
          <w:b/>
          <w:i/>
        </w:rPr>
        <w:t>Основной целью освоения технологии</w:t>
      </w:r>
      <w:r>
        <w:t xml:space="preserve"> является формирование технол</w:t>
      </w:r>
      <w:r>
        <w:t>о</w:t>
      </w:r>
      <w:r>
        <w:t>гической грамотности, глобальных компетенций, творческого мышления.</w:t>
      </w:r>
    </w:p>
    <w:p w:rsidR="00921291" w:rsidRPr="0069502A" w:rsidRDefault="00921291" w:rsidP="00251012">
      <w:pPr>
        <w:pStyle w:val="23"/>
        <w:shd w:val="clear" w:color="auto" w:fill="auto"/>
        <w:tabs>
          <w:tab w:val="left" w:pos="1784"/>
        </w:tabs>
        <w:spacing w:before="0" w:after="0" w:line="240" w:lineRule="auto"/>
        <w:ind w:firstLine="709"/>
        <w:rPr>
          <w:b/>
          <w:i/>
        </w:rPr>
      </w:pPr>
      <w:r w:rsidRPr="0069502A">
        <w:rPr>
          <w:b/>
          <w:i/>
        </w:rPr>
        <w:t>Задачами курса технологии являются:</w:t>
      </w:r>
    </w:p>
    <w:p w:rsidR="00921291" w:rsidRDefault="00CE2997" w:rsidP="00251012">
      <w:pPr>
        <w:pStyle w:val="23"/>
        <w:shd w:val="clear" w:color="auto" w:fill="auto"/>
        <w:spacing w:before="0" w:after="0" w:line="240" w:lineRule="auto"/>
        <w:ind w:firstLine="709"/>
      </w:pPr>
      <w:r w:rsidRPr="00CE2997">
        <w:t>-</w:t>
      </w:r>
      <w:r>
        <w:rPr>
          <w:lang w:val="en-US"/>
        </w:rPr>
        <w:t> </w:t>
      </w:r>
      <w:r w:rsidR="00921291">
        <w:t>овладение знаниями, умениями и опытом деятельности в предметной области «Технология»;</w:t>
      </w:r>
    </w:p>
    <w:p w:rsidR="00921291" w:rsidRDefault="00CE2997" w:rsidP="00251012">
      <w:pPr>
        <w:pStyle w:val="23"/>
        <w:shd w:val="clear" w:color="auto" w:fill="auto"/>
        <w:spacing w:before="0" w:after="0" w:line="240" w:lineRule="auto"/>
        <w:ind w:firstLine="709"/>
      </w:pPr>
      <w:r w:rsidRPr="00CE2997">
        <w:t>-</w:t>
      </w:r>
      <w:r>
        <w:rPr>
          <w:lang w:val="en-US"/>
        </w:rPr>
        <w:t> </w:t>
      </w:r>
      <w:r w:rsidR="00921291">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w:t>
      </w:r>
      <w:r w:rsidR="00921291">
        <w:t>о</w:t>
      </w:r>
      <w:r w:rsidR="00921291">
        <w:t>сти;</w:t>
      </w:r>
    </w:p>
    <w:p w:rsidR="00921291" w:rsidRDefault="00CE2997" w:rsidP="00251012">
      <w:pPr>
        <w:pStyle w:val="23"/>
        <w:shd w:val="clear" w:color="auto" w:fill="auto"/>
        <w:spacing w:before="0" w:after="0" w:line="240" w:lineRule="auto"/>
        <w:ind w:firstLine="709"/>
      </w:pPr>
      <w:r w:rsidRPr="00CE2997">
        <w:t>-</w:t>
      </w:r>
      <w:r>
        <w:rPr>
          <w:lang w:val="en-US"/>
        </w:rPr>
        <w:t> </w:t>
      </w:r>
      <w:r w:rsidR="00921291">
        <w:t>формирование у обучающихся культуры проектной и исследовательской деятельности, готовности к предложению и осуществлению новых технолог</w:t>
      </w:r>
      <w:r w:rsidR="00921291">
        <w:t>и</w:t>
      </w:r>
      <w:r w:rsidR="00921291">
        <w:t>ческих решений;</w:t>
      </w:r>
    </w:p>
    <w:p w:rsidR="00921291" w:rsidRDefault="00CE2997" w:rsidP="00251012">
      <w:pPr>
        <w:pStyle w:val="23"/>
        <w:shd w:val="clear" w:color="auto" w:fill="auto"/>
        <w:spacing w:before="0" w:after="0" w:line="240" w:lineRule="auto"/>
        <w:ind w:firstLine="709"/>
      </w:pPr>
      <w:r w:rsidRPr="00CE2997">
        <w:t>-</w:t>
      </w:r>
      <w:r>
        <w:rPr>
          <w:lang w:val="en-US"/>
        </w:rPr>
        <w:t> </w:t>
      </w:r>
      <w:r w:rsidR="00921291">
        <w:t>формирование у обучающихся навыка использования в трудовой де</w:t>
      </w:r>
      <w:r w:rsidR="00921291">
        <w:t>я</w:t>
      </w:r>
      <w:r w:rsidR="00921291">
        <w:t>тельности цифровых инструментов и программных сервисов, когнитивных и</w:t>
      </w:r>
      <w:r w:rsidR="00921291">
        <w:t>н</w:t>
      </w:r>
      <w:r w:rsidR="00921291">
        <w:t>струментов и технологий;</w:t>
      </w:r>
    </w:p>
    <w:p w:rsidR="00921291" w:rsidRDefault="00CE2997" w:rsidP="00251012">
      <w:pPr>
        <w:pStyle w:val="23"/>
        <w:shd w:val="clear" w:color="auto" w:fill="auto"/>
        <w:spacing w:before="0" w:after="0" w:line="240" w:lineRule="auto"/>
        <w:ind w:firstLine="709"/>
      </w:pPr>
      <w:r w:rsidRPr="00CE2997">
        <w:t>-</w:t>
      </w:r>
      <w:r>
        <w:rPr>
          <w:lang w:val="en-US"/>
        </w:rPr>
        <w:t> </w:t>
      </w:r>
      <w:r w:rsidR="00921291">
        <w:t>развитие умений оценивать свои профессиональные интересы и скло</w:t>
      </w:r>
      <w:r w:rsidR="00921291">
        <w:t>н</w:t>
      </w:r>
      <w:r w:rsidR="00921291">
        <w:t>ности в плане подготовки к будущей профессиональной деятельности, владение методиками оценки своих профессиональных предпочтений.</w:t>
      </w:r>
    </w:p>
    <w:p w:rsidR="00921291" w:rsidRDefault="00921291" w:rsidP="00CE2997">
      <w:pPr>
        <w:pStyle w:val="23"/>
        <w:shd w:val="clear" w:color="auto" w:fill="auto"/>
        <w:tabs>
          <w:tab w:val="left" w:pos="1753"/>
        </w:tabs>
        <w:spacing w:before="0" w:after="0" w:line="240" w:lineRule="auto"/>
        <w:ind w:firstLine="709"/>
      </w:pPr>
      <w:r>
        <w:t>Технологическое образование обучающихся носит интегративный хара</w:t>
      </w:r>
      <w:r>
        <w:t>к</w:t>
      </w:r>
      <w:r>
        <w:t>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w:t>
      </w:r>
      <w:r>
        <w:t>ч</w:t>
      </w:r>
      <w:r>
        <w:t>ности во всех её проявлениях (культуры труда, эстетической, правовой, экол</w:t>
      </w:r>
      <w:r>
        <w:t>о</w:t>
      </w:r>
      <w:r>
        <w:t>гической, технологической и других ее проявлениях), самостоятельности, ин</w:t>
      </w:r>
      <w:r>
        <w:t>и</w:t>
      </w:r>
      <w:r>
        <w:t>циативности, предприимчивости, развитии компетенций, позволяющих об</w:t>
      </w:r>
      <w:r>
        <w:t>у</w:t>
      </w:r>
      <w:r>
        <w:t>чающимся осваивать новые виды труда и готовности принимать нестандартные решения.</w:t>
      </w:r>
    </w:p>
    <w:p w:rsidR="00921291" w:rsidRDefault="00921291" w:rsidP="00CE2997">
      <w:pPr>
        <w:pStyle w:val="23"/>
        <w:shd w:val="clear" w:color="auto" w:fill="auto"/>
        <w:tabs>
          <w:tab w:val="left" w:pos="1757"/>
        </w:tabs>
        <w:spacing w:before="0" w:after="0" w:line="240" w:lineRule="auto"/>
        <w:ind w:firstLine="709"/>
      </w:pPr>
      <w:r w:rsidRPr="00CE2997">
        <w:rPr>
          <w:i/>
        </w:rPr>
        <w:t>Основной методический принцип программы по технологии</w:t>
      </w:r>
      <w:r>
        <w:t>: освоение сущности и структуры технологии неразрывно связано с освоением процесса познания - построения и анализа разнообразных моделей.</w:t>
      </w:r>
    </w:p>
    <w:p w:rsidR="00921291" w:rsidRPr="00CE2997" w:rsidRDefault="00921291" w:rsidP="00CE2997">
      <w:pPr>
        <w:pStyle w:val="23"/>
        <w:shd w:val="clear" w:color="auto" w:fill="auto"/>
        <w:tabs>
          <w:tab w:val="left" w:pos="1804"/>
        </w:tabs>
        <w:spacing w:before="0" w:after="0" w:line="240" w:lineRule="auto"/>
        <w:ind w:firstLine="709"/>
        <w:rPr>
          <w:i/>
        </w:rPr>
      </w:pPr>
      <w:r w:rsidRPr="00CE2997">
        <w:rPr>
          <w:i/>
        </w:rPr>
        <w:t>Программа по технологии построена по модульному принципу.</w:t>
      </w:r>
    </w:p>
    <w:p w:rsidR="00921291" w:rsidRDefault="00921291" w:rsidP="00CE2997">
      <w:pPr>
        <w:pStyle w:val="23"/>
        <w:shd w:val="clear" w:color="auto" w:fill="auto"/>
        <w:spacing w:before="0" w:after="0" w:line="240" w:lineRule="auto"/>
        <w:ind w:firstLine="709"/>
      </w:pPr>
      <w:r w:rsidRPr="00CE2997">
        <w:rPr>
          <w:i/>
        </w:rPr>
        <w:t>Модульная программа по технологии</w:t>
      </w:r>
      <w:r>
        <w:t>- это система логически завершё</w:t>
      </w:r>
      <w:r>
        <w:t>н</w:t>
      </w:r>
      <w:r w:rsidR="00CE2997">
        <w:t>ных</w:t>
      </w:r>
      <w:r>
        <w:t>блоков (модулей) учебного материала, позволяющих достигнуть конкре</w:t>
      </w:r>
      <w:r>
        <w:t>т</w:t>
      </w:r>
      <w:r>
        <w:t>ных образовательных результатов, предусматривающая разные образовател</w:t>
      </w:r>
      <w:r>
        <w:t>ь</w:t>
      </w:r>
      <w:r>
        <w:t>ные траектории её реализации.</w:t>
      </w:r>
    </w:p>
    <w:p w:rsidR="00921291" w:rsidRPr="00CE2997" w:rsidRDefault="00921291" w:rsidP="00CE2997">
      <w:pPr>
        <w:pStyle w:val="23"/>
        <w:shd w:val="clear" w:color="auto" w:fill="auto"/>
        <w:spacing w:before="0" w:after="0" w:line="240" w:lineRule="auto"/>
        <w:ind w:firstLine="709"/>
        <w:rPr>
          <w:b/>
        </w:rPr>
      </w:pPr>
      <w:r w:rsidRPr="00CE2997">
        <w:rPr>
          <w:b/>
        </w:rPr>
        <w:t>Модульная программа включает инвариантные (обязательные) м</w:t>
      </w:r>
      <w:r w:rsidRPr="00CE2997">
        <w:rPr>
          <w:b/>
        </w:rPr>
        <w:t>о</w:t>
      </w:r>
      <w:r w:rsidRPr="00CE2997">
        <w:rPr>
          <w:b/>
        </w:rPr>
        <w:t>дули и вариативные.</w:t>
      </w:r>
    </w:p>
    <w:p w:rsidR="00921291" w:rsidRPr="00CE2997" w:rsidRDefault="00921291" w:rsidP="00CE2997">
      <w:pPr>
        <w:pStyle w:val="23"/>
        <w:shd w:val="clear" w:color="auto" w:fill="auto"/>
        <w:tabs>
          <w:tab w:val="left" w:pos="1948"/>
        </w:tabs>
        <w:spacing w:before="0" w:after="0" w:line="240" w:lineRule="auto"/>
        <w:ind w:left="709"/>
        <w:rPr>
          <w:b/>
        </w:rPr>
      </w:pPr>
      <w:r w:rsidRPr="00CE2997">
        <w:rPr>
          <w:b/>
        </w:rPr>
        <w:t>Инвариантные модули программы по технологии.</w:t>
      </w:r>
    </w:p>
    <w:p w:rsidR="00921291" w:rsidRPr="00234989" w:rsidRDefault="00921291" w:rsidP="00CE2997">
      <w:pPr>
        <w:pStyle w:val="23"/>
        <w:shd w:val="clear" w:color="auto" w:fill="auto"/>
        <w:tabs>
          <w:tab w:val="left" w:pos="2154"/>
        </w:tabs>
        <w:spacing w:before="0" w:after="0" w:line="240" w:lineRule="auto"/>
        <w:ind w:firstLine="709"/>
        <w:rPr>
          <w:b/>
          <w:i/>
        </w:rPr>
      </w:pPr>
      <w:r w:rsidRPr="00CE2997">
        <w:rPr>
          <w:b/>
          <w:i/>
        </w:rPr>
        <w:t>Мод</w:t>
      </w:r>
      <w:r w:rsidR="00CE2997" w:rsidRPr="00CE2997">
        <w:rPr>
          <w:b/>
          <w:i/>
        </w:rPr>
        <w:t>уль «Производство и технологии»</w:t>
      </w:r>
    </w:p>
    <w:p w:rsidR="00921291" w:rsidRDefault="00921291" w:rsidP="00251012">
      <w:pPr>
        <w:pStyle w:val="23"/>
        <w:shd w:val="clear" w:color="auto" w:fill="auto"/>
        <w:spacing w:before="0" w:after="0" w:line="240" w:lineRule="auto"/>
        <w:ind w:firstLine="709"/>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w:t>
      </w:r>
      <w:r>
        <w:t>н</w:t>
      </w:r>
      <w:r>
        <w:t>вариантных и вариативных модулей.</w:t>
      </w:r>
    </w:p>
    <w:p w:rsidR="00921291" w:rsidRDefault="00921291" w:rsidP="00251012">
      <w:pPr>
        <w:pStyle w:val="23"/>
        <w:shd w:val="clear" w:color="auto" w:fill="auto"/>
        <w:spacing w:before="0" w:after="0" w:line="240" w:lineRule="auto"/>
        <w:ind w:firstLine="709"/>
      </w:pPr>
      <w:r>
        <w:t>Особенностью современной техносферы является распространение те</w:t>
      </w:r>
      <w:r>
        <w:t>х</w:t>
      </w:r>
      <w:r>
        <w:t>нологического подхода на когнитивную область. Объектом технологий стан</w:t>
      </w:r>
      <w:r>
        <w:t>о</w:t>
      </w:r>
      <w:r>
        <w:t>вятся фундаментальные составляющие цифрового социума: данные, информ</w:t>
      </w:r>
      <w:r>
        <w:t>а</w:t>
      </w:r>
      <w:r>
        <w:t>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921291" w:rsidRDefault="00921291" w:rsidP="00251012">
      <w:pPr>
        <w:pStyle w:val="23"/>
        <w:shd w:val="clear" w:color="auto" w:fill="auto"/>
        <w:spacing w:before="0" w:after="0" w:line="240" w:lineRule="auto"/>
        <w:ind w:firstLine="709"/>
      </w:pPr>
      <w:r>
        <w:t>Освоение содержания модуля осуществляется на протяжении всего курса технологии на уровне основного общего образования. Содержание модуля п</w:t>
      </w:r>
      <w:r>
        <w:t>о</w:t>
      </w:r>
      <w:r>
        <w:t>строено на основе последовательного знакомства обучающихся с технологич</w:t>
      </w:r>
      <w:r>
        <w:t>е</w:t>
      </w:r>
      <w:r>
        <w:t>скими процессами, техническими системами, материалами, производством и профессиональной деятельностью.</w:t>
      </w:r>
    </w:p>
    <w:p w:rsidR="00921291" w:rsidRPr="00CE2997" w:rsidRDefault="00921291" w:rsidP="00CE2997">
      <w:pPr>
        <w:pStyle w:val="23"/>
        <w:shd w:val="clear" w:color="auto" w:fill="auto"/>
        <w:tabs>
          <w:tab w:val="left" w:pos="2093"/>
        </w:tabs>
        <w:spacing w:before="0" w:after="0" w:line="240" w:lineRule="auto"/>
        <w:ind w:firstLine="709"/>
        <w:rPr>
          <w:b/>
          <w:i/>
        </w:rPr>
      </w:pPr>
      <w:r w:rsidRPr="00CE2997">
        <w:rPr>
          <w:b/>
          <w:i/>
        </w:rPr>
        <w:t>Модуль «Технологии обработки материалов и пищевых про</w:t>
      </w:r>
      <w:r w:rsidR="00CE2997" w:rsidRPr="00CE2997">
        <w:rPr>
          <w:b/>
          <w:i/>
        </w:rPr>
        <w:t>дуктов»</w:t>
      </w:r>
    </w:p>
    <w:p w:rsidR="00921291" w:rsidRDefault="00921291" w:rsidP="00251012">
      <w:pPr>
        <w:pStyle w:val="23"/>
        <w:shd w:val="clear" w:color="auto" w:fill="auto"/>
        <w:spacing w:before="0" w:after="0" w:line="240" w:lineRule="auto"/>
        <w:ind w:firstLine="709"/>
      </w:pPr>
      <w:r>
        <w:t>В модуле на конкретных примерах представлено освоение технологий обработки материалов по единой схеме: историко-культурное значение мат</w:t>
      </w:r>
      <w:r>
        <w:t>е</w:t>
      </w:r>
      <w:r>
        <w:t>риала, экспериментальное изучение свойств материала, знакомство с инстр</w:t>
      </w:r>
      <w:r>
        <w:t>у</w:t>
      </w:r>
      <w:r>
        <w:t>ментами, технологиями обработки, организация рабочего места, правила без</w:t>
      </w:r>
      <w:r>
        <w:t>о</w:t>
      </w:r>
      <w:r>
        <w:t>пасного использования инструментов и приспособлений, экологические п</w:t>
      </w:r>
      <w:r>
        <w:t>о</w:t>
      </w:r>
      <w:r>
        <w:t>следствия использования материалов и применения технологий, а также хара</w:t>
      </w:r>
      <w:r>
        <w:t>к</w:t>
      </w:r>
      <w:r>
        <w:t>теризуются профессии, непосредственно связанные с получением и обработкой данных материалов. Изучение материалов и технологий предполагается в пр</w:t>
      </w:r>
      <w:r>
        <w:t>о</w:t>
      </w:r>
      <w:r>
        <w:t>цессе выполнения учебного проекта, результатом которого будет пр</w:t>
      </w:r>
      <w:r>
        <w:t>о</w:t>
      </w:r>
      <w:r>
        <w:t>дукт-изделие, изготовленный обучающимися. Модуль может быть представлен как проектный цикл по освоению технологии обработки материалов.</w:t>
      </w:r>
    </w:p>
    <w:p w:rsidR="00921291" w:rsidRPr="00234989" w:rsidRDefault="00921291" w:rsidP="00CE2997">
      <w:pPr>
        <w:pStyle w:val="23"/>
        <w:shd w:val="clear" w:color="auto" w:fill="auto"/>
        <w:tabs>
          <w:tab w:val="left" w:pos="2085"/>
        </w:tabs>
        <w:spacing w:before="0" w:after="0" w:line="240" w:lineRule="auto"/>
        <w:ind w:firstLine="709"/>
        <w:rPr>
          <w:b/>
          <w:i/>
        </w:rPr>
      </w:pPr>
      <w:r w:rsidRPr="00CE2997">
        <w:rPr>
          <w:b/>
          <w:i/>
        </w:rPr>
        <w:t>Модуль «</w:t>
      </w:r>
      <w:r w:rsidR="00CE2997" w:rsidRPr="00CE2997">
        <w:rPr>
          <w:b/>
          <w:i/>
        </w:rPr>
        <w:t>Компьютерная графика. Черчение»</w:t>
      </w:r>
    </w:p>
    <w:p w:rsidR="00921291" w:rsidRDefault="00921291" w:rsidP="00251012">
      <w:pPr>
        <w:pStyle w:val="23"/>
        <w:shd w:val="clear" w:color="auto" w:fill="auto"/>
        <w:spacing w:before="0" w:after="0" w:line="240" w:lineRule="auto"/>
        <w:ind w:firstLine="709"/>
      </w:pPr>
      <w:r>
        <w:t>В рамках данного модуля обучающиеся знакомятся с основными видами и областями применения графической информации, с различными типами гр</w:t>
      </w:r>
      <w:r>
        <w:t>а</w:t>
      </w:r>
      <w:r>
        <w:t>фических изображений и их элементами, учатся применять чертёжные инстр</w:t>
      </w:r>
      <w:r>
        <w:t>у</w:t>
      </w:r>
      <w:r>
        <w:t>менты, читать и выполнять чертежи на бумажном носителе с соблюдением о</w:t>
      </w:r>
      <w:r>
        <w:t>с</w:t>
      </w:r>
      <w:r>
        <w:t>новных правил, знакомятся с инструментами и условными графическими об</w:t>
      </w:r>
      <w:r>
        <w:t>о</w:t>
      </w:r>
      <w:r>
        <w:t>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21291" w:rsidRDefault="00921291" w:rsidP="00251012">
      <w:pPr>
        <w:pStyle w:val="23"/>
        <w:shd w:val="clear" w:color="auto" w:fill="auto"/>
        <w:spacing w:before="0" w:after="0" w:line="240" w:lineRule="auto"/>
        <w:ind w:firstLine="709"/>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21291" w:rsidRDefault="00921291" w:rsidP="00251012">
      <w:pPr>
        <w:pStyle w:val="23"/>
        <w:shd w:val="clear" w:color="auto" w:fill="auto"/>
        <w:spacing w:before="0" w:after="0" w:line="240" w:lineRule="auto"/>
        <w:ind w:firstLine="709"/>
      </w:pPr>
      <w:r>
        <w:t xml:space="preserve">Содержание модуля «Компьютерная графика. Черчение» может быть представлено, </w:t>
      </w:r>
      <w:r w:rsidR="002F7ABF">
        <w:t>в т.ч.</w:t>
      </w:r>
      <w:r>
        <w:t>, и отдельными темами или блоками в других модулях. Ориентиром в данном случае будут планируемые предметные результаты за год обучения.</w:t>
      </w:r>
    </w:p>
    <w:p w:rsidR="00921291" w:rsidRPr="00234989" w:rsidRDefault="00CE2997" w:rsidP="00CE2997">
      <w:pPr>
        <w:pStyle w:val="23"/>
        <w:shd w:val="clear" w:color="auto" w:fill="auto"/>
        <w:tabs>
          <w:tab w:val="left" w:pos="2085"/>
        </w:tabs>
        <w:spacing w:before="0" w:after="0" w:line="240" w:lineRule="auto"/>
        <w:ind w:left="709"/>
        <w:rPr>
          <w:b/>
          <w:i/>
        </w:rPr>
      </w:pPr>
      <w:r w:rsidRPr="00CE2997">
        <w:rPr>
          <w:b/>
          <w:i/>
        </w:rPr>
        <w:t>Модуль «Робототехника»</w:t>
      </w:r>
    </w:p>
    <w:p w:rsidR="00921291" w:rsidRDefault="00921291" w:rsidP="00251012">
      <w:pPr>
        <w:pStyle w:val="23"/>
        <w:shd w:val="clear" w:color="auto" w:fill="auto"/>
        <w:spacing w:before="0" w:after="0" w:line="240" w:lineRule="auto"/>
        <w:ind w:firstLine="709"/>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21291" w:rsidRDefault="00921291" w:rsidP="00CE2997">
      <w:pPr>
        <w:pStyle w:val="23"/>
        <w:shd w:val="clear" w:color="auto" w:fill="auto"/>
        <w:spacing w:before="0" w:after="0" w:line="240" w:lineRule="auto"/>
        <w:ind w:firstLine="709"/>
      </w:pPr>
      <w:r>
        <w:t>Модуль «Робототехника» позволяет в процессе конструирования, созд</w:t>
      </w:r>
      <w:r>
        <w:t>а</w:t>
      </w:r>
      <w:r>
        <w:t>ния действующих моделей роботов интегрировать знания о технике и технич</w:t>
      </w:r>
      <w:r>
        <w:t>е</w:t>
      </w:r>
      <w:r>
        <w:t>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21291" w:rsidRPr="00CE2997" w:rsidRDefault="00921291" w:rsidP="00CE2997">
      <w:pPr>
        <w:pStyle w:val="23"/>
        <w:shd w:val="clear" w:color="auto" w:fill="auto"/>
        <w:tabs>
          <w:tab w:val="left" w:pos="2105"/>
        </w:tabs>
        <w:spacing w:before="0" w:after="0" w:line="240" w:lineRule="auto"/>
        <w:ind w:firstLine="709"/>
        <w:rPr>
          <w:b/>
          <w:i/>
        </w:rPr>
      </w:pPr>
      <w:r w:rsidRPr="00CE2997">
        <w:rPr>
          <w:b/>
          <w:i/>
        </w:rPr>
        <w:t>Модуль «3</w:t>
      </w:r>
      <w:r w:rsidRPr="00CE2997">
        <w:rPr>
          <w:b/>
          <w:i/>
          <w:lang w:val="en-US" w:eastAsia="en-US"/>
        </w:rPr>
        <w:t>D</w:t>
      </w:r>
      <w:r w:rsidRPr="00CE2997">
        <w:rPr>
          <w:b/>
          <w:i/>
        </w:rPr>
        <w:t>-моделирование, прототипирование, макетирова</w:t>
      </w:r>
      <w:r w:rsidR="00CE2997" w:rsidRPr="00CE2997">
        <w:rPr>
          <w:b/>
          <w:i/>
        </w:rPr>
        <w:t>ние»</w:t>
      </w:r>
    </w:p>
    <w:p w:rsidR="00921291" w:rsidRDefault="00921291" w:rsidP="00251012">
      <w:pPr>
        <w:pStyle w:val="23"/>
        <w:shd w:val="clear" w:color="auto" w:fill="auto"/>
        <w:spacing w:before="0" w:after="0" w:line="240" w:lineRule="auto"/>
        <w:ind w:firstLine="709"/>
      </w:pPr>
      <w:r>
        <w:t>Модуль в значительной мере нацелен на реализацию основного метод</w:t>
      </w:r>
      <w:r>
        <w:t>и</w:t>
      </w:r>
      <w:r>
        <w:t>ческого принципа модульного курса технологии: освоение технологии идёт н</w:t>
      </w:r>
      <w:r>
        <w:t>е</w:t>
      </w:r>
      <w:r>
        <w:t>разрывно с освоением методологии познания, основой которого является м</w:t>
      </w:r>
      <w:r>
        <w:t>о</w:t>
      </w:r>
      <w:r>
        <w:t>делирование. При этом связь технологии с процессом познания носит двуст</w:t>
      </w:r>
      <w:r>
        <w:t>о</w:t>
      </w:r>
      <w:r>
        <w:t>ронний характер: анализ модели позволяет выделить составляющие её элементы и открывает возможность использовать технологический подход при постро</w:t>
      </w:r>
      <w:r>
        <w:t>е</w:t>
      </w:r>
      <w:r>
        <w:t>нии моделей, необходимых для познания объекта. Модуль играет важную роль в формировании знаний и умений, необходимых для проектирования и усове</w:t>
      </w:r>
      <w:r>
        <w:t>р</w:t>
      </w:r>
      <w:r>
        <w:t>шенствования продуктов (предметов), освоения и создания технологий.</w:t>
      </w:r>
    </w:p>
    <w:p w:rsidR="00921291" w:rsidRPr="00CE2997" w:rsidRDefault="00921291" w:rsidP="00CE2997">
      <w:pPr>
        <w:pStyle w:val="23"/>
        <w:shd w:val="clear" w:color="auto" w:fill="auto"/>
        <w:tabs>
          <w:tab w:val="left" w:pos="1894"/>
        </w:tabs>
        <w:spacing w:before="0" w:after="0" w:line="240" w:lineRule="auto"/>
        <w:ind w:left="709"/>
        <w:rPr>
          <w:b/>
        </w:rPr>
      </w:pPr>
      <w:r w:rsidRPr="00CE2997">
        <w:rPr>
          <w:b/>
        </w:rPr>
        <w:t>Вариативные</w:t>
      </w:r>
      <w:r w:rsidR="00CE2997" w:rsidRPr="00CE2997">
        <w:rPr>
          <w:b/>
        </w:rPr>
        <w:t xml:space="preserve"> модули программы по технологии</w:t>
      </w:r>
    </w:p>
    <w:p w:rsidR="00921291" w:rsidRPr="00234989" w:rsidRDefault="00921291" w:rsidP="00CE2997">
      <w:pPr>
        <w:pStyle w:val="23"/>
        <w:shd w:val="clear" w:color="auto" w:fill="auto"/>
        <w:tabs>
          <w:tab w:val="left" w:pos="2105"/>
        </w:tabs>
        <w:spacing w:before="0" w:after="0" w:line="240" w:lineRule="auto"/>
        <w:ind w:left="709"/>
        <w:rPr>
          <w:b/>
          <w:i/>
        </w:rPr>
      </w:pPr>
      <w:r w:rsidRPr="00CE2997">
        <w:rPr>
          <w:b/>
          <w:i/>
        </w:rPr>
        <w:t>Моду</w:t>
      </w:r>
      <w:r w:rsidR="00CE2997">
        <w:rPr>
          <w:b/>
          <w:i/>
        </w:rPr>
        <w:t>ль «Автоматизированные системы»</w:t>
      </w:r>
    </w:p>
    <w:p w:rsidR="00921291" w:rsidRDefault="00921291" w:rsidP="00251012">
      <w:pPr>
        <w:pStyle w:val="23"/>
        <w:shd w:val="clear" w:color="auto" w:fill="auto"/>
        <w:spacing w:before="0" w:after="0" w:line="240" w:lineRule="auto"/>
        <w:ind w:firstLine="709"/>
      </w:pPr>
      <w:r>
        <w:t>Модуль знакомит обучающихся с автоматизацией технологических пр</w:t>
      </w:r>
      <w:r>
        <w:t>о</w:t>
      </w:r>
      <w:r>
        <w:t>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w:t>
      </w:r>
      <w:r>
        <w:t>ю</w:t>
      </w:r>
      <w:r>
        <w:t>щиеся разрабатывают индивидуальный или групповой проект, имитирующий работу автоматизированной системы (например, системы управления электр</w:t>
      </w:r>
      <w:r>
        <w:t>о</w:t>
      </w:r>
      <w:r>
        <w:t>двигателем, освещением в помещении и прочее).</w:t>
      </w:r>
    </w:p>
    <w:p w:rsidR="00921291" w:rsidRPr="00234989" w:rsidRDefault="00921291" w:rsidP="00CE2997">
      <w:pPr>
        <w:pStyle w:val="23"/>
        <w:shd w:val="clear" w:color="auto" w:fill="auto"/>
        <w:tabs>
          <w:tab w:val="left" w:pos="2110"/>
        </w:tabs>
        <w:spacing w:before="0" w:after="0" w:line="240" w:lineRule="auto"/>
        <w:ind w:left="709"/>
        <w:rPr>
          <w:b/>
          <w:i/>
        </w:rPr>
      </w:pPr>
      <w:r w:rsidRPr="00CE2997">
        <w:rPr>
          <w:b/>
          <w:i/>
        </w:rPr>
        <w:t>Модули «Живо</w:t>
      </w:r>
      <w:r w:rsidR="00CE2997">
        <w:rPr>
          <w:b/>
          <w:i/>
        </w:rPr>
        <w:t>тноводство» и «Растениеводство»</w:t>
      </w:r>
    </w:p>
    <w:p w:rsidR="00921291" w:rsidRDefault="00921291" w:rsidP="00251012">
      <w:pPr>
        <w:pStyle w:val="23"/>
        <w:shd w:val="clear" w:color="auto" w:fill="auto"/>
        <w:spacing w:before="0" w:after="0" w:line="240" w:lineRule="auto"/>
        <w:ind w:firstLine="709"/>
      </w:pPr>
      <w:r>
        <w:t>Модули знакомят обучающихся с классическими и современными те</w:t>
      </w:r>
      <w:r>
        <w:t>х</w:t>
      </w:r>
      <w:r>
        <w:t>нологиями в сельскохозяйственной сфере, направленными на природные об</w:t>
      </w:r>
      <w:r>
        <w:t>ъ</w:t>
      </w:r>
      <w:r>
        <w:t>екты, имеющие свои биологические циклы.</w:t>
      </w:r>
    </w:p>
    <w:p w:rsidR="00921291" w:rsidRPr="00CE2997" w:rsidRDefault="00921291" w:rsidP="00CE2997">
      <w:pPr>
        <w:pStyle w:val="23"/>
        <w:shd w:val="clear" w:color="auto" w:fill="auto"/>
        <w:tabs>
          <w:tab w:val="left" w:pos="2123"/>
        </w:tabs>
        <w:spacing w:before="0" w:after="0" w:line="240" w:lineRule="auto"/>
        <w:ind w:firstLine="709"/>
        <w:rPr>
          <w:b/>
          <w:i/>
        </w:rPr>
      </w:pPr>
      <w:r w:rsidRPr="00CE2997">
        <w:rPr>
          <w:b/>
          <w:i/>
        </w:rPr>
        <w:t>В курсе технологии осуществляется реализация межпредметных связей:</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алгеброй и геометрией при изучении модулей «Компьютерная графика. Черчение», «3</w:t>
      </w:r>
      <w:r w:rsidR="00921291">
        <w:rPr>
          <w:lang w:val="en-US" w:eastAsia="en-US"/>
        </w:rPr>
        <w:t>D</w:t>
      </w:r>
      <w:r w:rsidR="00921291">
        <w:t>-моделирование, прототипирование, макетирование», «Техн</w:t>
      </w:r>
      <w:r w:rsidR="00921291">
        <w:t>о</w:t>
      </w:r>
      <w:r w:rsidR="00921291">
        <w:t>логии обработки материалов и пищевых продуктов»;</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химией при освоении разделов, связанных с технологиями химической промышленности в инвариантных модулях;</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биологией при изучении современных биотехнологий в инвариантных модулях и при освоении вариативных модулей «Растениеводство» и «Живо</w:t>
      </w:r>
      <w:r w:rsidR="00921291">
        <w:t>т</w:t>
      </w:r>
      <w:r w:rsidR="00921291">
        <w:t>новодство»;</w:t>
      </w:r>
    </w:p>
    <w:p w:rsidR="00921291" w:rsidRDefault="00CE2997" w:rsidP="00CE2997">
      <w:pPr>
        <w:pStyle w:val="23"/>
        <w:shd w:val="clear" w:color="auto" w:fill="auto"/>
        <w:tabs>
          <w:tab w:val="left" w:pos="2477"/>
          <w:tab w:val="left" w:pos="5390"/>
        </w:tabs>
        <w:spacing w:before="0" w:after="0" w:line="240" w:lineRule="auto"/>
        <w:ind w:firstLine="709"/>
      </w:pPr>
      <w:r w:rsidRPr="00CE2997">
        <w:t>-</w:t>
      </w:r>
      <w:r>
        <w:rPr>
          <w:lang w:val="en-US"/>
        </w:rPr>
        <w:t> </w:t>
      </w:r>
      <w:r w:rsidR="00921291">
        <w:t>с физикой при освоении моделей машин и механизмов, модуля «Роб</w:t>
      </w:r>
      <w:r w:rsidR="00921291">
        <w:t>о</w:t>
      </w:r>
      <w:r w:rsidR="00921291">
        <w:t>то</w:t>
      </w:r>
      <w:r>
        <w:t>техника»,</w:t>
      </w:r>
      <w:r w:rsidR="00921291">
        <w:t xml:space="preserve">«3 </w:t>
      </w:r>
      <w:r w:rsidR="00921291">
        <w:rPr>
          <w:lang w:val="en-US" w:eastAsia="en-US"/>
        </w:rPr>
        <w:t>D</w:t>
      </w:r>
      <w:r>
        <w:t>-моделирование,</w:t>
      </w:r>
      <w:r w:rsidR="00921291">
        <w:t>прототипирование, макетиров</w:t>
      </w:r>
      <w:r w:rsidR="00921291">
        <w:t>а</w:t>
      </w:r>
      <w:r>
        <w:t>ние»,</w:t>
      </w:r>
      <w:r w:rsidR="00921291">
        <w:t>«Технологии обработки материалов и пищевых продуктов»;</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информатикой и ИКТ при освоении в инвариантных и вариативных модулях информационных процессов сбора, хранения, преобразования и пер</w:t>
      </w:r>
      <w:r w:rsidR="00921291">
        <w:t>е</w:t>
      </w:r>
      <w:r w:rsidR="00921291">
        <w:t>дачи информации, протекающих в технических системах, использовании пр</w:t>
      </w:r>
      <w:r w:rsidR="00921291">
        <w:t>о</w:t>
      </w:r>
      <w:r w:rsidR="00921291">
        <w:t>граммных сервисов;</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историей и искусством при освоении элементов промышленной эст</w:t>
      </w:r>
      <w:r w:rsidR="00921291">
        <w:t>е</w:t>
      </w:r>
      <w:r w:rsidR="00921291">
        <w:t>тики, народных ремёсел в инвариантном модуле «Производство и технология»;</w:t>
      </w:r>
    </w:p>
    <w:p w:rsidR="00921291" w:rsidRPr="00234989" w:rsidRDefault="00CE2997" w:rsidP="00251012">
      <w:pPr>
        <w:pStyle w:val="23"/>
        <w:shd w:val="clear" w:color="auto" w:fill="auto"/>
        <w:spacing w:before="0" w:after="0" w:line="240" w:lineRule="auto"/>
        <w:ind w:firstLine="709"/>
      </w:pPr>
      <w:r w:rsidRPr="00CE2997">
        <w:t>-</w:t>
      </w:r>
      <w:r>
        <w:rPr>
          <w:lang w:val="en-US"/>
        </w:rPr>
        <w:t> </w:t>
      </w:r>
      <w:r w:rsidR="00921291">
        <w:t>с обществознанием при освоении темы «Технология и мир. Современная техносфера» в инвариантном модуле «Производство и технология».</w:t>
      </w:r>
    </w:p>
    <w:p w:rsidR="00CE2997" w:rsidRPr="00CE2997" w:rsidRDefault="00CE2997" w:rsidP="00251012">
      <w:pPr>
        <w:pStyle w:val="23"/>
        <w:shd w:val="clear" w:color="auto" w:fill="auto"/>
        <w:spacing w:before="0" w:after="0" w:line="240" w:lineRule="auto"/>
        <w:ind w:firstLine="709"/>
      </w:pPr>
      <w:r w:rsidRPr="000D1B2B">
        <w:rPr>
          <w:b/>
          <w:i/>
          <w:lang w:eastAsia="en-US"/>
        </w:rPr>
        <w:t>Место учебного предмета «</w:t>
      </w:r>
      <w:r w:rsidR="008A50ED">
        <w:rPr>
          <w:b/>
          <w:i/>
          <w:lang w:eastAsia="en-US"/>
        </w:rPr>
        <w:t>Технология</w:t>
      </w:r>
      <w:r w:rsidRPr="000D1B2B">
        <w:rPr>
          <w:b/>
          <w:i/>
          <w:lang w:eastAsia="en-US"/>
        </w:rPr>
        <w:t>» в учебном плане</w:t>
      </w:r>
    </w:p>
    <w:p w:rsidR="00CE2997" w:rsidRPr="008A50ED" w:rsidRDefault="00921291" w:rsidP="00CE2997">
      <w:pPr>
        <w:pStyle w:val="23"/>
        <w:shd w:val="clear" w:color="auto" w:fill="auto"/>
        <w:tabs>
          <w:tab w:val="left" w:pos="2128"/>
        </w:tabs>
        <w:spacing w:before="0" w:after="0" w:line="240" w:lineRule="auto"/>
        <w:ind w:firstLine="709"/>
      </w:pPr>
      <w:r w:rsidRPr="008A50ED">
        <w:t>Общее число часов</w:t>
      </w:r>
      <w:r w:rsidR="0069502A" w:rsidRPr="008A50ED">
        <w:t xml:space="preserve"> для изучения технологии</w:t>
      </w:r>
      <w:r w:rsidRPr="008A50ED">
        <w:t xml:space="preserve"> - 272 часа:</w:t>
      </w:r>
    </w:p>
    <w:p w:rsidR="00CE2997" w:rsidRPr="008A50ED" w:rsidRDefault="00921291" w:rsidP="00CE2997">
      <w:pPr>
        <w:pStyle w:val="23"/>
        <w:shd w:val="clear" w:color="auto" w:fill="auto"/>
        <w:tabs>
          <w:tab w:val="left" w:pos="2128"/>
        </w:tabs>
        <w:spacing w:before="0" w:after="0" w:line="240" w:lineRule="auto"/>
        <w:ind w:left="709"/>
      </w:pPr>
      <w:r w:rsidRPr="008A50ED">
        <w:t xml:space="preserve">в 5 классе - 68 часов (2 часа в неделю), </w:t>
      </w:r>
    </w:p>
    <w:p w:rsidR="00CE2997" w:rsidRPr="008A50ED" w:rsidRDefault="00921291" w:rsidP="00CE2997">
      <w:pPr>
        <w:pStyle w:val="23"/>
        <w:shd w:val="clear" w:color="auto" w:fill="auto"/>
        <w:tabs>
          <w:tab w:val="left" w:pos="2128"/>
        </w:tabs>
        <w:spacing w:before="0" w:after="0" w:line="240" w:lineRule="auto"/>
        <w:ind w:left="709"/>
      </w:pPr>
      <w:r w:rsidRPr="008A50ED">
        <w:t xml:space="preserve">в 6 классе - 68 часов (2 часа в неделю), </w:t>
      </w:r>
    </w:p>
    <w:p w:rsidR="00CE2997" w:rsidRPr="008A50ED" w:rsidRDefault="00921291" w:rsidP="00CE2997">
      <w:pPr>
        <w:pStyle w:val="23"/>
        <w:shd w:val="clear" w:color="auto" w:fill="auto"/>
        <w:tabs>
          <w:tab w:val="left" w:pos="2128"/>
        </w:tabs>
        <w:spacing w:before="0" w:after="0" w:line="240" w:lineRule="auto"/>
        <w:ind w:left="709"/>
      </w:pPr>
      <w:r w:rsidRPr="008A50ED">
        <w:t xml:space="preserve">в 7 классе - 68 часов (2 часа в неделю), </w:t>
      </w:r>
    </w:p>
    <w:p w:rsidR="00CE2997" w:rsidRPr="008A50ED" w:rsidRDefault="00921291" w:rsidP="00CE2997">
      <w:pPr>
        <w:pStyle w:val="23"/>
        <w:shd w:val="clear" w:color="auto" w:fill="auto"/>
        <w:tabs>
          <w:tab w:val="left" w:pos="2128"/>
        </w:tabs>
        <w:spacing w:before="0" w:after="0" w:line="240" w:lineRule="auto"/>
        <w:ind w:left="709"/>
      </w:pPr>
      <w:r w:rsidRPr="008A50ED">
        <w:t xml:space="preserve">в 8 классе - 34 часа (1 час в неделю), </w:t>
      </w:r>
    </w:p>
    <w:p w:rsidR="00CE2997" w:rsidRPr="008A50ED" w:rsidRDefault="00921291" w:rsidP="00CE2997">
      <w:pPr>
        <w:pStyle w:val="23"/>
        <w:shd w:val="clear" w:color="auto" w:fill="auto"/>
        <w:tabs>
          <w:tab w:val="left" w:pos="2128"/>
        </w:tabs>
        <w:spacing w:before="0" w:after="0" w:line="240" w:lineRule="auto"/>
        <w:ind w:left="709"/>
      </w:pPr>
      <w:r w:rsidRPr="008A50ED">
        <w:t xml:space="preserve">в 9 классе - 34 часа (1 час в неделю). </w:t>
      </w:r>
    </w:p>
    <w:p w:rsidR="008A50ED" w:rsidRDefault="008A50ED" w:rsidP="00CE2997">
      <w:pPr>
        <w:pStyle w:val="23"/>
        <w:shd w:val="clear" w:color="auto" w:fill="auto"/>
        <w:tabs>
          <w:tab w:val="left" w:pos="1583"/>
        </w:tabs>
        <w:spacing w:before="0" w:after="0" w:line="240" w:lineRule="auto"/>
        <w:jc w:val="center"/>
        <w:rPr>
          <w:color w:val="FF0000"/>
        </w:rPr>
      </w:pPr>
    </w:p>
    <w:p w:rsidR="00921291" w:rsidRPr="00CE2997" w:rsidRDefault="00CE2997" w:rsidP="00CE2997">
      <w:pPr>
        <w:pStyle w:val="23"/>
        <w:shd w:val="clear" w:color="auto" w:fill="auto"/>
        <w:tabs>
          <w:tab w:val="left" w:pos="1583"/>
        </w:tabs>
        <w:spacing w:before="0" w:after="0" w:line="240" w:lineRule="auto"/>
        <w:jc w:val="center"/>
        <w:rPr>
          <w:b/>
        </w:rPr>
      </w:pPr>
      <w:r w:rsidRPr="00CE2997">
        <w:rPr>
          <w:b/>
        </w:rPr>
        <w:t>2)</w:t>
      </w:r>
      <w:r w:rsidRPr="00CE2997">
        <w:rPr>
          <w:b/>
          <w:lang w:val="en-US"/>
        </w:rPr>
        <w:t> </w:t>
      </w:r>
      <w:r w:rsidRPr="00CE2997">
        <w:rPr>
          <w:b/>
        </w:rPr>
        <w:t xml:space="preserve">СОДЕРЖАНИЕ </w:t>
      </w:r>
      <w:r w:rsidR="0069502A">
        <w:rPr>
          <w:b/>
        </w:rPr>
        <w:t>УЧЕБНОГО ПРЕДМЕТА «ТЕХНОЛОГИЯ»</w:t>
      </w:r>
    </w:p>
    <w:p w:rsidR="00CE2997" w:rsidRPr="00234989" w:rsidRDefault="00CE2997" w:rsidP="00CE2997">
      <w:pPr>
        <w:pStyle w:val="23"/>
        <w:shd w:val="clear" w:color="auto" w:fill="auto"/>
        <w:tabs>
          <w:tab w:val="left" w:pos="1794"/>
        </w:tabs>
        <w:spacing w:before="0" w:after="0" w:line="240" w:lineRule="auto"/>
        <w:ind w:left="709"/>
        <w:jc w:val="center"/>
        <w:rPr>
          <w:b/>
        </w:rPr>
      </w:pPr>
    </w:p>
    <w:p w:rsidR="00921291" w:rsidRDefault="00CE2997" w:rsidP="00CE2997">
      <w:pPr>
        <w:pStyle w:val="23"/>
        <w:shd w:val="clear" w:color="auto" w:fill="auto"/>
        <w:tabs>
          <w:tab w:val="left" w:pos="1794"/>
        </w:tabs>
        <w:spacing w:before="0" w:after="0" w:line="240" w:lineRule="auto"/>
        <w:jc w:val="center"/>
        <w:rPr>
          <w:b/>
        </w:rPr>
      </w:pPr>
      <w:r>
        <w:rPr>
          <w:b/>
        </w:rPr>
        <w:t>ИНВАРИАНТНЫЕ МОДУЛИ</w:t>
      </w:r>
    </w:p>
    <w:p w:rsidR="0069502A" w:rsidRPr="00234989" w:rsidRDefault="0069502A" w:rsidP="00CE2997">
      <w:pPr>
        <w:pStyle w:val="23"/>
        <w:shd w:val="clear" w:color="auto" w:fill="auto"/>
        <w:tabs>
          <w:tab w:val="left" w:pos="1794"/>
        </w:tabs>
        <w:spacing w:before="0" w:after="0" w:line="240" w:lineRule="auto"/>
        <w:jc w:val="center"/>
        <w:rPr>
          <w:b/>
        </w:rPr>
      </w:pPr>
    </w:p>
    <w:p w:rsidR="00CE2997" w:rsidRPr="0069502A" w:rsidRDefault="00CE2997" w:rsidP="0069502A">
      <w:pPr>
        <w:pStyle w:val="23"/>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rsidR="0069502A" w:rsidRDefault="0069502A" w:rsidP="00CE2997">
      <w:pPr>
        <w:pStyle w:val="23"/>
        <w:shd w:val="clear" w:color="auto" w:fill="auto"/>
        <w:spacing w:before="0" w:after="0" w:line="240" w:lineRule="auto"/>
        <w:jc w:val="center"/>
        <w:rPr>
          <w:b/>
        </w:rPr>
      </w:pPr>
    </w:p>
    <w:p w:rsidR="00921291" w:rsidRPr="00234989" w:rsidRDefault="00CE2997" w:rsidP="00CE2997">
      <w:pPr>
        <w:pStyle w:val="23"/>
        <w:shd w:val="clear" w:color="auto" w:fill="auto"/>
        <w:spacing w:before="0" w:after="0" w:line="240" w:lineRule="auto"/>
        <w:jc w:val="center"/>
        <w:rPr>
          <w:b/>
        </w:rPr>
      </w:pPr>
      <w:r>
        <w:rPr>
          <w:b/>
        </w:rPr>
        <w:t>5 КЛАСС</w:t>
      </w:r>
    </w:p>
    <w:p w:rsidR="00921291" w:rsidRDefault="00921291" w:rsidP="00251012">
      <w:pPr>
        <w:pStyle w:val="23"/>
        <w:shd w:val="clear" w:color="auto" w:fill="auto"/>
        <w:spacing w:before="0" w:after="0" w:line="240" w:lineRule="auto"/>
        <w:ind w:firstLine="709"/>
      </w:pPr>
      <w:r w:rsidRPr="00CE2997">
        <w:rPr>
          <w:b/>
        </w:rPr>
        <w:t>Технологии вокруг нас.</w:t>
      </w:r>
      <w:r>
        <w:t xml:space="preserve"> Преобразующая деятельность человека и те</w:t>
      </w:r>
      <w:r>
        <w:t>х</w:t>
      </w:r>
      <w:r>
        <w:t>нологии. Мир идей и создание новых вещей и продуктов. Производственная деятельность.</w:t>
      </w:r>
    </w:p>
    <w:p w:rsidR="00921291" w:rsidRDefault="00921291" w:rsidP="00251012">
      <w:pPr>
        <w:pStyle w:val="23"/>
        <w:shd w:val="clear" w:color="auto" w:fill="auto"/>
        <w:spacing w:before="0" w:after="0" w:line="240" w:lineRule="auto"/>
        <w:ind w:firstLine="709"/>
      </w:pPr>
      <w:r w:rsidRPr="00CE2997">
        <w:rPr>
          <w:b/>
        </w:rPr>
        <w:t>Материальный мир и потребности человека</w:t>
      </w:r>
      <w:r>
        <w:t>. Свойства вещей.</w:t>
      </w:r>
    </w:p>
    <w:p w:rsidR="00921291" w:rsidRDefault="00921291" w:rsidP="00251012">
      <w:pPr>
        <w:pStyle w:val="23"/>
        <w:shd w:val="clear" w:color="auto" w:fill="auto"/>
        <w:spacing w:before="0" w:after="0" w:line="240" w:lineRule="auto"/>
        <w:ind w:firstLine="709"/>
      </w:pPr>
      <w:r>
        <w:t>Материалы и сырьё. Естественные (природные) и искусственные мат</w:t>
      </w:r>
      <w:r>
        <w:t>е</w:t>
      </w:r>
      <w:r>
        <w:t>риалы.</w:t>
      </w:r>
    </w:p>
    <w:p w:rsidR="00921291" w:rsidRDefault="00921291" w:rsidP="00251012">
      <w:pPr>
        <w:pStyle w:val="23"/>
        <w:shd w:val="clear" w:color="auto" w:fill="auto"/>
        <w:spacing w:before="0" w:after="0" w:line="240" w:lineRule="auto"/>
        <w:ind w:firstLine="709"/>
      </w:pPr>
      <w:r w:rsidRPr="00CE2997">
        <w:rPr>
          <w:b/>
        </w:rPr>
        <w:t>Материальные технологии</w:t>
      </w:r>
      <w:r>
        <w:t>. Технологический процесс.</w:t>
      </w:r>
    </w:p>
    <w:p w:rsidR="00921291" w:rsidRDefault="00921291" w:rsidP="00251012">
      <w:pPr>
        <w:pStyle w:val="23"/>
        <w:shd w:val="clear" w:color="auto" w:fill="auto"/>
        <w:spacing w:before="0" w:after="0" w:line="240" w:lineRule="auto"/>
        <w:ind w:firstLine="709"/>
      </w:pPr>
      <w:r w:rsidRPr="00CE2997">
        <w:rPr>
          <w:b/>
        </w:rPr>
        <w:t>Производство и техника</w:t>
      </w:r>
      <w:r>
        <w:t>. Роль техники в производственной деятельности человека.</w:t>
      </w:r>
    </w:p>
    <w:p w:rsidR="00921291" w:rsidRDefault="00921291" w:rsidP="00251012">
      <w:pPr>
        <w:pStyle w:val="23"/>
        <w:shd w:val="clear" w:color="auto" w:fill="auto"/>
        <w:spacing w:before="0" w:after="0" w:line="240" w:lineRule="auto"/>
        <w:ind w:firstLine="709"/>
      </w:pPr>
      <w:r w:rsidRPr="00CE2997">
        <w:rPr>
          <w:b/>
        </w:rPr>
        <w:t>Когнитивные технологии</w:t>
      </w:r>
      <w:r>
        <w:t>: мозговой штурм, метод интеллект-карт, метод фокальных объектов и другие.</w:t>
      </w:r>
    </w:p>
    <w:p w:rsidR="00921291" w:rsidRDefault="00921291" w:rsidP="00251012">
      <w:pPr>
        <w:pStyle w:val="23"/>
        <w:shd w:val="clear" w:color="auto" w:fill="auto"/>
        <w:spacing w:before="0" w:after="0" w:line="240" w:lineRule="auto"/>
        <w:ind w:firstLine="709"/>
      </w:pPr>
      <w:r w:rsidRPr="00CE2997">
        <w:rPr>
          <w:b/>
        </w:rPr>
        <w:t>Проекты и ресурсы в производственной деятельности человека</w:t>
      </w:r>
      <w:r>
        <w:t>. Проект как форма организации деятельности. Виды проектов. Этапы проектной деятельности. Проектная документация.</w:t>
      </w:r>
    </w:p>
    <w:p w:rsidR="00CE2997" w:rsidRPr="00234989" w:rsidRDefault="00921291" w:rsidP="0069502A">
      <w:pPr>
        <w:pStyle w:val="23"/>
        <w:shd w:val="clear" w:color="auto" w:fill="auto"/>
        <w:spacing w:before="0" w:after="0" w:line="240" w:lineRule="auto"/>
        <w:ind w:firstLine="709"/>
      </w:pPr>
      <w:r w:rsidRPr="00CE2997">
        <w:rPr>
          <w:b/>
        </w:rPr>
        <w:t>Какие бывают профессии</w:t>
      </w:r>
      <w:r w:rsidR="0069502A">
        <w:t>.</w:t>
      </w:r>
    </w:p>
    <w:p w:rsidR="00921291" w:rsidRPr="00234989" w:rsidRDefault="00CE2997" w:rsidP="00CE2997">
      <w:pPr>
        <w:pStyle w:val="23"/>
        <w:shd w:val="clear" w:color="auto" w:fill="auto"/>
        <w:spacing w:before="0" w:after="0" w:line="240" w:lineRule="auto"/>
        <w:jc w:val="center"/>
        <w:rPr>
          <w:b/>
        </w:rPr>
      </w:pPr>
      <w:r w:rsidRPr="00234989">
        <w:rPr>
          <w:b/>
        </w:rPr>
        <w:t>6</w:t>
      </w:r>
      <w:r>
        <w:rPr>
          <w:b/>
        </w:rPr>
        <w:t xml:space="preserve"> КЛАСС</w:t>
      </w:r>
    </w:p>
    <w:p w:rsidR="00921291" w:rsidRDefault="00921291" w:rsidP="00251012">
      <w:pPr>
        <w:pStyle w:val="23"/>
        <w:shd w:val="clear" w:color="auto" w:fill="auto"/>
        <w:spacing w:before="0" w:after="0" w:line="240" w:lineRule="auto"/>
        <w:ind w:firstLine="709"/>
      </w:pPr>
      <w:r w:rsidRPr="00CE2997">
        <w:rPr>
          <w:b/>
        </w:rPr>
        <w:t>Производственно-технологические задачи и способы их решения</w:t>
      </w:r>
      <w:r>
        <w:t>.</w:t>
      </w:r>
    </w:p>
    <w:p w:rsidR="00921291" w:rsidRDefault="00921291" w:rsidP="00251012">
      <w:pPr>
        <w:pStyle w:val="23"/>
        <w:shd w:val="clear" w:color="auto" w:fill="auto"/>
        <w:spacing w:before="0" w:after="0" w:line="240" w:lineRule="auto"/>
        <w:ind w:firstLine="709"/>
      </w:pPr>
      <w:r w:rsidRPr="00CE2997">
        <w:rPr>
          <w:b/>
        </w:rPr>
        <w:t>Модели и моделирование</w:t>
      </w:r>
      <w:r>
        <w:t>. Виды машин и механизмов. Моделирование технических устройств. Кинематические схемы.</w:t>
      </w:r>
    </w:p>
    <w:p w:rsidR="00921291" w:rsidRDefault="00921291" w:rsidP="00251012">
      <w:pPr>
        <w:pStyle w:val="23"/>
        <w:shd w:val="clear" w:color="auto" w:fill="auto"/>
        <w:spacing w:before="0" w:after="0" w:line="240" w:lineRule="auto"/>
        <w:ind w:firstLine="709"/>
      </w:pPr>
      <w:r w:rsidRPr="00CE2997">
        <w:rPr>
          <w:b/>
        </w:rPr>
        <w:t>Конструирование изделий</w:t>
      </w:r>
      <w:r>
        <w:t>. Конструкторская документация. Констру</w:t>
      </w:r>
      <w:r>
        <w:t>и</w:t>
      </w:r>
      <w:r>
        <w:t>рование и производство техники. Усовершенствование конструкции. Основы изобретательской и рационализаторской деятельности.</w:t>
      </w:r>
    </w:p>
    <w:p w:rsidR="00921291" w:rsidRDefault="00921291" w:rsidP="00251012">
      <w:pPr>
        <w:pStyle w:val="23"/>
        <w:shd w:val="clear" w:color="auto" w:fill="auto"/>
        <w:spacing w:before="0" w:after="0" w:line="240" w:lineRule="auto"/>
        <w:ind w:firstLine="709"/>
      </w:pPr>
      <w:r w:rsidRPr="00CE2997">
        <w:rPr>
          <w:b/>
        </w:rPr>
        <w:t>Технологические задачи, решаемые в процессе производства и со</w:t>
      </w:r>
      <w:r w:rsidRPr="00CE2997">
        <w:rPr>
          <w:b/>
        </w:rPr>
        <w:t>з</w:t>
      </w:r>
      <w:r w:rsidRPr="00CE2997">
        <w:rPr>
          <w:b/>
        </w:rPr>
        <w:t>дания изделий</w:t>
      </w:r>
      <w:r>
        <w:t>. Соблюдение технологии и качество изделия (продукции).</w:t>
      </w:r>
    </w:p>
    <w:p w:rsidR="00CE2997" w:rsidRPr="0069502A" w:rsidRDefault="00921291" w:rsidP="0069502A">
      <w:pPr>
        <w:pStyle w:val="23"/>
        <w:shd w:val="clear" w:color="auto" w:fill="auto"/>
        <w:spacing w:before="0" w:after="0" w:line="240" w:lineRule="auto"/>
        <w:ind w:firstLine="709"/>
      </w:pPr>
      <w:r w:rsidRPr="00CE2997">
        <w:rPr>
          <w:b/>
        </w:rPr>
        <w:t>Информационные технол</w:t>
      </w:r>
      <w:r w:rsidR="00CE2997" w:rsidRPr="00CE2997">
        <w:rPr>
          <w:b/>
        </w:rPr>
        <w:t>огии</w:t>
      </w:r>
      <w:r w:rsidR="00CE2997">
        <w:t>. Перспективные технологии.</w:t>
      </w:r>
    </w:p>
    <w:p w:rsidR="00CE2997" w:rsidRPr="00CE2997" w:rsidRDefault="00CE2997" w:rsidP="00CE2997">
      <w:pPr>
        <w:pStyle w:val="23"/>
        <w:shd w:val="clear" w:color="auto" w:fill="auto"/>
        <w:spacing w:before="0" w:after="0" w:line="240" w:lineRule="auto"/>
        <w:jc w:val="center"/>
      </w:pPr>
      <w:r w:rsidRPr="00234989">
        <w:rPr>
          <w:b/>
        </w:rPr>
        <w:t>7</w:t>
      </w:r>
      <w:r>
        <w:rPr>
          <w:b/>
        </w:rPr>
        <w:t>КЛАСС</w:t>
      </w:r>
    </w:p>
    <w:p w:rsidR="00921291" w:rsidRDefault="00921291" w:rsidP="00CE2997">
      <w:pPr>
        <w:pStyle w:val="23"/>
        <w:shd w:val="clear" w:color="auto" w:fill="auto"/>
        <w:spacing w:before="0" w:after="0" w:line="240" w:lineRule="auto"/>
        <w:ind w:firstLine="709"/>
      </w:pPr>
      <w:r w:rsidRPr="00CE2997">
        <w:rPr>
          <w:b/>
        </w:rPr>
        <w:t>Создание технологий как основная задача современной науки</w:t>
      </w:r>
      <w:r>
        <w:t>. Ист</w:t>
      </w:r>
      <w:r>
        <w:t>о</w:t>
      </w:r>
      <w:r>
        <w:t>рия развития технологий.</w:t>
      </w:r>
    </w:p>
    <w:p w:rsidR="00921291" w:rsidRDefault="00921291" w:rsidP="00CE2997">
      <w:pPr>
        <w:pStyle w:val="23"/>
        <w:shd w:val="clear" w:color="auto" w:fill="auto"/>
        <w:spacing w:before="0" w:after="0" w:line="240" w:lineRule="auto"/>
        <w:ind w:firstLine="709"/>
      </w:pPr>
      <w:r w:rsidRPr="00CE2997">
        <w:rPr>
          <w:b/>
        </w:rPr>
        <w:t>Эстетическая ценность результатов труда</w:t>
      </w:r>
      <w:r>
        <w:t>. Промышленная эстетика. Дизайн.</w:t>
      </w:r>
    </w:p>
    <w:p w:rsidR="00921291" w:rsidRDefault="00921291" w:rsidP="00CE2997">
      <w:pPr>
        <w:pStyle w:val="23"/>
        <w:shd w:val="clear" w:color="auto" w:fill="auto"/>
        <w:spacing w:before="0" w:after="0" w:line="240" w:lineRule="auto"/>
        <w:ind w:firstLine="709"/>
      </w:pPr>
      <w:r w:rsidRPr="00CE2997">
        <w:rPr>
          <w:b/>
        </w:rPr>
        <w:t>Народные ремёсла</w:t>
      </w:r>
      <w:r>
        <w:t>. Народные ремёсла и промыслы России.</w:t>
      </w:r>
    </w:p>
    <w:p w:rsidR="00921291" w:rsidRDefault="00921291" w:rsidP="00CE2997">
      <w:pPr>
        <w:pStyle w:val="23"/>
        <w:shd w:val="clear" w:color="auto" w:fill="auto"/>
        <w:spacing w:before="0" w:after="0" w:line="240" w:lineRule="auto"/>
        <w:ind w:firstLine="709"/>
      </w:pPr>
      <w:r w:rsidRPr="00CE2997">
        <w:rPr>
          <w:b/>
        </w:rPr>
        <w:t>Цифровизация производства</w:t>
      </w:r>
      <w:r>
        <w:t>. Цифровые технологии и способы обр</w:t>
      </w:r>
      <w:r>
        <w:t>а</w:t>
      </w:r>
      <w:r>
        <w:t>ботки информации.</w:t>
      </w:r>
    </w:p>
    <w:p w:rsidR="00921291" w:rsidRDefault="00921291" w:rsidP="00CE2997">
      <w:pPr>
        <w:pStyle w:val="23"/>
        <w:shd w:val="clear" w:color="auto" w:fill="auto"/>
        <w:spacing w:before="0" w:after="0" w:line="240" w:lineRule="auto"/>
        <w:ind w:firstLine="709"/>
      </w:pPr>
      <w:r w:rsidRPr="00CE2997">
        <w:rPr>
          <w:b/>
        </w:rPr>
        <w:t>Управление технологическими процессами</w:t>
      </w:r>
      <w:r>
        <w:t>. Управление производс</w:t>
      </w:r>
      <w:r>
        <w:t>т</w:t>
      </w:r>
      <w:r>
        <w:t>вом.</w:t>
      </w:r>
    </w:p>
    <w:p w:rsidR="00921291" w:rsidRDefault="00921291" w:rsidP="00CE2997">
      <w:pPr>
        <w:pStyle w:val="23"/>
        <w:shd w:val="clear" w:color="auto" w:fill="auto"/>
        <w:spacing w:before="0" w:after="0" w:line="240" w:lineRule="auto"/>
        <w:ind w:firstLine="709"/>
        <w:jc w:val="left"/>
      </w:pPr>
      <w:r w:rsidRPr="00CE2997">
        <w:rPr>
          <w:b/>
        </w:rPr>
        <w:t>Современные и перспективные технологии</w:t>
      </w:r>
      <w:r>
        <w:t>.</w:t>
      </w:r>
    </w:p>
    <w:p w:rsidR="00921291" w:rsidRDefault="00921291" w:rsidP="00CE2997">
      <w:pPr>
        <w:pStyle w:val="23"/>
        <w:shd w:val="clear" w:color="auto" w:fill="auto"/>
        <w:spacing w:before="0" w:after="0" w:line="240" w:lineRule="auto"/>
        <w:ind w:firstLine="709"/>
      </w:pPr>
      <w:r w:rsidRPr="0054432A">
        <w:rPr>
          <w:b/>
        </w:rPr>
        <w:t>Понятие высокотехнологичных отраслей</w:t>
      </w:r>
      <w:r>
        <w:t>. «Высокие технологии» двойного назначения.</w:t>
      </w:r>
    </w:p>
    <w:p w:rsidR="00921291" w:rsidRDefault="00921291" w:rsidP="00CE2997">
      <w:pPr>
        <w:pStyle w:val="23"/>
        <w:shd w:val="clear" w:color="auto" w:fill="auto"/>
        <w:spacing w:before="0" w:after="0" w:line="240" w:lineRule="auto"/>
        <w:ind w:firstLine="709"/>
      </w:pPr>
      <w:r w:rsidRPr="0054432A">
        <w:rPr>
          <w:b/>
        </w:rPr>
        <w:t>Разработка и внедрение технологий многократного использования материалов, технологий безотходного производства</w:t>
      </w:r>
      <w:r>
        <w:t>.</w:t>
      </w:r>
    </w:p>
    <w:p w:rsidR="00921291" w:rsidRDefault="00921291" w:rsidP="00CE2997">
      <w:pPr>
        <w:pStyle w:val="23"/>
        <w:shd w:val="clear" w:color="auto" w:fill="auto"/>
        <w:spacing w:before="0" w:after="0" w:line="240" w:lineRule="auto"/>
        <w:ind w:firstLine="709"/>
      </w:pPr>
      <w:r w:rsidRPr="0054432A">
        <w:rPr>
          <w:b/>
        </w:rPr>
        <w:t>Современная техносфера</w:t>
      </w:r>
      <w:r>
        <w:t>. Проблема взаимодействия природы и техн</w:t>
      </w:r>
      <w:r>
        <w:t>о</w:t>
      </w:r>
      <w:r>
        <w:t>сферы.</w:t>
      </w:r>
    </w:p>
    <w:p w:rsidR="0054432A" w:rsidRDefault="00921291" w:rsidP="0069502A">
      <w:pPr>
        <w:pStyle w:val="23"/>
        <w:shd w:val="clear" w:color="auto" w:fill="auto"/>
        <w:spacing w:before="0" w:after="0" w:line="240" w:lineRule="auto"/>
        <w:ind w:firstLine="709"/>
      </w:pPr>
      <w:r w:rsidRPr="0054432A">
        <w:rPr>
          <w:b/>
        </w:rPr>
        <w:t>Современный транспорт</w:t>
      </w:r>
      <w:r w:rsidR="0069502A">
        <w:t xml:space="preserve"> и перспективы его развития.</w:t>
      </w:r>
    </w:p>
    <w:p w:rsidR="00921291" w:rsidRPr="0054432A" w:rsidRDefault="0054432A" w:rsidP="0054432A">
      <w:pPr>
        <w:pStyle w:val="23"/>
        <w:shd w:val="clear" w:color="auto" w:fill="auto"/>
        <w:tabs>
          <w:tab w:val="left" w:pos="0"/>
          <w:tab w:val="left" w:pos="1070"/>
        </w:tabs>
        <w:spacing w:before="0" w:after="0" w:line="240" w:lineRule="auto"/>
        <w:jc w:val="center"/>
        <w:rPr>
          <w:b/>
        </w:rPr>
      </w:pPr>
      <w:r w:rsidRPr="00234989">
        <w:rPr>
          <w:b/>
        </w:rPr>
        <w:t>8 КЛАСС</w:t>
      </w:r>
    </w:p>
    <w:p w:rsidR="00921291" w:rsidRDefault="00921291" w:rsidP="00251012">
      <w:pPr>
        <w:pStyle w:val="23"/>
        <w:shd w:val="clear" w:color="auto" w:fill="auto"/>
        <w:spacing w:before="0" w:after="0" w:line="240" w:lineRule="auto"/>
        <w:ind w:firstLine="709"/>
      </w:pPr>
      <w:r w:rsidRPr="0054432A">
        <w:rPr>
          <w:b/>
        </w:rPr>
        <w:t>Общие принципы управления</w:t>
      </w:r>
      <w:r>
        <w:t>. Самоуправляемые системы. Устойч</w:t>
      </w:r>
      <w:r>
        <w:t>и</w:t>
      </w:r>
      <w:r>
        <w:t>вость систем управления. Устойчивость технических систем.</w:t>
      </w:r>
    </w:p>
    <w:p w:rsidR="00921291" w:rsidRDefault="00921291" w:rsidP="00251012">
      <w:pPr>
        <w:pStyle w:val="23"/>
        <w:shd w:val="clear" w:color="auto" w:fill="auto"/>
        <w:spacing w:before="0" w:after="0" w:line="240" w:lineRule="auto"/>
        <w:ind w:firstLine="709"/>
      </w:pPr>
      <w:r w:rsidRPr="0054432A">
        <w:rPr>
          <w:b/>
        </w:rPr>
        <w:t>Производство и его виды</w:t>
      </w:r>
      <w:r>
        <w:t>.</w:t>
      </w:r>
    </w:p>
    <w:p w:rsidR="00921291" w:rsidRDefault="00921291" w:rsidP="00251012">
      <w:pPr>
        <w:pStyle w:val="23"/>
        <w:shd w:val="clear" w:color="auto" w:fill="auto"/>
        <w:spacing w:before="0" w:after="0" w:line="240" w:lineRule="auto"/>
        <w:ind w:firstLine="709"/>
      </w:pPr>
      <w:r w:rsidRPr="001A2D09">
        <w:rPr>
          <w:b/>
        </w:rPr>
        <w:t>Биотехнологии в решении экологических проблем</w:t>
      </w:r>
      <w:r>
        <w:t>. Биоэнергетика. Перспективные технологии (</w:t>
      </w:r>
      <w:r w:rsidR="002F7ABF">
        <w:t>в т.ч.</w:t>
      </w:r>
      <w:r>
        <w:t xml:space="preserve"> нанотехнологии).</w:t>
      </w:r>
    </w:p>
    <w:p w:rsidR="00921291" w:rsidRDefault="00921291" w:rsidP="00251012">
      <w:pPr>
        <w:pStyle w:val="23"/>
        <w:shd w:val="clear" w:color="auto" w:fill="auto"/>
        <w:spacing w:before="0" w:after="0" w:line="240" w:lineRule="auto"/>
        <w:ind w:firstLine="709"/>
      </w:pPr>
      <w:r w:rsidRPr="001A2D09">
        <w:rPr>
          <w:b/>
        </w:rPr>
        <w:t>Сферы применения современных технологий</w:t>
      </w:r>
      <w:r>
        <w:t>.</w:t>
      </w:r>
    </w:p>
    <w:p w:rsidR="00921291" w:rsidRDefault="00921291" w:rsidP="00251012">
      <w:pPr>
        <w:pStyle w:val="23"/>
        <w:shd w:val="clear" w:color="auto" w:fill="auto"/>
        <w:spacing w:before="0" w:after="0" w:line="240" w:lineRule="auto"/>
        <w:ind w:firstLine="709"/>
      </w:pPr>
      <w:r w:rsidRPr="001A2D09">
        <w:rPr>
          <w:b/>
        </w:rPr>
        <w:t>Рынок труда</w:t>
      </w:r>
      <w:r>
        <w:t>. Функции рынка труда. Трудовые ресурсы.</w:t>
      </w:r>
    </w:p>
    <w:p w:rsidR="0054432A" w:rsidRPr="0069502A" w:rsidRDefault="00921291" w:rsidP="0069502A">
      <w:pPr>
        <w:pStyle w:val="23"/>
        <w:shd w:val="clear" w:color="auto" w:fill="auto"/>
        <w:spacing w:before="0" w:after="0" w:line="240" w:lineRule="auto"/>
        <w:ind w:firstLine="709"/>
      </w:pPr>
      <w:r w:rsidRPr="001A2D09">
        <w:rPr>
          <w:b/>
        </w:rPr>
        <w:t>Мир профессий</w:t>
      </w:r>
      <w:r>
        <w:t>. Профессия, квалификация и компетенции.Выбор пр</w:t>
      </w:r>
      <w:r>
        <w:t>о</w:t>
      </w:r>
      <w:r>
        <w:t>фессии в зависимости от инт</w:t>
      </w:r>
      <w:r w:rsidR="0069502A">
        <w:t>ересов и способностей человека.</w:t>
      </w:r>
    </w:p>
    <w:p w:rsidR="0054432A" w:rsidRPr="0054432A" w:rsidRDefault="0054432A" w:rsidP="0054432A">
      <w:pPr>
        <w:pStyle w:val="23"/>
        <w:shd w:val="clear" w:color="auto" w:fill="auto"/>
        <w:tabs>
          <w:tab w:val="left" w:pos="0"/>
          <w:tab w:val="left" w:pos="1070"/>
        </w:tabs>
        <w:spacing w:before="0" w:after="0" w:line="240" w:lineRule="auto"/>
        <w:jc w:val="center"/>
        <w:rPr>
          <w:b/>
        </w:rPr>
      </w:pPr>
      <w:r>
        <w:rPr>
          <w:b/>
        </w:rPr>
        <w:t>9</w:t>
      </w:r>
      <w:r w:rsidRPr="00234989">
        <w:rPr>
          <w:b/>
        </w:rPr>
        <w:t xml:space="preserve"> КЛАСС</w:t>
      </w:r>
    </w:p>
    <w:p w:rsidR="00921291" w:rsidRDefault="00921291" w:rsidP="00251012">
      <w:pPr>
        <w:pStyle w:val="23"/>
        <w:shd w:val="clear" w:color="auto" w:fill="auto"/>
        <w:spacing w:before="0" w:after="0" w:line="240" w:lineRule="auto"/>
        <w:ind w:firstLine="709"/>
      </w:pPr>
      <w:r w:rsidRPr="001A2D09">
        <w:rPr>
          <w:b/>
        </w:rPr>
        <w:t>Предпринимательство</w:t>
      </w:r>
      <w:r>
        <w:t>.</w:t>
      </w:r>
    </w:p>
    <w:p w:rsidR="00921291" w:rsidRDefault="00921291" w:rsidP="00251012">
      <w:pPr>
        <w:pStyle w:val="23"/>
        <w:shd w:val="clear" w:color="auto" w:fill="auto"/>
        <w:spacing w:before="0" w:after="0" w:line="240" w:lineRule="auto"/>
        <w:ind w:firstLine="709"/>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w:t>
      </w:r>
      <w:r>
        <w:t>р</w:t>
      </w:r>
      <w:r>
        <w:t>мирование цены товара.</w:t>
      </w:r>
    </w:p>
    <w:p w:rsidR="00921291" w:rsidRDefault="00921291" w:rsidP="00251012">
      <w:pPr>
        <w:pStyle w:val="23"/>
        <w:shd w:val="clear" w:color="auto" w:fill="auto"/>
        <w:spacing w:before="0" w:after="0" w:line="240" w:lineRule="auto"/>
        <w:ind w:firstLine="709"/>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21291" w:rsidRDefault="00921291" w:rsidP="00251012">
      <w:pPr>
        <w:pStyle w:val="23"/>
        <w:shd w:val="clear" w:color="auto" w:fill="auto"/>
        <w:spacing w:before="0" w:after="0" w:line="240" w:lineRule="auto"/>
        <w:ind w:firstLine="709"/>
      </w:pPr>
      <w:r>
        <w:t>Понятия, инструменты и технологии имитационного моделирования экономической деятельности. Модель реализации бизнес-идеи. Этапы разр</w:t>
      </w:r>
      <w:r>
        <w:t>а</w:t>
      </w:r>
      <w:r>
        <w:t>ботки бизнес-проекта: анализ выбранного направления экономической де</w:t>
      </w:r>
      <w:r>
        <w:t>я</w:t>
      </w:r>
      <w:r>
        <w:t>тельности, создание логотипа фирмы, разработка бизнес-плана.</w:t>
      </w:r>
    </w:p>
    <w:p w:rsidR="00980470" w:rsidRDefault="00921291" w:rsidP="00980470">
      <w:pPr>
        <w:pStyle w:val="23"/>
        <w:shd w:val="clear" w:color="auto" w:fill="auto"/>
        <w:spacing w:before="0" w:after="0" w:line="240" w:lineRule="auto"/>
        <w:ind w:firstLine="709"/>
      </w:pPr>
      <w:r>
        <w:t>Эффективность предпринимательской деятельности. Принципы и методы оценки. Контроль эффективности, оптимизация предпринимательской де</w:t>
      </w:r>
      <w:r>
        <w:t>я</w:t>
      </w:r>
      <w:r>
        <w:t>тельности. Технологическое предпринимательство. Инновации и их виды. Н</w:t>
      </w:r>
      <w:r>
        <w:t>о</w:t>
      </w:r>
      <w:r w:rsidR="00980470">
        <w:t>вые рынки для продуктов.</w:t>
      </w:r>
    </w:p>
    <w:p w:rsidR="0069502A" w:rsidRDefault="0069502A" w:rsidP="0069502A">
      <w:pPr>
        <w:pStyle w:val="23"/>
        <w:shd w:val="clear" w:color="auto" w:fill="auto"/>
        <w:spacing w:before="0" w:after="0" w:line="240" w:lineRule="auto"/>
      </w:pPr>
    </w:p>
    <w:p w:rsidR="0069502A" w:rsidRDefault="001A2D09" w:rsidP="0069502A">
      <w:pPr>
        <w:pStyle w:val="23"/>
        <w:shd w:val="clear" w:color="auto" w:fill="auto"/>
        <w:spacing w:before="0" w:after="0" w:line="240" w:lineRule="auto"/>
        <w:ind w:firstLine="709"/>
        <w:jc w:val="center"/>
        <w:rPr>
          <w:b/>
          <w:u w:val="single"/>
        </w:rPr>
      </w:pPr>
      <w:r w:rsidRPr="0069502A">
        <w:rPr>
          <w:b/>
          <w:u w:val="single"/>
        </w:rPr>
        <w:t>МОДУЛЬ «ТЕХНОЛОГИИ ОБРАБОТКИ МАТЕРИАЛОВ</w:t>
      </w:r>
    </w:p>
    <w:p w:rsidR="00921291" w:rsidRPr="0069502A" w:rsidRDefault="001A2D09" w:rsidP="0069502A">
      <w:pPr>
        <w:pStyle w:val="23"/>
        <w:shd w:val="clear" w:color="auto" w:fill="auto"/>
        <w:spacing w:before="0" w:after="0" w:line="240" w:lineRule="auto"/>
        <w:ind w:firstLine="709"/>
        <w:jc w:val="center"/>
        <w:rPr>
          <w:u w:val="single"/>
        </w:rPr>
      </w:pPr>
      <w:r w:rsidRPr="0069502A">
        <w:rPr>
          <w:b/>
          <w:u w:val="single"/>
        </w:rPr>
        <w:t xml:space="preserve"> И ПИЩЕВЫХ ПРОДУКТОВ»</w:t>
      </w:r>
    </w:p>
    <w:p w:rsidR="00921291" w:rsidRDefault="001A2D09" w:rsidP="001A2D09">
      <w:pPr>
        <w:pStyle w:val="23"/>
        <w:shd w:val="clear" w:color="auto" w:fill="auto"/>
        <w:spacing w:before="0" w:after="0" w:line="240" w:lineRule="auto"/>
        <w:jc w:val="center"/>
        <w:rPr>
          <w:b/>
        </w:rPr>
      </w:pPr>
      <w:r w:rsidRPr="001A2D09">
        <w:rPr>
          <w:b/>
        </w:rPr>
        <w:t>5 КЛАСС</w:t>
      </w:r>
    </w:p>
    <w:p w:rsidR="00921291" w:rsidRDefault="00921291" w:rsidP="00251012">
      <w:pPr>
        <w:pStyle w:val="23"/>
        <w:shd w:val="clear" w:color="auto" w:fill="auto"/>
        <w:spacing w:before="0" w:after="0" w:line="240" w:lineRule="auto"/>
        <w:ind w:firstLine="709"/>
      </w:pPr>
      <w:r w:rsidRPr="001A2D09">
        <w:rPr>
          <w:b/>
        </w:rPr>
        <w:t>Технологии обработки конструкционных материалов</w:t>
      </w:r>
      <w:r>
        <w:t>.</w:t>
      </w:r>
    </w:p>
    <w:p w:rsidR="00921291" w:rsidRDefault="00921291" w:rsidP="00251012">
      <w:pPr>
        <w:pStyle w:val="23"/>
        <w:shd w:val="clear" w:color="auto" w:fill="auto"/>
        <w:spacing w:before="0" w:after="0" w:line="240" w:lineRule="auto"/>
        <w:ind w:firstLine="709"/>
      </w:pPr>
      <w:r>
        <w:t>Проектирование, моделирование, конструирование - основные соста</w:t>
      </w:r>
      <w:r>
        <w:t>в</w:t>
      </w:r>
      <w:r>
        <w:t>ляющие технологии. Основные элементы структуры технологии: действия, операции, этапы. Технологическая карта.</w:t>
      </w:r>
    </w:p>
    <w:p w:rsidR="00921291" w:rsidRDefault="00921291" w:rsidP="00251012">
      <w:pPr>
        <w:pStyle w:val="23"/>
        <w:shd w:val="clear" w:color="auto" w:fill="auto"/>
        <w:spacing w:before="0" w:after="0" w:line="240" w:lineRule="auto"/>
        <w:ind w:firstLine="709"/>
      </w:pPr>
      <w:r w:rsidRPr="001A2D09">
        <w:rPr>
          <w:b/>
        </w:rPr>
        <w:t>Бумага и её свойств</w:t>
      </w:r>
      <w:r>
        <w:t>а. Производство бумаги, история и современные технологии.</w:t>
      </w:r>
    </w:p>
    <w:p w:rsidR="00921291" w:rsidRDefault="00921291" w:rsidP="00251012">
      <w:pPr>
        <w:pStyle w:val="23"/>
        <w:shd w:val="clear" w:color="auto" w:fill="auto"/>
        <w:spacing w:before="0" w:after="0" w:line="240" w:lineRule="auto"/>
        <w:ind w:firstLine="709"/>
      </w:pPr>
      <w:r w:rsidRPr="001A2D09">
        <w:rPr>
          <w:b/>
        </w:rPr>
        <w:t>Использование древесины человеком</w:t>
      </w:r>
      <w:r>
        <w:t xml:space="preserve"> (история и современность). И</w:t>
      </w:r>
      <w:r>
        <w:t>с</w:t>
      </w:r>
      <w:r>
        <w:t>пользование древесины и охрана природы. Общие сведения о древесине хво</w:t>
      </w:r>
      <w:r>
        <w:t>й</w:t>
      </w:r>
      <w:r>
        <w:t>ных и лиственных пород. Пиломатериалы. Способы обработки древесины. О</w:t>
      </w:r>
      <w:r>
        <w:t>р</w:t>
      </w:r>
      <w:r>
        <w:t>ганизация рабочего места при работе с древесиной.</w:t>
      </w:r>
    </w:p>
    <w:p w:rsidR="00921291" w:rsidRDefault="00921291" w:rsidP="00251012">
      <w:pPr>
        <w:pStyle w:val="23"/>
        <w:shd w:val="clear" w:color="auto" w:fill="auto"/>
        <w:spacing w:before="0" w:after="0" w:line="240" w:lineRule="auto"/>
        <w:ind w:firstLine="709"/>
      </w:pPr>
      <w:r w:rsidRPr="001A2D09">
        <w:rPr>
          <w:b/>
        </w:rPr>
        <w:t>Ручной и электрифицированный инструмент</w:t>
      </w:r>
      <w:r>
        <w:t xml:space="preserve"> для обработки древесины.</w:t>
      </w:r>
    </w:p>
    <w:p w:rsidR="00921291" w:rsidRDefault="00921291" w:rsidP="00251012">
      <w:pPr>
        <w:pStyle w:val="23"/>
        <w:shd w:val="clear" w:color="auto" w:fill="auto"/>
        <w:spacing w:before="0" w:after="0" w:line="240" w:lineRule="auto"/>
        <w:ind w:firstLine="709"/>
      </w:pPr>
      <w:r w:rsidRPr="001A2D09">
        <w:rPr>
          <w:b/>
        </w:rPr>
        <w:t>Операции (основные)</w:t>
      </w:r>
      <w:r>
        <w:t>: разметка, пиление, сверление, зачистка, декор</w:t>
      </w:r>
      <w:r>
        <w:t>и</w:t>
      </w:r>
      <w:r>
        <w:t>рование древесины.</w:t>
      </w:r>
    </w:p>
    <w:p w:rsidR="00921291" w:rsidRDefault="00921291" w:rsidP="00251012">
      <w:pPr>
        <w:pStyle w:val="23"/>
        <w:shd w:val="clear" w:color="auto" w:fill="auto"/>
        <w:spacing w:before="0" w:after="0" w:line="240" w:lineRule="auto"/>
        <w:ind w:firstLine="709"/>
      </w:pPr>
      <w:r w:rsidRPr="001A2D09">
        <w:rPr>
          <w:b/>
        </w:rPr>
        <w:t>Народные промыслы по обработке древесины</w:t>
      </w:r>
      <w:r>
        <w:t>.</w:t>
      </w:r>
    </w:p>
    <w:p w:rsidR="00921291" w:rsidRDefault="00921291" w:rsidP="00251012">
      <w:pPr>
        <w:pStyle w:val="23"/>
        <w:shd w:val="clear" w:color="auto" w:fill="auto"/>
        <w:spacing w:before="0" w:after="0" w:line="240" w:lineRule="auto"/>
        <w:ind w:firstLine="709"/>
      </w:pPr>
      <w:r>
        <w:t>Профессии, связанные с производством и обработкой древесины.</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древесины».</w:t>
      </w:r>
    </w:p>
    <w:p w:rsidR="00921291" w:rsidRDefault="00921291" w:rsidP="00251012">
      <w:pPr>
        <w:pStyle w:val="23"/>
        <w:shd w:val="clear" w:color="auto" w:fill="auto"/>
        <w:spacing w:before="0" w:after="0" w:line="240" w:lineRule="auto"/>
        <w:ind w:firstLine="709"/>
      </w:pPr>
      <w:r w:rsidRPr="001A2D09">
        <w:rPr>
          <w:b/>
        </w:rPr>
        <w:t>Технологии обработки пищевых продуктов</w:t>
      </w:r>
      <w:r>
        <w:t>.</w:t>
      </w:r>
    </w:p>
    <w:p w:rsidR="00921291" w:rsidRDefault="00921291" w:rsidP="00251012">
      <w:pPr>
        <w:pStyle w:val="23"/>
        <w:shd w:val="clear" w:color="auto" w:fill="auto"/>
        <w:spacing w:before="0" w:after="0" w:line="240" w:lineRule="auto"/>
        <w:ind w:firstLine="709"/>
      </w:pPr>
      <w:r>
        <w:t>Общие сведения о питании и технологиях приготовления пищи.</w:t>
      </w:r>
    </w:p>
    <w:p w:rsidR="00921291" w:rsidRDefault="00921291" w:rsidP="00251012">
      <w:pPr>
        <w:pStyle w:val="23"/>
        <w:shd w:val="clear" w:color="auto" w:fill="auto"/>
        <w:spacing w:before="0" w:after="0" w:line="240" w:lineRule="auto"/>
        <w:ind w:firstLine="709"/>
      </w:pPr>
      <w:r>
        <w:t>Рациональное, здоровое питание, режим питания, пищевая пирамида.</w:t>
      </w:r>
    </w:p>
    <w:p w:rsidR="00921291" w:rsidRDefault="00921291" w:rsidP="00251012">
      <w:pPr>
        <w:pStyle w:val="23"/>
        <w:shd w:val="clear" w:color="auto" w:fill="auto"/>
        <w:spacing w:before="0" w:after="0" w:line="240" w:lineRule="auto"/>
        <w:ind w:firstLine="709"/>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21291" w:rsidRDefault="00921291" w:rsidP="00251012">
      <w:pPr>
        <w:pStyle w:val="23"/>
        <w:shd w:val="clear" w:color="auto" w:fill="auto"/>
        <w:spacing w:before="0" w:after="0" w:line="240" w:lineRule="auto"/>
        <w:ind w:firstLine="709"/>
      </w:pPr>
      <w:r>
        <w:t>Технология приготовления блюд из яиц, круп, овощей. Определение к</w:t>
      </w:r>
      <w:r>
        <w:t>а</w:t>
      </w:r>
      <w:r>
        <w:t>чества продуктов, правила хранения продуктов.</w:t>
      </w:r>
    </w:p>
    <w:p w:rsidR="00921291" w:rsidRDefault="00921291" w:rsidP="00251012">
      <w:pPr>
        <w:pStyle w:val="23"/>
        <w:shd w:val="clear" w:color="auto" w:fill="auto"/>
        <w:spacing w:before="0" w:after="0" w:line="240" w:lineRule="auto"/>
        <w:ind w:firstLine="709"/>
      </w:pPr>
      <w:r>
        <w:t>Интерьер кухни, рациональное размещение мебели. Посуда, инструменты,</w:t>
      </w:r>
    </w:p>
    <w:p w:rsidR="00921291" w:rsidRDefault="00921291" w:rsidP="00251012">
      <w:pPr>
        <w:pStyle w:val="23"/>
        <w:shd w:val="clear" w:color="auto" w:fill="auto"/>
        <w:spacing w:before="0" w:after="0" w:line="240" w:lineRule="auto"/>
        <w:ind w:firstLine="709"/>
        <w:jc w:val="left"/>
      </w:pPr>
      <w:r>
        <w:t>приспособления для обработки пищевых продуктов, приготовления блюд.</w:t>
      </w:r>
    </w:p>
    <w:p w:rsidR="00921291" w:rsidRDefault="00921291" w:rsidP="00251012">
      <w:pPr>
        <w:pStyle w:val="23"/>
        <w:shd w:val="clear" w:color="auto" w:fill="auto"/>
        <w:spacing w:before="0" w:after="0" w:line="240" w:lineRule="auto"/>
        <w:ind w:firstLine="709"/>
      </w:pPr>
      <w:r>
        <w:t>Правила этикета за столом. Условия хранения продуктов питания. Ут</w:t>
      </w:r>
      <w:r>
        <w:t>и</w:t>
      </w:r>
      <w:r>
        <w:t>лизация бытовых и пищевых отходов.</w:t>
      </w:r>
    </w:p>
    <w:p w:rsidR="00921291" w:rsidRDefault="00921291" w:rsidP="00251012">
      <w:pPr>
        <w:pStyle w:val="23"/>
        <w:shd w:val="clear" w:color="auto" w:fill="auto"/>
        <w:spacing w:before="0" w:after="0" w:line="240" w:lineRule="auto"/>
        <w:ind w:firstLine="709"/>
      </w:pPr>
      <w:r>
        <w:t>Профессии, связанные с производством и обработкой пищевых продуктов.</w:t>
      </w:r>
    </w:p>
    <w:p w:rsidR="00921291" w:rsidRPr="001A2D09" w:rsidRDefault="00921291" w:rsidP="00251012">
      <w:pPr>
        <w:pStyle w:val="23"/>
        <w:shd w:val="clear" w:color="auto" w:fill="auto"/>
        <w:spacing w:before="0" w:after="0" w:line="240" w:lineRule="auto"/>
        <w:ind w:firstLine="709"/>
        <w:rPr>
          <w:i/>
        </w:rPr>
      </w:pPr>
      <w:r w:rsidRPr="001A2D09">
        <w:rPr>
          <w:i/>
        </w:rPr>
        <w:t xml:space="preserve">Групповой проект </w:t>
      </w:r>
      <w:r w:rsidR="001A2D09" w:rsidRPr="001A2D09">
        <w:rPr>
          <w:i/>
        </w:rPr>
        <w:t>п</w:t>
      </w:r>
      <w:r w:rsidRPr="001A2D09">
        <w:rPr>
          <w:i/>
        </w:rPr>
        <w:t>о теме «Питание и здоровье человека».</w:t>
      </w:r>
    </w:p>
    <w:p w:rsidR="00921291" w:rsidRDefault="00921291" w:rsidP="00251012">
      <w:pPr>
        <w:pStyle w:val="23"/>
        <w:shd w:val="clear" w:color="auto" w:fill="auto"/>
        <w:spacing w:before="0" w:after="0" w:line="240" w:lineRule="auto"/>
        <w:ind w:firstLine="709"/>
      </w:pPr>
      <w:r w:rsidRPr="001A2D09">
        <w:rPr>
          <w:b/>
        </w:rPr>
        <w:t>Технологии обработки текстильных материалов</w:t>
      </w:r>
      <w:r>
        <w:t>.</w:t>
      </w:r>
    </w:p>
    <w:p w:rsidR="00921291" w:rsidRDefault="00921291" w:rsidP="00251012">
      <w:pPr>
        <w:pStyle w:val="23"/>
        <w:shd w:val="clear" w:color="auto" w:fill="auto"/>
        <w:spacing w:before="0" w:after="0" w:line="240" w:lineRule="auto"/>
        <w:ind w:firstLine="709"/>
      </w:pPr>
      <w:r>
        <w:t>Основы материаловедения. Текстильные материалы (нитки, ткань), пр</w:t>
      </w:r>
      <w:r>
        <w:t>о</w:t>
      </w:r>
      <w:r>
        <w:t>изводство и использование человеком. История, культура.</w:t>
      </w:r>
    </w:p>
    <w:p w:rsidR="00921291" w:rsidRDefault="00921291" w:rsidP="00251012">
      <w:pPr>
        <w:pStyle w:val="23"/>
        <w:shd w:val="clear" w:color="auto" w:fill="auto"/>
        <w:spacing w:before="0" w:after="0" w:line="240" w:lineRule="auto"/>
        <w:ind w:firstLine="709"/>
      </w:pPr>
      <w:r>
        <w:t>Современные технологии производства тканей с разными свойствами.</w:t>
      </w:r>
    </w:p>
    <w:p w:rsidR="00921291" w:rsidRDefault="00921291" w:rsidP="00251012">
      <w:pPr>
        <w:pStyle w:val="23"/>
        <w:shd w:val="clear" w:color="auto" w:fill="auto"/>
        <w:spacing w:before="0" w:after="0" w:line="240" w:lineRule="auto"/>
        <w:ind w:firstLine="709"/>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21291" w:rsidRDefault="00921291" w:rsidP="00251012">
      <w:pPr>
        <w:pStyle w:val="23"/>
        <w:shd w:val="clear" w:color="auto" w:fill="auto"/>
        <w:spacing w:before="0" w:after="0" w:line="240" w:lineRule="auto"/>
        <w:ind w:firstLine="709"/>
      </w:pPr>
      <w:r>
        <w:t>Основы технологии изготовления изделий из текстильных материалов.</w:t>
      </w:r>
    </w:p>
    <w:p w:rsidR="00921291" w:rsidRDefault="00921291" w:rsidP="00251012">
      <w:pPr>
        <w:pStyle w:val="23"/>
        <w:shd w:val="clear" w:color="auto" w:fill="auto"/>
        <w:spacing w:before="0" w:after="0" w:line="240" w:lineRule="auto"/>
        <w:ind w:firstLine="709"/>
      </w:pPr>
      <w:r>
        <w:t>Последовательность изготовления швейного изделия. Контроль качества готового изделия.</w:t>
      </w:r>
    </w:p>
    <w:p w:rsidR="00921291" w:rsidRDefault="00921291" w:rsidP="00251012">
      <w:pPr>
        <w:pStyle w:val="23"/>
        <w:shd w:val="clear" w:color="auto" w:fill="auto"/>
        <w:spacing w:before="0" w:after="0" w:line="240" w:lineRule="auto"/>
        <w:ind w:firstLine="709"/>
      </w:pPr>
      <w:r>
        <w:t>Устройство швейной машины: виды приводов швейной машины, регул</w:t>
      </w:r>
      <w:r>
        <w:t>я</w:t>
      </w:r>
      <w:r>
        <w:t>торы.</w:t>
      </w:r>
    </w:p>
    <w:p w:rsidR="00921291" w:rsidRDefault="00921291" w:rsidP="00251012">
      <w:pPr>
        <w:pStyle w:val="23"/>
        <w:shd w:val="clear" w:color="auto" w:fill="auto"/>
        <w:spacing w:before="0" w:after="0" w:line="240" w:lineRule="auto"/>
        <w:ind w:firstLine="709"/>
      </w:pPr>
      <w:r>
        <w:t>Виды стежков, швов. Виды ручных и машинных швов (стачные, краевые).</w:t>
      </w:r>
    </w:p>
    <w:p w:rsidR="00921291" w:rsidRDefault="00921291" w:rsidP="00251012">
      <w:pPr>
        <w:pStyle w:val="23"/>
        <w:shd w:val="clear" w:color="auto" w:fill="auto"/>
        <w:spacing w:before="0" w:after="0" w:line="240" w:lineRule="auto"/>
        <w:ind w:firstLine="709"/>
      </w:pPr>
      <w:r>
        <w:t>Профессии, связанные со швейным производством.</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текстильных материалов».</w:t>
      </w:r>
    </w:p>
    <w:p w:rsidR="00921291" w:rsidRDefault="00921291" w:rsidP="00251012">
      <w:pPr>
        <w:pStyle w:val="23"/>
        <w:shd w:val="clear" w:color="auto" w:fill="auto"/>
        <w:spacing w:before="0" w:after="0" w:line="240" w:lineRule="auto"/>
        <w:ind w:firstLine="709"/>
      </w:pPr>
      <w:r>
        <w:t>Чертёж выкроек проектного швейного изделия (например, мешок для сменной обуви, прихватка, лоскутное шитьё).</w:t>
      </w:r>
    </w:p>
    <w:p w:rsidR="00921291" w:rsidRDefault="00921291" w:rsidP="00251012">
      <w:pPr>
        <w:pStyle w:val="23"/>
        <w:shd w:val="clear" w:color="auto" w:fill="auto"/>
        <w:spacing w:before="0" w:after="0" w:line="240" w:lineRule="auto"/>
        <w:ind w:firstLine="709"/>
      </w:pPr>
      <w:r>
        <w:t>Выполнение технологических операций по пошиву проектного изделия, отделке изделия.</w:t>
      </w:r>
    </w:p>
    <w:p w:rsidR="001A2D09" w:rsidRDefault="00921291" w:rsidP="0069502A">
      <w:pPr>
        <w:pStyle w:val="23"/>
        <w:shd w:val="clear" w:color="auto" w:fill="auto"/>
        <w:spacing w:before="0" w:after="0" w:line="240" w:lineRule="auto"/>
        <w:ind w:firstLine="709"/>
      </w:pPr>
      <w:r>
        <w:t>Оценка качества изготовлен</w:t>
      </w:r>
      <w:r w:rsidR="0069502A">
        <w:t>ия проектного швейного изделия.</w:t>
      </w:r>
    </w:p>
    <w:p w:rsidR="00921291" w:rsidRPr="001A2D09" w:rsidRDefault="001A2D09" w:rsidP="001A2D09">
      <w:pPr>
        <w:pStyle w:val="23"/>
        <w:shd w:val="clear" w:color="auto" w:fill="auto"/>
        <w:spacing w:before="0" w:after="0" w:line="240" w:lineRule="auto"/>
        <w:jc w:val="center"/>
        <w:rPr>
          <w:b/>
        </w:rPr>
      </w:pPr>
      <w:r w:rsidRPr="001A2D09">
        <w:rPr>
          <w:b/>
        </w:rPr>
        <w:t>6 КЛАСС</w:t>
      </w:r>
    </w:p>
    <w:p w:rsidR="00921291" w:rsidRPr="001A2D09" w:rsidRDefault="00921291" w:rsidP="00251012">
      <w:pPr>
        <w:pStyle w:val="23"/>
        <w:shd w:val="clear" w:color="auto" w:fill="auto"/>
        <w:spacing w:before="0" w:after="0" w:line="240" w:lineRule="auto"/>
        <w:ind w:firstLine="709"/>
        <w:rPr>
          <w:b/>
        </w:rPr>
      </w:pPr>
      <w:r w:rsidRPr="001A2D09">
        <w:rPr>
          <w:b/>
        </w:rPr>
        <w:t>Технологии обработки конструкционных материалов.</w:t>
      </w:r>
    </w:p>
    <w:p w:rsidR="00921291" w:rsidRDefault="00921291" w:rsidP="00251012">
      <w:pPr>
        <w:pStyle w:val="23"/>
        <w:shd w:val="clear" w:color="auto" w:fill="auto"/>
        <w:spacing w:before="0" w:after="0" w:line="240" w:lineRule="auto"/>
        <w:ind w:firstLine="709"/>
      </w:pPr>
      <w:r>
        <w:t>Получение и использование металлов человеком. Рациональное испол</w:t>
      </w:r>
      <w:r>
        <w:t>ь</w:t>
      </w:r>
      <w:r>
        <w:t>зование, сбор и переработка вторичного сырья. Общие сведения о видах м</w:t>
      </w:r>
      <w:r>
        <w:t>е</w:t>
      </w:r>
      <w:r>
        <w:t>таллов и сплавах. Тонколистовой металл и проволока.</w:t>
      </w:r>
    </w:p>
    <w:p w:rsidR="00921291" w:rsidRDefault="00921291" w:rsidP="00251012">
      <w:pPr>
        <w:pStyle w:val="23"/>
        <w:shd w:val="clear" w:color="auto" w:fill="auto"/>
        <w:spacing w:before="0" w:after="0" w:line="240" w:lineRule="auto"/>
        <w:ind w:firstLine="709"/>
      </w:pPr>
      <w:r w:rsidRPr="001A2D09">
        <w:rPr>
          <w:b/>
        </w:rPr>
        <w:t>Народные промыслы по обработке металла</w:t>
      </w:r>
      <w:r>
        <w:t>.</w:t>
      </w:r>
    </w:p>
    <w:p w:rsidR="00921291" w:rsidRDefault="00921291" w:rsidP="00251012">
      <w:pPr>
        <w:pStyle w:val="23"/>
        <w:shd w:val="clear" w:color="auto" w:fill="auto"/>
        <w:spacing w:before="0" w:after="0" w:line="240" w:lineRule="auto"/>
        <w:ind w:firstLine="709"/>
      </w:pPr>
      <w:r w:rsidRPr="001A2D09">
        <w:rPr>
          <w:b/>
        </w:rPr>
        <w:t>Способы обработки тонколистового металла</w:t>
      </w:r>
      <w:r>
        <w:t>.</w:t>
      </w:r>
    </w:p>
    <w:p w:rsidR="00921291" w:rsidRDefault="00921291" w:rsidP="00251012">
      <w:pPr>
        <w:pStyle w:val="23"/>
        <w:shd w:val="clear" w:color="auto" w:fill="auto"/>
        <w:spacing w:before="0" w:after="0" w:line="240" w:lineRule="auto"/>
        <w:ind w:firstLine="709"/>
      </w:pPr>
      <w:r>
        <w:t>Слесарный верстак. Инструменты для разметки, правки, резания тонк</w:t>
      </w:r>
      <w:r>
        <w:t>о</w:t>
      </w:r>
      <w:r>
        <w:t>листового металла.</w:t>
      </w:r>
    </w:p>
    <w:p w:rsidR="00921291" w:rsidRDefault="00921291" w:rsidP="00251012">
      <w:pPr>
        <w:pStyle w:val="23"/>
        <w:shd w:val="clear" w:color="auto" w:fill="auto"/>
        <w:spacing w:before="0" w:after="0" w:line="240" w:lineRule="auto"/>
        <w:ind w:firstLine="709"/>
      </w:pPr>
      <w:r>
        <w:t>Операции (основные): правка, разметка, резание, гибка тонколистового металла.</w:t>
      </w:r>
    </w:p>
    <w:p w:rsidR="00921291" w:rsidRDefault="00921291" w:rsidP="00251012">
      <w:pPr>
        <w:pStyle w:val="23"/>
        <w:shd w:val="clear" w:color="auto" w:fill="auto"/>
        <w:spacing w:before="0" w:after="0" w:line="240" w:lineRule="auto"/>
        <w:ind w:firstLine="709"/>
      </w:pPr>
      <w:r>
        <w:t>Профессии, связанные с производством и обработкой металлов.</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металла».</w:t>
      </w:r>
    </w:p>
    <w:p w:rsidR="00921291" w:rsidRDefault="00921291" w:rsidP="00251012">
      <w:pPr>
        <w:pStyle w:val="23"/>
        <w:shd w:val="clear" w:color="auto" w:fill="auto"/>
        <w:spacing w:before="0" w:after="0" w:line="240" w:lineRule="auto"/>
        <w:ind w:firstLine="709"/>
      </w:pPr>
      <w:r>
        <w:t>Выполнение проектного изделия по технологической карте.</w:t>
      </w:r>
    </w:p>
    <w:p w:rsidR="00921291" w:rsidRDefault="00921291" w:rsidP="00251012">
      <w:pPr>
        <w:pStyle w:val="23"/>
        <w:shd w:val="clear" w:color="auto" w:fill="auto"/>
        <w:spacing w:before="0" w:after="0" w:line="240" w:lineRule="auto"/>
        <w:ind w:firstLine="709"/>
      </w:pPr>
      <w:r>
        <w:t>Потребительские и технические требования к качеству готового изделия.</w:t>
      </w:r>
    </w:p>
    <w:p w:rsidR="00921291" w:rsidRDefault="00921291" w:rsidP="00251012">
      <w:pPr>
        <w:pStyle w:val="23"/>
        <w:shd w:val="clear" w:color="auto" w:fill="auto"/>
        <w:spacing w:before="0" w:after="0" w:line="240" w:lineRule="auto"/>
        <w:ind w:firstLine="709"/>
      </w:pPr>
      <w:r>
        <w:t>Оценка качества проектного изделия из тонколистового металла.</w:t>
      </w:r>
    </w:p>
    <w:p w:rsidR="00921291" w:rsidRPr="001A2D09" w:rsidRDefault="00921291" w:rsidP="00251012">
      <w:pPr>
        <w:pStyle w:val="23"/>
        <w:shd w:val="clear" w:color="auto" w:fill="auto"/>
        <w:spacing w:before="0" w:after="0" w:line="240" w:lineRule="auto"/>
        <w:ind w:firstLine="709"/>
        <w:rPr>
          <w:b/>
        </w:rPr>
      </w:pPr>
      <w:r w:rsidRPr="001A2D09">
        <w:rPr>
          <w:b/>
        </w:rPr>
        <w:t>Технологии обработки пищевых продуктов (6 часов).</w:t>
      </w:r>
    </w:p>
    <w:p w:rsidR="00921291" w:rsidRDefault="00921291" w:rsidP="00251012">
      <w:pPr>
        <w:pStyle w:val="23"/>
        <w:shd w:val="clear" w:color="auto" w:fill="auto"/>
        <w:spacing w:before="0" w:after="0" w:line="240" w:lineRule="auto"/>
        <w:ind w:firstLine="709"/>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21291" w:rsidRDefault="00921291" w:rsidP="00251012">
      <w:pPr>
        <w:pStyle w:val="23"/>
        <w:shd w:val="clear" w:color="auto" w:fill="auto"/>
        <w:spacing w:before="0" w:after="0" w:line="240" w:lineRule="auto"/>
        <w:ind w:firstLine="709"/>
      </w:pPr>
      <w:r>
        <w:t>Определение качества молочных продуктов, правила хранения продуктов.</w:t>
      </w:r>
    </w:p>
    <w:p w:rsidR="00921291" w:rsidRDefault="00921291" w:rsidP="00251012">
      <w:pPr>
        <w:pStyle w:val="23"/>
        <w:shd w:val="clear" w:color="auto" w:fill="auto"/>
        <w:spacing w:before="0" w:after="0" w:line="240" w:lineRule="auto"/>
        <w:ind w:firstLine="709"/>
      </w:pPr>
      <w:r>
        <w:t>Виды теста. Технологии приготовления разных видов теста (тесто для вареников, песочное тесто, бисквитное тесто, дрожжевое тесто).</w:t>
      </w:r>
    </w:p>
    <w:p w:rsidR="00921291" w:rsidRDefault="00921291" w:rsidP="00251012">
      <w:pPr>
        <w:pStyle w:val="23"/>
        <w:shd w:val="clear" w:color="auto" w:fill="auto"/>
        <w:spacing w:before="0" w:after="0" w:line="240" w:lineRule="auto"/>
        <w:ind w:firstLine="709"/>
      </w:pPr>
      <w:r>
        <w:t>Профессии, связанные с пищевым производством.</w:t>
      </w:r>
    </w:p>
    <w:p w:rsidR="00921291" w:rsidRPr="001A2D09" w:rsidRDefault="00921291" w:rsidP="00251012">
      <w:pPr>
        <w:pStyle w:val="23"/>
        <w:shd w:val="clear" w:color="auto" w:fill="auto"/>
        <w:spacing w:before="0" w:after="0" w:line="240" w:lineRule="auto"/>
        <w:ind w:firstLine="709"/>
        <w:rPr>
          <w:i/>
        </w:rPr>
      </w:pPr>
      <w:r w:rsidRPr="001A2D09">
        <w:rPr>
          <w:i/>
        </w:rPr>
        <w:t>Групповой проект по теме «Технологии обработки пищевых продуктов».</w:t>
      </w:r>
    </w:p>
    <w:p w:rsidR="00921291" w:rsidRPr="001A2D09" w:rsidRDefault="00921291" w:rsidP="00251012">
      <w:pPr>
        <w:pStyle w:val="23"/>
        <w:shd w:val="clear" w:color="auto" w:fill="auto"/>
        <w:spacing w:before="0" w:after="0" w:line="240" w:lineRule="auto"/>
        <w:ind w:firstLine="709"/>
        <w:rPr>
          <w:b/>
        </w:rPr>
      </w:pPr>
      <w:r w:rsidRPr="001A2D09">
        <w:rPr>
          <w:b/>
        </w:rPr>
        <w:t>Технологии обработки текстильных материалов.</w:t>
      </w:r>
    </w:p>
    <w:p w:rsidR="00921291" w:rsidRDefault="00921291" w:rsidP="00251012">
      <w:pPr>
        <w:pStyle w:val="23"/>
        <w:shd w:val="clear" w:color="auto" w:fill="auto"/>
        <w:spacing w:before="0" w:after="0" w:line="240" w:lineRule="auto"/>
        <w:ind w:firstLine="709"/>
      </w:pPr>
      <w:r>
        <w:t>Современные текстильные материалы, получение и свойства.</w:t>
      </w:r>
    </w:p>
    <w:p w:rsidR="00921291" w:rsidRDefault="00921291" w:rsidP="00251012">
      <w:pPr>
        <w:pStyle w:val="23"/>
        <w:shd w:val="clear" w:color="auto" w:fill="auto"/>
        <w:spacing w:before="0" w:after="0" w:line="240" w:lineRule="auto"/>
        <w:ind w:firstLine="709"/>
      </w:pPr>
      <w:r>
        <w:t>Сравнение свойств тканей, выбор ткани с учётом эксплуатации изделия.</w:t>
      </w:r>
    </w:p>
    <w:p w:rsidR="00921291" w:rsidRDefault="00921291" w:rsidP="00251012">
      <w:pPr>
        <w:pStyle w:val="23"/>
        <w:shd w:val="clear" w:color="auto" w:fill="auto"/>
        <w:spacing w:before="0" w:after="0" w:line="240" w:lineRule="auto"/>
        <w:ind w:firstLine="709"/>
      </w:pPr>
      <w:r>
        <w:t>Одежда, виды одежды. Мода и стиль.</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текстильных материалов».</w:t>
      </w:r>
    </w:p>
    <w:p w:rsidR="00921291" w:rsidRDefault="00921291" w:rsidP="00251012">
      <w:pPr>
        <w:pStyle w:val="23"/>
        <w:shd w:val="clear" w:color="auto" w:fill="auto"/>
        <w:spacing w:before="0" w:after="0" w:line="240" w:lineRule="auto"/>
        <w:ind w:firstLine="709"/>
      </w:pPr>
      <w:r>
        <w:t>Чертёж выкроек проектного швейного изделия (например, укладка для инструментов, сумка, рюкзак; изделие в технике лоскутной пластики).</w:t>
      </w:r>
    </w:p>
    <w:p w:rsidR="00921291" w:rsidRDefault="00921291" w:rsidP="00251012">
      <w:pPr>
        <w:pStyle w:val="23"/>
        <w:shd w:val="clear" w:color="auto" w:fill="auto"/>
        <w:spacing w:before="0" w:after="0" w:line="240" w:lineRule="auto"/>
        <w:ind w:firstLine="709"/>
      </w:pPr>
      <w:r>
        <w:t>Выполнение технологических операций по раскрою и пошиву проектного изделия, отделке изделия.</w:t>
      </w:r>
    </w:p>
    <w:p w:rsidR="002B6264" w:rsidRPr="0069502A" w:rsidRDefault="00921291" w:rsidP="0069502A">
      <w:pPr>
        <w:pStyle w:val="23"/>
        <w:shd w:val="clear" w:color="auto" w:fill="auto"/>
        <w:spacing w:before="0" w:after="0" w:line="240" w:lineRule="auto"/>
        <w:ind w:firstLine="709"/>
      </w:pPr>
      <w:r>
        <w:t>Оценка качества изготовлен</w:t>
      </w:r>
      <w:r w:rsidR="0069502A">
        <w:t>ия проектного швейного изделия.</w:t>
      </w:r>
    </w:p>
    <w:p w:rsidR="002B6264" w:rsidRPr="002B6264" w:rsidRDefault="002B6264" w:rsidP="002B6264">
      <w:pPr>
        <w:pStyle w:val="23"/>
        <w:shd w:val="clear" w:color="auto" w:fill="auto"/>
        <w:spacing w:before="0" w:after="0" w:line="240" w:lineRule="auto"/>
        <w:jc w:val="center"/>
        <w:rPr>
          <w:b/>
        </w:rPr>
      </w:pPr>
      <w:r w:rsidRPr="002B6264">
        <w:rPr>
          <w:b/>
        </w:rPr>
        <w:t>7 КЛАСС</w:t>
      </w:r>
    </w:p>
    <w:p w:rsidR="00921291" w:rsidRDefault="00921291" w:rsidP="00251012">
      <w:pPr>
        <w:pStyle w:val="23"/>
        <w:shd w:val="clear" w:color="auto" w:fill="auto"/>
        <w:spacing w:before="0" w:after="0" w:line="240" w:lineRule="auto"/>
        <w:ind w:firstLine="709"/>
      </w:pPr>
      <w:r w:rsidRPr="002B6264">
        <w:rPr>
          <w:b/>
        </w:rPr>
        <w:t>Технологии обработки конструкционных материалов</w:t>
      </w:r>
      <w:r>
        <w:t>.</w:t>
      </w:r>
    </w:p>
    <w:p w:rsidR="00921291" w:rsidRDefault="00921291" w:rsidP="00251012">
      <w:pPr>
        <w:pStyle w:val="23"/>
        <w:shd w:val="clear" w:color="auto" w:fill="auto"/>
        <w:spacing w:before="0" w:after="0" w:line="240" w:lineRule="auto"/>
        <w:ind w:firstLine="709"/>
      </w:pPr>
      <w:r>
        <w:t>Обработка древесины. Технологии механической обработки конструкц</w:t>
      </w:r>
      <w:r>
        <w:t>и</w:t>
      </w:r>
      <w:r>
        <w:t>онных материалов. Технологии отделки изделий из древесины.</w:t>
      </w:r>
    </w:p>
    <w:p w:rsidR="00921291" w:rsidRDefault="00921291" w:rsidP="00251012">
      <w:pPr>
        <w:pStyle w:val="23"/>
        <w:shd w:val="clear" w:color="auto" w:fill="auto"/>
        <w:spacing w:before="0" w:after="0" w:line="240" w:lineRule="auto"/>
        <w:ind w:firstLine="709"/>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21291" w:rsidRDefault="00921291" w:rsidP="00251012">
      <w:pPr>
        <w:pStyle w:val="23"/>
        <w:shd w:val="clear" w:color="auto" w:fill="auto"/>
        <w:spacing w:before="0" w:after="0" w:line="240" w:lineRule="auto"/>
        <w:ind w:firstLine="709"/>
      </w:pPr>
      <w:r>
        <w:t>Пластмасса и другие современные материалы: свойства, получение и и</w:t>
      </w:r>
      <w:r>
        <w:t>с</w:t>
      </w:r>
      <w:r>
        <w:t>пользование.</w:t>
      </w:r>
    </w:p>
    <w:p w:rsidR="00921291" w:rsidRPr="002B6264" w:rsidRDefault="00921291" w:rsidP="00251012">
      <w:pPr>
        <w:pStyle w:val="23"/>
        <w:shd w:val="clear" w:color="auto" w:fill="auto"/>
        <w:spacing w:before="0" w:after="0" w:line="240" w:lineRule="auto"/>
        <w:ind w:firstLine="709"/>
        <w:rPr>
          <w:i/>
        </w:rPr>
      </w:pPr>
      <w:r w:rsidRPr="002B6264">
        <w:rPr>
          <w:i/>
        </w:rPr>
        <w:t>Индивидуальный творческий (учебный) проект «Изделие из конструкц</w:t>
      </w:r>
      <w:r w:rsidRPr="002B6264">
        <w:rPr>
          <w:i/>
        </w:rPr>
        <w:t>и</w:t>
      </w:r>
      <w:r w:rsidRPr="002B6264">
        <w:rPr>
          <w:i/>
        </w:rPr>
        <w:t>онных и поделочных материалов».</w:t>
      </w:r>
    </w:p>
    <w:p w:rsidR="00921291" w:rsidRPr="002B6264" w:rsidRDefault="00921291" w:rsidP="00251012">
      <w:pPr>
        <w:pStyle w:val="23"/>
        <w:shd w:val="clear" w:color="auto" w:fill="auto"/>
        <w:spacing w:before="0" w:after="0" w:line="240" w:lineRule="auto"/>
        <w:ind w:firstLine="709"/>
        <w:rPr>
          <w:b/>
        </w:rPr>
      </w:pPr>
      <w:r w:rsidRPr="002B6264">
        <w:rPr>
          <w:b/>
        </w:rPr>
        <w:t>Технологии обработки пищевых продуктов.</w:t>
      </w:r>
    </w:p>
    <w:p w:rsidR="00921291" w:rsidRDefault="00921291" w:rsidP="00251012">
      <w:pPr>
        <w:pStyle w:val="23"/>
        <w:shd w:val="clear" w:color="auto" w:fill="auto"/>
        <w:spacing w:before="0" w:after="0" w:line="240" w:lineRule="auto"/>
        <w:ind w:firstLine="709"/>
      </w:pPr>
      <w:r>
        <w:t>Рыба, морепродукты в питании человека. Пищевая ценность рыбы и м</w:t>
      </w:r>
      <w:r>
        <w:t>о</w:t>
      </w:r>
      <w:r>
        <w:t>репродуктов. Виды промысловых рыб. Охлаждённая, мороженая рыба. Мех</w:t>
      </w:r>
      <w:r>
        <w:t>а</w:t>
      </w:r>
      <w:r>
        <w:t>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21291" w:rsidRDefault="00921291" w:rsidP="00251012">
      <w:pPr>
        <w:pStyle w:val="23"/>
        <w:shd w:val="clear" w:color="auto" w:fill="auto"/>
        <w:spacing w:before="0" w:after="0" w:line="240" w:lineRule="auto"/>
        <w:ind w:firstLine="709"/>
      </w:pPr>
      <w:r>
        <w:t>Мясо животных, мясо птицы в питании человека. Пищевая ценность мяса. Механическая обработка мяса животных (говядина, свинина, баранина), обр</w:t>
      </w:r>
      <w:r>
        <w:t>а</w:t>
      </w:r>
      <w:r>
        <w:t>ботка мяса птицы. Показатели свежести мяса. Виды тепловой обработки мяса.</w:t>
      </w:r>
    </w:p>
    <w:p w:rsidR="00921291" w:rsidRDefault="00921291" w:rsidP="00251012">
      <w:pPr>
        <w:pStyle w:val="23"/>
        <w:shd w:val="clear" w:color="auto" w:fill="auto"/>
        <w:spacing w:before="0" w:after="0" w:line="240" w:lineRule="auto"/>
        <w:ind w:firstLine="709"/>
      </w:pPr>
      <w:r>
        <w:t>Блюда национальной кухни из мяса, рыбы.</w:t>
      </w:r>
    </w:p>
    <w:p w:rsidR="00921291" w:rsidRDefault="00921291" w:rsidP="00251012">
      <w:pPr>
        <w:pStyle w:val="23"/>
        <w:shd w:val="clear" w:color="auto" w:fill="auto"/>
        <w:spacing w:before="0" w:after="0" w:line="240" w:lineRule="auto"/>
        <w:ind w:firstLine="709"/>
      </w:pPr>
      <w:r w:rsidRPr="002B6264">
        <w:rPr>
          <w:i/>
        </w:rPr>
        <w:t>Групповой проект по теме «Технологии обработки пищевых продуктов»</w:t>
      </w:r>
      <w:r>
        <w:t>.</w:t>
      </w:r>
    </w:p>
    <w:p w:rsidR="002B6264" w:rsidRDefault="002B6264" w:rsidP="002B6264">
      <w:pPr>
        <w:pStyle w:val="23"/>
        <w:shd w:val="clear" w:color="auto" w:fill="auto"/>
        <w:tabs>
          <w:tab w:val="left" w:pos="2006"/>
        </w:tabs>
        <w:spacing w:before="0" w:after="0" w:line="240" w:lineRule="auto"/>
        <w:jc w:val="center"/>
        <w:rPr>
          <w:b/>
        </w:rPr>
      </w:pPr>
    </w:p>
    <w:p w:rsidR="00921291" w:rsidRPr="0069502A" w:rsidRDefault="002B6264" w:rsidP="002B6264">
      <w:pPr>
        <w:pStyle w:val="23"/>
        <w:shd w:val="clear" w:color="auto" w:fill="auto"/>
        <w:tabs>
          <w:tab w:val="left" w:pos="2006"/>
        </w:tabs>
        <w:spacing w:before="0" w:after="0" w:line="240" w:lineRule="auto"/>
        <w:jc w:val="center"/>
        <w:rPr>
          <w:b/>
          <w:u w:val="single"/>
        </w:rPr>
      </w:pPr>
      <w:r w:rsidRPr="0069502A">
        <w:rPr>
          <w:b/>
          <w:u w:val="single"/>
        </w:rPr>
        <w:t>МОДУЛЬ «РОБОТОТЕХНИКА»</w:t>
      </w:r>
    </w:p>
    <w:p w:rsidR="00921291" w:rsidRPr="001402F5" w:rsidRDefault="001402F5" w:rsidP="001402F5">
      <w:pPr>
        <w:pStyle w:val="23"/>
        <w:shd w:val="clear" w:color="auto" w:fill="auto"/>
        <w:tabs>
          <w:tab w:val="left" w:pos="0"/>
        </w:tabs>
        <w:spacing w:before="0" w:after="0" w:line="240" w:lineRule="auto"/>
        <w:jc w:val="center"/>
        <w:rPr>
          <w:b/>
        </w:rPr>
      </w:pPr>
      <w:r w:rsidRPr="001402F5">
        <w:rPr>
          <w:b/>
        </w:rPr>
        <w:t>5 КЛАСС</w:t>
      </w:r>
    </w:p>
    <w:p w:rsidR="001402F5" w:rsidRDefault="00921291" w:rsidP="00251012">
      <w:pPr>
        <w:pStyle w:val="23"/>
        <w:shd w:val="clear" w:color="auto" w:fill="auto"/>
        <w:spacing w:before="0" w:after="0" w:line="240" w:lineRule="auto"/>
        <w:ind w:firstLine="709"/>
        <w:rPr>
          <w:b/>
        </w:rPr>
      </w:pPr>
      <w:r w:rsidRPr="001402F5">
        <w:rPr>
          <w:b/>
        </w:rPr>
        <w:t xml:space="preserve">Автоматизация и роботизация. </w:t>
      </w:r>
    </w:p>
    <w:p w:rsidR="00921291" w:rsidRDefault="00921291" w:rsidP="00251012">
      <w:pPr>
        <w:pStyle w:val="23"/>
        <w:shd w:val="clear" w:color="auto" w:fill="auto"/>
        <w:spacing w:before="0" w:after="0" w:line="240" w:lineRule="auto"/>
        <w:ind w:firstLine="709"/>
      </w:pPr>
      <w:r>
        <w:t>Принципы работы робота.</w:t>
      </w:r>
    </w:p>
    <w:p w:rsidR="00921291" w:rsidRDefault="00921291" w:rsidP="00251012">
      <w:pPr>
        <w:pStyle w:val="23"/>
        <w:shd w:val="clear" w:color="auto" w:fill="auto"/>
        <w:spacing w:before="0" w:after="0" w:line="240" w:lineRule="auto"/>
        <w:ind w:firstLine="709"/>
      </w:pPr>
      <w:r>
        <w:t>Классификация современных роботов. Виды роботов, их функции и н</w:t>
      </w:r>
      <w:r>
        <w:t>а</w:t>
      </w:r>
      <w:r>
        <w:t>значение.</w:t>
      </w:r>
    </w:p>
    <w:p w:rsidR="00921291" w:rsidRDefault="00921291" w:rsidP="00251012">
      <w:pPr>
        <w:pStyle w:val="23"/>
        <w:shd w:val="clear" w:color="auto" w:fill="auto"/>
        <w:spacing w:before="0" w:after="0" w:line="240" w:lineRule="auto"/>
        <w:ind w:firstLine="709"/>
      </w:pPr>
      <w:r>
        <w:t>Взаимосвязь конструкции робота и выполняемой им функции.</w:t>
      </w:r>
    </w:p>
    <w:p w:rsidR="00921291" w:rsidRDefault="00921291" w:rsidP="00251012">
      <w:pPr>
        <w:pStyle w:val="23"/>
        <w:shd w:val="clear" w:color="auto" w:fill="auto"/>
        <w:spacing w:before="0" w:after="0" w:line="240" w:lineRule="auto"/>
        <w:ind w:firstLine="709"/>
      </w:pPr>
      <w:r>
        <w:t>Робототехнический конструктор и комплектующие.</w:t>
      </w:r>
    </w:p>
    <w:p w:rsidR="00921291" w:rsidRDefault="00921291" w:rsidP="00251012">
      <w:pPr>
        <w:pStyle w:val="23"/>
        <w:shd w:val="clear" w:color="auto" w:fill="auto"/>
        <w:spacing w:before="0" w:after="0" w:line="240" w:lineRule="auto"/>
        <w:ind w:firstLine="709"/>
      </w:pPr>
      <w:r>
        <w:t>Чтение схем. Сборка роботизированной конструкции по готовой схеме.</w:t>
      </w:r>
    </w:p>
    <w:p w:rsidR="00921291" w:rsidRDefault="00921291" w:rsidP="00251012">
      <w:pPr>
        <w:pStyle w:val="23"/>
        <w:shd w:val="clear" w:color="auto" w:fill="auto"/>
        <w:spacing w:before="0" w:after="0" w:line="240" w:lineRule="auto"/>
        <w:ind w:firstLine="709"/>
      </w:pPr>
      <w:r>
        <w:t>Базовые принципы программирования.</w:t>
      </w:r>
    </w:p>
    <w:p w:rsidR="00CC45EF" w:rsidRPr="0069502A" w:rsidRDefault="00921291" w:rsidP="0069502A">
      <w:pPr>
        <w:pStyle w:val="23"/>
        <w:shd w:val="clear" w:color="auto" w:fill="auto"/>
        <w:spacing w:before="0" w:after="0" w:line="240" w:lineRule="auto"/>
        <w:ind w:firstLine="709"/>
      </w:pPr>
      <w:r>
        <w:t>Визуальный язык для программирования пр</w:t>
      </w:r>
      <w:r w:rsidR="0069502A">
        <w:t>остых робототехнических систем.</w:t>
      </w:r>
    </w:p>
    <w:p w:rsidR="00921291" w:rsidRPr="001402F5" w:rsidRDefault="001402F5" w:rsidP="001402F5">
      <w:pPr>
        <w:pStyle w:val="23"/>
        <w:shd w:val="clear" w:color="auto" w:fill="auto"/>
        <w:tabs>
          <w:tab w:val="left" w:pos="1080"/>
        </w:tabs>
        <w:spacing w:before="0" w:after="0" w:line="240" w:lineRule="auto"/>
        <w:jc w:val="center"/>
        <w:rPr>
          <w:b/>
        </w:rPr>
      </w:pPr>
      <w:r>
        <w:rPr>
          <w:b/>
        </w:rPr>
        <w:t>6 КЛАСС</w:t>
      </w:r>
    </w:p>
    <w:p w:rsidR="00921291" w:rsidRDefault="00921291" w:rsidP="001402F5">
      <w:pPr>
        <w:pStyle w:val="23"/>
        <w:shd w:val="clear" w:color="auto" w:fill="auto"/>
        <w:spacing w:before="0" w:after="0" w:line="240" w:lineRule="auto"/>
        <w:ind w:firstLine="709"/>
      </w:pPr>
      <w:r w:rsidRPr="001402F5">
        <w:rPr>
          <w:b/>
        </w:rPr>
        <w:t>Мобильная робототехника</w:t>
      </w:r>
      <w:r>
        <w:t>. Организация перемещения робототехнич</w:t>
      </w:r>
      <w:r>
        <w:t>е</w:t>
      </w:r>
      <w:r>
        <w:t>ских устройств.</w:t>
      </w:r>
    </w:p>
    <w:p w:rsidR="00921291" w:rsidRDefault="00921291" w:rsidP="00251012">
      <w:pPr>
        <w:pStyle w:val="23"/>
        <w:shd w:val="clear" w:color="auto" w:fill="auto"/>
        <w:spacing w:before="0" w:after="0" w:line="240" w:lineRule="auto"/>
        <w:ind w:firstLine="709"/>
      </w:pPr>
      <w:r>
        <w:t>Транспортные роботы. Назначение, особенности.</w:t>
      </w:r>
    </w:p>
    <w:p w:rsidR="00921291" w:rsidRDefault="00921291" w:rsidP="00251012">
      <w:pPr>
        <w:pStyle w:val="23"/>
        <w:shd w:val="clear" w:color="auto" w:fill="auto"/>
        <w:spacing w:before="0" w:after="0" w:line="240" w:lineRule="auto"/>
        <w:ind w:firstLine="709"/>
      </w:pPr>
      <w:r>
        <w:t>Знакомство с контроллером, моторами, датчиками.</w:t>
      </w:r>
    </w:p>
    <w:p w:rsidR="00921291" w:rsidRDefault="00921291" w:rsidP="00251012">
      <w:pPr>
        <w:pStyle w:val="23"/>
        <w:shd w:val="clear" w:color="auto" w:fill="auto"/>
        <w:spacing w:before="0" w:after="0" w:line="240" w:lineRule="auto"/>
        <w:ind w:firstLine="709"/>
      </w:pPr>
      <w:r>
        <w:t>Сборка мобильного робота.</w:t>
      </w:r>
    </w:p>
    <w:p w:rsidR="00921291" w:rsidRDefault="00921291" w:rsidP="00251012">
      <w:pPr>
        <w:pStyle w:val="23"/>
        <w:shd w:val="clear" w:color="auto" w:fill="auto"/>
        <w:spacing w:before="0" w:after="0" w:line="240" w:lineRule="auto"/>
        <w:ind w:firstLine="709"/>
      </w:pPr>
      <w:r>
        <w:t>Принципы программирования мобильных роботов.</w:t>
      </w:r>
    </w:p>
    <w:p w:rsidR="00921291" w:rsidRDefault="00921291" w:rsidP="00251012">
      <w:pPr>
        <w:pStyle w:val="23"/>
        <w:shd w:val="clear" w:color="auto" w:fill="auto"/>
        <w:spacing w:before="0" w:after="0" w:line="240" w:lineRule="auto"/>
        <w:ind w:firstLine="709"/>
        <w:jc w:val="left"/>
      </w:pPr>
      <w:r>
        <w:t>Изучение интерфейса визуального языка программирования, основные инструменты и команды программирования роботов.</w:t>
      </w:r>
    </w:p>
    <w:p w:rsidR="001402F5" w:rsidRPr="0069502A" w:rsidRDefault="00921291" w:rsidP="0069502A">
      <w:pPr>
        <w:pStyle w:val="23"/>
        <w:shd w:val="clear" w:color="auto" w:fill="auto"/>
        <w:spacing w:before="0" w:after="0" w:line="240" w:lineRule="auto"/>
        <w:ind w:firstLine="709"/>
        <w:rPr>
          <w:i/>
        </w:rPr>
      </w:pPr>
      <w:r w:rsidRPr="001402F5">
        <w:rPr>
          <w:i/>
        </w:rPr>
        <w:t>У</w:t>
      </w:r>
      <w:r w:rsidR="0069502A">
        <w:rPr>
          <w:i/>
        </w:rPr>
        <w:t>чебный проект по робототехнике.</w:t>
      </w:r>
    </w:p>
    <w:p w:rsidR="00921291" w:rsidRPr="001402F5" w:rsidRDefault="001402F5" w:rsidP="001402F5">
      <w:pPr>
        <w:pStyle w:val="23"/>
        <w:shd w:val="clear" w:color="auto" w:fill="auto"/>
        <w:tabs>
          <w:tab w:val="left" w:pos="1080"/>
        </w:tabs>
        <w:spacing w:before="0" w:after="0" w:line="240" w:lineRule="auto"/>
        <w:jc w:val="center"/>
        <w:rPr>
          <w:b/>
        </w:rPr>
      </w:pPr>
      <w:r w:rsidRPr="001402F5">
        <w:rPr>
          <w:b/>
        </w:rPr>
        <w:t>7 КЛАСС</w:t>
      </w:r>
    </w:p>
    <w:p w:rsidR="00921291" w:rsidRPr="001402F5" w:rsidRDefault="00921291" w:rsidP="00251012">
      <w:pPr>
        <w:pStyle w:val="23"/>
        <w:shd w:val="clear" w:color="auto" w:fill="auto"/>
        <w:spacing w:before="0" w:after="0" w:line="240" w:lineRule="auto"/>
        <w:ind w:firstLine="709"/>
        <w:jc w:val="left"/>
        <w:rPr>
          <w:b/>
        </w:rPr>
      </w:pPr>
      <w:r w:rsidRPr="001402F5">
        <w:rPr>
          <w:b/>
        </w:rPr>
        <w:t>Промышленные и бытовые роботы, их классификация, назначение, использование</w:t>
      </w:r>
    </w:p>
    <w:p w:rsidR="00921291" w:rsidRDefault="00921291" w:rsidP="00251012">
      <w:pPr>
        <w:pStyle w:val="23"/>
        <w:shd w:val="clear" w:color="auto" w:fill="auto"/>
        <w:spacing w:before="0" w:after="0" w:line="240" w:lineRule="auto"/>
        <w:ind w:firstLine="709"/>
        <w:jc w:val="left"/>
      </w:pPr>
      <w:r>
        <w:t>Программирование контроллера в среде конкретного языка программ</w:t>
      </w:r>
      <w:r>
        <w:t>и</w:t>
      </w:r>
      <w:r>
        <w:t>рования, основные инструменты и команды программирования роботов.</w:t>
      </w:r>
    </w:p>
    <w:p w:rsidR="00921291" w:rsidRDefault="00921291" w:rsidP="00251012">
      <w:pPr>
        <w:pStyle w:val="23"/>
        <w:shd w:val="clear" w:color="auto" w:fill="auto"/>
        <w:spacing w:before="0" w:after="0" w:line="240" w:lineRule="auto"/>
        <w:ind w:firstLine="709"/>
        <w:jc w:val="left"/>
      </w:pPr>
      <w:r>
        <w:t>Реализация на выбранном языке программирования алгоритмов управл</w:t>
      </w:r>
      <w:r>
        <w:t>е</w:t>
      </w:r>
      <w:r>
        <w:t>ния отдельными компонентами и роботизированными системами.</w:t>
      </w:r>
    </w:p>
    <w:p w:rsidR="00921291" w:rsidRDefault="00921291" w:rsidP="00251012">
      <w:pPr>
        <w:pStyle w:val="23"/>
        <w:shd w:val="clear" w:color="auto" w:fill="auto"/>
        <w:spacing w:before="0" w:after="0" w:line="240" w:lineRule="auto"/>
        <w:ind w:firstLine="709"/>
        <w:jc w:val="left"/>
      </w:pPr>
      <w:r>
        <w:t>Анализ и проверка на работоспособность, усовершенствование конс</w:t>
      </w:r>
      <w:r>
        <w:t>т</w:t>
      </w:r>
      <w:r>
        <w:t>рукции робота.</w:t>
      </w:r>
    </w:p>
    <w:p w:rsidR="001402F5" w:rsidRDefault="00921291" w:rsidP="0069502A">
      <w:pPr>
        <w:pStyle w:val="23"/>
        <w:shd w:val="clear" w:color="auto" w:fill="auto"/>
        <w:spacing w:before="0" w:after="0" w:line="240" w:lineRule="auto"/>
        <w:ind w:firstLine="709"/>
      </w:pPr>
      <w:r w:rsidRPr="001402F5">
        <w:rPr>
          <w:i/>
        </w:rPr>
        <w:t>Учебный проект по робототехнике</w:t>
      </w:r>
      <w:r w:rsidR="0069502A">
        <w:t>.</w:t>
      </w:r>
    </w:p>
    <w:p w:rsidR="00921291" w:rsidRPr="001402F5" w:rsidRDefault="001402F5" w:rsidP="001402F5">
      <w:pPr>
        <w:pStyle w:val="23"/>
        <w:shd w:val="clear" w:color="auto" w:fill="auto"/>
        <w:tabs>
          <w:tab w:val="left" w:pos="1080"/>
        </w:tabs>
        <w:spacing w:before="0" w:after="0" w:line="240" w:lineRule="auto"/>
        <w:jc w:val="center"/>
        <w:rPr>
          <w:b/>
        </w:rPr>
      </w:pPr>
      <w:r w:rsidRPr="001402F5">
        <w:rPr>
          <w:b/>
        </w:rPr>
        <w:t>8 КЛАСС</w:t>
      </w:r>
    </w:p>
    <w:p w:rsidR="00921291" w:rsidRDefault="00921291" w:rsidP="00251012">
      <w:pPr>
        <w:pStyle w:val="23"/>
        <w:shd w:val="clear" w:color="auto" w:fill="auto"/>
        <w:spacing w:before="0" w:after="0" w:line="240" w:lineRule="auto"/>
        <w:ind w:firstLine="709"/>
        <w:jc w:val="left"/>
      </w:pPr>
      <w:r w:rsidRPr="001402F5">
        <w:rPr>
          <w:b/>
        </w:rPr>
        <w:t>История развития беспилотного авиастроения, применение бесп</w:t>
      </w:r>
      <w:r w:rsidRPr="001402F5">
        <w:rPr>
          <w:b/>
        </w:rPr>
        <w:t>и</w:t>
      </w:r>
      <w:r w:rsidRPr="001402F5">
        <w:rPr>
          <w:b/>
        </w:rPr>
        <w:t>лотных воздушных судов</w:t>
      </w:r>
      <w:r>
        <w:t>.</w:t>
      </w:r>
    </w:p>
    <w:p w:rsidR="00921291" w:rsidRDefault="00921291" w:rsidP="00251012">
      <w:pPr>
        <w:pStyle w:val="23"/>
        <w:shd w:val="clear" w:color="auto" w:fill="auto"/>
        <w:spacing w:before="0" w:after="0" w:line="240" w:lineRule="auto"/>
        <w:ind w:firstLine="709"/>
        <w:jc w:val="left"/>
      </w:pPr>
      <w:r w:rsidRPr="001402F5">
        <w:rPr>
          <w:b/>
        </w:rPr>
        <w:t>Принципы работы и назначение основных блоков</w:t>
      </w:r>
      <w:r>
        <w:t>, оптимальный в</w:t>
      </w:r>
      <w:r>
        <w:t>а</w:t>
      </w:r>
      <w:r>
        <w:t>риант использования при конструировании роботов.</w:t>
      </w:r>
    </w:p>
    <w:p w:rsidR="00921291" w:rsidRDefault="00921291" w:rsidP="00251012">
      <w:pPr>
        <w:pStyle w:val="23"/>
        <w:shd w:val="clear" w:color="auto" w:fill="auto"/>
        <w:spacing w:before="0" w:after="0" w:line="240" w:lineRule="auto"/>
        <w:ind w:firstLine="709"/>
        <w:jc w:val="left"/>
      </w:pPr>
      <w:r w:rsidRPr="001402F5">
        <w:rPr>
          <w:b/>
        </w:rPr>
        <w:t>Основные принципы теории автоматического управления и регул</w:t>
      </w:r>
      <w:r w:rsidRPr="001402F5">
        <w:rPr>
          <w:b/>
        </w:rPr>
        <w:t>и</w:t>
      </w:r>
      <w:r w:rsidRPr="001402F5">
        <w:rPr>
          <w:b/>
        </w:rPr>
        <w:t>рования</w:t>
      </w:r>
      <w:r>
        <w:t>. Обратная связь.</w:t>
      </w:r>
    </w:p>
    <w:p w:rsidR="00921291" w:rsidRDefault="00921291" w:rsidP="00251012">
      <w:pPr>
        <w:pStyle w:val="23"/>
        <w:shd w:val="clear" w:color="auto" w:fill="auto"/>
        <w:spacing w:before="0" w:after="0" w:line="240" w:lineRule="auto"/>
        <w:ind w:firstLine="709"/>
      </w:pPr>
      <w:r>
        <w:t>Датчики, принципы и режимы работы, параметры, применение.</w:t>
      </w:r>
    </w:p>
    <w:p w:rsidR="00921291" w:rsidRDefault="00921291" w:rsidP="00251012">
      <w:pPr>
        <w:pStyle w:val="23"/>
        <w:shd w:val="clear" w:color="auto" w:fill="auto"/>
        <w:spacing w:before="0" w:after="0" w:line="240" w:lineRule="auto"/>
        <w:ind w:firstLine="709"/>
        <w:jc w:val="left"/>
      </w:pPr>
      <w:r>
        <w:t>Отладка роботизированных конструкций в соответствии с поставленными задачами.</w:t>
      </w:r>
    </w:p>
    <w:p w:rsidR="00921291" w:rsidRDefault="00921291" w:rsidP="00251012">
      <w:pPr>
        <w:pStyle w:val="23"/>
        <w:shd w:val="clear" w:color="auto" w:fill="auto"/>
        <w:spacing w:before="0" w:after="0" w:line="240" w:lineRule="auto"/>
        <w:ind w:firstLine="709"/>
      </w:pPr>
      <w:r w:rsidRPr="001402F5">
        <w:rPr>
          <w:b/>
        </w:rPr>
        <w:t>Беспроводное управление роботом</w:t>
      </w:r>
      <w:r>
        <w:t>.</w:t>
      </w:r>
    </w:p>
    <w:p w:rsidR="00921291" w:rsidRDefault="00921291" w:rsidP="00251012">
      <w:pPr>
        <w:pStyle w:val="23"/>
        <w:shd w:val="clear" w:color="auto" w:fill="auto"/>
        <w:spacing w:before="0" w:after="0" w:line="240" w:lineRule="auto"/>
        <w:ind w:firstLine="709"/>
      </w:pPr>
      <w:r w:rsidRPr="001402F5">
        <w:rPr>
          <w:b/>
        </w:rPr>
        <w:t>Программирование роботов</w:t>
      </w:r>
      <w:r>
        <w:t xml:space="preserve"> в среде конкретного языка программир</w:t>
      </w:r>
      <w:r>
        <w:t>о</w:t>
      </w:r>
      <w:r>
        <w:t>вания, основные инструменты и команды программирования роботов.</w:t>
      </w:r>
    </w:p>
    <w:p w:rsidR="00921291" w:rsidRDefault="00921291" w:rsidP="00251012">
      <w:pPr>
        <w:pStyle w:val="23"/>
        <w:shd w:val="clear" w:color="auto" w:fill="auto"/>
        <w:spacing w:before="0" w:after="0" w:line="240" w:lineRule="auto"/>
        <w:ind w:firstLine="709"/>
      </w:pPr>
      <w:r w:rsidRPr="001402F5">
        <w:rPr>
          <w:i/>
        </w:rPr>
        <w:t>Учебный проект по робототехнике (одна из предложенных тем на в</w:t>
      </w:r>
      <w:r w:rsidRPr="001402F5">
        <w:rPr>
          <w:i/>
        </w:rPr>
        <w:t>ы</w:t>
      </w:r>
      <w:r w:rsidRPr="001402F5">
        <w:rPr>
          <w:i/>
        </w:rPr>
        <w:t>бор)</w:t>
      </w:r>
      <w:r>
        <w:t>.</w:t>
      </w:r>
    </w:p>
    <w:p w:rsidR="00921291" w:rsidRPr="001402F5" w:rsidRDefault="001402F5" w:rsidP="001402F5">
      <w:pPr>
        <w:pStyle w:val="23"/>
        <w:shd w:val="clear" w:color="auto" w:fill="auto"/>
        <w:tabs>
          <w:tab w:val="left" w:pos="1085"/>
        </w:tabs>
        <w:spacing w:before="0" w:after="0" w:line="240" w:lineRule="auto"/>
        <w:jc w:val="center"/>
        <w:rPr>
          <w:b/>
        </w:rPr>
      </w:pPr>
      <w:r>
        <w:rPr>
          <w:b/>
        </w:rPr>
        <w:t>9 КЛАСС</w:t>
      </w:r>
    </w:p>
    <w:p w:rsidR="00921291" w:rsidRDefault="00921291" w:rsidP="00251012">
      <w:pPr>
        <w:pStyle w:val="23"/>
        <w:shd w:val="clear" w:color="auto" w:fill="auto"/>
        <w:spacing w:before="0" w:after="0" w:line="240" w:lineRule="auto"/>
        <w:ind w:firstLine="709"/>
      </w:pPr>
      <w:r w:rsidRPr="001402F5">
        <w:rPr>
          <w:b/>
        </w:rPr>
        <w:t>Робототехнические системы</w:t>
      </w:r>
      <w:r>
        <w:t>. Автоматизированные и роботизированные производственные линии.</w:t>
      </w:r>
    </w:p>
    <w:p w:rsidR="00921291" w:rsidRDefault="00921291" w:rsidP="00251012">
      <w:pPr>
        <w:pStyle w:val="23"/>
        <w:shd w:val="clear" w:color="auto" w:fill="auto"/>
        <w:spacing w:before="0" w:after="0" w:line="240" w:lineRule="auto"/>
        <w:ind w:firstLine="709"/>
      </w:pPr>
      <w:r>
        <w:t>Система «Интернет вещей». Промышленный «Интернет вещей».</w:t>
      </w:r>
    </w:p>
    <w:p w:rsidR="00921291" w:rsidRDefault="00921291" w:rsidP="00251012">
      <w:pPr>
        <w:pStyle w:val="23"/>
        <w:shd w:val="clear" w:color="auto" w:fill="auto"/>
        <w:spacing w:before="0" w:after="0" w:line="240" w:lineRule="auto"/>
        <w:ind w:firstLine="709"/>
      </w:pPr>
      <w:r>
        <w:t>Потребительский «Интернет вещей». Элементы «Умного дома».</w:t>
      </w:r>
    </w:p>
    <w:p w:rsidR="00921291" w:rsidRDefault="00921291" w:rsidP="00251012">
      <w:pPr>
        <w:pStyle w:val="23"/>
        <w:shd w:val="clear" w:color="auto" w:fill="auto"/>
        <w:spacing w:before="0" w:after="0" w:line="240" w:lineRule="auto"/>
        <w:ind w:firstLine="709"/>
      </w:pPr>
      <w:r w:rsidRPr="001402F5">
        <w:rPr>
          <w:b/>
        </w:rPr>
        <w:t>Конструирование и моделирование с использованием автоматизир</w:t>
      </w:r>
      <w:r w:rsidRPr="001402F5">
        <w:rPr>
          <w:b/>
        </w:rPr>
        <w:t>о</w:t>
      </w:r>
      <w:r w:rsidRPr="001402F5">
        <w:rPr>
          <w:b/>
        </w:rPr>
        <w:t>ванных систем с обратной связью</w:t>
      </w:r>
      <w:r>
        <w:t>.</w:t>
      </w:r>
    </w:p>
    <w:p w:rsidR="00921291" w:rsidRDefault="00921291" w:rsidP="00251012">
      <w:pPr>
        <w:pStyle w:val="23"/>
        <w:shd w:val="clear" w:color="auto" w:fill="auto"/>
        <w:spacing w:before="0" w:after="0" w:line="240" w:lineRule="auto"/>
        <w:ind w:firstLine="709"/>
      </w:pPr>
      <w:r>
        <w:t>Составление алгоритмов и программ по управлению роботизированными системами.</w:t>
      </w:r>
    </w:p>
    <w:p w:rsidR="00921291" w:rsidRDefault="00921291" w:rsidP="00251012">
      <w:pPr>
        <w:pStyle w:val="23"/>
        <w:shd w:val="clear" w:color="auto" w:fill="auto"/>
        <w:spacing w:before="0" w:after="0" w:line="240" w:lineRule="auto"/>
        <w:ind w:firstLine="709"/>
      </w:pPr>
      <w:r>
        <w:t>Протоколы связи.</w:t>
      </w:r>
    </w:p>
    <w:p w:rsidR="00921291" w:rsidRDefault="00921291" w:rsidP="00251012">
      <w:pPr>
        <w:pStyle w:val="23"/>
        <w:shd w:val="clear" w:color="auto" w:fill="auto"/>
        <w:spacing w:before="0" w:after="0" w:line="240" w:lineRule="auto"/>
        <w:ind w:firstLine="709"/>
      </w:pPr>
      <w:r w:rsidRPr="00CC45EF">
        <w:rPr>
          <w:b/>
        </w:rPr>
        <w:t>Перспективы автоматизации и роботизации</w:t>
      </w:r>
      <w:r>
        <w:t>: возможности и огран</w:t>
      </w:r>
      <w:r>
        <w:t>и</w:t>
      </w:r>
      <w:r>
        <w:t>чения.</w:t>
      </w:r>
    </w:p>
    <w:p w:rsidR="00921291" w:rsidRDefault="00921291" w:rsidP="00251012">
      <w:pPr>
        <w:pStyle w:val="23"/>
        <w:shd w:val="clear" w:color="auto" w:fill="auto"/>
        <w:spacing w:before="0" w:after="0" w:line="240" w:lineRule="auto"/>
        <w:ind w:firstLine="709"/>
      </w:pPr>
      <w:r>
        <w:t>Профессии в области робототехники.</w:t>
      </w:r>
    </w:p>
    <w:p w:rsidR="00921291" w:rsidRPr="001402F5" w:rsidRDefault="00921291" w:rsidP="00251012">
      <w:pPr>
        <w:pStyle w:val="23"/>
        <w:shd w:val="clear" w:color="auto" w:fill="auto"/>
        <w:spacing w:before="0" w:after="0" w:line="240" w:lineRule="auto"/>
        <w:ind w:firstLine="709"/>
        <w:rPr>
          <w:i/>
        </w:rPr>
      </w:pPr>
      <w:r w:rsidRPr="001402F5">
        <w:rPr>
          <w:i/>
        </w:rPr>
        <w:t>Научно-практический проект по робототехнике.</w:t>
      </w:r>
    </w:p>
    <w:p w:rsidR="00CC45EF" w:rsidRDefault="00CC45EF" w:rsidP="00CC45EF">
      <w:pPr>
        <w:pStyle w:val="23"/>
        <w:shd w:val="clear" w:color="auto" w:fill="auto"/>
        <w:tabs>
          <w:tab w:val="left" w:pos="2021"/>
        </w:tabs>
        <w:spacing w:before="0" w:after="0" w:line="240" w:lineRule="auto"/>
        <w:jc w:val="center"/>
        <w:rPr>
          <w:b/>
        </w:rPr>
      </w:pPr>
    </w:p>
    <w:p w:rsidR="0069502A" w:rsidRDefault="00CC45EF" w:rsidP="0069502A">
      <w:pPr>
        <w:pStyle w:val="23"/>
        <w:shd w:val="clear" w:color="auto" w:fill="auto"/>
        <w:tabs>
          <w:tab w:val="left" w:pos="2021"/>
        </w:tabs>
        <w:spacing w:before="0" w:after="0" w:line="240" w:lineRule="auto"/>
        <w:jc w:val="center"/>
        <w:rPr>
          <w:b/>
          <w:u w:val="single"/>
        </w:rPr>
      </w:pPr>
      <w:r w:rsidRPr="0069502A">
        <w:rPr>
          <w:b/>
          <w:u w:val="single"/>
        </w:rPr>
        <w:t xml:space="preserve">МОДУЛЬ «ЗБ-МОДЕЛИРОВАНИЕ, ПРОТОТИПИРОВАНИЕ, </w:t>
      </w:r>
    </w:p>
    <w:p w:rsidR="00921291" w:rsidRPr="0069502A" w:rsidRDefault="00CC45EF" w:rsidP="0069502A">
      <w:pPr>
        <w:pStyle w:val="23"/>
        <w:shd w:val="clear" w:color="auto" w:fill="auto"/>
        <w:tabs>
          <w:tab w:val="left" w:pos="2021"/>
        </w:tabs>
        <w:spacing w:before="0" w:after="0" w:line="240" w:lineRule="auto"/>
        <w:jc w:val="center"/>
        <w:rPr>
          <w:b/>
          <w:u w:val="single"/>
        </w:rPr>
      </w:pPr>
      <w:r w:rsidRPr="0069502A">
        <w:rPr>
          <w:b/>
          <w:u w:val="single"/>
        </w:rPr>
        <w:t>МАКЕТИРОВАНИЕ»</w:t>
      </w:r>
    </w:p>
    <w:p w:rsidR="00CC45EF" w:rsidRDefault="00CC45EF" w:rsidP="00CC45EF">
      <w:pPr>
        <w:pStyle w:val="23"/>
        <w:shd w:val="clear" w:color="auto" w:fill="auto"/>
        <w:tabs>
          <w:tab w:val="left" w:pos="1080"/>
        </w:tabs>
        <w:spacing w:before="0" w:after="0" w:line="240" w:lineRule="auto"/>
        <w:jc w:val="center"/>
        <w:rPr>
          <w:b/>
        </w:rPr>
      </w:pPr>
    </w:p>
    <w:p w:rsidR="00921291" w:rsidRPr="00CC45EF" w:rsidRDefault="00CC45EF" w:rsidP="00CC45EF">
      <w:pPr>
        <w:pStyle w:val="23"/>
        <w:shd w:val="clear" w:color="auto" w:fill="auto"/>
        <w:tabs>
          <w:tab w:val="left" w:pos="1080"/>
        </w:tabs>
        <w:spacing w:before="0" w:after="0" w:line="240" w:lineRule="auto"/>
        <w:jc w:val="center"/>
        <w:rPr>
          <w:b/>
        </w:rPr>
      </w:pPr>
      <w:r>
        <w:rPr>
          <w:b/>
        </w:rPr>
        <w:t>7 КЛАСС</w:t>
      </w:r>
    </w:p>
    <w:p w:rsidR="00921291" w:rsidRDefault="00921291" w:rsidP="00251012">
      <w:pPr>
        <w:pStyle w:val="23"/>
        <w:shd w:val="clear" w:color="auto" w:fill="auto"/>
        <w:spacing w:before="0" w:after="0" w:line="240" w:lineRule="auto"/>
        <w:ind w:firstLine="709"/>
      </w:pPr>
      <w:r w:rsidRPr="00CC45EF">
        <w:rPr>
          <w:b/>
        </w:rPr>
        <w:t>Виды и свойства, назначение моделей</w:t>
      </w:r>
      <w:r>
        <w:t>. Соответствие модели модел</w:t>
      </w:r>
      <w:r>
        <w:t>и</w:t>
      </w:r>
      <w:r>
        <w:t>руемому объекту и целям моделирования.</w:t>
      </w:r>
    </w:p>
    <w:p w:rsidR="00921291" w:rsidRDefault="00921291" w:rsidP="00251012">
      <w:pPr>
        <w:pStyle w:val="23"/>
        <w:shd w:val="clear" w:color="auto" w:fill="auto"/>
        <w:spacing w:before="0" w:after="0" w:line="240" w:lineRule="auto"/>
        <w:ind w:firstLine="709"/>
      </w:pPr>
      <w:r w:rsidRPr="00CC45EF">
        <w:rPr>
          <w:b/>
        </w:rPr>
        <w:t>Понятие о макетировании</w:t>
      </w:r>
      <w:r>
        <w:t>.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21291" w:rsidRDefault="00921291" w:rsidP="00251012">
      <w:pPr>
        <w:pStyle w:val="23"/>
        <w:shd w:val="clear" w:color="auto" w:fill="auto"/>
        <w:spacing w:before="0" w:after="0" w:line="240" w:lineRule="auto"/>
        <w:ind w:firstLine="709"/>
      </w:pPr>
      <w:r w:rsidRPr="00CC45EF">
        <w:rPr>
          <w:b/>
        </w:rPr>
        <w:t>Создание объёмных моделей с помощью компьютерных программ</w:t>
      </w:r>
      <w:r>
        <w:t>.</w:t>
      </w:r>
    </w:p>
    <w:p w:rsidR="00921291" w:rsidRDefault="00921291" w:rsidP="00251012">
      <w:pPr>
        <w:pStyle w:val="23"/>
        <w:shd w:val="clear" w:color="auto" w:fill="auto"/>
        <w:spacing w:before="0" w:after="0" w:line="240" w:lineRule="auto"/>
        <w:ind w:firstLine="709"/>
      </w:pPr>
      <w:r>
        <w:t>Программы для просмотра на экране компьютера файлов с готовыми цифровыми трёхмерными моделями и последующей распечатки их развёрток.</w:t>
      </w:r>
    </w:p>
    <w:p w:rsidR="00CC45EF" w:rsidRPr="0069502A" w:rsidRDefault="00921291" w:rsidP="0069502A">
      <w:pPr>
        <w:pStyle w:val="23"/>
        <w:shd w:val="clear" w:color="auto" w:fill="auto"/>
        <w:spacing w:before="0" w:after="0" w:line="240" w:lineRule="auto"/>
        <w:ind w:firstLine="709"/>
      </w:pPr>
      <w:r>
        <w:t>Программа для редактирования готовых моделей и последующей их ра</w:t>
      </w:r>
      <w:r>
        <w:t>с</w:t>
      </w:r>
      <w:r>
        <w:t>печатки. Инструме</w:t>
      </w:r>
      <w:r w:rsidR="0069502A">
        <w:t>нты для редактирования моделей.</w:t>
      </w:r>
    </w:p>
    <w:p w:rsidR="00921291" w:rsidRPr="00CC45EF" w:rsidRDefault="00CC45EF" w:rsidP="00CC45EF">
      <w:pPr>
        <w:pStyle w:val="23"/>
        <w:shd w:val="clear" w:color="auto" w:fill="auto"/>
        <w:tabs>
          <w:tab w:val="left" w:pos="1080"/>
        </w:tabs>
        <w:spacing w:before="0" w:after="0" w:line="240" w:lineRule="auto"/>
        <w:jc w:val="center"/>
        <w:rPr>
          <w:b/>
        </w:rPr>
      </w:pPr>
      <w:r w:rsidRPr="00CC45EF">
        <w:rPr>
          <w:b/>
        </w:rPr>
        <w:t>8 КЛАСС</w:t>
      </w:r>
    </w:p>
    <w:p w:rsidR="00921291" w:rsidRDefault="00CC45EF" w:rsidP="00251012">
      <w:pPr>
        <w:pStyle w:val="23"/>
        <w:shd w:val="clear" w:color="auto" w:fill="auto"/>
        <w:spacing w:before="0" w:after="0" w:line="240" w:lineRule="auto"/>
        <w:ind w:firstLine="709"/>
      </w:pPr>
      <w:r>
        <w:rPr>
          <w:b/>
        </w:rPr>
        <w:t>3</w:t>
      </w:r>
      <w:r w:rsidR="00921291" w:rsidRPr="00CC45EF">
        <w:rPr>
          <w:b/>
          <w:lang w:val="en-US" w:eastAsia="en-US"/>
        </w:rPr>
        <w:t>D</w:t>
      </w:r>
      <w:r w:rsidR="00921291" w:rsidRPr="00CC45EF">
        <w:rPr>
          <w:b/>
        </w:rPr>
        <w:t>-моделирование как технология создания визуальных моделей</w:t>
      </w:r>
      <w:r w:rsidR="00921291">
        <w:t>.</w:t>
      </w:r>
    </w:p>
    <w:p w:rsidR="00921291" w:rsidRDefault="00CC45EF" w:rsidP="00251012">
      <w:pPr>
        <w:pStyle w:val="23"/>
        <w:shd w:val="clear" w:color="auto" w:fill="auto"/>
        <w:spacing w:before="0" w:after="0" w:line="240" w:lineRule="auto"/>
        <w:ind w:firstLine="709"/>
      </w:pPr>
      <w:r>
        <w:t>Графические примитивы в З</w:t>
      </w:r>
      <w:r>
        <w:rPr>
          <w:lang w:val="en-US"/>
        </w:rPr>
        <w:t>D</w:t>
      </w:r>
      <w:r w:rsidR="00921291">
        <w:t>-моделировании. Куб и кубоид. Шар и многогранник. Цилиндр, призма, пирамида.</w:t>
      </w:r>
    </w:p>
    <w:p w:rsidR="00921291" w:rsidRDefault="00921291" w:rsidP="00251012">
      <w:pPr>
        <w:pStyle w:val="23"/>
        <w:shd w:val="clear" w:color="auto" w:fill="auto"/>
        <w:spacing w:before="0" w:after="0" w:line="240" w:lineRule="auto"/>
        <w:ind w:firstLine="709"/>
      </w:pPr>
      <w:r>
        <w:t>Операции над примитивами. Поворот тел в пространстве. Масштабир</w:t>
      </w:r>
      <w:r>
        <w:t>о</w:t>
      </w:r>
      <w:r>
        <w:t>вание тел. Вычитание, пересечение и объединение геометрических тел.</w:t>
      </w:r>
    </w:p>
    <w:p w:rsidR="00921291" w:rsidRDefault="00921291" w:rsidP="00251012">
      <w:pPr>
        <w:pStyle w:val="23"/>
        <w:shd w:val="clear" w:color="auto" w:fill="auto"/>
        <w:spacing w:before="0" w:after="0" w:line="240" w:lineRule="auto"/>
        <w:ind w:firstLine="709"/>
      </w:pPr>
      <w:r>
        <w:t>Понятие «прототипирование». Создание цифровой объёмной модели.</w:t>
      </w:r>
    </w:p>
    <w:p w:rsidR="00CC45EF" w:rsidRPr="0069502A" w:rsidRDefault="00921291" w:rsidP="0069502A">
      <w:pPr>
        <w:pStyle w:val="23"/>
        <w:shd w:val="clear" w:color="auto" w:fill="auto"/>
        <w:spacing w:before="0" w:after="0" w:line="240" w:lineRule="auto"/>
        <w:ind w:firstLine="709"/>
      </w:pPr>
      <w:r>
        <w:t>Инструменты для соз</w:t>
      </w:r>
      <w:r w:rsidR="0069502A">
        <w:t>дания цифровой объёмной модели.</w:t>
      </w:r>
    </w:p>
    <w:p w:rsidR="00921291" w:rsidRPr="00CC45EF" w:rsidRDefault="00CC45EF" w:rsidP="00CC45EF">
      <w:pPr>
        <w:pStyle w:val="23"/>
        <w:shd w:val="clear" w:color="auto" w:fill="auto"/>
        <w:tabs>
          <w:tab w:val="left" w:pos="1085"/>
        </w:tabs>
        <w:spacing w:before="0" w:after="0" w:line="240" w:lineRule="auto"/>
        <w:jc w:val="center"/>
        <w:rPr>
          <w:b/>
        </w:rPr>
      </w:pPr>
      <w:r w:rsidRPr="00CC45EF">
        <w:rPr>
          <w:b/>
        </w:rPr>
        <w:t>9 КЛАСС</w:t>
      </w:r>
    </w:p>
    <w:p w:rsidR="00921291" w:rsidRDefault="00921291" w:rsidP="00251012">
      <w:pPr>
        <w:pStyle w:val="23"/>
        <w:shd w:val="clear" w:color="auto" w:fill="auto"/>
        <w:spacing w:before="0" w:after="0" w:line="240" w:lineRule="auto"/>
        <w:ind w:firstLine="709"/>
      </w:pPr>
      <w:r w:rsidRPr="00CC45EF">
        <w:rPr>
          <w:b/>
        </w:rPr>
        <w:t>Моделирование сложных объектов</w:t>
      </w:r>
      <w:r>
        <w:t>. Рендеринг. Полигональная сетка.</w:t>
      </w:r>
    </w:p>
    <w:p w:rsidR="00921291" w:rsidRDefault="00921291" w:rsidP="00251012">
      <w:pPr>
        <w:pStyle w:val="23"/>
        <w:shd w:val="clear" w:color="auto" w:fill="auto"/>
        <w:spacing w:before="0" w:after="0" w:line="240" w:lineRule="auto"/>
        <w:ind w:firstLine="709"/>
      </w:pPr>
      <w:r w:rsidRPr="00CC45EF">
        <w:rPr>
          <w:b/>
        </w:rPr>
        <w:t>Понятие «аддитивные технологии»</w:t>
      </w:r>
      <w:r>
        <w:t>.</w:t>
      </w:r>
    </w:p>
    <w:p w:rsidR="00921291" w:rsidRDefault="00921291" w:rsidP="00251012">
      <w:pPr>
        <w:pStyle w:val="23"/>
        <w:shd w:val="clear" w:color="auto" w:fill="auto"/>
        <w:spacing w:before="0" w:after="0" w:line="240" w:lineRule="auto"/>
        <w:ind w:firstLine="709"/>
      </w:pPr>
      <w:r>
        <w:t xml:space="preserve">Технологическое оборудование для аддитивных технологий: </w:t>
      </w:r>
      <w:r w:rsidR="00CC45EF" w:rsidRPr="00CC45EF">
        <w:t>3</w:t>
      </w:r>
      <w:r w:rsidR="00CC45EF" w:rsidRPr="00CC45EF">
        <w:rPr>
          <w:lang w:val="en-US" w:eastAsia="en-US"/>
        </w:rPr>
        <w:t>D</w:t>
      </w:r>
      <w:r>
        <w:t>-принтеры.</w:t>
      </w:r>
    </w:p>
    <w:p w:rsidR="00921291" w:rsidRDefault="00921291" w:rsidP="00251012">
      <w:pPr>
        <w:pStyle w:val="23"/>
        <w:shd w:val="clear" w:color="auto" w:fill="auto"/>
        <w:spacing w:before="0" w:after="0" w:line="240" w:lineRule="auto"/>
        <w:ind w:firstLine="709"/>
      </w:pPr>
      <w:r w:rsidRPr="00CC45EF">
        <w:rPr>
          <w:b/>
        </w:rPr>
        <w:t>Области применения трёхмерной печати</w:t>
      </w:r>
      <w:r>
        <w:t>. Сырьё для трёхмерной печ</w:t>
      </w:r>
      <w:r>
        <w:t>а</w:t>
      </w:r>
      <w:r>
        <w:t>ти.</w:t>
      </w:r>
    </w:p>
    <w:p w:rsidR="00921291" w:rsidRDefault="00921291" w:rsidP="00251012">
      <w:pPr>
        <w:pStyle w:val="23"/>
        <w:shd w:val="clear" w:color="auto" w:fill="auto"/>
        <w:spacing w:before="0" w:after="0" w:line="240" w:lineRule="auto"/>
        <w:ind w:firstLine="709"/>
      </w:pPr>
      <w:r w:rsidRPr="00CC45EF">
        <w:rPr>
          <w:b/>
        </w:rPr>
        <w:t>Этапы аддитивного производства</w:t>
      </w:r>
      <w:r>
        <w:t xml:space="preserve">. Правила безопасного пользования </w:t>
      </w:r>
      <w:r w:rsidR="00CC45EF" w:rsidRPr="00CC45EF">
        <w:t>3</w:t>
      </w:r>
      <w:r w:rsidR="00CC45EF" w:rsidRPr="00CC45EF">
        <w:rPr>
          <w:lang w:val="en-US" w:eastAsia="en-US"/>
        </w:rPr>
        <w:t>D</w:t>
      </w:r>
      <w:r>
        <w:t>-принтером. Основные настройки для выполнения печати на</w:t>
      </w:r>
      <w:r w:rsidR="00CC45EF" w:rsidRPr="00CC45EF">
        <w:t>3</w:t>
      </w:r>
      <w:r w:rsidR="00CC45EF" w:rsidRPr="00CC45EF">
        <w:rPr>
          <w:lang w:val="en-US" w:eastAsia="en-US"/>
        </w:rPr>
        <w:t>D</w:t>
      </w:r>
      <w:r>
        <w:t>-принтере.</w:t>
      </w:r>
    </w:p>
    <w:p w:rsidR="00921291" w:rsidRDefault="00921291" w:rsidP="00251012">
      <w:pPr>
        <w:pStyle w:val="23"/>
        <w:shd w:val="clear" w:color="auto" w:fill="auto"/>
        <w:spacing w:before="0" w:after="0" w:line="240" w:lineRule="auto"/>
        <w:ind w:firstLine="709"/>
      </w:pPr>
      <w:r>
        <w:t xml:space="preserve">Подготовка к печати. Печать </w:t>
      </w:r>
      <w:r w:rsidR="00CC45EF" w:rsidRPr="00CC45EF">
        <w:t>3</w:t>
      </w:r>
      <w:r w:rsidR="00CC45EF" w:rsidRPr="00CC45EF">
        <w:rPr>
          <w:lang w:val="en-US" w:eastAsia="en-US"/>
        </w:rPr>
        <w:t>D</w:t>
      </w:r>
      <w:r>
        <w:t>-модели.</w:t>
      </w:r>
    </w:p>
    <w:p w:rsidR="00921291" w:rsidRPr="00CC45EF" w:rsidRDefault="00CC45EF" w:rsidP="00251012">
      <w:pPr>
        <w:pStyle w:val="23"/>
        <w:shd w:val="clear" w:color="auto" w:fill="auto"/>
        <w:spacing w:before="0" w:after="0" w:line="240" w:lineRule="auto"/>
        <w:ind w:firstLine="709"/>
        <w:rPr>
          <w:b/>
        </w:rPr>
      </w:pPr>
      <w:r w:rsidRPr="00CC45EF">
        <w:rPr>
          <w:b/>
        </w:rPr>
        <w:t>Профессии, связанные с 3</w:t>
      </w:r>
      <w:r w:rsidRPr="00CC45EF">
        <w:rPr>
          <w:b/>
          <w:lang w:val="en-US" w:eastAsia="en-US"/>
        </w:rPr>
        <w:t>D</w:t>
      </w:r>
      <w:r w:rsidR="00921291" w:rsidRPr="00CC45EF">
        <w:rPr>
          <w:b/>
        </w:rPr>
        <w:t>-печатью.</w:t>
      </w:r>
    </w:p>
    <w:p w:rsidR="00CC45EF" w:rsidRPr="00234989" w:rsidRDefault="00CC45EF" w:rsidP="00980470">
      <w:pPr>
        <w:pStyle w:val="23"/>
        <w:shd w:val="clear" w:color="auto" w:fill="auto"/>
        <w:tabs>
          <w:tab w:val="left" w:pos="2026"/>
        </w:tabs>
        <w:spacing w:before="0" w:after="0" w:line="240" w:lineRule="auto"/>
      </w:pPr>
    </w:p>
    <w:p w:rsidR="00CC45EF" w:rsidRPr="0069502A" w:rsidRDefault="00CC45EF" w:rsidP="0069502A">
      <w:pPr>
        <w:pStyle w:val="23"/>
        <w:shd w:val="clear" w:color="auto" w:fill="auto"/>
        <w:tabs>
          <w:tab w:val="left" w:pos="2026"/>
        </w:tabs>
        <w:spacing w:before="0" w:after="0" w:line="240" w:lineRule="auto"/>
        <w:ind w:firstLine="709"/>
        <w:jc w:val="center"/>
        <w:rPr>
          <w:b/>
          <w:u w:val="single"/>
        </w:rPr>
      </w:pPr>
      <w:r w:rsidRPr="0069502A">
        <w:rPr>
          <w:b/>
          <w:u w:val="single"/>
        </w:rPr>
        <w:t>МОДУЛЬ «КОМПЬЮТЕРНАЯ ГРАФИКА. ЧЕРЧЕНИЕ»</w:t>
      </w:r>
    </w:p>
    <w:p w:rsidR="00921291" w:rsidRPr="00234989" w:rsidRDefault="00CC45EF" w:rsidP="00CC45EF">
      <w:pPr>
        <w:pStyle w:val="23"/>
        <w:shd w:val="clear" w:color="auto" w:fill="auto"/>
        <w:tabs>
          <w:tab w:val="left" w:pos="1070"/>
        </w:tabs>
        <w:spacing w:before="0" w:after="0" w:line="240" w:lineRule="auto"/>
        <w:ind w:firstLine="709"/>
        <w:jc w:val="center"/>
        <w:rPr>
          <w:b/>
        </w:rPr>
      </w:pPr>
      <w:r>
        <w:rPr>
          <w:b/>
        </w:rPr>
        <w:t>5 КЛАСС</w:t>
      </w:r>
    </w:p>
    <w:p w:rsidR="00921291" w:rsidRDefault="00921291" w:rsidP="00CC45EF">
      <w:pPr>
        <w:pStyle w:val="23"/>
        <w:shd w:val="clear" w:color="auto" w:fill="auto"/>
        <w:spacing w:before="0" w:after="0" w:line="240" w:lineRule="auto"/>
        <w:ind w:firstLine="709"/>
      </w:pPr>
      <w:r w:rsidRPr="00CC45EF">
        <w:rPr>
          <w:b/>
        </w:rPr>
        <w:t>Графическая информация как средство передачи информации о м</w:t>
      </w:r>
      <w:r w:rsidRPr="00CC45EF">
        <w:rPr>
          <w:b/>
        </w:rPr>
        <w:t>а</w:t>
      </w:r>
      <w:r w:rsidRPr="00CC45EF">
        <w:rPr>
          <w:b/>
        </w:rPr>
        <w:t>териальном мире (вещах).</w:t>
      </w:r>
      <w:r>
        <w:t xml:space="preserve"> Виды и области применения графической инфо</w:t>
      </w:r>
      <w:r>
        <w:t>р</w:t>
      </w:r>
      <w:r>
        <w:t>мации (графических изображений).</w:t>
      </w:r>
    </w:p>
    <w:p w:rsidR="00921291" w:rsidRDefault="00921291" w:rsidP="00CC45EF">
      <w:pPr>
        <w:pStyle w:val="23"/>
        <w:shd w:val="clear" w:color="auto" w:fill="auto"/>
        <w:spacing w:before="0" w:after="0" w:line="240" w:lineRule="auto"/>
        <w:ind w:firstLine="709"/>
      </w:pPr>
      <w:r w:rsidRPr="00CC45EF">
        <w:rPr>
          <w:b/>
        </w:rPr>
        <w:t>Основы графической грамоты</w:t>
      </w:r>
      <w:r>
        <w:t>. Графические материалы и инструменты.</w:t>
      </w:r>
    </w:p>
    <w:p w:rsidR="00921291" w:rsidRDefault="00921291" w:rsidP="00CC45EF">
      <w:pPr>
        <w:pStyle w:val="23"/>
        <w:shd w:val="clear" w:color="auto" w:fill="auto"/>
        <w:spacing w:before="0" w:after="0" w:line="240" w:lineRule="auto"/>
        <w:ind w:firstLine="709"/>
      </w:pPr>
      <w:r>
        <w:t>Типы графических изображений (рисунок, диаграмма, графики, графы, эскиз, технический рисунок, чертёж, схема, карта, пиктограмма и другое.).</w:t>
      </w:r>
    </w:p>
    <w:p w:rsidR="00921291" w:rsidRDefault="00921291" w:rsidP="00CC45EF">
      <w:pPr>
        <w:pStyle w:val="23"/>
        <w:shd w:val="clear" w:color="auto" w:fill="auto"/>
        <w:spacing w:before="0" w:after="0" w:line="240" w:lineRule="auto"/>
        <w:ind w:firstLine="709"/>
      </w:pPr>
      <w:r>
        <w:t>Основные элементы графических изображений (точка, линия, контур, буквы и цифры, условные знаки).</w:t>
      </w:r>
    </w:p>
    <w:p w:rsidR="00921291" w:rsidRDefault="00921291" w:rsidP="00CC45EF">
      <w:pPr>
        <w:pStyle w:val="23"/>
        <w:shd w:val="clear" w:color="auto" w:fill="auto"/>
        <w:spacing w:before="0" w:after="0" w:line="240" w:lineRule="auto"/>
        <w:ind w:firstLine="709"/>
      </w:pPr>
      <w:r w:rsidRPr="00CC45EF">
        <w:rPr>
          <w:b/>
        </w:rPr>
        <w:t>Правила построения чертежей (рамка, основная надпись, масштаб, виды, нанесение размеров)</w:t>
      </w:r>
      <w:r>
        <w:t>.</w:t>
      </w:r>
    </w:p>
    <w:p w:rsidR="00CC45EF" w:rsidRPr="00234989" w:rsidRDefault="0069502A" w:rsidP="0069502A">
      <w:pPr>
        <w:pStyle w:val="23"/>
        <w:shd w:val="clear" w:color="auto" w:fill="auto"/>
        <w:spacing w:before="0" w:after="0" w:line="240" w:lineRule="auto"/>
        <w:ind w:firstLine="709"/>
      </w:pPr>
      <w:r>
        <w:t>Чтение чертежа.</w:t>
      </w:r>
    </w:p>
    <w:p w:rsidR="00921291" w:rsidRPr="00234989" w:rsidRDefault="00CC45EF" w:rsidP="00CC45EF">
      <w:pPr>
        <w:pStyle w:val="23"/>
        <w:shd w:val="clear" w:color="auto" w:fill="auto"/>
        <w:tabs>
          <w:tab w:val="left" w:pos="1080"/>
        </w:tabs>
        <w:spacing w:before="0" w:after="0" w:line="240" w:lineRule="auto"/>
        <w:ind w:firstLine="709"/>
        <w:jc w:val="center"/>
        <w:rPr>
          <w:b/>
        </w:rPr>
      </w:pPr>
      <w:r w:rsidRPr="00CC45EF">
        <w:rPr>
          <w:b/>
        </w:rPr>
        <w:t>6 КЛАСС</w:t>
      </w:r>
    </w:p>
    <w:p w:rsidR="00921291" w:rsidRDefault="00921291" w:rsidP="00CC45EF">
      <w:pPr>
        <w:pStyle w:val="23"/>
        <w:shd w:val="clear" w:color="auto" w:fill="auto"/>
        <w:spacing w:before="0" w:after="0" w:line="240" w:lineRule="auto"/>
        <w:ind w:firstLine="709"/>
      </w:pPr>
      <w:r w:rsidRPr="00CC45EF">
        <w:rPr>
          <w:b/>
        </w:rPr>
        <w:t>Создание проектной документации</w:t>
      </w:r>
      <w:r>
        <w:t>.</w:t>
      </w:r>
    </w:p>
    <w:p w:rsidR="00921291" w:rsidRDefault="00921291" w:rsidP="00CC45EF">
      <w:pPr>
        <w:pStyle w:val="23"/>
        <w:shd w:val="clear" w:color="auto" w:fill="auto"/>
        <w:spacing w:before="0" w:after="0" w:line="240" w:lineRule="auto"/>
        <w:ind w:firstLine="709"/>
      </w:pPr>
      <w:r>
        <w:t>Основы выполнения чертежей с использованием чертёжных инструме</w:t>
      </w:r>
      <w:r>
        <w:t>н</w:t>
      </w:r>
      <w:r>
        <w:t>тови приспособлений.</w:t>
      </w:r>
    </w:p>
    <w:p w:rsidR="00921291" w:rsidRDefault="00921291" w:rsidP="00CC45EF">
      <w:pPr>
        <w:pStyle w:val="23"/>
        <w:shd w:val="clear" w:color="auto" w:fill="auto"/>
        <w:spacing w:before="0" w:after="0" w:line="240" w:lineRule="auto"/>
        <w:ind w:firstLine="709"/>
      </w:pPr>
      <w:r>
        <w:t>Стандарты оформления.</w:t>
      </w:r>
    </w:p>
    <w:p w:rsidR="00921291" w:rsidRDefault="00921291" w:rsidP="00CC45EF">
      <w:pPr>
        <w:pStyle w:val="23"/>
        <w:shd w:val="clear" w:color="auto" w:fill="auto"/>
        <w:spacing w:before="0" w:after="0" w:line="240" w:lineRule="auto"/>
        <w:ind w:firstLine="709"/>
      </w:pPr>
      <w:r>
        <w:t>Понятие о графическом редакторе, компьютерной графике.</w:t>
      </w:r>
    </w:p>
    <w:p w:rsidR="00921291" w:rsidRDefault="00921291" w:rsidP="00CC45EF">
      <w:pPr>
        <w:pStyle w:val="23"/>
        <w:shd w:val="clear" w:color="auto" w:fill="auto"/>
        <w:spacing w:before="0" w:after="0" w:line="240" w:lineRule="auto"/>
        <w:ind w:firstLine="709"/>
      </w:pPr>
      <w:r>
        <w:t>Инструменты графического редактора. Создание эскиза в графическом редакторе.</w:t>
      </w:r>
    </w:p>
    <w:p w:rsidR="00921291" w:rsidRPr="00E37259" w:rsidRDefault="00921291" w:rsidP="00CC45EF">
      <w:pPr>
        <w:pStyle w:val="23"/>
        <w:shd w:val="clear" w:color="auto" w:fill="auto"/>
        <w:spacing w:before="0" w:after="0" w:line="240" w:lineRule="auto"/>
        <w:ind w:firstLine="709"/>
        <w:rPr>
          <w:b/>
        </w:rPr>
      </w:pPr>
      <w:r w:rsidRPr="00E37259">
        <w:rPr>
          <w:b/>
        </w:rPr>
        <w:t>Инструменты для создания и редактирования текста в графическом редакторе.</w:t>
      </w:r>
    </w:p>
    <w:p w:rsidR="00E37259" w:rsidRPr="00234989" w:rsidRDefault="00921291" w:rsidP="0069502A">
      <w:pPr>
        <w:pStyle w:val="23"/>
        <w:shd w:val="clear" w:color="auto" w:fill="auto"/>
        <w:spacing w:before="0" w:after="0" w:line="240" w:lineRule="auto"/>
        <w:ind w:firstLine="709"/>
      </w:pPr>
      <w:r w:rsidRPr="00E37259">
        <w:rPr>
          <w:b/>
        </w:rPr>
        <w:t>Создание печатной продукции в графическом редакторе</w:t>
      </w:r>
      <w:r w:rsidR="0069502A">
        <w:t>.</w:t>
      </w:r>
    </w:p>
    <w:p w:rsidR="00921291" w:rsidRPr="00234989" w:rsidRDefault="00E37259" w:rsidP="00E37259">
      <w:pPr>
        <w:pStyle w:val="23"/>
        <w:shd w:val="clear" w:color="auto" w:fill="auto"/>
        <w:tabs>
          <w:tab w:val="left" w:pos="1055"/>
        </w:tabs>
        <w:spacing w:before="0" w:after="0" w:line="240" w:lineRule="auto"/>
        <w:ind w:firstLine="709"/>
        <w:jc w:val="center"/>
        <w:rPr>
          <w:b/>
        </w:rPr>
      </w:pPr>
      <w:r w:rsidRPr="00234989">
        <w:rPr>
          <w:b/>
        </w:rPr>
        <w:t xml:space="preserve">7 </w:t>
      </w:r>
      <w:r w:rsidRPr="00E37259">
        <w:rPr>
          <w:b/>
        </w:rPr>
        <w:t>КЛАСС</w:t>
      </w:r>
    </w:p>
    <w:p w:rsidR="00921291" w:rsidRDefault="00921291" w:rsidP="00CC45EF">
      <w:pPr>
        <w:pStyle w:val="23"/>
        <w:shd w:val="clear" w:color="auto" w:fill="auto"/>
        <w:spacing w:before="0" w:after="0" w:line="240" w:lineRule="auto"/>
        <w:ind w:firstLine="709"/>
      </w:pPr>
      <w:r w:rsidRPr="00E37259">
        <w:rPr>
          <w:b/>
        </w:rPr>
        <w:t>Понятие о конструкторской документации</w:t>
      </w:r>
      <w:r>
        <w:t>. Формы деталей и их ко</w:t>
      </w:r>
      <w:r>
        <w:t>н</w:t>
      </w:r>
      <w:r>
        <w:t>структивные элементы. Изображение и последовательность выполнения че</w:t>
      </w:r>
      <w:r>
        <w:t>р</w:t>
      </w:r>
      <w:r>
        <w:t>тежа. Единая система конструкторской документации (далее - ЕСКД). Гос</w:t>
      </w:r>
      <w:r>
        <w:t>у</w:t>
      </w:r>
      <w:r>
        <w:t>дарственный стандарт (далее - ГОСТ).</w:t>
      </w:r>
    </w:p>
    <w:p w:rsidR="00921291" w:rsidRDefault="00921291" w:rsidP="00CC45EF">
      <w:pPr>
        <w:pStyle w:val="23"/>
        <w:shd w:val="clear" w:color="auto" w:fill="auto"/>
        <w:spacing w:before="0" w:after="0" w:line="240" w:lineRule="auto"/>
        <w:ind w:firstLine="709"/>
      </w:pPr>
      <w:r w:rsidRPr="00E37259">
        <w:rPr>
          <w:b/>
        </w:rPr>
        <w:t>Общие сведения о сборочных чертежах</w:t>
      </w:r>
      <w:r>
        <w:t>. Оформление сборочного че</w:t>
      </w:r>
      <w:r>
        <w:t>р</w:t>
      </w:r>
      <w:r>
        <w:t>тежа. Правила чтения сборочных чертежей.</w:t>
      </w:r>
    </w:p>
    <w:p w:rsidR="00921291" w:rsidRDefault="00921291" w:rsidP="00CC45EF">
      <w:pPr>
        <w:pStyle w:val="23"/>
        <w:shd w:val="clear" w:color="auto" w:fill="auto"/>
        <w:spacing w:before="0" w:after="0" w:line="240" w:lineRule="auto"/>
        <w:ind w:firstLine="709"/>
      </w:pPr>
      <w:r w:rsidRPr="00E37259">
        <w:rPr>
          <w:b/>
        </w:rPr>
        <w:t>Понятие графической модели</w:t>
      </w:r>
      <w:r>
        <w:t>.</w:t>
      </w:r>
    </w:p>
    <w:p w:rsidR="00921291" w:rsidRDefault="00921291" w:rsidP="00CC45EF">
      <w:pPr>
        <w:pStyle w:val="23"/>
        <w:shd w:val="clear" w:color="auto" w:fill="auto"/>
        <w:spacing w:before="0" w:after="0" w:line="240" w:lineRule="auto"/>
        <w:ind w:firstLine="709"/>
      </w:pPr>
      <w:r>
        <w:t>Применение компьютеров для разработки графической документации.</w:t>
      </w:r>
    </w:p>
    <w:p w:rsidR="00921291" w:rsidRDefault="00921291" w:rsidP="00CC45EF">
      <w:pPr>
        <w:pStyle w:val="23"/>
        <w:shd w:val="clear" w:color="auto" w:fill="auto"/>
        <w:spacing w:before="0" w:after="0" w:line="240" w:lineRule="auto"/>
        <w:ind w:firstLine="709"/>
      </w:pPr>
      <w:r>
        <w:t>Математические, физические и информационные модели.</w:t>
      </w:r>
    </w:p>
    <w:p w:rsidR="00921291" w:rsidRDefault="00921291" w:rsidP="00CC45EF">
      <w:pPr>
        <w:pStyle w:val="23"/>
        <w:shd w:val="clear" w:color="auto" w:fill="auto"/>
        <w:spacing w:before="0" w:after="0" w:line="240" w:lineRule="auto"/>
        <w:ind w:firstLine="709"/>
      </w:pPr>
      <w:r>
        <w:t>Графические модели. Виды графических моделей.</w:t>
      </w:r>
    </w:p>
    <w:p w:rsidR="00E37259" w:rsidRPr="00234989" w:rsidRDefault="00921291" w:rsidP="0069502A">
      <w:pPr>
        <w:pStyle w:val="23"/>
        <w:shd w:val="clear" w:color="auto" w:fill="auto"/>
        <w:spacing w:before="0" w:after="0" w:line="240" w:lineRule="auto"/>
        <w:ind w:firstLine="709"/>
      </w:pPr>
      <w:r>
        <w:t>Количественна</w:t>
      </w:r>
      <w:r w:rsidR="0069502A">
        <w:t>я и качественная оценка модели.</w:t>
      </w:r>
    </w:p>
    <w:p w:rsidR="00921291" w:rsidRPr="00E37259" w:rsidRDefault="00E37259" w:rsidP="00E37259">
      <w:pPr>
        <w:pStyle w:val="23"/>
        <w:shd w:val="clear" w:color="auto" w:fill="auto"/>
        <w:tabs>
          <w:tab w:val="left" w:pos="1055"/>
        </w:tabs>
        <w:spacing w:before="0" w:after="0" w:line="240" w:lineRule="auto"/>
        <w:ind w:firstLine="709"/>
        <w:jc w:val="center"/>
      </w:pPr>
      <w:r w:rsidRPr="00E37259">
        <w:rPr>
          <w:b/>
        </w:rPr>
        <w:t>8 КЛАСС</w:t>
      </w:r>
    </w:p>
    <w:p w:rsidR="00921291" w:rsidRDefault="00921291" w:rsidP="00CC45EF">
      <w:pPr>
        <w:pStyle w:val="23"/>
        <w:shd w:val="clear" w:color="auto" w:fill="auto"/>
        <w:spacing w:before="0" w:after="0" w:line="240" w:lineRule="auto"/>
        <w:ind w:firstLine="709"/>
      </w:pPr>
      <w:r w:rsidRPr="00E37259">
        <w:rPr>
          <w:b/>
        </w:rPr>
        <w:t>Прим</w:t>
      </w:r>
      <w:r w:rsidR="00E37259" w:rsidRPr="00E37259">
        <w:rPr>
          <w:b/>
        </w:rPr>
        <w:t>енение программного обеспечения</w:t>
      </w:r>
      <w:r w:rsidRPr="00E37259">
        <w:rPr>
          <w:b/>
        </w:rPr>
        <w:t xml:space="preserve"> для создания проектной д</w:t>
      </w:r>
      <w:r w:rsidRPr="00E37259">
        <w:rPr>
          <w:b/>
        </w:rPr>
        <w:t>о</w:t>
      </w:r>
      <w:r w:rsidRPr="00E37259">
        <w:rPr>
          <w:b/>
        </w:rPr>
        <w:t>кументации:</w:t>
      </w:r>
      <w:r>
        <w:t xml:space="preserve"> моделей объектов и их чертежей.</w:t>
      </w:r>
    </w:p>
    <w:p w:rsidR="00921291" w:rsidRDefault="00921291" w:rsidP="00CC45EF">
      <w:pPr>
        <w:pStyle w:val="23"/>
        <w:shd w:val="clear" w:color="auto" w:fill="auto"/>
        <w:spacing w:before="0" w:after="0" w:line="240" w:lineRule="auto"/>
        <w:ind w:firstLine="709"/>
      </w:pPr>
      <w:r>
        <w:t>Создание документов, виды документов. Основная надпись.</w:t>
      </w:r>
    </w:p>
    <w:p w:rsidR="00921291" w:rsidRDefault="00921291" w:rsidP="00CC45EF">
      <w:pPr>
        <w:pStyle w:val="23"/>
        <w:shd w:val="clear" w:color="auto" w:fill="auto"/>
        <w:spacing w:before="0" w:after="0" w:line="240" w:lineRule="auto"/>
        <w:ind w:firstLine="709"/>
      </w:pPr>
      <w:r>
        <w:t>Геометрические примитивы.</w:t>
      </w:r>
    </w:p>
    <w:p w:rsidR="00921291" w:rsidRDefault="00921291" w:rsidP="00CC45EF">
      <w:pPr>
        <w:pStyle w:val="23"/>
        <w:shd w:val="clear" w:color="auto" w:fill="auto"/>
        <w:spacing w:before="0" w:after="0" w:line="240" w:lineRule="auto"/>
        <w:ind w:firstLine="709"/>
      </w:pPr>
      <w:r>
        <w:t>Создание, редактирование и трансформация графических объектов.</w:t>
      </w:r>
    </w:p>
    <w:p w:rsidR="00921291" w:rsidRDefault="00921291" w:rsidP="00CC45EF">
      <w:pPr>
        <w:pStyle w:val="23"/>
        <w:shd w:val="clear" w:color="auto" w:fill="auto"/>
        <w:spacing w:before="0" w:after="0" w:line="240" w:lineRule="auto"/>
        <w:ind w:firstLine="709"/>
      </w:pPr>
      <w:r w:rsidRPr="00E37259">
        <w:rPr>
          <w:b/>
        </w:rPr>
        <w:t>Сложные 3</w:t>
      </w:r>
      <w:r w:rsidRPr="00E37259">
        <w:rPr>
          <w:b/>
          <w:lang w:val="en-US" w:eastAsia="en-US"/>
        </w:rPr>
        <w:t>D</w:t>
      </w:r>
      <w:r w:rsidRPr="00E37259">
        <w:rPr>
          <w:b/>
        </w:rPr>
        <w:t>-модели и сборочные чертежи</w:t>
      </w:r>
      <w:r>
        <w:t>.</w:t>
      </w:r>
    </w:p>
    <w:p w:rsidR="00921291" w:rsidRDefault="00921291" w:rsidP="00CC45EF">
      <w:pPr>
        <w:pStyle w:val="23"/>
        <w:shd w:val="clear" w:color="auto" w:fill="auto"/>
        <w:spacing w:before="0" w:after="0" w:line="240" w:lineRule="auto"/>
        <w:ind w:firstLine="709"/>
      </w:pPr>
      <w:r>
        <w:t>Изделия и их модели. Анализ формы объекта и синтез модели.</w:t>
      </w:r>
    </w:p>
    <w:p w:rsidR="00921291" w:rsidRDefault="00921291" w:rsidP="00CC45EF">
      <w:pPr>
        <w:pStyle w:val="23"/>
        <w:shd w:val="clear" w:color="auto" w:fill="auto"/>
        <w:spacing w:before="0" w:after="0" w:line="240" w:lineRule="auto"/>
        <w:ind w:firstLine="709"/>
      </w:pPr>
      <w:r>
        <w:t xml:space="preserve">План создания </w:t>
      </w:r>
      <w:r w:rsidR="00E37259">
        <w:t>3</w:t>
      </w:r>
      <w:r w:rsidR="00E37259">
        <w:rPr>
          <w:lang w:val="en-US" w:eastAsia="en-US"/>
        </w:rPr>
        <w:t>D</w:t>
      </w:r>
      <w:r>
        <w:t>-модели.</w:t>
      </w:r>
    </w:p>
    <w:p w:rsidR="00E37259" w:rsidRPr="00234989" w:rsidRDefault="00921291" w:rsidP="0069502A">
      <w:pPr>
        <w:pStyle w:val="23"/>
        <w:shd w:val="clear" w:color="auto" w:fill="auto"/>
        <w:spacing w:before="0" w:after="0" w:line="240" w:lineRule="auto"/>
        <w:ind w:firstLine="709"/>
      </w:pPr>
      <w:r>
        <w:t>Дерево модели. Формообразование детали. Способы редактирования опер</w:t>
      </w:r>
      <w:r w:rsidR="0069502A">
        <w:t>ации формообразования и эскиза.</w:t>
      </w:r>
    </w:p>
    <w:p w:rsidR="00921291" w:rsidRPr="00234989" w:rsidRDefault="00E37259" w:rsidP="00E37259">
      <w:pPr>
        <w:pStyle w:val="23"/>
        <w:shd w:val="clear" w:color="auto" w:fill="auto"/>
        <w:tabs>
          <w:tab w:val="left" w:pos="1060"/>
        </w:tabs>
        <w:spacing w:before="0" w:after="0" w:line="240" w:lineRule="auto"/>
        <w:ind w:firstLine="709"/>
        <w:jc w:val="center"/>
        <w:rPr>
          <w:b/>
        </w:rPr>
      </w:pPr>
      <w:r w:rsidRPr="00234989">
        <w:rPr>
          <w:b/>
        </w:rPr>
        <w:t xml:space="preserve">9 </w:t>
      </w:r>
      <w:r w:rsidRPr="00E37259">
        <w:rPr>
          <w:b/>
        </w:rPr>
        <w:t>КЛАСС</w:t>
      </w:r>
    </w:p>
    <w:p w:rsidR="00921291" w:rsidRDefault="00921291" w:rsidP="00CC45EF">
      <w:pPr>
        <w:pStyle w:val="23"/>
        <w:shd w:val="clear" w:color="auto" w:fill="auto"/>
        <w:spacing w:before="0" w:after="0" w:line="240" w:lineRule="auto"/>
        <w:ind w:firstLine="709"/>
      </w:pPr>
      <w:r w:rsidRPr="00E37259">
        <w:rPr>
          <w:b/>
        </w:rPr>
        <w:t>Система автоматизации проектно-конструкторских работ - система автоматизированного проектирования (далее - САПР)</w:t>
      </w:r>
      <w:r>
        <w:t>. Чертежи с испол</w:t>
      </w:r>
      <w:r>
        <w:t>ь</w:t>
      </w:r>
      <w:r>
        <w:t>зованием САПР для подготовки проекта изделия.</w:t>
      </w:r>
    </w:p>
    <w:p w:rsidR="00921291" w:rsidRDefault="00921291" w:rsidP="00CC45EF">
      <w:pPr>
        <w:pStyle w:val="23"/>
        <w:shd w:val="clear" w:color="auto" w:fill="auto"/>
        <w:spacing w:before="0" w:after="0" w:line="240" w:lineRule="auto"/>
        <w:ind w:firstLine="709"/>
      </w:pPr>
      <w:r>
        <w:t xml:space="preserve">Оформление конструкторской документации, </w:t>
      </w:r>
      <w:r w:rsidR="002F7ABF">
        <w:t>в т.ч.</w:t>
      </w:r>
      <w:r>
        <w:t xml:space="preserve"> с использованием САПР.</w:t>
      </w:r>
    </w:p>
    <w:p w:rsidR="00921291" w:rsidRDefault="00921291" w:rsidP="00CC45EF">
      <w:pPr>
        <w:pStyle w:val="23"/>
        <w:shd w:val="clear" w:color="auto" w:fill="auto"/>
        <w:spacing w:before="0" w:after="0" w:line="240" w:lineRule="auto"/>
        <w:ind w:firstLine="709"/>
      </w:pPr>
      <w:r>
        <w:t>Объём документации: пояснительная записка, спецификация. Графич</w:t>
      </w:r>
      <w:r>
        <w:t>е</w:t>
      </w:r>
      <w:r>
        <w:t>ские документы: технический рисунок объекта, чертёж общего вида, чертежи деталей. Условности и упрощения на чертеже. Создание презентации.</w:t>
      </w:r>
    </w:p>
    <w:p w:rsidR="00921291" w:rsidRDefault="00921291" w:rsidP="00CC45EF">
      <w:pPr>
        <w:pStyle w:val="23"/>
        <w:shd w:val="clear" w:color="auto" w:fill="auto"/>
        <w:spacing w:before="0" w:after="0" w:line="240" w:lineRule="auto"/>
        <w:ind w:firstLine="709"/>
      </w:pPr>
      <w:r w:rsidRPr="00E37259">
        <w:rPr>
          <w:b/>
        </w:rPr>
        <w:t>Профессии, связанные с изучаемыми технологиями, черчением, проектированием с использованием САПР, их востребованность на рынке труда</w:t>
      </w:r>
      <w:r>
        <w:t>.</w:t>
      </w:r>
    </w:p>
    <w:p w:rsidR="00E37259" w:rsidRPr="00234989" w:rsidRDefault="00E37259" w:rsidP="00E37259">
      <w:pPr>
        <w:pStyle w:val="23"/>
        <w:shd w:val="clear" w:color="auto" w:fill="auto"/>
        <w:tabs>
          <w:tab w:val="left" w:pos="1804"/>
        </w:tabs>
        <w:spacing w:before="0" w:after="0" w:line="240" w:lineRule="auto"/>
        <w:ind w:left="709"/>
      </w:pPr>
    </w:p>
    <w:p w:rsidR="0069502A" w:rsidRDefault="0069502A" w:rsidP="00E37259">
      <w:pPr>
        <w:pStyle w:val="23"/>
        <w:shd w:val="clear" w:color="auto" w:fill="auto"/>
        <w:tabs>
          <w:tab w:val="left" w:pos="1804"/>
        </w:tabs>
        <w:spacing w:before="0" w:after="0" w:line="240" w:lineRule="auto"/>
        <w:ind w:left="709"/>
        <w:jc w:val="center"/>
        <w:rPr>
          <w:b/>
        </w:rPr>
      </w:pPr>
    </w:p>
    <w:p w:rsidR="0069502A" w:rsidRDefault="0069502A" w:rsidP="00E37259">
      <w:pPr>
        <w:pStyle w:val="23"/>
        <w:shd w:val="clear" w:color="auto" w:fill="auto"/>
        <w:tabs>
          <w:tab w:val="left" w:pos="1804"/>
        </w:tabs>
        <w:spacing w:before="0" w:after="0" w:line="240" w:lineRule="auto"/>
        <w:ind w:left="709"/>
        <w:jc w:val="center"/>
        <w:rPr>
          <w:b/>
        </w:rPr>
      </w:pPr>
    </w:p>
    <w:p w:rsidR="0069502A" w:rsidRDefault="0069502A" w:rsidP="00E37259">
      <w:pPr>
        <w:pStyle w:val="23"/>
        <w:shd w:val="clear" w:color="auto" w:fill="auto"/>
        <w:tabs>
          <w:tab w:val="left" w:pos="1804"/>
        </w:tabs>
        <w:spacing w:before="0" w:after="0" w:line="240" w:lineRule="auto"/>
        <w:ind w:left="709"/>
        <w:jc w:val="center"/>
        <w:rPr>
          <w:b/>
        </w:rPr>
      </w:pPr>
    </w:p>
    <w:p w:rsidR="0069502A" w:rsidRDefault="0069502A" w:rsidP="00E37259">
      <w:pPr>
        <w:pStyle w:val="23"/>
        <w:shd w:val="clear" w:color="auto" w:fill="auto"/>
        <w:tabs>
          <w:tab w:val="left" w:pos="1804"/>
        </w:tabs>
        <w:spacing w:before="0" w:after="0" w:line="240" w:lineRule="auto"/>
        <w:ind w:left="709"/>
        <w:jc w:val="center"/>
        <w:rPr>
          <w:b/>
        </w:rPr>
      </w:pPr>
    </w:p>
    <w:p w:rsidR="00E03D8B" w:rsidRDefault="00E03D8B" w:rsidP="00E37259">
      <w:pPr>
        <w:pStyle w:val="23"/>
        <w:shd w:val="clear" w:color="auto" w:fill="auto"/>
        <w:tabs>
          <w:tab w:val="left" w:pos="1804"/>
        </w:tabs>
        <w:spacing w:before="0" w:after="0" w:line="240" w:lineRule="auto"/>
        <w:ind w:left="709"/>
        <w:jc w:val="center"/>
        <w:rPr>
          <w:b/>
        </w:rPr>
      </w:pPr>
    </w:p>
    <w:p w:rsidR="00E03D8B" w:rsidRDefault="00E03D8B" w:rsidP="00E37259">
      <w:pPr>
        <w:pStyle w:val="23"/>
        <w:shd w:val="clear" w:color="auto" w:fill="auto"/>
        <w:tabs>
          <w:tab w:val="left" w:pos="1804"/>
        </w:tabs>
        <w:spacing w:before="0" w:after="0" w:line="240" w:lineRule="auto"/>
        <w:ind w:left="709"/>
        <w:jc w:val="center"/>
        <w:rPr>
          <w:b/>
        </w:rPr>
      </w:pPr>
    </w:p>
    <w:p w:rsidR="00E03D8B" w:rsidRDefault="00E03D8B" w:rsidP="00E37259">
      <w:pPr>
        <w:pStyle w:val="23"/>
        <w:shd w:val="clear" w:color="auto" w:fill="auto"/>
        <w:tabs>
          <w:tab w:val="left" w:pos="1804"/>
        </w:tabs>
        <w:spacing w:before="0" w:after="0" w:line="240" w:lineRule="auto"/>
        <w:ind w:left="709"/>
        <w:jc w:val="center"/>
        <w:rPr>
          <w:b/>
        </w:rPr>
      </w:pPr>
    </w:p>
    <w:p w:rsidR="00921291" w:rsidRPr="00E37259" w:rsidRDefault="00E37259" w:rsidP="00E37259">
      <w:pPr>
        <w:pStyle w:val="23"/>
        <w:shd w:val="clear" w:color="auto" w:fill="auto"/>
        <w:tabs>
          <w:tab w:val="left" w:pos="1804"/>
        </w:tabs>
        <w:spacing w:before="0" w:after="0" w:line="240" w:lineRule="auto"/>
        <w:ind w:left="709"/>
        <w:jc w:val="center"/>
        <w:rPr>
          <w:b/>
        </w:rPr>
      </w:pPr>
      <w:r>
        <w:rPr>
          <w:b/>
        </w:rPr>
        <w:t>ВАРИАТИВНЫЕ МОДУЛИ</w:t>
      </w:r>
    </w:p>
    <w:p w:rsidR="0069502A" w:rsidRDefault="0069502A" w:rsidP="00E37259">
      <w:pPr>
        <w:pStyle w:val="23"/>
        <w:shd w:val="clear" w:color="auto" w:fill="auto"/>
        <w:tabs>
          <w:tab w:val="left" w:pos="2015"/>
        </w:tabs>
        <w:spacing w:before="0" w:after="0" w:line="240" w:lineRule="auto"/>
        <w:ind w:left="709"/>
        <w:jc w:val="center"/>
        <w:rPr>
          <w:b/>
        </w:rPr>
      </w:pPr>
    </w:p>
    <w:p w:rsidR="00921291" w:rsidRPr="0069502A" w:rsidRDefault="00E37259" w:rsidP="00E37259">
      <w:pPr>
        <w:pStyle w:val="23"/>
        <w:shd w:val="clear" w:color="auto" w:fill="auto"/>
        <w:tabs>
          <w:tab w:val="left" w:pos="2015"/>
        </w:tabs>
        <w:spacing w:before="0" w:after="0" w:line="240" w:lineRule="auto"/>
        <w:ind w:left="709"/>
        <w:jc w:val="center"/>
        <w:rPr>
          <w:b/>
          <w:u w:val="single"/>
        </w:rPr>
      </w:pPr>
      <w:r w:rsidRPr="0069502A">
        <w:rPr>
          <w:b/>
          <w:u w:val="single"/>
        </w:rPr>
        <w:t>МОДУЛЬ «АВТОМАТИЗИРОВАННЫЕ СИСТЕМЫ»</w:t>
      </w:r>
    </w:p>
    <w:p w:rsidR="00E37259" w:rsidRPr="00234989" w:rsidRDefault="00E37259" w:rsidP="00E37259">
      <w:pPr>
        <w:pStyle w:val="23"/>
        <w:shd w:val="clear" w:color="auto" w:fill="auto"/>
        <w:spacing w:before="0" w:after="0" w:line="240" w:lineRule="auto"/>
        <w:ind w:firstLine="709"/>
        <w:jc w:val="center"/>
        <w:rPr>
          <w:b/>
        </w:rPr>
      </w:pPr>
    </w:p>
    <w:p w:rsidR="00921291" w:rsidRPr="00E37259" w:rsidRDefault="00E37259" w:rsidP="00E37259">
      <w:pPr>
        <w:pStyle w:val="23"/>
        <w:shd w:val="clear" w:color="auto" w:fill="auto"/>
        <w:spacing w:before="0" w:after="0" w:line="240" w:lineRule="auto"/>
        <w:ind w:firstLine="709"/>
        <w:jc w:val="center"/>
        <w:rPr>
          <w:b/>
        </w:rPr>
      </w:pPr>
      <w:r>
        <w:rPr>
          <w:b/>
        </w:rPr>
        <w:t>8-9 КЛАССЫ</w:t>
      </w:r>
    </w:p>
    <w:p w:rsidR="00921291" w:rsidRDefault="00921291" w:rsidP="00E37259">
      <w:pPr>
        <w:pStyle w:val="23"/>
        <w:shd w:val="clear" w:color="auto" w:fill="auto"/>
        <w:tabs>
          <w:tab w:val="left" w:pos="2226"/>
        </w:tabs>
        <w:spacing w:before="0" w:after="0" w:line="240" w:lineRule="auto"/>
        <w:ind w:firstLine="709"/>
      </w:pPr>
      <w:r w:rsidRPr="00E37259">
        <w:rPr>
          <w:b/>
        </w:rPr>
        <w:t>Введение в автоматизированные системы</w:t>
      </w:r>
      <w:r>
        <w:t>.</w:t>
      </w:r>
    </w:p>
    <w:p w:rsidR="00921291" w:rsidRDefault="00921291" w:rsidP="00E37259">
      <w:pPr>
        <w:pStyle w:val="23"/>
        <w:shd w:val="clear" w:color="auto" w:fill="auto"/>
        <w:spacing w:before="0" w:after="0" w:line="240" w:lineRule="auto"/>
        <w:ind w:firstLine="709"/>
      </w:pPr>
      <w:r>
        <w:t>Определение автоматизации, общие принципы управления технологич</w:t>
      </w:r>
      <w:r>
        <w:t>е</w:t>
      </w:r>
      <w:r>
        <w:t>ским процессом. Автоматизированные системы, используемые на промы</w:t>
      </w:r>
      <w:r>
        <w:t>ш</w:t>
      </w:r>
      <w:r>
        <w:t>ленных предприятиях региона.</w:t>
      </w:r>
    </w:p>
    <w:p w:rsidR="00921291" w:rsidRDefault="00921291" w:rsidP="00E37259">
      <w:pPr>
        <w:pStyle w:val="23"/>
        <w:shd w:val="clear" w:color="auto" w:fill="auto"/>
        <w:spacing w:before="0" w:after="0" w:line="240" w:lineRule="auto"/>
        <w:ind w:firstLine="709"/>
      </w:pPr>
      <w:r>
        <w:t>Управляющие и управляемые системы. Понятие обратной связи, ошибка регулирования, корректирующие устройства.</w:t>
      </w:r>
    </w:p>
    <w:p w:rsidR="00921291" w:rsidRDefault="00921291" w:rsidP="00E37259">
      <w:pPr>
        <w:pStyle w:val="23"/>
        <w:shd w:val="clear" w:color="auto" w:fill="auto"/>
        <w:spacing w:before="0" w:after="0" w:line="240" w:lineRule="auto"/>
        <w:ind w:firstLine="709"/>
      </w:pPr>
      <w:r>
        <w:t>Виды автоматизированных систем, их применение на производстве.</w:t>
      </w:r>
    </w:p>
    <w:p w:rsidR="00921291" w:rsidRPr="00E37259" w:rsidRDefault="00921291" w:rsidP="00E37259">
      <w:pPr>
        <w:pStyle w:val="23"/>
        <w:shd w:val="clear" w:color="auto" w:fill="auto"/>
        <w:tabs>
          <w:tab w:val="left" w:pos="2226"/>
        </w:tabs>
        <w:spacing w:before="0" w:after="0" w:line="240" w:lineRule="auto"/>
        <w:ind w:firstLine="709"/>
        <w:rPr>
          <w:b/>
        </w:rPr>
      </w:pPr>
      <w:r w:rsidRPr="00E37259">
        <w:rPr>
          <w:b/>
        </w:rPr>
        <w:t>Элементарная база автоматизированных систем.</w:t>
      </w:r>
    </w:p>
    <w:p w:rsidR="00921291" w:rsidRDefault="00921291" w:rsidP="00E37259">
      <w:pPr>
        <w:pStyle w:val="23"/>
        <w:shd w:val="clear" w:color="auto" w:fill="auto"/>
        <w:spacing w:before="0" w:after="0" w:line="240" w:lineRule="auto"/>
        <w:ind w:firstLine="709"/>
      </w:pPr>
      <w:r>
        <w:t>Понятие об электрическом токе, проводники и диэлектрики. Создание электрических цепей, соединение проводников. Основные электрические ус</w:t>
      </w:r>
      <w:r>
        <w:t>т</w:t>
      </w:r>
      <w:r>
        <w:t>ройства и системы: щиты и оборудование щитов, элементы управления и си</w:t>
      </w:r>
      <w:r>
        <w:t>г</w:t>
      </w:r>
      <w:r>
        <w:t>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921291" w:rsidRDefault="00921291" w:rsidP="00E37259">
      <w:pPr>
        <w:pStyle w:val="23"/>
        <w:shd w:val="clear" w:color="auto" w:fill="auto"/>
        <w:tabs>
          <w:tab w:val="left" w:pos="2226"/>
        </w:tabs>
        <w:spacing w:before="0" w:after="0" w:line="240" w:lineRule="auto"/>
        <w:ind w:firstLine="709"/>
      </w:pPr>
      <w:r w:rsidRPr="00E37259">
        <w:rPr>
          <w:b/>
        </w:rPr>
        <w:t>Управление техническими системами</w:t>
      </w:r>
      <w:r>
        <w:t>.</w:t>
      </w:r>
    </w:p>
    <w:p w:rsidR="00921291" w:rsidRDefault="00921291" w:rsidP="00E37259">
      <w:pPr>
        <w:pStyle w:val="23"/>
        <w:shd w:val="clear" w:color="auto" w:fill="auto"/>
        <w:spacing w:before="0" w:after="0" w:line="240" w:lineRule="auto"/>
        <w:ind w:firstLine="709"/>
      </w:pPr>
      <w:r>
        <w:t>Технические средства и системы управления. Программируемое логич</w:t>
      </w:r>
      <w:r>
        <w:t>е</w:t>
      </w:r>
      <w:r>
        <w:t>ское реле в управлении и автоматизации процессов. Графический язык пр</w:t>
      </w:r>
      <w:r>
        <w:t>о</w:t>
      </w:r>
      <w:r>
        <w:t>граммирования, библиотеки блоков. Создание простых алгоритмов и программ для управления технологическим процессом. Создание алгоритма пуска и р</w:t>
      </w:r>
      <w:r>
        <w:t>е</w:t>
      </w:r>
      <w:r>
        <w:t>версаэлектродвигателя. Управление освещением в помещениях.</w:t>
      </w:r>
    </w:p>
    <w:p w:rsidR="00E37259" w:rsidRPr="00234989" w:rsidRDefault="00E37259" w:rsidP="0069502A">
      <w:pPr>
        <w:pStyle w:val="23"/>
        <w:shd w:val="clear" w:color="auto" w:fill="auto"/>
        <w:tabs>
          <w:tab w:val="left" w:pos="2096"/>
        </w:tabs>
        <w:spacing w:before="0" w:after="0" w:line="240" w:lineRule="auto"/>
        <w:rPr>
          <w:b/>
        </w:rPr>
      </w:pPr>
    </w:p>
    <w:p w:rsidR="00E37259" w:rsidRPr="0069502A" w:rsidRDefault="00E37259" w:rsidP="0069502A">
      <w:pPr>
        <w:pStyle w:val="23"/>
        <w:shd w:val="clear" w:color="auto" w:fill="auto"/>
        <w:tabs>
          <w:tab w:val="left" w:pos="2096"/>
        </w:tabs>
        <w:spacing w:before="0" w:after="0" w:line="240" w:lineRule="auto"/>
        <w:ind w:left="709"/>
        <w:jc w:val="center"/>
        <w:rPr>
          <w:b/>
          <w:u w:val="single"/>
        </w:rPr>
      </w:pPr>
      <w:r w:rsidRPr="0069502A">
        <w:rPr>
          <w:b/>
          <w:u w:val="single"/>
        </w:rPr>
        <w:t>МОДУЛЬ «ЖИВОТНОВОДСТВО»</w:t>
      </w:r>
    </w:p>
    <w:p w:rsidR="00921291" w:rsidRPr="00E37259" w:rsidRDefault="00E37259" w:rsidP="00E37259">
      <w:pPr>
        <w:pStyle w:val="23"/>
        <w:shd w:val="clear" w:color="auto" w:fill="auto"/>
        <w:spacing w:before="0" w:after="0" w:line="240" w:lineRule="auto"/>
        <w:ind w:firstLine="709"/>
        <w:jc w:val="center"/>
      </w:pPr>
      <w:r w:rsidRPr="00E37259">
        <w:rPr>
          <w:b/>
        </w:rPr>
        <w:t>7-8 КЛАССЫ</w:t>
      </w:r>
    </w:p>
    <w:p w:rsidR="00921291" w:rsidRPr="00E37259" w:rsidRDefault="00921291" w:rsidP="00E37259">
      <w:pPr>
        <w:pStyle w:val="23"/>
        <w:shd w:val="clear" w:color="auto" w:fill="auto"/>
        <w:tabs>
          <w:tab w:val="left" w:pos="2347"/>
        </w:tabs>
        <w:spacing w:before="0" w:after="0" w:line="240" w:lineRule="auto"/>
        <w:ind w:firstLine="709"/>
        <w:rPr>
          <w:b/>
        </w:rPr>
      </w:pPr>
      <w:r w:rsidRPr="00E37259">
        <w:rPr>
          <w:b/>
        </w:rPr>
        <w:t>Элементы технологий выращивания сельскохозяйственных живо</w:t>
      </w:r>
      <w:r w:rsidRPr="00E37259">
        <w:rPr>
          <w:b/>
        </w:rPr>
        <w:t>т</w:t>
      </w:r>
      <w:r w:rsidRPr="00E37259">
        <w:rPr>
          <w:b/>
        </w:rPr>
        <w:t>ных.</w:t>
      </w:r>
    </w:p>
    <w:p w:rsidR="00921291" w:rsidRDefault="00921291" w:rsidP="00E37259">
      <w:pPr>
        <w:pStyle w:val="23"/>
        <w:shd w:val="clear" w:color="auto" w:fill="auto"/>
        <w:spacing w:before="0" w:after="0" w:line="240" w:lineRule="auto"/>
        <w:ind w:firstLine="709"/>
      </w:pPr>
      <w:r>
        <w:t>Домашние животные. Сельскохозяйственные животные.</w:t>
      </w:r>
    </w:p>
    <w:p w:rsidR="00921291" w:rsidRDefault="00921291" w:rsidP="00E37259">
      <w:pPr>
        <w:pStyle w:val="23"/>
        <w:shd w:val="clear" w:color="auto" w:fill="auto"/>
        <w:spacing w:before="0" w:after="0" w:line="240" w:lineRule="auto"/>
        <w:ind w:firstLine="709"/>
      </w:pPr>
      <w:r>
        <w:t>Содержание сельскохозяйственных животных: помещение, оборудов</w:t>
      </w:r>
      <w:r>
        <w:t>а</w:t>
      </w:r>
      <w:r>
        <w:t>ние,уход.</w:t>
      </w:r>
    </w:p>
    <w:p w:rsidR="00921291" w:rsidRDefault="00921291" w:rsidP="00E37259">
      <w:pPr>
        <w:pStyle w:val="23"/>
        <w:shd w:val="clear" w:color="auto" w:fill="auto"/>
        <w:spacing w:before="0" w:after="0" w:line="240" w:lineRule="auto"/>
        <w:ind w:firstLine="709"/>
      </w:pPr>
      <w:r>
        <w:t>Разведение животных. Породы животных.</w:t>
      </w:r>
    </w:p>
    <w:p w:rsidR="00921291" w:rsidRDefault="00921291" w:rsidP="00E37259">
      <w:pPr>
        <w:pStyle w:val="23"/>
        <w:shd w:val="clear" w:color="auto" w:fill="auto"/>
        <w:spacing w:before="0" w:after="0" w:line="240" w:lineRule="auto"/>
        <w:ind w:firstLine="709"/>
      </w:pPr>
      <w:r>
        <w:t>Лечение животных. Понятие о ветеринарии.</w:t>
      </w:r>
    </w:p>
    <w:p w:rsidR="00921291" w:rsidRDefault="00921291" w:rsidP="00E37259">
      <w:pPr>
        <w:pStyle w:val="23"/>
        <w:shd w:val="clear" w:color="auto" w:fill="auto"/>
        <w:spacing w:before="0" w:after="0" w:line="240" w:lineRule="auto"/>
        <w:ind w:firstLine="709"/>
        <w:jc w:val="left"/>
      </w:pPr>
      <w:r>
        <w:t>Заготовка кормов. Кормление животных. Питательность корма. Рацион. Животные у нас дома. Забота о домашних и бездомных животных.</w:t>
      </w:r>
    </w:p>
    <w:p w:rsidR="00921291" w:rsidRDefault="00921291" w:rsidP="00E37259">
      <w:pPr>
        <w:pStyle w:val="23"/>
        <w:shd w:val="clear" w:color="auto" w:fill="auto"/>
        <w:spacing w:before="0" w:after="0" w:line="240" w:lineRule="auto"/>
        <w:ind w:firstLine="709"/>
      </w:pPr>
      <w:r>
        <w:t>Проблема клонирования живых организмов. Социальные и этические проблемы.</w:t>
      </w:r>
    </w:p>
    <w:p w:rsidR="00921291" w:rsidRDefault="00921291" w:rsidP="00E37259">
      <w:pPr>
        <w:pStyle w:val="23"/>
        <w:shd w:val="clear" w:color="auto" w:fill="auto"/>
        <w:tabs>
          <w:tab w:val="left" w:pos="2237"/>
        </w:tabs>
        <w:spacing w:before="0" w:after="0" w:line="240" w:lineRule="auto"/>
        <w:ind w:left="709"/>
      </w:pPr>
      <w:r>
        <w:t>Производство животноводческих продуктов.</w:t>
      </w:r>
    </w:p>
    <w:p w:rsidR="00921291" w:rsidRDefault="00921291" w:rsidP="00E37259">
      <w:pPr>
        <w:pStyle w:val="23"/>
        <w:shd w:val="clear" w:color="auto" w:fill="auto"/>
        <w:spacing w:before="0" w:after="0" w:line="240" w:lineRule="auto"/>
        <w:ind w:firstLine="709"/>
      </w:pPr>
      <w:r>
        <w:t>Животноводческие предприятия. Оборудование и микроклимат живо</w:t>
      </w:r>
      <w:r>
        <w:t>т</w:t>
      </w:r>
      <w:r>
        <w:t>новодческих и птицеводческих предприятий. Выращивание животных. И</w:t>
      </w:r>
      <w:r>
        <w:t>с</w:t>
      </w:r>
      <w:r>
        <w:t>пользование и хранение животноводческой продукции.</w:t>
      </w:r>
    </w:p>
    <w:p w:rsidR="00921291" w:rsidRDefault="00921291" w:rsidP="00E37259">
      <w:pPr>
        <w:pStyle w:val="23"/>
        <w:shd w:val="clear" w:color="auto" w:fill="auto"/>
        <w:spacing w:before="0" w:after="0" w:line="240" w:lineRule="auto"/>
        <w:ind w:firstLine="709"/>
      </w:pPr>
      <w:r>
        <w:t>Использование цифровых технологий в животноводстве.</w:t>
      </w:r>
    </w:p>
    <w:p w:rsidR="00921291" w:rsidRDefault="00921291" w:rsidP="00E37259">
      <w:pPr>
        <w:pStyle w:val="23"/>
        <w:shd w:val="clear" w:color="auto" w:fill="auto"/>
        <w:spacing w:before="0" w:after="0" w:line="240" w:lineRule="auto"/>
        <w:ind w:firstLine="709"/>
      </w:pPr>
      <w:r>
        <w:t>Цифровая ферма:автоматическое кормление животных; автоматическая дойка; уборка помещения и другое.</w:t>
      </w:r>
    </w:p>
    <w:p w:rsidR="00921291" w:rsidRDefault="00E37259" w:rsidP="00E37259">
      <w:pPr>
        <w:pStyle w:val="23"/>
        <w:shd w:val="clear" w:color="auto" w:fill="auto"/>
        <w:spacing w:before="0" w:after="0" w:line="240" w:lineRule="auto"/>
        <w:ind w:firstLine="709"/>
      </w:pPr>
      <w:r>
        <w:t>Цифровая «умная» ферма –</w:t>
      </w:r>
      <w:r w:rsidR="00921291">
        <w:t xml:space="preserve"> перспективное направление роботизации в животноводстве.</w:t>
      </w:r>
    </w:p>
    <w:p w:rsidR="00921291" w:rsidRDefault="00921291" w:rsidP="00E37259">
      <w:pPr>
        <w:pStyle w:val="23"/>
        <w:shd w:val="clear" w:color="auto" w:fill="auto"/>
        <w:tabs>
          <w:tab w:val="left" w:pos="2237"/>
        </w:tabs>
        <w:spacing w:before="0" w:after="0" w:line="240" w:lineRule="auto"/>
        <w:ind w:left="709"/>
      </w:pPr>
      <w:r w:rsidRPr="00E37259">
        <w:rPr>
          <w:b/>
        </w:rPr>
        <w:t>Профессии, связанные с деятельностью животновода</w:t>
      </w:r>
      <w:r>
        <w:t>.</w:t>
      </w:r>
    </w:p>
    <w:p w:rsidR="00921291" w:rsidRDefault="00921291" w:rsidP="00E37259">
      <w:pPr>
        <w:pStyle w:val="23"/>
        <w:shd w:val="clear" w:color="auto" w:fill="auto"/>
        <w:spacing w:before="0" w:after="0" w:line="240" w:lineRule="auto"/>
        <w:ind w:firstLine="709"/>
      </w:pPr>
      <w:r>
        <w:t>Зоотехник, зооинженер, ветеринар, оператор птицефабрики, операто</w:t>
      </w:r>
      <w:r>
        <w:t>р</w:t>
      </w:r>
      <w:r>
        <w:t>животноводческих ферм и другие профессии. Использование информационных цифровых технологий в профессиональной деятельности.</w:t>
      </w:r>
    </w:p>
    <w:p w:rsidR="00E37259" w:rsidRPr="00E37259" w:rsidRDefault="00E37259" w:rsidP="00E37259">
      <w:pPr>
        <w:pStyle w:val="23"/>
        <w:shd w:val="clear" w:color="auto" w:fill="auto"/>
        <w:tabs>
          <w:tab w:val="left" w:pos="2237"/>
        </w:tabs>
        <w:spacing w:before="0" w:after="0" w:line="240" w:lineRule="auto"/>
        <w:ind w:left="709"/>
      </w:pPr>
    </w:p>
    <w:p w:rsidR="00E37259" w:rsidRPr="0069502A" w:rsidRDefault="00E37259" w:rsidP="0069502A">
      <w:pPr>
        <w:pStyle w:val="23"/>
        <w:shd w:val="clear" w:color="auto" w:fill="auto"/>
        <w:tabs>
          <w:tab w:val="left" w:pos="2237"/>
        </w:tabs>
        <w:spacing w:before="0" w:after="0" w:line="240" w:lineRule="auto"/>
        <w:ind w:left="709"/>
        <w:jc w:val="center"/>
        <w:rPr>
          <w:b/>
          <w:u w:val="single"/>
        </w:rPr>
      </w:pPr>
      <w:r w:rsidRPr="0069502A">
        <w:rPr>
          <w:b/>
          <w:u w:val="single"/>
        </w:rPr>
        <w:t>МОДУЛЬ «РАСТЕНИЕВОДСТВО»</w:t>
      </w:r>
    </w:p>
    <w:p w:rsidR="00921291" w:rsidRPr="00E37259" w:rsidRDefault="00E37259" w:rsidP="00E37259">
      <w:pPr>
        <w:pStyle w:val="23"/>
        <w:shd w:val="clear" w:color="auto" w:fill="auto"/>
        <w:spacing w:before="0" w:after="0" w:line="240" w:lineRule="auto"/>
        <w:ind w:firstLine="709"/>
        <w:jc w:val="center"/>
        <w:rPr>
          <w:b/>
        </w:rPr>
      </w:pPr>
      <w:r w:rsidRPr="00E37259">
        <w:rPr>
          <w:b/>
        </w:rPr>
        <w:t>7-8 КЛАССЫ</w:t>
      </w:r>
    </w:p>
    <w:p w:rsidR="00921291" w:rsidRPr="00234989" w:rsidRDefault="00921291" w:rsidP="00E37259">
      <w:pPr>
        <w:pStyle w:val="23"/>
        <w:shd w:val="clear" w:color="auto" w:fill="auto"/>
        <w:tabs>
          <w:tab w:val="left" w:pos="2201"/>
        </w:tabs>
        <w:spacing w:before="0" w:after="0" w:line="240" w:lineRule="auto"/>
        <w:ind w:firstLine="709"/>
        <w:rPr>
          <w:b/>
        </w:rPr>
      </w:pPr>
      <w:r w:rsidRPr="00E37259">
        <w:rPr>
          <w:b/>
        </w:rPr>
        <w:t>Элементы технологий выращивания сельскохозяйст</w:t>
      </w:r>
      <w:r w:rsidR="00E37259">
        <w:rPr>
          <w:b/>
        </w:rPr>
        <w:t>венных культур</w:t>
      </w:r>
    </w:p>
    <w:p w:rsidR="00921291" w:rsidRDefault="00921291" w:rsidP="00E37259">
      <w:pPr>
        <w:pStyle w:val="23"/>
        <w:shd w:val="clear" w:color="auto" w:fill="auto"/>
        <w:spacing w:before="0" w:after="0" w:line="240" w:lineRule="auto"/>
        <w:ind w:firstLine="709"/>
      </w:pPr>
      <w:r>
        <w:t>Земледелие как поворотный пункт развития человеческой цивилизации. Земля как величайшая ценность человечества. История земледелия.</w:t>
      </w:r>
    </w:p>
    <w:p w:rsidR="00921291" w:rsidRDefault="00921291" w:rsidP="00E37259">
      <w:pPr>
        <w:pStyle w:val="23"/>
        <w:shd w:val="clear" w:color="auto" w:fill="auto"/>
        <w:spacing w:before="0" w:after="0" w:line="240" w:lineRule="auto"/>
        <w:ind w:firstLine="709"/>
      </w:pPr>
      <w:r>
        <w:t>Почвы, виды почв. Плодородие почв.</w:t>
      </w:r>
    </w:p>
    <w:p w:rsidR="00921291" w:rsidRDefault="00921291" w:rsidP="00E37259">
      <w:pPr>
        <w:pStyle w:val="23"/>
        <w:shd w:val="clear" w:color="auto" w:fill="auto"/>
        <w:tabs>
          <w:tab w:val="left" w:pos="5877"/>
        </w:tabs>
        <w:spacing w:before="0" w:after="0" w:line="240" w:lineRule="auto"/>
        <w:ind w:firstLine="709"/>
      </w:pPr>
      <w:r>
        <w:t>Инс</w:t>
      </w:r>
      <w:r w:rsidR="00E37259">
        <w:t>трументы обработки почвы:</w:t>
      </w:r>
      <w:r>
        <w:t>ручные и механизированные.</w:t>
      </w:r>
    </w:p>
    <w:p w:rsidR="00921291" w:rsidRDefault="00921291" w:rsidP="00E37259">
      <w:pPr>
        <w:pStyle w:val="23"/>
        <w:shd w:val="clear" w:color="auto" w:fill="auto"/>
        <w:spacing w:before="0" w:after="0" w:line="240" w:lineRule="auto"/>
        <w:ind w:firstLine="709"/>
        <w:jc w:val="left"/>
      </w:pPr>
      <w:r>
        <w:t>Сельскохозяйственная техника.</w:t>
      </w:r>
    </w:p>
    <w:p w:rsidR="00921291" w:rsidRDefault="00921291" w:rsidP="00E37259">
      <w:pPr>
        <w:pStyle w:val="23"/>
        <w:shd w:val="clear" w:color="auto" w:fill="auto"/>
        <w:spacing w:before="0" w:after="0" w:line="240" w:lineRule="auto"/>
        <w:ind w:firstLine="709"/>
      </w:pPr>
      <w:r>
        <w:t>Культурные растения и их классификация.</w:t>
      </w:r>
    </w:p>
    <w:p w:rsidR="00921291" w:rsidRDefault="00921291" w:rsidP="00E37259">
      <w:pPr>
        <w:pStyle w:val="23"/>
        <w:shd w:val="clear" w:color="auto" w:fill="auto"/>
        <w:spacing w:before="0" w:after="0" w:line="240" w:lineRule="auto"/>
        <w:ind w:firstLine="709"/>
      </w:pPr>
      <w:r>
        <w:t>Выращивание растений на школьном/приусадебном участке.</w:t>
      </w:r>
    </w:p>
    <w:p w:rsidR="00921291" w:rsidRDefault="00921291" w:rsidP="00E37259">
      <w:pPr>
        <w:pStyle w:val="23"/>
        <w:shd w:val="clear" w:color="auto" w:fill="auto"/>
        <w:spacing w:before="0" w:after="0" w:line="240" w:lineRule="auto"/>
        <w:ind w:firstLine="709"/>
      </w:pPr>
      <w:r>
        <w:t>Полезные для человека дикорастущие растения и их классификация.</w:t>
      </w:r>
    </w:p>
    <w:p w:rsidR="00921291" w:rsidRDefault="00921291" w:rsidP="00E37259">
      <w:pPr>
        <w:pStyle w:val="23"/>
        <w:shd w:val="clear" w:color="auto" w:fill="auto"/>
        <w:spacing w:before="0" w:after="0" w:line="240" w:lineRule="auto"/>
        <w:ind w:firstLine="709"/>
      </w:pPr>
      <w:r>
        <w:t>Сбор, заготовка и хранение полезных для человека дикорастущих раст</w:t>
      </w:r>
      <w:r>
        <w:t>е</w:t>
      </w:r>
      <w:r>
        <w:t>ний и их плодов. Сбор и заготовка грибов. Соблюдение правил безопасности.</w:t>
      </w:r>
    </w:p>
    <w:p w:rsidR="00921291" w:rsidRDefault="00921291" w:rsidP="00E37259">
      <w:pPr>
        <w:pStyle w:val="23"/>
        <w:shd w:val="clear" w:color="auto" w:fill="auto"/>
        <w:spacing w:before="0" w:after="0" w:line="240" w:lineRule="auto"/>
        <w:ind w:firstLine="709"/>
      </w:pPr>
      <w:r>
        <w:t>Сохранение природной среды.</w:t>
      </w:r>
    </w:p>
    <w:p w:rsidR="00921291" w:rsidRDefault="00921291" w:rsidP="00E37259">
      <w:pPr>
        <w:pStyle w:val="23"/>
        <w:shd w:val="clear" w:color="auto" w:fill="auto"/>
        <w:tabs>
          <w:tab w:val="left" w:pos="2226"/>
        </w:tabs>
        <w:spacing w:before="0" w:after="0" w:line="240" w:lineRule="auto"/>
        <w:ind w:firstLine="709"/>
      </w:pPr>
      <w:r w:rsidRPr="00E37259">
        <w:rPr>
          <w:b/>
        </w:rPr>
        <w:t>Сельскохозяйственное производство</w:t>
      </w:r>
    </w:p>
    <w:p w:rsidR="00921291" w:rsidRDefault="00921291" w:rsidP="00E37259">
      <w:pPr>
        <w:pStyle w:val="23"/>
        <w:shd w:val="clear" w:color="auto" w:fill="auto"/>
        <w:spacing w:before="0" w:after="0" w:line="240" w:lineRule="auto"/>
        <w:ind w:firstLine="709"/>
      </w:pPr>
      <w:r>
        <w:t>Особенности сельскохозяйственного производства: сезонность, приро</w:t>
      </w:r>
      <w:r>
        <w:t>д</w:t>
      </w:r>
      <w:r>
        <w:t>но</w:t>
      </w:r>
      <w:r w:rsidR="00E37259" w:rsidRPr="00E37259">
        <w:t>-</w:t>
      </w:r>
      <w:r>
        <w:t>климатические условия, слабая прогнозируемость показателей. Агропр</w:t>
      </w:r>
      <w:r>
        <w:t>о</w:t>
      </w:r>
      <w:r>
        <w:t>мышленные комплексы. Компьютерное оснащение сельскохозяйственной те</w:t>
      </w:r>
      <w:r>
        <w:t>х</w:t>
      </w:r>
      <w:r>
        <w:t>ники.</w:t>
      </w:r>
    </w:p>
    <w:p w:rsidR="00921291" w:rsidRDefault="00921291" w:rsidP="00E37259">
      <w:pPr>
        <w:pStyle w:val="23"/>
        <w:shd w:val="clear" w:color="auto" w:fill="auto"/>
        <w:spacing w:before="0" w:after="0" w:line="240" w:lineRule="auto"/>
        <w:ind w:firstLine="709"/>
      </w:pPr>
      <w:r>
        <w:t>Автоматизация и роботизация сельскохозяйственного производства: ан</w:t>
      </w:r>
      <w:r>
        <w:t>а</w:t>
      </w:r>
      <w:r>
        <w:t>лизаторы почвы с использованием спутниковой системы навигации; автомат</w:t>
      </w:r>
      <w:r>
        <w:t>и</w:t>
      </w:r>
      <w:r>
        <w:t>зация тепличного хозяйства; применение роботов-манипуляторов для уборки урожая; внесение удобрения на основе данных от азотно-спектральных датч</w:t>
      </w:r>
      <w:r>
        <w:t>и</w:t>
      </w:r>
      <w:r>
        <w:t>ков; определение критических точек полей с помощью спутниковых снимков; использование беспилотных летательных аппаратов и другое. Ге</w:t>
      </w:r>
      <w:r>
        <w:t>н</w:t>
      </w:r>
      <w:r>
        <w:t>но-модифицированные растения: положительные и отрицательные аспекты.</w:t>
      </w:r>
    </w:p>
    <w:p w:rsidR="00921291" w:rsidRPr="00E37259" w:rsidRDefault="00E37259" w:rsidP="00E37259">
      <w:pPr>
        <w:pStyle w:val="23"/>
        <w:shd w:val="clear" w:color="auto" w:fill="auto"/>
        <w:tabs>
          <w:tab w:val="left" w:pos="2226"/>
        </w:tabs>
        <w:spacing w:before="0" w:after="0" w:line="240" w:lineRule="auto"/>
        <w:ind w:left="709"/>
        <w:rPr>
          <w:b/>
        </w:rPr>
      </w:pPr>
      <w:r>
        <w:rPr>
          <w:b/>
        </w:rPr>
        <w:t>Сельскохозяйственные профессии</w:t>
      </w:r>
    </w:p>
    <w:p w:rsidR="00921291" w:rsidRDefault="00921291" w:rsidP="00E37259">
      <w:pPr>
        <w:pStyle w:val="23"/>
        <w:shd w:val="clear" w:color="auto" w:fill="auto"/>
        <w:spacing w:before="0" w:after="0" w:line="240" w:lineRule="auto"/>
        <w:ind w:firstLine="709"/>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w:t>
      </w:r>
      <w:r>
        <w:t>ь</w:t>
      </w:r>
      <w:r>
        <w:t>зование цифровых технологий в профессиональной деятельности.</w:t>
      </w:r>
    </w:p>
    <w:p w:rsidR="00E37259" w:rsidRPr="00E37259" w:rsidRDefault="00E37259" w:rsidP="00E37259">
      <w:pPr>
        <w:pStyle w:val="23"/>
        <w:shd w:val="clear" w:color="auto" w:fill="auto"/>
        <w:tabs>
          <w:tab w:val="left" w:pos="1587"/>
        </w:tabs>
        <w:spacing w:before="0" w:after="0" w:line="240" w:lineRule="auto"/>
        <w:ind w:left="709"/>
      </w:pPr>
    </w:p>
    <w:p w:rsidR="00E37259" w:rsidRDefault="00E37259" w:rsidP="0069502A">
      <w:pPr>
        <w:pStyle w:val="23"/>
        <w:shd w:val="clear" w:color="auto" w:fill="auto"/>
        <w:tabs>
          <w:tab w:val="left" w:pos="1587"/>
        </w:tabs>
        <w:spacing w:before="0" w:after="0" w:line="240" w:lineRule="auto"/>
        <w:ind w:firstLine="851"/>
        <w:rPr>
          <w:b/>
        </w:rPr>
      </w:pPr>
      <w:r>
        <w:rPr>
          <w:b/>
        </w:rPr>
        <w:t>3) </w:t>
      </w:r>
      <w:r w:rsidRPr="00E37259">
        <w:rPr>
          <w:b/>
        </w:rPr>
        <w:t xml:space="preserve">ПЛАНИРУЕМЫЕ РЕЗУЛЬТАТЫ ОСВОЕНИЯ </w:t>
      </w:r>
      <w:r w:rsidR="0069502A">
        <w:rPr>
          <w:b/>
        </w:rPr>
        <w:t>УЧЕБНОГО ПРЕДМЕТА «ТЕХНОЛОГИЯ»</w:t>
      </w:r>
      <w:r w:rsidRPr="00E37259">
        <w:rPr>
          <w:b/>
        </w:rPr>
        <w:t xml:space="preserve"> НА УРОВНЕ ООО</w:t>
      </w:r>
    </w:p>
    <w:p w:rsidR="00921291" w:rsidRDefault="00921291" w:rsidP="00E37259">
      <w:pPr>
        <w:pStyle w:val="23"/>
        <w:shd w:val="clear" w:color="auto" w:fill="auto"/>
        <w:tabs>
          <w:tab w:val="left" w:pos="1789"/>
        </w:tabs>
        <w:spacing w:before="0" w:after="0" w:line="240" w:lineRule="auto"/>
        <w:ind w:firstLine="709"/>
      </w:pPr>
      <w:r>
        <w:t>Изучение технологии на уровне основного общего образования напра</w:t>
      </w:r>
      <w:r>
        <w:t>в</w:t>
      </w:r>
      <w:r>
        <w:t>лено на достижение обучающимися личностных, метапредметных и предметных результатов освоения содержания учебного предмета.</w:t>
      </w:r>
    </w:p>
    <w:p w:rsidR="00E37259" w:rsidRDefault="00E37259" w:rsidP="00E37259">
      <w:pPr>
        <w:widowControl/>
        <w:autoSpaceDE/>
        <w:autoSpaceDN/>
        <w:adjustRightInd/>
        <w:ind w:firstLine="0"/>
        <w:jc w:val="center"/>
        <w:rPr>
          <w:rFonts w:ascii="Times New Roman" w:hAnsi="Times New Roman" w:cs="Times New Roman"/>
          <w:b/>
          <w:sz w:val="28"/>
          <w:szCs w:val="28"/>
          <w:lang w:eastAsia="en-US"/>
        </w:rPr>
      </w:pPr>
    </w:p>
    <w:p w:rsidR="0069502A" w:rsidRDefault="0069502A" w:rsidP="00E37259">
      <w:pPr>
        <w:widowControl/>
        <w:autoSpaceDE/>
        <w:autoSpaceDN/>
        <w:adjustRightInd/>
        <w:ind w:firstLine="0"/>
        <w:jc w:val="center"/>
        <w:rPr>
          <w:rFonts w:ascii="Times New Roman" w:hAnsi="Times New Roman" w:cs="Times New Roman"/>
          <w:b/>
          <w:sz w:val="28"/>
          <w:szCs w:val="28"/>
          <w:lang w:eastAsia="en-US"/>
        </w:rPr>
      </w:pPr>
    </w:p>
    <w:p w:rsidR="00E37259" w:rsidRPr="00E37259" w:rsidRDefault="00E37259" w:rsidP="00E3725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921291" w:rsidRPr="00B029E4" w:rsidRDefault="00921291" w:rsidP="00E37259">
      <w:pPr>
        <w:pStyle w:val="23"/>
        <w:shd w:val="clear" w:color="auto" w:fill="auto"/>
        <w:tabs>
          <w:tab w:val="left" w:pos="1798"/>
        </w:tabs>
        <w:spacing w:before="0" w:after="0" w:line="240" w:lineRule="auto"/>
        <w:ind w:firstLine="709"/>
        <w:rPr>
          <w:b/>
          <w:i/>
        </w:rPr>
      </w:pPr>
      <w:r w:rsidRPr="00B029E4">
        <w:rPr>
          <w:b/>
          <w:i/>
        </w:rPr>
        <w:t>В результате изучения технологии на уровне основного общего обр</w:t>
      </w:r>
      <w:r w:rsidRPr="00B029E4">
        <w:rPr>
          <w:b/>
          <w:i/>
        </w:rPr>
        <w:t>а</w:t>
      </w:r>
      <w:r w:rsidRPr="00B029E4">
        <w:rPr>
          <w:b/>
          <w:i/>
        </w:rPr>
        <w:t>зования у обучающегося будут сформированы следующие личностные р</w:t>
      </w:r>
      <w:r w:rsidRPr="00B029E4">
        <w:rPr>
          <w:b/>
          <w:i/>
        </w:rPr>
        <w:t>е</w:t>
      </w:r>
      <w:r w:rsidRPr="00B029E4">
        <w:rPr>
          <w:b/>
          <w:i/>
        </w:rPr>
        <w:t>зультаты в части:</w:t>
      </w:r>
    </w:p>
    <w:p w:rsidR="00921291" w:rsidRPr="006D22EF" w:rsidRDefault="00E37259" w:rsidP="006D22EF">
      <w:pPr>
        <w:pStyle w:val="23"/>
        <w:shd w:val="clear" w:color="auto" w:fill="auto"/>
        <w:tabs>
          <w:tab w:val="left" w:pos="567"/>
          <w:tab w:val="left" w:pos="1152"/>
        </w:tabs>
        <w:spacing w:before="0" w:after="0" w:line="240" w:lineRule="auto"/>
        <w:ind w:firstLine="709"/>
        <w:rPr>
          <w:b/>
          <w:i/>
        </w:rPr>
      </w:pPr>
      <w:r w:rsidRPr="006D22EF">
        <w:rPr>
          <w:b/>
          <w:i/>
        </w:rPr>
        <w:t>1. </w:t>
      </w:r>
      <w:r w:rsidR="00B029E4">
        <w:rPr>
          <w:b/>
          <w:i/>
        </w:rPr>
        <w:t>П</w:t>
      </w:r>
      <w:r w:rsidR="00921291" w:rsidRPr="006D22EF">
        <w:rPr>
          <w:b/>
          <w:i/>
        </w:rPr>
        <w:t>атриотического воспитания:</w:t>
      </w:r>
    </w:p>
    <w:p w:rsidR="00921291" w:rsidRDefault="006D22EF" w:rsidP="006D22EF">
      <w:pPr>
        <w:pStyle w:val="23"/>
        <w:shd w:val="clear" w:color="auto" w:fill="auto"/>
        <w:tabs>
          <w:tab w:val="left" w:pos="567"/>
        </w:tabs>
        <w:spacing w:before="0" w:after="0" w:line="240" w:lineRule="auto"/>
        <w:ind w:firstLine="709"/>
      </w:pPr>
      <w:r>
        <w:t>- </w:t>
      </w:r>
      <w:r w:rsidR="00921291">
        <w:t>проявление интереса к истории и современному состоянию российской науки и технологии;</w:t>
      </w:r>
    </w:p>
    <w:p w:rsidR="00921291" w:rsidRDefault="006D22EF" w:rsidP="006D22EF">
      <w:pPr>
        <w:pStyle w:val="23"/>
        <w:shd w:val="clear" w:color="auto" w:fill="auto"/>
        <w:tabs>
          <w:tab w:val="left" w:pos="567"/>
        </w:tabs>
        <w:spacing w:before="0" w:after="0" w:line="240" w:lineRule="auto"/>
        <w:ind w:firstLine="709"/>
      </w:pPr>
      <w:r>
        <w:t>- </w:t>
      </w:r>
      <w:r w:rsidR="00921291">
        <w:t>ценностное отношение к достижениям российских инженеров и учёных;</w:t>
      </w:r>
    </w:p>
    <w:p w:rsidR="00921291" w:rsidRPr="006D22EF" w:rsidRDefault="00E37259" w:rsidP="006D22EF">
      <w:pPr>
        <w:pStyle w:val="23"/>
        <w:shd w:val="clear" w:color="auto" w:fill="auto"/>
        <w:tabs>
          <w:tab w:val="left" w:pos="567"/>
          <w:tab w:val="left" w:pos="1181"/>
        </w:tabs>
        <w:spacing w:before="0" w:after="0" w:line="240" w:lineRule="auto"/>
        <w:ind w:firstLine="709"/>
        <w:rPr>
          <w:b/>
          <w:i/>
        </w:rPr>
      </w:pPr>
      <w:r w:rsidRPr="006D22EF">
        <w:rPr>
          <w:b/>
          <w:i/>
        </w:rPr>
        <w:t>2. </w:t>
      </w:r>
      <w:r w:rsidR="00B029E4">
        <w:rPr>
          <w:b/>
          <w:i/>
        </w:rPr>
        <w:t>Г</w:t>
      </w:r>
      <w:r w:rsidR="00921291" w:rsidRPr="006D22EF">
        <w:rPr>
          <w:b/>
          <w:i/>
        </w:rPr>
        <w:t>ражданского и духовно-нравственного воспитания:</w:t>
      </w:r>
    </w:p>
    <w:p w:rsidR="00921291" w:rsidRDefault="006D22EF" w:rsidP="006D22EF">
      <w:pPr>
        <w:pStyle w:val="23"/>
        <w:shd w:val="clear" w:color="auto" w:fill="auto"/>
        <w:tabs>
          <w:tab w:val="left" w:pos="567"/>
        </w:tabs>
        <w:spacing w:before="0" w:after="0" w:line="240" w:lineRule="auto"/>
        <w:ind w:firstLine="709"/>
      </w:pPr>
      <w:r>
        <w:t>- </w:t>
      </w:r>
      <w:r w:rsidR="00921291">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21291" w:rsidRDefault="006D22EF" w:rsidP="006D22EF">
      <w:pPr>
        <w:pStyle w:val="23"/>
        <w:shd w:val="clear" w:color="auto" w:fill="auto"/>
        <w:tabs>
          <w:tab w:val="left" w:pos="567"/>
        </w:tabs>
        <w:spacing w:before="0" w:after="0" w:line="240" w:lineRule="auto"/>
        <w:ind w:firstLine="709"/>
      </w:pPr>
      <w:r>
        <w:t>- </w:t>
      </w:r>
      <w:r w:rsidR="00921291">
        <w:t>осознание важности морально-этических принципов в деятельности, связанной с реализацией технологий;</w:t>
      </w:r>
    </w:p>
    <w:p w:rsidR="00921291" w:rsidRDefault="006D22EF" w:rsidP="006D22EF">
      <w:pPr>
        <w:pStyle w:val="23"/>
        <w:shd w:val="clear" w:color="auto" w:fill="auto"/>
        <w:tabs>
          <w:tab w:val="left" w:pos="567"/>
        </w:tabs>
        <w:spacing w:before="0" w:after="0" w:line="240" w:lineRule="auto"/>
        <w:ind w:firstLine="709"/>
      </w:pPr>
      <w:r>
        <w:t>- </w:t>
      </w:r>
      <w:r w:rsidR="00921291">
        <w:t>освоение социальных норм и правил поведения, роли и формы соц</w:t>
      </w:r>
      <w:r w:rsidR="00921291">
        <w:t>и</w:t>
      </w:r>
      <w:r w:rsidR="00921291">
        <w:t>альной жизни в группах и сообществах, включая взрослые и социальные соо</w:t>
      </w:r>
      <w:r w:rsidR="00921291">
        <w:t>б</w:t>
      </w:r>
      <w:r w:rsidR="00921291">
        <w:t>щества;</w:t>
      </w:r>
    </w:p>
    <w:p w:rsidR="00921291" w:rsidRPr="006D22EF" w:rsidRDefault="00E37259" w:rsidP="006D22EF">
      <w:pPr>
        <w:pStyle w:val="23"/>
        <w:shd w:val="clear" w:color="auto" w:fill="auto"/>
        <w:tabs>
          <w:tab w:val="left" w:pos="567"/>
          <w:tab w:val="left" w:pos="1181"/>
        </w:tabs>
        <w:spacing w:before="0" w:after="0" w:line="240" w:lineRule="auto"/>
        <w:ind w:firstLine="709"/>
        <w:rPr>
          <w:b/>
          <w:i/>
        </w:rPr>
      </w:pPr>
      <w:r w:rsidRPr="006D22EF">
        <w:rPr>
          <w:b/>
          <w:i/>
        </w:rPr>
        <w:t>3. </w:t>
      </w:r>
      <w:r w:rsidR="00B029E4">
        <w:rPr>
          <w:b/>
          <w:i/>
        </w:rPr>
        <w:t>Э</w:t>
      </w:r>
      <w:r w:rsidR="00921291" w:rsidRPr="006D22EF">
        <w:rPr>
          <w:b/>
          <w:i/>
        </w:rPr>
        <w:t>стетического воспитания:</w:t>
      </w:r>
    </w:p>
    <w:p w:rsidR="00921291" w:rsidRDefault="006D22EF" w:rsidP="006D22EF">
      <w:pPr>
        <w:pStyle w:val="23"/>
        <w:shd w:val="clear" w:color="auto" w:fill="auto"/>
        <w:tabs>
          <w:tab w:val="left" w:pos="567"/>
        </w:tabs>
        <w:spacing w:before="0" w:after="0" w:line="240" w:lineRule="auto"/>
        <w:ind w:firstLine="709"/>
      </w:pPr>
      <w:r>
        <w:t>- </w:t>
      </w:r>
      <w:r w:rsidR="00921291">
        <w:t>восприятие эстетических качеств предметов труда;</w:t>
      </w:r>
    </w:p>
    <w:p w:rsidR="00921291" w:rsidRDefault="006D22EF" w:rsidP="006D22EF">
      <w:pPr>
        <w:pStyle w:val="23"/>
        <w:shd w:val="clear" w:color="auto" w:fill="auto"/>
        <w:tabs>
          <w:tab w:val="left" w:pos="567"/>
        </w:tabs>
        <w:spacing w:before="0" w:after="0" w:line="240" w:lineRule="auto"/>
        <w:ind w:firstLine="709"/>
      </w:pPr>
      <w:r>
        <w:t>- </w:t>
      </w:r>
      <w:r w:rsidR="00921291">
        <w:t>умение создавать эстетически значимые изделия из различных мат</w:t>
      </w:r>
      <w:r w:rsidR="00921291">
        <w:t>е</w:t>
      </w:r>
      <w:r w:rsidR="00921291">
        <w:t>риалов;</w:t>
      </w:r>
    </w:p>
    <w:p w:rsidR="00921291" w:rsidRDefault="006D22EF" w:rsidP="006D22EF">
      <w:pPr>
        <w:pStyle w:val="23"/>
        <w:shd w:val="clear" w:color="auto" w:fill="auto"/>
        <w:tabs>
          <w:tab w:val="left" w:pos="567"/>
        </w:tabs>
        <w:spacing w:before="0" w:after="0" w:line="240" w:lineRule="auto"/>
        <w:ind w:firstLine="709"/>
      </w:pPr>
      <w:r>
        <w:t>- </w:t>
      </w:r>
      <w:r w:rsidR="00921291">
        <w:t>понимание ценности отечественного и мирового искусства, народных традиций и народного творчества в декоративно-прикладном искусстве;</w:t>
      </w:r>
    </w:p>
    <w:p w:rsidR="00921291" w:rsidRDefault="006D22EF" w:rsidP="006D22EF">
      <w:pPr>
        <w:pStyle w:val="23"/>
        <w:shd w:val="clear" w:color="auto" w:fill="auto"/>
        <w:tabs>
          <w:tab w:val="left" w:pos="567"/>
        </w:tabs>
        <w:spacing w:before="0" w:after="0" w:line="240" w:lineRule="auto"/>
        <w:ind w:firstLine="709"/>
      </w:pPr>
      <w:r>
        <w:t>- </w:t>
      </w:r>
      <w:r w:rsidR="00921291">
        <w:t>осознание роли художественной культуры как средства коммуникации и самовыражения в современном обществе;</w:t>
      </w:r>
    </w:p>
    <w:p w:rsidR="00921291" w:rsidRPr="006D22EF" w:rsidRDefault="00E37259" w:rsidP="006D22EF">
      <w:pPr>
        <w:pStyle w:val="23"/>
        <w:shd w:val="clear" w:color="auto" w:fill="auto"/>
        <w:tabs>
          <w:tab w:val="left" w:pos="567"/>
          <w:tab w:val="left" w:pos="1181"/>
        </w:tabs>
        <w:spacing w:before="0" w:after="0" w:line="240" w:lineRule="auto"/>
        <w:ind w:firstLine="709"/>
        <w:rPr>
          <w:b/>
          <w:i/>
        </w:rPr>
      </w:pPr>
      <w:r w:rsidRPr="006D22EF">
        <w:rPr>
          <w:b/>
          <w:i/>
        </w:rPr>
        <w:t>4. </w:t>
      </w:r>
      <w:r w:rsidR="00B029E4">
        <w:rPr>
          <w:b/>
          <w:i/>
        </w:rPr>
        <w:t>Ц</w:t>
      </w:r>
      <w:r w:rsidR="00921291" w:rsidRPr="006D22EF">
        <w:rPr>
          <w:b/>
          <w:i/>
        </w:rPr>
        <w:t>енности научного познания и практической деятельности:</w:t>
      </w:r>
    </w:p>
    <w:p w:rsidR="00921291" w:rsidRDefault="006D22EF" w:rsidP="006D22EF">
      <w:pPr>
        <w:pStyle w:val="23"/>
        <w:shd w:val="clear" w:color="auto" w:fill="auto"/>
        <w:tabs>
          <w:tab w:val="left" w:pos="567"/>
        </w:tabs>
        <w:spacing w:before="0" w:after="0" w:line="240" w:lineRule="auto"/>
        <w:ind w:firstLine="709"/>
      </w:pPr>
      <w:r>
        <w:t>- </w:t>
      </w:r>
      <w:r w:rsidR="00921291">
        <w:t>осознание ценности науки как фундамента технологий;</w:t>
      </w:r>
    </w:p>
    <w:p w:rsidR="00921291" w:rsidRDefault="006D22EF" w:rsidP="006D22EF">
      <w:pPr>
        <w:pStyle w:val="23"/>
        <w:shd w:val="clear" w:color="auto" w:fill="auto"/>
        <w:tabs>
          <w:tab w:val="left" w:pos="567"/>
        </w:tabs>
        <w:spacing w:before="0" w:after="0" w:line="240" w:lineRule="auto"/>
        <w:ind w:firstLine="709"/>
      </w:pPr>
      <w:r>
        <w:t>- </w:t>
      </w:r>
      <w:r w:rsidR="00921291">
        <w:t>развитие интереса к исследовательской деятельности, реализации на практике достижений науки;</w:t>
      </w:r>
    </w:p>
    <w:p w:rsidR="006D22EF" w:rsidRDefault="00E37259" w:rsidP="006D22EF">
      <w:pPr>
        <w:pStyle w:val="23"/>
        <w:shd w:val="clear" w:color="auto" w:fill="auto"/>
        <w:tabs>
          <w:tab w:val="left" w:pos="567"/>
          <w:tab w:val="left" w:pos="1165"/>
        </w:tabs>
        <w:spacing w:before="0" w:after="0" w:line="240" w:lineRule="auto"/>
        <w:ind w:firstLine="709"/>
        <w:rPr>
          <w:b/>
          <w:i/>
        </w:rPr>
      </w:pPr>
      <w:r w:rsidRPr="006D22EF">
        <w:rPr>
          <w:b/>
          <w:i/>
        </w:rPr>
        <w:t>5. </w:t>
      </w:r>
      <w:r w:rsidR="00B029E4">
        <w:rPr>
          <w:b/>
          <w:i/>
        </w:rPr>
        <w:t>Ф</w:t>
      </w:r>
      <w:r w:rsidR="00921291" w:rsidRPr="006D22EF">
        <w:rPr>
          <w:b/>
          <w:i/>
        </w:rPr>
        <w:t xml:space="preserve">ормирования культуры здоровья и эмоционального благополучия: </w:t>
      </w:r>
    </w:p>
    <w:p w:rsidR="00921291" w:rsidRPr="006D22EF" w:rsidRDefault="006D22EF" w:rsidP="006D22EF">
      <w:pPr>
        <w:pStyle w:val="23"/>
        <w:shd w:val="clear" w:color="auto" w:fill="auto"/>
        <w:tabs>
          <w:tab w:val="left" w:pos="567"/>
          <w:tab w:val="left" w:pos="1165"/>
        </w:tabs>
        <w:spacing w:before="0" w:after="0" w:line="240" w:lineRule="auto"/>
        <w:ind w:firstLine="709"/>
        <w:rPr>
          <w:b/>
          <w:i/>
        </w:rPr>
      </w:pPr>
      <w:r>
        <w:t>- </w:t>
      </w:r>
      <w:r w:rsidR="00921291" w:rsidRPr="006D22EF">
        <w:t>осознание ценности безопасного образа жизни в современном</w:t>
      </w:r>
      <w:r w:rsidR="00921291">
        <w:t>технол</w:t>
      </w:r>
      <w:r w:rsidR="00921291">
        <w:t>о</w:t>
      </w:r>
      <w:r w:rsidR="00921291">
        <w:t>гическом мире, важности правил безопасной работы с инструментами;</w:t>
      </w:r>
    </w:p>
    <w:p w:rsidR="00921291" w:rsidRDefault="006D22EF" w:rsidP="006D22EF">
      <w:pPr>
        <w:pStyle w:val="23"/>
        <w:shd w:val="clear" w:color="auto" w:fill="auto"/>
        <w:tabs>
          <w:tab w:val="left" w:pos="567"/>
        </w:tabs>
        <w:spacing w:before="0" w:after="0" w:line="240" w:lineRule="auto"/>
        <w:ind w:firstLine="709"/>
      </w:pPr>
      <w:r>
        <w:t>- </w:t>
      </w:r>
      <w:r w:rsidR="00921291">
        <w:t>умение распознавать информационные угрозы и осуществлять защиту личности от этих угроз;</w:t>
      </w:r>
    </w:p>
    <w:p w:rsidR="00921291" w:rsidRPr="006D22EF" w:rsidRDefault="00E37259" w:rsidP="006D22EF">
      <w:pPr>
        <w:pStyle w:val="23"/>
        <w:shd w:val="clear" w:color="auto" w:fill="auto"/>
        <w:tabs>
          <w:tab w:val="left" w:pos="567"/>
          <w:tab w:val="left" w:pos="1161"/>
        </w:tabs>
        <w:spacing w:before="0" w:after="0" w:line="240" w:lineRule="auto"/>
        <w:ind w:firstLine="709"/>
        <w:rPr>
          <w:b/>
          <w:i/>
        </w:rPr>
      </w:pPr>
      <w:r w:rsidRPr="006D22EF">
        <w:rPr>
          <w:b/>
          <w:i/>
        </w:rPr>
        <w:t>6. </w:t>
      </w:r>
      <w:r w:rsidR="00B029E4">
        <w:rPr>
          <w:b/>
          <w:i/>
        </w:rPr>
        <w:t>Т</w:t>
      </w:r>
      <w:r w:rsidR="00921291" w:rsidRPr="006D22EF">
        <w:rPr>
          <w:b/>
          <w:i/>
        </w:rPr>
        <w:t>рудового воспитания:</w:t>
      </w:r>
    </w:p>
    <w:p w:rsidR="00921291" w:rsidRDefault="006D22EF" w:rsidP="006D22EF">
      <w:pPr>
        <w:pStyle w:val="23"/>
        <w:shd w:val="clear" w:color="auto" w:fill="auto"/>
        <w:tabs>
          <w:tab w:val="left" w:pos="567"/>
        </w:tabs>
        <w:spacing w:before="0" w:after="0" w:line="240" w:lineRule="auto"/>
        <w:ind w:firstLine="709"/>
        <w:jc w:val="left"/>
      </w:pPr>
      <w:r>
        <w:t>- </w:t>
      </w:r>
      <w:r w:rsidR="00921291">
        <w:t>уважение к труду, трудящимся, результатам труда (своего и других л</w:t>
      </w:r>
      <w:r w:rsidR="00921291">
        <w:t>ю</w:t>
      </w:r>
      <w:r w:rsidR="00921291">
        <w:t>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21291" w:rsidRDefault="006D22EF" w:rsidP="006D22EF">
      <w:pPr>
        <w:pStyle w:val="23"/>
        <w:shd w:val="clear" w:color="auto" w:fill="auto"/>
        <w:tabs>
          <w:tab w:val="left" w:pos="567"/>
        </w:tabs>
        <w:spacing w:before="0" w:after="0" w:line="240" w:lineRule="auto"/>
        <w:ind w:firstLine="709"/>
        <w:jc w:val="left"/>
      </w:pPr>
      <w:r>
        <w:t>- </w:t>
      </w:r>
      <w:r w:rsidR="00921291">
        <w:t>готовность к активному участию в решении возникающих практических трудовых дел, задач технологической и социальной направленности, спосо</w:t>
      </w:r>
      <w:r w:rsidR="00921291">
        <w:t>б</w:t>
      </w:r>
      <w:r w:rsidR="00921291">
        <w:t>ность инициировать, планировать и самостоятельно выполнять такого рода деятельность; умение ориентироваться в мире современных профессий;</w:t>
      </w:r>
    </w:p>
    <w:p w:rsidR="00921291" w:rsidRDefault="006D22EF" w:rsidP="006D22EF">
      <w:pPr>
        <w:pStyle w:val="23"/>
        <w:shd w:val="clear" w:color="auto" w:fill="auto"/>
        <w:tabs>
          <w:tab w:val="left" w:pos="567"/>
        </w:tabs>
        <w:spacing w:before="0" w:after="0" w:line="240" w:lineRule="auto"/>
        <w:ind w:firstLine="709"/>
      </w:pPr>
      <w:r>
        <w:t>- </w:t>
      </w:r>
      <w:r w:rsidR="00921291">
        <w:t>умение осознанно выбирать индивидуальную траекторию развития с учётом личных и общественных интересов, потребностей;</w:t>
      </w:r>
    </w:p>
    <w:p w:rsidR="00921291" w:rsidRDefault="006D22EF" w:rsidP="006D22EF">
      <w:pPr>
        <w:pStyle w:val="23"/>
        <w:shd w:val="clear" w:color="auto" w:fill="auto"/>
        <w:tabs>
          <w:tab w:val="left" w:pos="567"/>
        </w:tabs>
        <w:spacing w:before="0" w:after="0" w:line="240" w:lineRule="auto"/>
        <w:ind w:firstLine="709"/>
      </w:pPr>
      <w:r>
        <w:t>- </w:t>
      </w:r>
      <w:r w:rsidR="00921291">
        <w:t>ориентация на достижение выдающихся результатов в профессионал</w:t>
      </w:r>
      <w:r w:rsidR="00921291">
        <w:t>ь</w:t>
      </w:r>
      <w:r w:rsidR="00921291">
        <w:t>ной деятельности;</w:t>
      </w:r>
    </w:p>
    <w:p w:rsidR="00921291" w:rsidRPr="006D22EF" w:rsidRDefault="00E37259" w:rsidP="006D22EF">
      <w:pPr>
        <w:pStyle w:val="23"/>
        <w:shd w:val="clear" w:color="auto" w:fill="auto"/>
        <w:tabs>
          <w:tab w:val="left" w:pos="567"/>
          <w:tab w:val="left" w:pos="1161"/>
        </w:tabs>
        <w:spacing w:before="0" w:after="0" w:line="240" w:lineRule="auto"/>
        <w:ind w:firstLine="709"/>
        <w:rPr>
          <w:b/>
          <w:i/>
        </w:rPr>
      </w:pPr>
      <w:r w:rsidRPr="006D22EF">
        <w:rPr>
          <w:b/>
          <w:i/>
        </w:rPr>
        <w:t>7. </w:t>
      </w:r>
      <w:r w:rsidR="00B029E4">
        <w:rPr>
          <w:b/>
          <w:i/>
        </w:rPr>
        <w:t>Э</w:t>
      </w:r>
      <w:r w:rsidR="00921291" w:rsidRPr="006D22EF">
        <w:rPr>
          <w:b/>
          <w:i/>
        </w:rPr>
        <w:t>кологического воспитания:</w:t>
      </w:r>
    </w:p>
    <w:p w:rsidR="006D22EF" w:rsidRDefault="006D22EF" w:rsidP="006D22EF">
      <w:pPr>
        <w:pStyle w:val="23"/>
        <w:shd w:val="clear" w:color="auto" w:fill="auto"/>
        <w:tabs>
          <w:tab w:val="left" w:pos="567"/>
        </w:tabs>
        <w:spacing w:before="0" w:after="0" w:line="240" w:lineRule="auto"/>
        <w:ind w:firstLine="709"/>
        <w:jc w:val="left"/>
      </w:pPr>
      <w:r>
        <w:t>- </w:t>
      </w:r>
      <w:r w:rsidR="00921291">
        <w:t>воспитание бережного отношения к окружающей среде, понимание н</w:t>
      </w:r>
      <w:r w:rsidR="00921291">
        <w:t>е</w:t>
      </w:r>
      <w:r w:rsidR="00921291">
        <w:t xml:space="preserve">обходимости соблюдения баланса между природой и техносферой; </w:t>
      </w:r>
    </w:p>
    <w:p w:rsidR="00921291" w:rsidRDefault="006D22EF" w:rsidP="006D22EF">
      <w:pPr>
        <w:pStyle w:val="23"/>
        <w:shd w:val="clear" w:color="auto" w:fill="auto"/>
        <w:tabs>
          <w:tab w:val="left" w:pos="567"/>
        </w:tabs>
        <w:spacing w:before="0" w:after="0" w:line="240" w:lineRule="auto"/>
        <w:ind w:firstLine="709"/>
        <w:jc w:val="left"/>
      </w:pPr>
      <w:r>
        <w:t>- </w:t>
      </w:r>
      <w:r w:rsidR="00921291">
        <w:t>осознание пределов преобразовательной деятельности человека.</w:t>
      </w:r>
    </w:p>
    <w:p w:rsidR="006D22EF" w:rsidRDefault="006D22EF" w:rsidP="006D22EF">
      <w:pPr>
        <w:widowControl/>
        <w:autoSpaceDE/>
        <w:autoSpaceDN/>
        <w:adjustRightInd/>
        <w:ind w:firstLine="0"/>
        <w:jc w:val="center"/>
        <w:rPr>
          <w:rFonts w:ascii="Times New Roman" w:hAnsi="Times New Roman" w:cs="Times New Roman"/>
          <w:b/>
          <w:sz w:val="28"/>
          <w:szCs w:val="28"/>
          <w:lang w:eastAsia="en-US"/>
        </w:rPr>
      </w:pPr>
    </w:p>
    <w:p w:rsidR="006D22EF" w:rsidRPr="006D22EF" w:rsidRDefault="006D22EF" w:rsidP="006D22EF">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921291" w:rsidRPr="006D22EF" w:rsidRDefault="00921291" w:rsidP="006D22EF">
      <w:pPr>
        <w:pStyle w:val="23"/>
        <w:shd w:val="clear" w:color="auto" w:fill="auto"/>
        <w:tabs>
          <w:tab w:val="left" w:pos="1788"/>
        </w:tabs>
        <w:spacing w:before="0" w:after="0" w:line="240" w:lineRule="auto"/>
        <w:ind w:firstLine="709"/>
        <w:rPr>
          <w:b/>
          <w:i/>
        </w:rPr>
      </w:pPr>
      <w:r w:rsidRPr="006D22EF">
        <w:rPr>
          <w:b/>
          <w:i/>
        </w:rPr>
        <w:t>В результате изучения технологии на уровне основного общего обр</w:t>
      </w:r>
      <w:r w:rsidRPr="006D22EF">
        <w:rPr>
          <w:b/>
          <w:i/>
        </w:rPr>
        <w:t>а</w:t>
      </w:r>
      <w:r w:rsidRPr="006D22EF">
        <w:rPr>
          <w:b/>
          <w:i/>
        </w:rPr>
        <w:t>зования у о</w:t>
      </w:r>
      <w:r w:rsidR="00B029E4">
        <w:rPr>
          <w:b/>
          <w:i/>
        </w:rPr>
        <w:t>бучающегося будут сформированы</w:t>
      </w:r>
      <w:r w:rsidRPr="006D22EF">
        <w:rPr>
          <w:b/>
          <w:i/>
        </w:rPr>
        <w:t xml:space="preserve"> познавательные </w:t>
      </w:r>
      <w:r w:rsidR="00B029E4">
        <w:rPr>
          <w:b/>
          <w:i/>
        </w:rPr>
        <w:t>УУД</w:t>
      </w:r>
      <w:r w:rsidRPr="006D22EF">
        <w:rPr>
          <w:b/>
          <w:i/>
        </w:rPr>
        <w:t>, рег</w:t>
      </w:r>
      <w:r w:rsidRPr="006D22EF">
        <w:rPr>
          <w:b/>
          <w:i/>
        </w:rPr>
        <w:t>у</w:t>
      </w:r>
      <w:r w:rsidRPr="006D22EF">
        <w:rPr>
          <w:b/>
          <w:i/>
        </w:rPr>
        <w:t xml:space="preserve">лятивные </w:t>
      </w:r>
      <w:r w:rsidR="00B029E4">
        <w:rPr>
          <w:b/>
          <w:i/>
        </w:rPr>
        <w:t>УУД</w:t>
      </w:r>
      <w:r w:rsidRPr="006D22EF">
        <w:rPr>
          <w:b/>
          <w:i/>
        </w:rPr>
        <w:t xml:space="preserve">, коммуникативные </w:t>
      </w:r>
      <w:r w:rsidR="00B029E4">
        <w:rPr>
          <w:b/>
          <w:i/>
        </w:rPr>
        <w:t>УУД</w:t>
      </w:r>
      <w:r w:rsidRPr="006D22EF">
        <w:rPr>
          <w:b/>
          <w:i/>
        </w:rPr>
        <w:t>.</w:t>
      </w:r>
    </w:p>
    <w:p w:rsidR="006D22EF" w:rsidRDefault="006D22EF" w:rsidP="006D22EF">
      <w:pPr>
        <w:pStyle w:val="23"/>
        <w:shd w:val="clear" w:color="auto" w:fill="auto"/>
        <w:tabs>
          <w:tab w:val="left" w:pos="1778"/>
        </w:tabs>
        <w:spacing w:before="0" w:after="0" w:line="240" w:lineRule="auto"/>
        <w:ind w:left="709"/>
      </w:pPr>
      <w:r w:rsidRPr="005D1913">
        <w:rPr>
          <w:b/>
          <w:i/>
          <w:lang w:eastAsia="en-US"/>
        </w:rPr>
        <w:t>Познавательные УУД</w:t>
      </w:r>
    </w:p>
    <w:p w:rsidR="00921291" w:rsidRPr="006D22EF" w:rsidRDefault="00921291" w:rsidP="006D22EF">
      <w:pPr>
        <w:pStyle w:val="23"/>
        <w:shd w:val="clear" w:color="auto" w:fill="auto"/>
        <w:tabs>
          <w:tab w:val="left" w:pos="1778"/>
        </w:tabs>
        <w:spacing w:before="0" w:after="0" w:line="240" w:lineRule="auto"/>
        <w:ind w:firstLine="709"/>
        <w:rPr>
          <w:i/>
        </w:rPr>
      </w:pPr>
      <w:r w:rsidRPr="006D22EF">
        <w:rPr>
          <w:i/>
        </w:rPr>
        <w:t xml:space="preserve">У обучающегося будут сформированы следующие базовые логические действия как часть познавательных </w:t>
      </w:r>
      <w:r w:rsidR="00B029E4">
        <w:rPr>
          <w:i/>
        </w:rPr>
        <w:t>УУД</w:t>
      </w:r>
      <w:r w:rsidRPr="006D22EF">
        <w:rPr>
          <w:i/>
        </w:rPr>
        <w:t>:</w:t>
      </w:r>
    </w:p>
    <w:p w:rsidR="00921291" w:rsidRDefault="006D22EF" w:rsidP="006D22EF">
      <w:pPr>
        <w:pStyle w:val="23"/>
        <w:shd w:val="clear" w:color="auto" w:fill="auto"/>
        <w:tabs>
          <w:tab w:val="left" w:pos="2759"/>
          <w:tab w:val="left" w:pos="5111"/>
          <w:tab w:val="left" w:pos="8783"/>
        </w:tabs>
        <w:spacing w:before="0" w:after="0" w:line="240" w:lineRule="auto"/>
        <w:ind w:firstLine="709"/>
      </w:pPr>
      <w:r>
        <w:t xml:space="preserve">- выявлять и характеризовать существенные признаки </w:t>
      </w:r>
      <w:r w:rsidR="00921291">
        <w:t>природныхи рук</w:t>
      </w:r>
      <w:r w:rsidR="00921291">
        <w:t>о</w:t>
      </w:r>
      <w:r w:rsidR="00921291">
        <w:t>творных объектов;</w:t>
      </w:r>
    </w:p>
    <w:p w:rsidR="00921291" w:rsidRDefault="006D22EF" w:rsidP="006D22EF">
      <w:pPr>
        <w:pStyle w:val="23"/>
        <w:shd w:val="clear" w:color="auto" w:fill="auto"/>
        <w:tabs>
          <w:tab w:val="left" w:pos="2759"/>
          <w:tab w:val="left" w:pos="5111"/>
          <w:tab w:val="left" w:pos="8783"/>
        </w:tabs>
        <w:spacing w:before="0" w:after="0" w:line="240" w:lineRule="auto"/>
        <w:ind w:firstLine="709"/>
      </w:pPr>
      <w:r>
        <w:t xml:space="preserve">- устанавливать </w:t>
      </w:r>
      <w:r w:rsidR="00921291">
        <w:t>с</w:t>
      </w:r>
      <w:r>
        <w:t xml:space="preserve">ущественный признак классификации, </w:t>
      </w:r>
      <w:r w:rsidR="00921291">
        <w:t>основаниедля обобщения и сравнения;</w:t>
      </w:r>
    </w:p>
    <w:p w:rsidR="00921291" w:rsidRDefault="006D22EF" w:rsidP="006D22EF">
      <w:pPr>
        <w:pStyle w:val="23"/>
        <w:shd w:val="clear" w:color="auto" w:fill="auto"/>
        <w:spacing w:before="0" w:after="0" w:line="240" w:lineRule="auto"/>
        <w:ind w:firstLine="709"/>
      </w:pPr>
      <w:r>
        <w:t>- </w:t>
      </w:r>
      <w:r w:rsidR="00921291">
        <w:t>выявлять закономерности и противоречия в рассматриваемых фактах, данных и наблюдениях, относящихся к внешнему миру;</w:t>
      </w:r>
    </w:p>
    <w:p w:rsidR="00921291" w:rsidRDefault="006D22EF" w:rsidP="006D22EF">
      <w:pPr>
        <w:pStyle w:val="23"/>
        <w:shd w:val="clear" w:color="auto" w:fill="auto"/>
        <w:spacing w:before="0" w:after="0" w:line="240" w:lineRule="auto"/>
        <w:ind w:firstLine="709"/>
      </w:pPr>
      <w:r>
        <w:t>- </w:t>
      </w:r>
      <w:r w:rsidR="00921291">
        <w:t>выявлять причинно-следственные связи при изучении природных явл</w:t>
      </w:r>
      <w:r w:rsidR="00921291">
        <w:t>е</w:t>
      </w:r>
      <w:r w:rsidR="00921291">
        <w:t>ний и процессов, а также процессов, происходящих в техносфере;</w:t>
      </w:r>
    </w:p>
    <w:p w:rsidR="00921291" w:rsidRDefault="006D22EF" w:rsidP="006D22EF">
      <w:pPr>
        <w:pStyle w:val="23"/>
        <w:shd w:val="clear" w:color="auto" w:fill="auto"/>
        <w:spacing w:before="0" w:after="0" w:line="240" w:lineRule="auto"/>
        <w:ind w:firstLine="709"/>
      </w:pPr>
      <w:r>
        <w:t>- </w:t>
      </w:r>
      <w:r w:rsidR="00921291">
        <w:t>самостоятельно выбирать способ решения поставленной задачи, и</w:t>
      </w:r>
      <w:r w:rsidR="00921291">
        <w:t>с</w:t>
      </w:r>
      <w:r w:rsidR="00921291">
        <w:t>пользуя для этого необходимые материалы, инструменты и технологии.</w:t>
      </w:r>
    </w:p>
    <w:p w:rsidR="00921291" w:rsidRPr="006D22EF" w:rsidRDefault="00921291" w:rsidP="006D22EF">
      <w:pPr>
        <w:pStyle w:val="23"/>
        <w:shd w:val="clear" w:color="auto" w:fill="auto"/>
        <w:tabs>
          <w:tab w:val="left" w:pos="1769"/>
        </w:tabs>
        <w:spacing w:before="0" w:after="0" w:line="240" w:lineRule="auto"/>
        <w:ind w:firstLine="709"/>
        <w:rPr>
          <w:i/>
        </w:rPr>
      </w:pPr>
      <w:r w:rsidRPr="006D22EF">
        <w:rPr>
          <w:i/>
        </w:rPr>
        <w:t>У обучающегося будут сформированы следующие базовые исследов</w:t>
      </w:r>
      <w:r w:rsidRPr="006D22EF">
        <w:rPr>
          <w:i/>
        </w:rPr>
        <w:t>а</w:t>
      </w:r>
      <w:r w:rsidRPr="006D22EF">
        <w:rPr>
          <w:i/>
        </w:rPr>
        <w:t xml:space="preserve">тельские действия как часть познавательных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использовать вопросы как исследовательский инструмент познания; формировать запросы к информационной системе с целью получения необх</w:t>
      </w:r>
      <w:r w:rsidR="00921291">
        <w:t>о</w:t>
      </w:r>
      <w:r w:rsidR="00921291">
        <w:t>димой информации;</w:t>
      </w:r>
    </w:p>
    <w:p w:rsidR="00921291" w:rsidRDefault="006D22EF" w:rsidP="006D22EF">
      <w:pPr>
        <w:pStyle w:val="23"/>
        <w:shd w:val="clear" w:color="auto" w:fill="auto"/>
        <w:spacing w:before="0" w:after="0" w:line="240" w:lineRule="auto"/>
        <w:ind w:firstLine="709"/>
      </w:pPr>
      <w:r>
        <w:t>- </w:t>
      </w:r>
      <w:r w:rsidR="00921291">
        <w:t>оценивать полноту, достоверность и актуальность полученной инфо</w:t>
      </w:r>
      <w:r w:rsidR="00921291">
        <w:t>р</w:t>
      </w:r>
      <w:r w:rsidR="00921291">
        <w:t>мации; опытным путём изучать свойства различных материалов;</w:t>
      </w:r>
    </w:p>
    <w:p w:rsidR="00921291" w:rsidRDefault="006D22EF" w:rsidP="00E37259">
      <w:pPr>
        <w:pStyle w:val="23"/>
        <w:shd w:val="clear" w:color="auto" w:fill="auto"/>
        <w:spacing w:before="0" w:after="0" w:line="240" w:lineRule="auto"/>
        <w:ind w:firstLine="709"/>
      </w:pPr>
      <w:r>
        <w:t>- </w:t>
      </w:r>
      <w:r w:rsidR="00921291">
        <w:t>овладевать навыками измерения величин с помощью измерительных инструментов, оценивать погрешность измерения, уметь осуществлять ари</w:t>
      </w:r>
      <w:r w:rsidR="00921291">
        <w:t>ф</w:t>
      </w:r>
      <w:r w:rsidR="00921291">
        <w:t>метические действия с приближёнными величинами;</w:t>
      </w:r>
    </w:p>
    <w:p w:rsidR="00921291" w:rsidRDefault="006D22EF" w:rsidP="006D22EF">
      <w:pPr>
        <w:pStyle w:val="23"/>
        <w:shd w:val="clear" w:color="auto" w:fill="auto"/>
        <w:spacing w:before="0" w:after="0" w:line="240" w:lineRule="auto"/>
        <w:ind w:firstLine="709"/>
      </w:pPr>
      <w:r>
        <w:t>- </w:t>
      </w:r>
      <w:r w:rsidR="00921291">
        <w:t>строить и оценивать модели объектов, явлений и процессов; уметь со</w:t>
      </w:r>
      <w:r w:rsidR="00921291">
        <w:t>з</w:t>
      </w:r>
      <w:r w:rsidR="00921291">
        <w:t>давать, применять и преобразовывать знаки и символы, модели и схемы для решения учебных и познавательных задач;</w:t>
      </w:r>
    </w:p>
    <w:p w:rsidR="00921291" w:rsidRDefault="006D22EF" w:rsidP="00E37259">
      <w:pPr>
        <w:pStyle w:val="23"/>
        <w:shd w:val="clear" w:color="auto" w:fill="auto"/>
        <w:spacing w:before="0" w:after="0" w:line="240" w:lineRule="auto"/>
        <w:ind w:firstLine="709"/>
      </w:pPr>
      <w:r>
        <w:t>- </w:t>
      </w:r>
      <w:r w:rsidR="00921291">
        <w:t>уметь оценивать правильность выполнения учебной задачи, собственные возможности её решения;</w:t>
      </w:r>
    </w:p>
    <w:p w:rsidR="00921291" w:rsidRDefault="006D22EF" w:rsidP="00E37259">
      <w:pPr>
        <w:pStyle w:val="23"/>
        <w:shd w:val="clear" w:color="auto" w:fill="auto"/>
        <w:spacing w:before="0" w:after="0" w:line="240" w:lineRule="auto"/>
        <w:ind w:firstLine="709"/>
      </w:pPr>
      <w:r>
        <w:t>- </w:t>
      </w:r>
      <w:r w:rsidR="00921291">
        <w:t xml:space="preserve">прогнозировать поведение технической системы, </w:t>
      </w:r>
      <w:r w:rsidR="002F7ABF">
        <w:t>в т.ч.</w:t>
      </w:r>
      <w:r w:rsidR="00921291">
        <w:t xml:space="preserve"> с учётом сине</w:t>
      </w:r>
      <w:r w:rsidR="00921291">
        <w:t>р</w:t>
      </w:r>
      <w:r w:rsidR="00921291">
        <w:t>гетических эффектов.</w:t>
      </w:r>
    </w:p>
    <w:p w:rsidR="00921291" w:rsidRPr="006D22EF" w:rsidRDefault="00921291" w:rsidP="006D22EF">
      <w:pPr>
        <w:pStyle w:val="23"/>
        <w:shd w:val="clear" w:color="auto" w:fill="auto"/>
        <w:tabs>
          <w:tab w:val="left" w:pos="1764"/>
        </w:tabs>
        <w:spacing w:before="0" w:after="0" w:line="240" w:lineRule="auto"/>
        <w:ind w:firstLine="709"/>
        <w:rPr>
          <w:i/>
        </w:rPr>
      </w:pPr>
      <w:r w:rsidRPr="006D22EF">
        <w:rPr>
          <w:i/>
        </w:rPr>
        <w:t xml:space="preserve">У обучающегося будут сформированы умения работать с информацией как часть познавательных </w:t>
      </w:r>
      <w:r w:rsidR="00B029E4">
        <w:rPr>
          <w:i/>
        </w:rPr>
        <w:t>УУД</w:t>
      </w:r>
      <w:r w:rsidRPr="006D22EF">
        <w:rPr>
          <w:i/>
        </w:rPr>
        <w:t>:</w:t>
      </w:r>
    </w:p>
    <w:p w:rsidR="00921291" w:rsidRDefault="006D22EF" w:rsidP="00E37259">
      <w:pPr>
        <w:pStyle w:val="23"/>
        <w:shd w:val="clear" w:color="auto" w:fill="auto"/>
        <w:spacing w:before="0" w:after="0" w:line="240" w:lineRule="auto"/>
        <w:ind w:firstLine="709"/>
      </w:pPr>
      <w:r>
        <w:t>- </w:t>
      </w:r>
      <w:r w:rsidR="00921291">
        <w:t>выбирать форму представления информации в зависимости от поста</w:t>
      </w:r>
      <w:r w:rsidR="00921291">
        <w:t>в</w:t>
      </w:r>
      <w:r w:rsidR="00921291">
        <w:t>ленной задачи;</w:t>
      </w:r>
    </w:p>
    <w:p w:rsidR="00921291" w:rsidRDefault="006D22EF" w:rsidP="006D22EF">
      <w:pPr>
        <w:pStyle w:val="23"/>
        <w:shd w:val="clear" w:color="auto" w:fill="auto"/>
        <w:spacing w:before="0" w:after="0" w:line="240" w:lineRule="auto"/>
        <w:ind w:right="-7" w:firstLine="709"/>
      </w:pPr>
      <w:r>
        <w:t>- </w:t>
      </w:r>
      <w:r w:rsidR="00921291">
        <w:t>понимать различ</w:t>
      </w:r>
      <w:r>
        <w:t xml:space="preserve">ие между данными, информацией и </w:t>
      </w:r>
      <w:r w:rsidR="00921291">
        <w:t>знаниями; владеть начальными навыками работы с «большими данными»;</w:t>
      </w:r>
    </w:p>
    <w:p w:rsidR="00921291" w:rsidRDefault="006D22EF" w:rsidP="00E37259">
      <w:pPr>
        <w:pStyle w:val="23"/>
        <w:shd w:val="clear" w:color="auto" w:fill="auto"/>
        <w:spacing w:before="0" w:after="0" w:line="240" w:lineRule="auto"/>
        <w:ind w:firstLine="709"/>
      </w:pPr>
      <w:r>
        <w:t>- </w:t>
      </w:r>
      <w:r w:rsidR="00921291">
        <w:t>владеть технологией трансформации данных в информацию, информ</w:t>
      </w:r>
      <w:r w:rsidR="00921291">
        <w:t>а</w:t>
      </w:r>
      <w:r w:rsidR="00921291">
        <w:t>ции в знания.</w:t>
      </w:r>
    </w:p>
    <w:p w:rsidR="006D22EF" w:rsidRPr="005D1913" w:rsidRDefault="006D22EF" w:rsidP="006D22E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921291" w:rsidRPr="006D22EF" w:rsidRDefault="00921291" w:rsidP="006D22EF">
      <w:pPr>
        <w:pStyle w:val="23"/>
        <w:shd w:val="clear" w:color="auto" w:fill="auto"/>
        <w:tabs>
          <w:tab w:val="left" w:pos="1788"/>
        </w:tabs>
        <w:spacing w:before="0" w:after="0" w:line="240" w:lineRule="auto"/>
        <w:ind w:firstLine="709"/>
        <w:rPr>
          <w:i/>
        </w:rPr>
      </w:pPr>
      <w:r w:rsidRPr="006D22EF">
        <w:rPr>
          <w:i/>
        </w:rPr>
        <w:t xml:space="preserve">У обучающегося будут сформированы умения самоорганизации как часть регулятивных </w:t>
      </w:r>
      <w:r w:rsidR="00B029E4">
        <w:rPr>
          <w:i/>
        </w:rPr>
        <w:t>УУД</w:t>
      </w:r>
      <w:r w:rsidRPr="006D22EF">
        <w:rPr>
          <w:i/>
        </w:rPr>
        <w:t>:</w:t>
      </w:r>
    </w:p>
    <w:p w:rsidR="00921291" w:rsidRDefault="006D22EF" w:rsidP="00E37259">
      <w:pPr>
        <w:pStyle w:val="23"/>
        <w:shd w:val="clear" w:color="auto" w:fill="auto"/>
        <w:spacing w:before="0" w:after="0" w:line="240" w:lineRule="auto"/>
        <w:ind w:firstLine="709"/>
      </w:pPr>
      <w:r>
        <w:t>- </w:t>
      </w:r>
      <w:r w:rsidR="00921291">
        <w:t>уметь самостоятельно определять цели и планировать пути их дост</w:t>
      </w:r>
      <w:r w:rsidR="00921291">
        <w:t>и</w:t>
      </w:r>
      <w:r w:rsidR="00921291">
        <w:t xml:space="preserve">жения, </w:t>
      </w:r>
      <w:r w:rsidR="002F7ABF">
        <w:t>в т.ч.</w:t>
      </w:r>
      <w:r w:rsidR="00921291">
        <w:t xml:space="preserve"> альтернативные, осознанно выбирать наиболее эффективные сп</w:t>
      </w:r>
      <w:r w:rsidR="00921291">
        <w:t>о</w:t>
      </w:r>
      <w:r w:rsidR="00921291">
        <w:t>собы решения учебных и познавательных задач;</w:t>
      </w:r>
    </w:p>
    <w:p w:rsidR="00921291" w:rsidRDefault="006D22EF" w:rsidP="00E37259">
      <w:pPr>
        <w:pStyle w:val="23"/>
        <w:shd w:val="clear" w:color="auto" w:fill="auto"/>
        <w:spacing w:before="0" w:after="0" w:line="240" w:lineRule="auto"/>
        <w:ind w:firstLine="709"/>
      </w:pPr>
      <w:r>
        <w:t>- </w:t>
      </w:r>
      <w:r w:rsidR="00921291">
        <w:t>уметь соотносить свои действия с планируемыми результатами, осущ</w:t>
      </w:r>
      <w:r w:rsidR="00921291">
        <w:t>е</w:t>
      </w:r>
      <w:r w:rsidR="00921291">
        <w:t>ствлять контроль своей деятельности в процессе достижения результата, опр</w:t>
      </w:r>
      <w:r w:rsidR="00921291">
        <w:t>е</w:t>
      </w:r>
      <w:r w:rsidR="00921291">
        <w:t>делять способы действий в рамках предложенных условий и требований, ко</w:t>
      </w:r>
      <w:r w:rsidR="00921291">
        <w:t>р</w:t>
      </w:r>
      <w:r w:rsidR="00921291">
        <w:t>ректировать свои действия в соответствии с изменяющейся ситуацией;</w:t>
      </w:r>
    </w:p>
    <w:p w:rsidR="00921291" w:rsidRDefault="006D22EF" w:rsidP="00E37259">
      <w:pPr>
        <w:pStyle w:val="23"/>
        <w:shd w:val="clear" w:color="auto" w:fill="auto"/>
        <w:spacing w:before="0" w:after="0" w:line="240" w:lineRule="auto"/>
        <w:ind w:firstLine="709"/>
      </w:pPr>
      <w:r>
        <w:t>- </w:t>
      </w:r>
      <w:r w:rsidR="00921291">
        <w:t>проводить выбор и брать ответственность за решение.</w:t>
      </w:r>
    </w:p>
    <w:p w:rsidR="00921291" w:rsidRPr="006D22EF" w:rsidRDefault="00921291" w:rsidP="006D22EF">
      <w:pPr>
        <w:pStyle w:val="23"/>
        <w:shd w:val="clear" w:color="auto" w:fill="auto"/>
        <w:tabs>
          <w:tab w:val="left" w:pos="1784"/>
        </w:tabs>
        <w:spacing w:before="0" w:after="0" w:line="240" w:lineRule="auto"/>
        <w:ind w:firstLine="709"/>
        <w:rPr>
          <w:i/>
        </w:rPr>
      </w:pPr>
      <w:r w:rsidRPr="006D22EF">
        <w:rPr>
          <w:i/>
        </w:rPr>
        <w:t xml:space="preserve">У обучающегося будут сформированы умения самоконтроля (рефлексии) как часть регулятивных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давать оценку ситуации и предлагать план её изменения;</w:t>
      </w:r>
    </w:p>
    <w:p w:rsidR="00921291" w:rsidRDefault="006D22EF" w:rsidP="00E37259">
      <w:pPr>
        <w:pStyle w:val="23"/>
        <w:shd w:val="clear" w:color="auto" w:fill="auto"/>
        <w:spacing w:before="0" w:after="0" w:line="240" w:lineRule="auto"/>
        <w:ind w:firstLine="709"/>
      </w:pPr>
      <w:r>
        <w:t>- </w:t>
      </w:r>
      <w:r w:rsidR="00921291">
        <w:t>объяснять причины достижения (недостижения) результатов преобр</w:t>
      </w:r>
      <w:r w:rsidR="00921291">
        <w:t>а</w:t>
      </w:r>
      <w:r w:rsidR="00921291">
        <w:t>зовательной деятельности;</w:t>
      </w:r>
    </w:p>
    <w:p w:rsidR="00921291" w:rsidRDefault="006D22EF" w:rsidP="00E37259">
      <w:pPr>
        <w:pStyle w:val="23"/>
        <w:shd w:val="clear" w:color="auto" w:fill="auto"/>
        <w:spacing w:before="0" w:after="0" w:line="240" w:lineRule="auto"/>
        <w:ind w:firstLine="709"/>
      </w:pPr>
      <w:r>
        <w:t>- </w:t>
      </w:r>
      <w:r w:rsidR="00921291">
        <w:t>вносить необходимые коррективы в деятельность по решению задачи или по осуществлению проекта;</w:t>
      </w:r>
    </w:p>
    <w:p w:rsidR="00921291" w:rsidRDefault="006D22EF" w:rsidP="00E37259">
      <w:pPr>
        <w:pStyle w:val="23"/>
        <w:shd w:val="clear" w:color="auto" w:fill="auto"/>
        <w:spacing w:before="0" w:after="0" w:line="240" w:lineRule="auto"/>
        <w:ind w:firstLine="709"/>
      </w:pPr>
      <w:r>
        <w:t>- </w:t>
      </w:r>
      <w:r w:rsidR="00921291">
        <w:t>оценивать соответствие результата цели и условиям и при необходим</w:t>
      </w:r>
      <w:r w:rsidR="00921291">
        <w:t>о</w:t>
      </w:r>
      <w:r w:rsidR="00921291">
        <w:t>сти корректировать цель и процесс её достижения.</w:t>
      </w:r>
    </w:p>
    <w:p w:rsidR="00921291" w:rsidRPr="006D22EF" w:rsidRDefault="00921291" w:rsidP="006D22EF">
      <w:pPr>
        <w:pStyle w:val="23"/>
        <w:shd w:val="clear" w:color="auto" w:fill="auto"/>
        <w:tabs>
          <w:tab w:val="left" w:pos="1788"/>
        </w:tabs>
        <w:spacing w:before="0" w:after="0" w:line="240" w:lineRule="auto"/>
        <w:ind w:firstLine="709"/>
        <w:rPr>
          <w:i/>
        </w:rPr>
      </w:pPr>
      <w:r w:rsidRPr="006D22EF">
        <w:rPr>
          <w:i/>
        </w:rPr>
        <w:t xml:space="preserve">У обучающегося будут сформированы умения принятия себя и других как часть регулятивных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признавать своё право на ошибку при решении задач или при реализации проекта, такое же право другого на подобные ошибки.</w:t>
      </w:r>
    </w:p>
    <w:p w:rsidR="006D22EF" w:rsidRDefault="006D22EF" w:rsidP="006D22EF">
      <w:pPr>
        <w:pStyle w:val="23"/>
        <w:shd w:val="clear" w:color="auto" w:fill="auto"/>
        <w:tabs>
          <w:tab w:val="left" w:pos="1928"/>
        </w:tabs>
        <w:spacing w:before="0" w:after="0" w:line="240" w:lineRule="auto"/>
        <w:ind w:left="709"/>
      </w:pPr>
      <w:r w:rsidRPr="005D1913">
        <w:rPr>
          <w:b/>
          <w:i/>
          <w:lang w:eastAsia="en-US"/>
        </w:rPr>
        <w:t>Коммуникативные УУД</w:t>
      </w:r>
    </w:p>
    <w:p w:rsidR="00921291" w:rsidRPr="006D22EF" w:rsidRDefault="00921291" w:rsidP="006D22EF">
      <w:pPr>
        <w:pStyle w:val="23"/>
        <w:shd w:val="clear" w:color="auto" w:fill="auto"/>
        <w:tabs>
          <w:tab w:val="left" w:pos="1928"/>
        </w:tabs>
        <w:spacing w:before="0" w:after="0" w:line="240" w:lineRule="auto"/>
        <w:ind w:firstLine="709"/>
        <w:rPr>
          <w:i/>
        </w:rPr>
      </w:pPr>
      <w:r w:rsidRPr="006D22EF">
        <w:rPr>
          <w:i/>
        </w:rPr>
        <w:t>У обучающегося будут сформированы умения общения как часть ко</w:t>
      </w:r>
      <w:r w:rsidRPr="006D22EF">
        <w:rPr>
          <w:i/>
        </w:rPr>
        <w:t>м</w:t>
      </w:r>
      <w:r w:rsidRPr="006D22EF">
        <w:rPr>
          <w:i/>
        </w:rPr>
        <w:t xml:space="preserve">муникативных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в ходе обсуждения учебного материала, планирования и осуществления учебного проекта;</w:t>
      </w:r>
    </w:p>
    <w:p w:rsidR="00921291" w:rsidRDefault="006D22EF" w:rsidP="00E37259">
      <w:pPr>
        <w:pStyle w:val="23"/>
        <w:shd w:val="clear" w:color="auto" w:fill="auto"/>
        <w:spacing w:before="0" w:after="0" w:line="240" w:lineRule="auto"/>
        <w:ind w:firstLine="709"/>
      </w:pPr>
      <w:r>
        <w:t>- </w:t>
      </w:r>
      <w:r w:rsidR="00921291">
        <w:t>в рамках публичного представления результатов проектной деятельн</w:t>
      </w:r>
      <w:r w:rsidR="00921291">
        <w:t>о</w:t>
      </w:r>
      <w:r w:rsidR="00921291">
        <w:t>сти;</w:t>
      </w:r>
    </w:p>
    <w:p w:rsidR="00921291" w:rsidRDefault="006D22EF" w:rsidP="00E37259">
      <w:pPr>
        <w:pStyle w:val="23"/>
        <w:shd w:val="clear" w:color="auto" w:fill="auto"/>
        <w:spacing w:before="0" w:after="0" w:line="240" w:lineRule="auto"/>
        <w:ind w:firstLine="709"/>
      </w:pPr>
      <w:r>
        <w:t>- </w:t>
      </w:r>
      <w:r w:rsidR="00921291">
        <w:t>в ходе совместного решения задачи с использованием облачных серв</w:t>
      </w:r>
      <w:r w:rsidR="00921291">
        <w:t>и</w:t>
      </w:r>
      <w:r w:rsidR="00921291">
        <w:t>сов;</w:t>
      </w:r>
    </w:p>
    <w:p w:rsidR="00921291" w:rsidRDefault="006D22EF" w:rsidP="006D22EF">
      <w:pPr>
        <w:pStyle w:val="23"/>
        <w:shd w:val="clear" w:color="auto" w:fill="auto"/>
        <w:spacing w:before="0" w:after="0" w:line="240" w:lineRule="auto"/>
        <w:ind w:firstLine="709"/>
        <w:jc w:val="left"/>
      </w:pPr>
      <w:r>
        <w:t>- </w:t>
      </w:r>
      <w:r w:rsidR="00921291">
        <w:t>в ходе общения с представителями других культур, в частности в соц</w:t>
      </w:r>
      <w:r w:rsidR="00921291">
        <w:t>и</w:t>
      </w:r>
      <w:r w:rsidR="00921291">
        <w:t>альныхсетях.</w:t>
      </w:r>
    </w:p>
    <w:p w:rsidR="00921291" w:rsidRPr="006D22EF" w:rsidRDefault="00921291" w:rsidP="006D22EF">
      <w:pPr>
        <w:pStyle w:val="23"/>
        <w:shd w:val="clear" w:color="auto" w:fill="auto"/>
        <w:tabs>
          <w:tab w:val="left" w:pos="1928"/>
        </w:tabs>
        <w:spacing w:before="0" w:after="0" w:line="240" w:lineRule="auto"/>
        <w:ind w:firstLine="709"/>
        <w:jc w:val="left"/>
        <w:rPr>
          <w:i/>
        </w:rPr>
      </w:pPr>
      <w:r w:rsidRPr="006D22EF">
        <w:rPr>
          <w:i/>
        </w:rPr>
        <w:t xml:space="preserve">У обучающегося будут сформированы умения совместной деятельности как часть коммуникативных </w:t>
      </w:r>
      <w:r w:rsidR="00B029E4">
        <w:rPr>
          <w:i/>
        </w:rPr>
        <w:t>УУД</w:t>
      </w:r>
      <w:r w:rsidRPr="006D22EF">
        <w:rPr>
          <w:i/>
        </w:rPr>
        <w:t>:</w:t>
      </w:r>
    </w:p>
    <w:p w:rsidR="00921291" w:rsidRDefault="006D22EF" w:rsidP="00251012">
      <w:pPr>
        <w:pStyle w:val="23"/>
        <w:shd w:val="clear" w:color="auto" w:fill="auto"/>
        <w:spacing w:before="0" w:after="0" w:line="240" w:lineRule="auto"/>
        <w:ind w:firstLine="709"/>
        <w:jc w:val="left"/>
      </w:pPr>
      <w:r>
        <w:t>- </w:t>
      </w:r>
      <w:r w:rsidR="00921291">
        <w:t>понимать и использовать преимущества командной работы при реал</w:t>
      </w:r>
      <w:r w:rsidR="00921291">
        <w:t>и</w:t>
      </w:r>
      <w:r w:rsidR="00921291">
        <w:t>зации учебного проекта;</w:t>
      </w:r>
    </w:p>
    <w:p w:rsidR="00921291" w:rsidRDefault="006D22EF" w:rsidP="00251012">
      <w:pPr>
        <w:pStyle w:val="23"/>
        <w:shd w:val="clear" w:color="auto" w:fill="auto"/>
        <w:spacing w:before="0" w:after="0" w:line="240" w:lineRule="auto"/>
        <w:ind w:firstLine="709"/>
        <w:jc w:val="left"/>
      </w:pPr>
      <w:r>
        <w:t>- </w:t>
      </w:r>
      <w:r w:rsidR="00921291">
        <w:t>понимать необходимость выработки знаково-символических средств как необходимого условия успешной проектной деятельности;</w:t>
      </w:r>
    </w:p>
    <w:p w:rsidR="00921291" w:rsidRDefault="006D22EF" w:rsidP="00251012">
      <w:pPr>
        <w:pStyle w:val="23"/>
        <w:shd w:val="clear" w:color="auto" w:fill="auto"/>
        <w:spacing w:before="0" w:after="0" w:line="240" w:lineRule="auto"/>
        <w:ind w:firstLine="709"/>
        <w:jc w:val="left"/>
      </w:pPr>
      <w:r>
        <w:t>- </w:t>
      </w:r>
      <w:r w:rsidR="00921291">
        <w:t>интерпретировать высказывания собеседника - участника совместной деятельности;</w:t>
      </w:r>
    </w:p>
    <w:p w:rsidR="00921291" w:rsidRDefault="006D22EF" w:rsidP="00251012">
      <w:pPr>
        <w:pStyle w:val="23"/>
        <w:shd w:val="clear" w:color="auto" w:fill="auto"/>
        <w:spacing w:before="0" w:after="0" w:line="240" w:lineRule="auto"/>
        <w:ind w:firstLine="709"/>
        <w:jc w:val="left"/>
      </w:pPr>
      <w:r>
        <w:t>- </w:t>
      </w:r>
      <w:r w:rsidR="00921291">
        <w:t>владеть навыками отстаивания своей точки зрения, используя при этом законы логики;</w:t>
      </w:r>
    </w:p>
    <w:p w:rsidR="00921291" w:rsidRDefault="006D22EF" w:rsidP="00251012">
      <w:pPr>
        <w:pStyle w:val="23"/>
        <w:shd w:val="clear" w:color="auto" w:fill="auto"/>
        <w:spacing w:before="0" w:after="0" w:line="240" w:lineRule="auto"/>
        <w:ind w:firstLine="709"/>
        <w:jc w:val="left"/>
      </w:pPr>
      <w:r>
        <w:t>- </w:t>
      </w:r>
      <w:r w:rsidR="00921291">
        <w:t>распознавать некорректную аргументацию.</w:t>
      </w:r>
    </w:p>
    <w:p w:rsidR="006D22EF" w:rsidRDefault="006D22EF" w:rsidP="006D22EF">
      <w:pPr>
        <w:pStyle w:val="23"/>
        <w:shd w:val="clear" w:color="auto" w:fill="auto"/>
        <w:tabs>
          <w:tab w:val="left" w:pos="1578"/>
        </w:tabs>
        <w:spacing w:before="0" w:after="0" w:line="240" w:lineRule="auto"/>
        <w:ind w:left="709"/>
        <w:jc w:val="left"/>
      </w:pPr>
    </w:p>
    <w:p w:rsidR="006D22EF" w:rsidRPr="00B029E4" w:rsidRDefault="00B029E4" w:rsidP="00B029E4">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6D22EF" w:rsidRDefault="00921291" w:rsidP="00435A27">
      <w:pPr>
        <w:pStyle w:val="23"/>
        <w:shd w:val="clear" w:color="auto" w:fill="auto"/>
        <w:tabs>
          <w:tab w:val="left" w:pos="1838"/>
        </w:tabs>
        <w:spacing w:before="0" w:after="0" w:line="240" w:lineRule="auto"/>
        <w:ind w:left="709"/>
      </w:pPr>
      <w:r w:rsidRPr="006D22EF">
        <w:rPr>
          <w:b/>
          <w:i/>
        </w:rPr>
        <w:t>Для всех модулей обязательные предметные результаты</w:t>
      </w:r>
      <w:r>
        <w:t>:</w:t>
      </w:r>
    </w:p>
    <w:p w:rsidR="00921291" w:rsidRDefault="00435A27" w:rsidP="00435A27">
      <w:pPr>
        <w:pStyle w:val="23"/>
        <w:shd w:val="clear" w:color="auto" w:fill="auto"/>
        <w:tabs>
          <w:tab w:val="left" w:pos="1838"/>
        </w:tabs>
        <w:spacing w:before="0" w:after="0" w:line="240" w:lineRule="auto"/>
        <w:ind w:firstLine="709"/>
      </w:pPr>
      <w:r>
        <w:t>- </w:t>
      </w:r>
      <w:r w:rsidR="00921291">
        <w:t>организовывать рабочее место в соответствии с изучаемой технологией; соблюдать правила безопасного использования ручныхи электрифицированных инструментов и оборудования;</w:t>
      </w:r>
    </w:p>
    <w:p w:rsidR="00921291" w:rsidRDefault="00435A27" w:rsidP="00435A27">
      <w:pPr>
        <w:pStyle w:val="23"/>
        <w:shd w:val="clear" w:color="auto" w:fill="auto"/>
        <w:spacing w:before="0" w:after="0" w:line="240" w:lineRule="auto"/>
        <w:ind w:firstLine="709"/>
      </w:pPr>
      <w:r>
        <w:t>- </w:t>
      </w:r>
      <w:r w:rsidR="00921291">
        <w:t>грамотно и осознанно выполнять технологические операции в соотве</w:t>
      </w:r>
      <w:r w:rsidR="00921291">
        <w:t>т</w:t>
      </w:r>
      <w:r w:rsidR="00921291">
        <w:t>ствии изучаемой технологией.</w:t>
      </w:r>
    </w:p>
    <w:p w:rsidR="00435A27" w:rsidRDefault="00435A27" w:rsidP="00435A27">
      <w:pPr>
        <w:pStyle w:val="23"/>
        <w:shd w:val="clear" w:color="auto" w:fill="auto"/>
        <w:spacing w:before="0" w:after="0" w:line="240" w:lineRule="auto"/>
        <w:ind w:firstLine="709"/>
      </w:pPr>
    </w:p>
    <w:p w:rsidR="00B029E4" w:rsidRDefault="00921291" w:rsidP="00B029E4">
      <w:pPr>
        <w:pStyle w:val="23"/>
        <w:shd w:val="clear" w:color="auto" w:fill="auto"/>
        <w:tabs>
          <w:tab w:val="left" w:pos="0"/>
          <w:tab w:val="left" w:pos="284"/>
          <w:tab w:val="left" w:pos="1789"/>
        </w:tabs>
        <w:spacing w:before="0" w:after="0" w:line="240" w:lineRule="auto"/>
        <w:jc w:val="center"/>
        <w:rPr>
          <w:b/>
        </w:rPr>
      </w:pPr>
      <w:r w:rsidRPr="00B029E4">
        <w:rPr>
          <w:b/>
        </w:rPr>
        <w:t>Предметные результаты</w:t>
      </w:r>
    </w:p>
    <w:p w:rsidR="00921291" w:rsidRPr="00B029E4" w:rsidRDefault="00921291" w:rsidP="00B029E4">
      <w:pPr>
        <w:pStyle w:val="23"/>
        <w:shd w:val="clear" w:color="auto" w:fill="auto"/>
        <w:tabs>
          <w:tab w:val="left" w:pos="0"/>
          <w:tab w:val="left" w:pos="284"/>
          <w:tab w:val="left" w:pos="1789"/>
        </w:tabs>
        <w:spacing w:before="0" w:after="0" w:line="240" w:lineRule="auto"/>
        <w:jc w:val="center"/>
        <w:rPr>
          <w:b/>
        </w:rPr>
      </w:pPr>
      <w:r w:rsidRPr="00B029E4">
        <w:rPr>
          <w:b/>
        </w:rPr>
        <w:t>освоения содержания мод</w:t>
      </w:r>
      <w:r w:rsidR="00B029E4">
        <w:rPr>
          <w:b/>
        </w:rPr>
        <w:t>уля «Производство и технологии»</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5 классе:</w:t>
      </w:r>
    </w:p>
    <w:p w:rsidR="00921291" w:rsidRDefault="00435A27" w:rsidP="00435A27">
      <w:pPr>
        <w:pStyle w:val="23"/>
        <w:shd w:val="clear" w:color="auto" w:fill="auto"/>
        <w:spacing w:before="0" w:after="0" w:line="240" w:lineRule="auto"/>
        <w:ind w:firstLine="709"/>
      </w:pPr>
      <w:r>
        <w:t>- </w:t>
      </w:r>
      <w:r w:rsidR="00921291">
        <w:t>называть и характеризовать технологии;</w:t>
      </w:r>
    </w:p>
    <w:p w:rsidR="00921291" w:rsidRDefault="00435A27" w:rsidP="00435A27">
      <w:pPr>
        <w:pStyle w:val="23"/>
        <w:shd w:val="clear" w:color="auto" w:fill="auto"/>
        <w:spacing w:before="0" w:after="0" w:line="240" w:lineRule="auto"/>
        <w:ind w:firstLine="709"/>
      </w:pPr>
      <w:r>
        <w:t>- </w:t>
      </w:r>
      <w:r w:rsidR="00921291">
        <w:t>называть и характеризовать потребности человека;</w:t>
      </w:r>
    </w:p>
    <w:p w:rsidR="00921291" w:rsidRDefault="00435A27" w:rsidP="00435A27">
      <w:pPr>
        <w:pStyle w:val="23"/>
        <w:shd w:val="clear" w:color="auto" w:fill="auto"/>
        <w:spacing w:before="0" w:after="0" w:line="240" w:lineRule="auto"/>
        <w:ind w:firstLine="709"/>
      </w:pPr>
      <w:r>
        <w:t>- </w:t>
      </w:r>
      <w:r w:rsidR="00921291">
        <w:t>называть и характеризовать естественные (природные) и искусственные материалы;</w:t>
      </w:r>
    </w:p>
    <w:p w:rsidR="00921291" w:rsidRDefault="00435A27" w:rsidP="00435A27">
      <w:pPr>
        <w:pStyle w:val="23"/>
        <w:shd w:val="clear" w:color="auto" w:fill="auto"/>
        <w:spacing w:before="0" w:after="0" w:line="240" w:lineRule="auto"/>
        <w:ind w:firstLine="709"/>
      </w:pPr>
      <w:r>
        <w:t>- </w:t>
      </w:r>
      <w:r w:rsidR="00921291">
        <w:t>сравнивать и анализировать свойства материалов;</w:t>
      </w:r>
    </w:p>
    <w:p w:rsidR="00921291" w:rsidRDefault="00435A27" w:rsidP="00435A27">
      <w:pPr>
        <w:pStyle w:val="23"/>
        <w:shd w:val="clear" w:color="auto" w:fill="auto"/>
        <w:spacing w:before="0" w:after="0" w:line="240" w:lineRule="auto"/>
        <w:ind w:firstLine="709"/>
      </w:pPr>
      <w:r>
        <w:t>- </w:t>
      </w:r>
      <w:r w:rsidR="00921291">
        <w:t>классифицировать технику, описывать назначение техники;</w:t>
      </w:r>
    </w:p>
    <w:p w:rsidR="00921291" w:rsidRDefault="00435A27" w:rsidP="00435A27">
      <w:pPr>
        <w:pStyle w:val="23"/>
        <w:shd w:val="clear" w:color="auto" w:fill="auto"/>
        <w:spacing w:before="0" w:after="0" w:line="240" w:lineRule="auto"/>
        <w:ind w:firstLine="709"/>
      </w:pPr>
      <w:r>
        <w:t>- </w:t>
      </w:r>
      <w:r w:rsidR="00921291">
        <w:t>объяснять понятия «техника», «машина», «механизм», характеризовать простые</w:t>
      </w:r>
    </w:p>
    <w:p w:rsidR="00921291" w:rsidRDefault="00435A27" w:rsidP="00435A27">
      <w:pPr>
        <w:pStyle w:val="23"/>
        <w:shd w:val="clear" w:color="auto" w:fill="auto"/>
        <w:spacing w:before="0" w:after="0" w:line="240" w:lineRule="auto"/>
        <w:ind w:firstLine="709"/>
      </w:pPr>
      <w:r>
        <w:t>- </w:t>
      </w:r>
      <w:r w:rsidR="00921291">
        <w:t>механизмы и узнавать их в конструкциях и разнообразных моделях о</w:t>
      </w:r>
      <w:r w:rsidR="00921291">
        <w:t>к</w:t>
      </w:r>
      <w:r w:rsidR="00921291">
        <w:t>ружающего предметного мира;</w:t>
      </w:r>
    </w:p>
    <w:p w:rsidR="00921291" w:rsidRDefault="00435A27" w:rsidP="00435A27">
      <w:pPr>
        <w:pStyle w:val="23"/>
        <w:shd w:val="clear" w:color="auto" w:fill="auto"/>
        <w:spacing w:before="0" w:after="0" w:line="240" w:lineRule="auto"/>
        <w:ind w:firstLine="709"/>
      </w:pPr>
      <w:r>
        <w:t>- </w:t>
      </w:r>
      <w:r w:rsidR="00921291">
        <w:t>характеризовать предметы труда в различных видах материального производства;</w:t>
      </w:r>
    </w:p>
    <w:p w:rsidR="00921291" w:rsidRDefault="00435A27" w:rsidP="00435A27">
      <w:pPr>
        <w:pStyle w:val="23"/>
        <w:shd w:val="clear" w:color="auto" w:fill="auto"/>
        <w:spacing w:before="0" w:after="0" w:line="240" w:lineRule="auto"/>
        <w:ind w:firstLine="709"/>
      </w:pPr>
      <w:r>
        <w:t>- </w:t>
      </w:r>
      <w:r w:rsidR="00921291">
        <w:t>использовать метод мозгового штурма, метод интеллект-карт, метод фокальных объектов и другие методы;</w:t>
      </w:r>
    </w:p>
    <w:p w:rsidR="00921291" w:rsidRDefault="00435A27" w:rsidP="00435A27">
      <w:pPr>
        <w:pStyle w:val="23"/>
        <w:shd w:val="clear" w:color="auto" w:fill="auto"/>
        <w:spacing w:before="0" w:after="0" w:line="240" w:lineRule="auto"/>
        <w:ind w:firstLine="709"/>
      </w:pPr>
      <w:r>
        <w:t>- </w:t>
      </w:r>
      <w:r w:rsidR="00921291">
        <w:t>использовать метод учебного проектирования, выполнять учебные пр</w:t>
      </w:r>
      <w:r w:rsidR="00921291">
        <w:t>о</w:t>
      </w:r>
      <w:r w:rsidR="00921291">
        <w:t>екты; назвать и характеризовать профессии.</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6 классе:</w:t>
      </w:r>
    </w:p>
    <w:p w:rsidR="00921291" w:rsidRDefault="00435A27" w:rsidP="00435A27">
      <w:pPr>
        <w:pStyle w:val="23"/>
        <w:shd w:val="clear" w:color="auto" w:fill="auto"/>
        <w:spacing w:before="0" w:after="0" w:line="240" w:lineRule="auto"/>
        <w:ind w:firstLine="709"/>
      </w:pPr>
      <w:r>
        <w:t>- </w:t>
      </w:r>
      <w:r w:rsidR="00921291">
        <w:t>называть и характеризовать машины и механизмы;</w:t>
      </w:r>
    </w:p>
    <w:p w:rsidR="00921291" w:rsidRDefault="00435A27" w:rsidP="00435A27">
      <w:pPr>
        <w:pStyle w:val="23"/>
        <w:shd w:val="clear" w:color="auto" w:fill="auto"/>
        <w:spacing w:before="0" w:after="0" w:line="240" w:lineRule="auto"/>
        <w:ind w:firstLine="709"/>
      </w:pPr>
      <w:r>
        <w:t>- </w:t>
      </w:r>
      <w:r w:rsidR="00921291">
        <w:t>конструировать, оценивать и использовать модели в познавательной и практической деятельности;</w:t>
      </w:r>
    </w:p>
    <w:p w:rsidR="00921291" w:rsidRDefault="00435A27" w:rsidP="00435A27">
      <w:pPr>
        <w:pStyle w:val="23"/>
        <w:shd w:val="clear" w:color="auto" w:fill="auto"/>
        <w:spacing w:before="0" w:after="0" w:line="240" w:lineRule="auto"/>
        <w:ind w:firstLine="709"/>
      </w:pPr>
      <w:r>
        <w:t>- </w:t>
      </w:r>
      <w:r w:rsidR="00921291">
        <w:t>разрабатывать несложную технологическую, конструкторскую док</w:t>
      </w:r>
      <w:r w:rsidR="00921291">
        <w:t>у</w:t>
      </w:r>
      <w:r w:rsidR="00921291">
        <w:t>ментацию для выполнения творческих проектных задач;</w:t>
      </w:r>
    </w:p>
    <w:p w:rsidR="00921291" w:rsidRDefault="00435A27" w:rsidP="00435A27">
      <w:pPr>
        <w:pStyle w:val="23"/>
        <w:shd w:val="clear" w:color="auto" w:fill="auto"/>
        <w:spacing w:before="0" w:after="0" w:line="240" w:lineRule="auto"/>
        <w:ind w:firstLine="709"/>
      </w:pPr>
      <w:r>
        <w:t>- </w:t>
      </w:r>
      <w:r w:rsidR="00921291">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921291" w:rsidRDefault="00435A27" w:rsidP="00435A27">
      <w:pPr>
        <w:pStyle w:val="23"/>
        <w:shd w:val="clear" w:color="auto" w:fill="auto"/>
        <w:spacing w:before="0" w:after="0" w:line="240" w:lineRule="auto"/>
        <w:ind w:firstLine="709"/>
      </w:pPr>
      <w:r>
        <w:t>- </w:t>
      </w:r>
      <w:r w:rsidR="00921291">
        <w:t>характеризовать предметы труда в различных видах материального производства;</w:t>
      </w:r>
    </w:p>
    <w:p w:rsidR="00921291" w:rsidRDefault="00435A27" w:rsidP="00435A27">
      <w:pPr>
        <w:pStyle w:val="23"/>
        <w:shd w:val="clear" w:color="auto" w:fill="auto"/>
        <w:spacing w:before="0" w:after="0" w:line="240" w:lineRule="auto"/>
        <w:ind w:firstLine="709"/>
      </w:pPr>
      <w:r>
        <w:t>- </w:t>
      </w:r>
      <w:r w:rsidR="00921291">
        <w:t>характеризовать виды современных технологий и определять перспе</w:t>
      </w:r>
      <w:r w:rsidR="00921291">
        <w:t>к</w:t>
      </w:r>
      <w:r w:rsidR="00921291">
        <w:t>тивы их развития.</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7 классе:</w:t>
      </w:r>
    </w:p>
    <w:p w:rsidR="00921291" w:rsidRDefault="00435A27" w:rsidP="00435A27">
      <w:pPr>
        <w:pStyle w:val="23"/>
        <w:shd w:val="clear" w:color="auto" w:fill="auto"/>
        <w:spacing w:before="0" w:after="0" w:line="240" w:lineRule="auto"/>
        <w:ind w:firstLine="709"/>
      </w:pPr>
      <w:r>
        <w:t>- </w:t>
      </w:r>
      <w:r w:rsidR="00921291">
        <w:t>приводить примеры развития технологий;</w:t>
      </w:r>
    </w:p>
    <w:p w:rsidR="00921291" w:rsidRDefault="00435A27" w:rsidP="00435A27">
      <w:pPr>
        <w:pStyle w:val="23"/>
        <w:shd w:val="clear" w:color="auto" w:fill="auto"/>
        <w:spacing w:before="0" w:after="0" w:line="240" w:lineRule="auto"/>
        <w:ind w:firstLine="709"/>
      </w:pPr>
      <w:r>
        <w:t>- </w:t>
      </w:r>
      <w:r w:rsidR="00921291">
        <w:t>приводить примеры эстетичных промышленных изделий;</w:t>
      </w:r>
    </w:p>
    <w:p w:rsidR="00921291" w:rsidRDefault="00435A27" w:rsidP="00435A27">
      <w:pPr>
        <w:pStyle w:val="23"/>
        <w:shd w:val="clear" w:color="auto" w:fill="auto"/>
        <w:spacing w:before="0" w:after="0" w:line="240" w:lineRule="auto"/>
        <w:ind w:firstLine="709"/>
      </w:pPr>
      <w:r>
        <w:t>- </w:t>
      </w:r>
      <w:r w:rsidR="00921291">
        <w:t>называть и характеризовать народные промыслы и ремёсла России;</w:t>
      </w:r>
    </w:p>
    <w:p w:rsidR="00921291" w:rsidRDefault="00435A27" w:rsidP="00435A27">
      <w:pPr>
        <w:pStyle w:val="23"/>
        <w:shd w:val="clear" w:color="auto" w:fill="auto"/>
        <w:spacing w:before="0" w:after="0" w:line="240" w:lineRule="auto"/>
        <w:ind w:firstLine="709"/>
      </w:pPr>
      <w:r>
        <w:t>- </w:t>
      </w:r>
      <w:r w:rsidR="00921291">
        <w:t>называть производства и производственные процессы;</w:t>
      </w:r>
    </w:p>
    <w:p w:rsidR="00921291" w:rsidRDefault="00435A27" w:rsidP="00435A27">
      <w:pPr>
        <w:pStyle w:val="23"/>
        <w:shd w:val="clear" w:color="auto" w:fill="auto"/>
        <w:spacing w:before="0" w:after="0" w:line="240" w:lineRule="auto"/>
        <w:ind w:firstLine="709"/>
      </w:pPr>
      <w:r>
        <w:t>- </w:t>
      </w:r>
      <w:r w:rsidR="00921291">
        <w:t>называть современные и перспективные технологии;</w:t>
      </w:r>
    </w:p>
    <w:p w:rsidR="00921291" w:rsidRDefault="00435A27" w:rsidP="00435A27">
      <w:pPr>
        <w:pStyle w:val="23"/>
        <w:shd w:val="clear" w:color="auto" w:fill="auto"/>
        <w:spacing w:before="0" w:after="0" w:line="240" w:lineRule="auto"/>
        <w:ind w:firstLine="709"/>
      </w:pPr>
      <w:r>
        <w:t>- </w:t>
      </w:r>
      <w:r w:rsidR="00921291">
        <w:t>оценивать области применения технологий, понимать их возможности и ограничения;</w:t>
      </w:r>
    </w:p>
    <w:p w:rsidR="00921291" w:rsidRDefault="00435A27" w:rsidP="00435A27">
      <w:pPr>
        <w:pStyle w:val="23"/>
        <w:shd w:val="clear" w:color="auto" w:fill="auto"/>
        <w:spacing w:before="0" w:after="0" w:line="240" w:lineRule="auto"/>
        <w:ind w:firstLine="709"/>
      </w:pPr>
      <w:r>
        <w:t>- </w:t>
      </w:r>
      <w:r w:rsidR="00921291">
        <w:t>оценивать условия и риски применимости технологий с позиций экол</w:t>
      </w:r>
      <w:r w:rsidR="00921291">
        <w:t>о</w:t>
      </w:r>
      <w:r w:rsidR="00921291">
        <w:t>гических последствий;</w:t>
      </w:r>
    </w:p>
    <w:p w:rsidR="00921291" w:rsidRDefault="00435A27" w:rsidP="00435A27">
      <w:pPr>
        <w:pStyle w:val="23"/>
        <w:shd w:val="clear" w:color="auto" w:fill="auto"/>
        <w:spacing w:before="0" w:after="0" w:line="240" w:lineRule="auto"/>
        <w:ind w:firstLine="709"/>
      </w:pPr>
      <w:r>
        <w:t>- </w:t>
      </w:r>
      <w:r w:rsidR="00921291">
        <w:t>выявлять экологические проблемы;</w:t>
      </w:r>
    </w:p>
    <w:p w:rsidR="00921291" w:rsidRDefault="00435A27" w:rsidP="00435A27">
      <w:pPr>
        <w:pStyle w:val="23"/>
        <w:shd w:val="clear" w:color="auto" w:fill="auto"/>
        <w:spacing w:before="0" w:after="0" w:line="240" w:lineRule="auto"/>
        <w:ind w:firstLine="709"/>
      </w:pPr>
      <w:r>
        <w:t>- </w:t>
      </w:r>
      <w:r w:rsidR="00921291">
        <w:t>называть и характеризовать виды транспорта, оценивать перспективы развития;</w:t>
      </w:r>
    </w:p>
    <w:p w:rsidR="00921291" w:rsidRDefault="00435A27" w:rsidP="00435A27">
      <w:pPr>
        <w:pStyle w:val="23"/>
        <w:shd w:val="clear" w:color="auto" w:fill="auto"/>
        <w:spacing w:before="0" w:after="0" w:line="240" w:lineRule="auto"/>
        <w:ind w:firstLine="709"/>
      </w:pPr>
      <w:r>
        <w:t>- </w:t>
      </w:r>
      <w:r w:rsidR="00921291">
        <w:t>характеризовать технологии на транспорте, транспортную логистику.</w:t>
      </w:r>
    </w:p>
    <w:p w:rsidR="00435A27" w:rsidRPr="00435A27" w:rsidRDefault="00921291" w:rsidP="00435A27">
      <w:pPr>
        <w:pStyle w:val="23"/>
        <w:shd w:val="clear" w:color="auto" w:fill="auto"/>
        <w:spacing w:before="0" w:after="0" w:line="240" w:lineRule="auto"/>
        <w:ind w:firstLine="709"/>
        <w:rPr>
          <w:b/>
          <w:i/>
        </w:rPr>
      </w:pPr>
      <w:r w:rsidRPr="00435A27">
        <w:rPr>
          <w:b/>
          <w:i/>
        </w:rPr>
        <w:t xml:space="preserve">К концу обучения в 8 классе: </w:t>
      </w:r>
    </w:p>
    <w:p w:rsidR="00921291" w:rsidRDefault="00435A27" w:rsidP="00435A27">
      <w:pPr>
        <w:pStyle w:val="23"/>
        <w:shd w:val="clear" w:color="auto" w:fill="auto"/>
        <w:spacing w:before="0" w:after="0" w:line="240" w:lineRule="auto"/>
        <w:ind w:firstLine="709"/>
      </w:pPr>
      <w:r>
        <w:t>- </w:t>
      </w:r>
      <w:r w:rsidR="00921291">
        <w:t>характеризовать общие принципы управления;</w:t>
      </w:r>
    </w:p>
    <w:p w:rsidR="00435A27" w:rsidRDefault="00435A27" w:rsidP="00435A27">
      <w:pPr>
        <w:pStyle w:val="23"/>
        <w:shd w:val="clear" w:color="auto" w:fill="auto"/>
        <w:spacing w:before="0" w:after="0" w:line="240" w:lineRule="auto"/>
        <w:ind w:firstLine="709"/>
      </w:pPr>
      <w:r>
        <w:t>- </w:t>
      </w:r>
      <w:r w:rsidR="00921291">
        <w:t>анализировать возможности и сферу применения современных техн</w:t>
      </w:r>
      <w:r w:rsidR="00921291">
        <w:t>о</w:t>
      </w:r>
      <w:r w:rsidR="00921291">
        <w:t xml:space="preserve">логий; </w:t>
      </w:r>
    </w:p>
    <w:p w:rsidR="00921291" w:rsidRDefault="00435A27" w:rsidP="00435A27">
      <w:pPr>
        <w:pStyle w:val="23"/>
        <w:shd w:val="clear" w:color="auto" w:fill="auto"/>
        <w:spacing w:before="0" w:after="0" w:line="240" w:lineRule="auto"/>
        <w:ind w:firstLine="709"/>
      </w:pPr>
      <w:r>
        <w:t>- </w:t>
      </w:r>
      <w:r w:rsidR="00921291">
        <w:t>характеризовать технологии получения, преобразования и использования энергии;</w:t>
      </w:r>
    </w:p>
    <w:p w:rsidR="00435A27" w:rsidRDefault="00435A27" w:rsidP="00435A27">
      <w:pPr>
        <w:pStyle w:val="23"/>
        <w:shd w:val="clear" w:color="auto" w:fill="auto"/>
        <w:spacing w:before="0" w:after="0" w:line="240" w:lineRule="auto"/>
        <w:ind w:firstLine="709"/>
      </w:pPr>
      <w:r>
        <w:t>- </w:t>
      </w:r>
      <w:r w:rsidR="00921291">
        <w:t xml:space="preserve">называть и характеризовать биотехнологии, их применение; </w:t>
      </w:r>
    </w:p>
    <w:p w:rsidR="00921291" w:rsidRDefault="00435A27" w:rsidP="00435A27">
      <w:pPr>
        <w:pStyle w:val="23"/>
        <w:shd w:val="clear" w:color="auto" w:fill="auto"/>
        <w:spacing w:before="0" w:after="0" w:line="240" w:lineRule="auto"/>
        <w:ind w:firstLine="709"/>
      </w:pPr>
      <w:r>
        <w:t>- </w:t>
      </w:r>
      <w:r w:rsidR="00921291">
        <w:t>характеризовать направления развития и особенности перспективных технологий;</w:t>
      </w:r>
    </w:p>
    <w:p w:rsidR="00435A27" w:rsidRDefault="00435A27" w:rsidP="00435A27">
      <w:pPr>
        <w:pStyle w:val="23"/>
        <w:shd w:val="clear" w:color="auto" w:fill="auto"/>
        <w:spacing w:before="0" w:after="0" w:line="240" w:lineRule="auto"/>
        <w:ind w:firstLine="709"/>
      </w:pPr>
      <w:r>
        <w:t>- </w:t>
      </w:r>
      <w:r w:rsidR="00921291">
        <w:t>предлагать предпринимательские идеи, обосновывать их решение; о</w:t>
      </w:r>
      <w:r w:rsidR="00921291">
        <w:t>п</w:t>
      </w:r>
      <w:r w:rsidR="00921291">
        <w:t xml:space="preserve">ределять проблему, анализировать потребности в продукте; </w:t>
      </w:r>
    </w:p>
    <w:p w:rsidR="00921291" w:rsidRDefault="00435A27" w:rsidP="00435A27">
      <w:pPr>
        <w:pStyle w:val="23"/>
        <w:shd w:val="clear" w:color="auto" w:fill="auto"/>
        <w:spacing w:before="0" w:after="0" w:line="240" w:lineRule="auto"/>
        <w:ind w:firstLine="709"/>
      </w:pPr>
      <w:r>
        <w:t>- </w:t>
      </w:r>
      <w:r w:rsidR="00921291">
        <w:t>овладеть методами учебной, исследовательской и проектной деятельн</w:t>
      </w:r>
      <w:r w:rsidR="00921291">
        <w:t>о</w:t>
      </w:r>
      <w:r w:rsidR="00921291">
        <w:t>сти, решения творческих задач, проектирования, моделирования, конструир</w:t>
      </w:r>
      <w:r w:rsidR="00921291">
        <w:t>о</w:t>
      </w:r>
      <w:r w:rsidR="00921291">
        <w:t>вания и эстетического оформления изделий;</w:t>
      </w:r>
    </w:p>
    <w:p w:rsidR="00921291" w:rsidRDefault="00435A27" w:rsidP="00435A27">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их востребованность на рынке труда.</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9 классе:</w:t>
      </w:r>
    </w:p>
    <w:p w:rsidR="00921291" w:rsidRDefault="00435A27" w:rsidP="00435A27">
      <w:pPr>
        <w:pStyle w:val="23"/>
        <w:shd w:val="clear" w:color="auto" w:fill="auto"/>
        <w:spacing w:before="0" w:after="0" w:line="240" w:lineRule="auto"/>
        <w:ind w:firstLine="709"/>
      </w:pPr>
      <w:r>
        <w:t>- </w:t>
      </w:r>
      <w:r w:rsidR="00921291">
        <w:t>перечислять и характеризовать</w:t>
      </w:r>
      <w:r w:rsidR="00B029E4">
        <w:t xml:space="preserve"> виды современных информацио</w:t>
      </w:r>
      <w:r w:rsidR="00B029E4">
        <w:t>н</w:t>
      </w:r>
      <w:r w:rsidR="00B029E4">
        <w:t>но-</w:t>
      </w:r>
      <w:r w:rsidR="00921291">
        <w:t>когнитивных технологий;</w:t>
      </w:r>
    </w:p>
    <w:p w:rsidR="00921291" w:rsidRDefault="00435A27" w:rsidP="00435A27">
      <w:pPr>
        <w:pStyle w:val="23"/>
        <w:shd w:val="clear" w:color="auto" w:fill="auto"/>
        <w:spacing w:before="0" w:after="0" w:line="240" w:lineRule="auto"/>
        <w:ind w:firstLine="709"/>
      </w:pPr>
      <w:r>
        <w:t>- </w:t>
      </w:r>
      <w:r w:rsidR="00921291">
        <w:t>овладеть информационно-когнитивными технологиями преобразования данных в информацию и информации в знание;</w:t>
      </w:r>
    </w:p>
    <w:p w:rsidR="00921291" w:rsidRDefault="00435A27" w:rsidP="00435A27">
      <w:pPr>
        <w:pStyle w:val="23"/>
        <w:shd w:val="clear" w:color="auto" w:fill="auto"/>
        <w:spacing w:before="0" w:after="0" w:line="240" w:lineRule="auto"/>
        <w:ind w:firstLine="709"/>
      </w:pPr>
      <w:r>
        <w:t>- </w:t>
      </w:r>
      <w:r w:rsidR="00921291">
        <w:t>характеризовать культуру предпринимательства, виды предприним</w:t>
      </w:r>
      <w:r w:rsidR="00921291">
        <w:t>а</w:t>
      </w:r>
      <w:r w:rsidR="00921291">
        <w:t>тельской деятельности;</w:t>
      </w:r>
    </w:p>
    <w:p w:rsidR="00921291" w:rsidRDefault="00435A27" w:rsidP="00435A27">
      <w:pPr>
        <w:pStyle w:val="23"/>
        <w:shd w:val="clear" w:color="auto" w:fill="auto"/>
        <w:spacing w:before="0" w:after="0" w:line="240" w:lineRule="auto"/>
        <w:ind w:firstLine="709"/>
      </w:pPr>
      <w:r>
        <w:t>- </w:t>
      </w:r>
      <w:r w:rsidR="00921291">
        <w:t>создавать модели экономической деятельности; разрабатывать би</w:t>
      </w:r>
      <w:r w:rsidR="00921291">
        <w:t>з</w:t>
      </w:r>
      <w:r w:rsidR="00921291">
        <w:t>нес-проект;</w:t>
      </w:r>
    </w:p>
    <w:p w:rsidR="00921291" w:rsidRDefault="00435A27" w:rsidP="00435A27">
      <w:pPr>
        <w:pStyle w:val="23"/>
        <w:shd w:val="clear" w:color="auto" w:fill="auto"/>
        <w:spacing w:before="0" w:after="0" w:line="240" w:lineRule="auto"/>
        <w:ind w:firstLine="709"/>
      </w:pPr>
      <w:r>
        <w:t>- </w:t>
      </w:r>
      <w:r w:rsidR="00921291">
        <w:t>оценивать эффективность предпринимательской деятельности; хара</w:t>
      </w:r>
      <w:r w:rsidR="00921291">
        <w:t>к</w:t>
      </w:r>
      <w:r w:rsidR="00921291">
        <w:t>теризовать закономерности технологического развития цивилизации; планир</w:t>
      </w:r>
      <w:r w:rsidR="00921291">
        <w:t>о</w:t>
      </w:r>
      <w:r w:rsidR="00921291">
        <w:t>вать своё профессиональное образование и профессиональнуюкарьеру.</w:t>
      </w:r>
    </w:p>
    <w:p w:rsidR="00B029E4" w:rsidRDefault="00B029E4" w:rsidP="00435A27">
      <w:pPr>
        <w:pStyle w:val="23"/>
        <w:shd w:val="clear" w:color="auto" w:fill="auto"/>
        <w:tabs>
          <w:tab w:val="left" w:pos="1762"/>
        </w:tabs>
        <w:spacing w:before="0" w:after="0" w:line="240" w:lineRule="auto"/>
        <w:ind w:firstLine="709"/>
        <w:rPr>
          <w:b/>
          <w:i/>
        </w:rPr>
      </w:pPr>
    </w:p>
    <w:p w:rsidR="00B029E4" w:rsidRDefault="00921291" w:rsidP="00B029E4">
      <w:pPr>
        <w:pStyle w:val="23"/>
        <w:shd w:val="clear" w:color="auto" w:fill="auto"/>
        <w:tabs>
          <w:tab w:val="left" w:pos="1762"/>
        </w:tabs>
        <w:spacing w:before="0" w:after="0" w:line="240" w:lineRule="auto"/>
        <w:ind w:firstLine="709"/>
        <w:jc w:val="center"/>
        <w:rPr>
          <w:b/>
        </w:rPr>
      </w:pPr>
      <w:r w:rsidRPr="00B029E4">
        <w:rPr>
          <w:b/>
        </w:rPr>
        <w:t>Предметные результаты</w:t>
      </w:r>
    </w:p>
    <w:p w:rsidR="00B029E4" w:rsidRDefault="00921291" w:rsidP="00B029E4">
      <w:pPr>
        <w:pStyle w:val="23"/>
        <w:shd w:val="clear" w:color="auto" w:fill="auto"/>
        <w:tabs>
          <w:tab w:val="left" w:pos="1762"/>
        </w:tabs>
        <w:spacing w:before="0" w:after="0" w:line="240" w:lineRule="auto"/>
        <w:ind w:firstLine="709"/>
        <w:jc w:val="center"/>
        <w:rPr>
          <w:b/>
        </w:rPr>
      </w:pPr>
      <w:r w:rsidRPr="00B029E4">
        <w:rPr>
          <w:b/>
        </w:rPr>
        <w:t xml:space="preserve">освоения содержания модуля </w:t>
      </w:r>
    </w:p>
    <w:p w:rsidR="00921291" w:rsidRPr="00B029E4" w:rsidRDefault="00921291" w:rsidP="00B029E4">
      <w:pPr>
        <w:pStyle w:val="23"/>
        <w:shd w:val="clear" w:color="auto" w:fill="auto"/>
        <w:tabs>
          <w:tab w:val="left" w:pos="1762"/>
        </w:tabs>
        <w:spacing w:before="0" w:after="0" w:line="240" w:lineRule="auto"/>
        <w:ind w:firstLine="709"/>
        <w:jc w:val="center"/>
        <w:rPr>
          <w:b/>
        </w:rPr>
      </w:pPr>
      <w:r w:rsidRPr="00B029E4">
        <w:rPr>
          <w:b/>
        </w:rPr>
        <w:t xml:space="preserve">«Технологии обработки </w:t>
      </w:r>
      <w:r w:rsidR="00B029E4">
        <w:rPr>
          <w:b/>
        </w:rPr>
        <w:t>материалов и пищевых продуктов»</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5 классе:</w:t>
      </w:r>
    </w:p>
    <w:p w:rsidR="00435A27" w:rsidRDefault="00435A27" w:rsidP="00435A27">
      <w:pPr>
        <w:pStyle w:val="23"/>
        <w:shd w:val="clear" w:color="auto" w:fill="auto"/>
        <w:spacing w:before="0" w:after="0" w:line="240" w:lineRule="auto"/>
        <w:ind w:firstLine="709"/>
      </w:pPr>
      <w:r>
        <w:t>- </w:t>
      </w:r>
      <w:r w:rsidR="00921291">
        <w:t xml:space="preserve">самостоятельно выполнять учебные проекты в соответствии с этапами проектной деятельности; </w:t>
      </w:r>
    </w:p>
    <w:p w:rsidR="00921291" w:rsidRDefault="00435A27" w:rsidP="00435A27">
      <w:pPr>
        <w:pStyle w:val="23"/>
        <w:shd w:val="clear" w:color="auto" w:fill="auto"/>
        <w:spacing w:before="0" w:after="0" w:line="240" w:lineRule="auto"/>
        <w:ind w:firstLine="709"/>
      </w:pPr>
      <w:r>
        <w:t>- </w:t>
      </w:r>
      <w:r w:rsidR="00921291">
        <w:t>выбирать идею творческого проекта, выявлять потребность в изгото</w:t>
      </w:r>
      <w:r w:rsidR="00921291">
        <w:t>в</w:t>
      </w:r>
      <w:r w:rsidR="00921291">
        <w:t>лении продукта на основе анализа информационных источников различных видов и реализовывать её в проектной деятельности;</w:t>
      </w:r>
    </w:p>
    <w:p w:rsidR="00921291" w:rsidRDefault="00921291" w:rsidP="00435A27">
      <w:pPr>
        <w:pStyle w:val="23"/>
        <w:shd w:val="clear" w:color="auto" w:fill="auto"/>
        <w:spacing w:before="0" w:after="0" w:line="240" w:lineRule="auto"/>
        <w:ind w:firstLine="709"/>
      </w:pPr>
      <w:r>
        <w:t>создавать, применять и преобразовывать знаки и символы, модели и схемы; использовать средства и инструменты ИК</w:t>
      </w:r>
      <w:r w:rsidR="00435A27">
        <w:t>Т для решения прикладных учебно-</w:t>
      </w:r>
      <w:r>
        <w:t>познавательных задач;</w:t>
      </w:r>
    </w:p>
    <w:p w:rsidR="00921291" w:rsidRDefault="00435A27" w:rsidP="00435A27">
      <w:pPr>
        <w:pStyle w:val="23"/>
        <w:shd w:val="clear" w:color="auto" w:fill="auto"/>
        <w:spacing w:before="0" w:after="0" w:line="240" w:lineRule="auto"/>
        <w:ind w:firstLine="709"/>
      </w:pPr>
      <w:r>
        <w:t>- </w:t>
      </w:r>
      <w:r w:rsidR="00921291">
        <w:t>называть и характеризовать виды бумаги, её свойства, получение и применение;</w:t>
      </w:r>
    </w:p>
    <w:p w:rsidR="00921291" w:rsidRDefault="00435A27" w:rsidP="00435A27">
      <w:pPr>
        <w:pStyle w:val="23"/>
        <w:shd w:val="clear" w:color="auto" w:fill="auto"/>
        <w:spacing w:before="0" w:after="0" w:line="240" w:lineRule="auto"/>
        <w:ind w:right="-7" w:firstLine="709"/>
      </w:pPr>
      <w:r>
        <w:t>- </w:t>
      </w:r>
      <w:r w:rsidR="00921291">
        <w:t>называть народные промыслы по обработке древесины; характеризовать свойства конструкционных материалов;</w:t>
      </w:r>
    </w:p>
    <w:p w:rsidR="00921291" w:rsidRDefault="00435A27" w:rsidP="00435A27">
      <w:pPr>
        <w:pStyle w:val="23"/>
        <w:shd w:val="clear" w:color="auto" w:fill="auto"/>
        <w:spacing w:before="0" w:after="0" w:line="240" w:lineRule="auto"/>
        <w:ind w:firstLine="709"/>
      </w:pPr>
      <w:r>
        <w:t>- </w:t>
      </w:r>
      <w:r w:rsidR="00921291">
        <w:t>выбирать материалы для изготовления изделий с учётом их свойств, технологий обработки, инструментов и приспособлений;</w:t>
      </w:r>
    </w:p>
    <w:p w:rsidR="00921291" w:rsidRDefault="00435A27" w:rsidP="00435A27">
      <w:pPr>
        <w:pStyle w:val="23"/>
        <w:shd w:val="clear" w:color="auto" w:fill="auto"/>
        <w:spacing w:before="0" w:after="0" w:line="240" w:lineRule="auto"/>
        <w:ind w:firstLine="709"/>
      </w:pPr>
      <w:r>
        <w:t>- </w:t>
      </w:r>
      <w:r w:rsidR="00921291">
        <w:t>называть и характеризовать виды древесины, пиломатериалов; выпо</w:t>
      </w:r>
      <w:r w:rsidR="00921291">
        <w:t>л</w:t>
      </w:r>
      <w:r w:rsidR="00921291">
        <w:t>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21291" w:rsidRDefault="00435A27" w:rsidP="00435A27">
      <w:pPr>
        <w:pStyle w:val="23"/>
        <w:shd w:val="clear" w:color="auto" w:fill="auto"/>
        <w:spacing w:before="0" w:after="0" w:line="240" w:lineRule="auto"/>
        <w:ind w:firstLine="709"/>
      </w:pPr>
      <w:r>
        <w:t>- </w:t>
      </w:r>
      <w:r w:rsidR="00921291">
        <w:t>исследовать, анализировать и сравнивать свойства древесины разных пород деревьев;</w:t>
      </w:r>
    </w:p>
    <w:p w:rsidR="00921291" w:rsidRDefault="00435A27" w:rsidP="00435A27">
      <w:pPr>
        <w:pStyle w:val="23"/>
        <w:shd w:val="clear" w:color="auto" w:fill="auto"/>
        <w:spacing w:before="0" w:after="0" w:line="240" w:lineRule="auto"/>
        <w:ind w:firstLine="709"/>
      </w:pPr>
      <w:r>
        <w:t>- </w:t>
      </w:r>
      <w:r w:rsidR="00921291">
        <w:t>знать и называть пищевую ценность яиц, круп, овощей;</w:t>
      </w:r>
    </w:p>
    <w:p w:rsidR="00921291" w:rsidRDefault="00435A27" w:rsidP="00435A27">
      <w:pPr>
        <w:pStyle w:val="23"/>
        <w:shd w:val="clear" w:color="auto" w:fill="auto"/>
        <w:spacing w:before="0" w:after="0" w:line="240" w:lineRule="auto"/>
        <w:ind w:firstLine="709"/>
      </w:pPr>
      <w:r>
        <w:t>- </w:t>
      </w:r>
      <w:r w:rsidR="00921291">
        <w:t>приводить примеры обработки пищевых продуктов, позволяющие ма</w:t>
      </w:r>
      <w:r w:rsidR="00921291">
        <w:t>к</w:t>
      </w:r>
      <w:r w:rsidR="00921291">
        <w:t>симально сохранять их пищевую ценность;</w:t>
      </w:r>
    </w:p>
    <w:p w:rsidR="00435A27" w:rsidRDefault="00435A27" w:rsidP="00435A27">
      <w:pPr>
        <w:pStyle w:val="23"/>
        <w:shd w:val="clear" w:color="auto" w:fill="auto"/>
        <w:spacing w:before="0" w:after="0" w:line="240" w:lineRule="auto"/>
        <w:ind w:firstLine="709"/>
      </w:pPr>
      <w:r>
        <w:t>- </w:t>
      </w:r>
      <w:r w:rsidR="00921291">
        <w:t xml:space="preserve">называть и выполнять технологии первичной обработки овощей, круп; </w:t>
      </w:r>
    </w:p>
    <w:p w:rsidR="00435A27" w:rsidRDefault="00435A27" w:rsidP="00435A27">
      <w:pPr>
        <w:pStyle w:val="23"/>
        <w:shd w:val="clear" w:color="auto" w:fill="auto"/>
        <w:spacing w:before="0" w:after="0" w:line="240" w:lineRule="auto"/>
        <w:ind w:firstLine="709"/>
      </w:pPr>
      <w:r>
        <w:t>- </w:t>
      </w:r>
      <w:r w:rsidR="00921291">
        <w:t xml:space="preserve">называть и выполнять технологии приготовления блюд из яиц, овощей, круп; </w:t>
      </w:r>
    </w:p>
    <w:p w:rsidR="00921291" w:rsidRDefault="00435A27" w:rsidP="00435A27">
      <w:pPr>
        <w:pStyle w:val="23"/>
        <w:shd w:val="clear" w:color="auto" w:fill="auto"/>
        <w:spacing w:before="0" w:after="0" w:line="240" w:lineRule="auto"/>
        <w:ind w:firstLine="709"/>
      </w:pPr>
      <w:r>
        <w:t>- </w:t>
      </w:r>
      <w:r w:rsidR="00921291">
        <w:t>называть виды планировки кухни; способы рационального размещения мебели;</w:t>
      </w:r>
    </w:p>
    <w:p w:rsidR="00921291" w:rsidRDefault="00435A27" w:rsidP="00435A27">
      <w:pPr>
        <w:pStyle w:val="23"/>
        <w:shd w:val="clear" w:color="auto" w:fill="auto"/>
        <w:spacing w:before="0" w:after="0" w:line="240" w:lineRule="auto"/>
        <w:ind w:firstLine="709"/>
      </w:pPr>
      <w:r>
        <w:t>- </w:t>
      </w:r>
      <w:r w:rsidR="00921291">
        <w:t>называть и характеризовать текстильные материалы, классифицир</w:t>
      </w:r>
      <w:r w:rsidR="00921291">
        <w:t>о</w:t>
      </w:r>
      <w:r w:rsidR="00921291">
        <w:t>ватьих, описывать основные этапы производства;</w:t>
      </w:r>
    </w:p>
    <w:p w:rsidR="00435A27" w:rsidRDefault="00435A27" w:rsidP="00435A27">
      <w:pPr>
        <w:pStyle w:val="23"/>
        <w:shd w:val="clear" w:color="auto" w:fill="auto"/>
        <w:spacing w:before="0" w:after="0" w:line="240" w:lineRule="auto"/>
        <w:ind w:firstLine="709"/>
      </w:pPr>
      <w:r>
        <w:t>- </w:t>
      </w:r>
      <w:r w:rsidR="00921291">
        <w:t xml:space="preserve">анализировать и сравнивать свойства текстильных материалов; </w:t>
      </w:r>
    </w:p>
    <w:p w:rsidR="00921291" w:rsidRDefault="00435A27" w:rsidP="00435A27">
      <w:pPr>
        <w:pStyle w:val="23"/>
        <w:shd w:val="clear" w:color="auto" w:fill="auto"/>
        <w:spacing w:before="0" w:after="0" w:line="240" w:lineRule="auto"/>
        <w:ind w:firstLine="709"/>
      </w:pPr>
      <w:r>
        <w:t>- </w:t>
      </w:r>
      <w:r w:rsidR="00921291">
        <w:t>выбирать материалы, инструменты и оборудование для выполнения швейных работ;</w:t>
      </w:r>
    </w:p>
    <w:p w:rsidR="00435A27" w:rsidRDefault="00435A27" w:rsidP="00435A27">
      <w:pPr>
        <w:pStyle w:val="23"/>
        <w:shd w:val="clear" w:color="auto" w:fill="auto"/>
        <w:spacing w:before="0" w:after="0" w:line="240" w:lineRule="auto"/>
        <w:ind w:firstLine="709"/>
      </w:pPr>
      <w:r>
        <w:t>- </w:t>
      </w:r>
      <w:r w:rsidR="00921291">
        <w:t>использовать ручные инструменты для выполнения швейных работ;</w:t>
      </w:r>
    </w:p>
    <w:p w:rsidR="00921291" w:rsidRDefault="00435A27" w:rsidP="00435A27">
      <w:pPr>
        <w:pStyle w:val="23"/>
        <w:shd w:val="clear" w:color="auto" w:fill="auto"/>
        <w:spacing w:before="0" w:after="0" w:line="240" w:lineRule="auto"/>
        <w:ind w:firstLine="709"/>
      </w:pPr>
      <w:r>
        <w:t>- </w:t>
      </w:r>
      <w:r w:rsidR="00921291">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21291" w:rsidRDefault="00435A27" w:rsidP="00435A27">
      <w:pPr>
        <w:pStyle w:val="23"/>
        <w:shd w:val="clear" w:color="auto" w:fill="auto"/>
        <w:spacing w:before="0" w:after="0" w:line="240" w:lineRule="auto"/>
        <w:ind w:firstLine="709"/>
      </w:pPr>
      <w:r>
        <w:t>- </w:t>
      </w:r>
      <w:r w:rsidR="00921291">
        <w:t>выполнять последовательность изготовления швейных изделий, осущ</w:t>
      </w:r>
      <w:r w:rsidR="00921291">
        <w:t>е</w:t>
      </w:r>
      <w:r w:rsidR="00921291">
        <w:t>ствлять контроль качества;</w:t>
      </w:r>
    </w:p>
    <w:p w:rsidR="00B029E4" w:rsidRPr="00B029E4" w:rsidRDefault="00435A27" w:rsidP="00B029E4">
      <w:pPr>
        <w:pStyle w:val="23"/>
        <w:shd w:val="clear" w:color="auto" w:fill="auto"/>
        <w:spacing w:before="0" w:after="0" w:line="240" w:lineRule="auto"/>
        <w:ind w:firstLine="709"/>
      </w:pPr>
      <w:r>
        <w:t>- </w:t>
      </w:r>
      <w:r w:rsidR="00921291">
        <w:t>характеризовать группы профессий, описывать тенденции их развития, объяснять социальное значение групп профессий.</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6 классе:</w:t>
      </w:r>
    </w:p>
    <w:p w:rsidR="00435A27" w:rsidRDefault="00435A27" w:rsidP="00435A27">
      <w:pPr>
        <w:pStyle w:val="23"/>
        <w:shd w:val="clear" w:color="auto" w:fill="auto"/>
        <w:spacing w:before="0" w:after="0" w:line="240" w:lineRule="auto"/>
        <w:ind w:firstLine="709"/>
      </w:pPr>
      <w:r>
        <w:t>- </w:t>
      </w:r>
      <w:r w:rsidR="00921291">
        <w:t xml:space="preserve">характеризовать свойства конструкционных материалов; </w:t>
      </w:r>
    </w:p>
    <w:p w:rsidR="00435A27" w:rsidRDefault="00435A27" w:rsidP="00435A27">
      <w:pPr>
        <w:pStyle w:val="23"/>
        <w:shd w:val="clear" w:color="auto" w:fill="auto"/>
        <w:spacing w:before="0" w:after="0" w:line="240" w:lineRule="auto"/>
        <w:ind w:firstLine="709"/>
      </w:pPr>
      <w:r>
        <w:t>- </w:t>
      </w:r>
      <w:r w:rsidR="00921291">
        <w:t xml:space="preserve">называть народные промыслы по обработке металла; </w:t>
      </w:r>
    </w:p>
    <w:p w:rsidR="00435A27" w:rsidRDefault="00435A27" w:rsidP="00435A27">
      <w:pPr>
        <w:pStyle w:val="23"/>
        <w:shd w:val="clear" w:color="auto" w:fill="auto"/>
        <w:spacing w:before="0" w:after="0" w:line="240" w:lineRule="auto"/>
        <w:ind w:firstLine="709"/>
      </w:pPr>
      <w:r>
        <w:t>- </w:t>
      </w:r>
      <w:r w:rsidR="00921291">
        <w:t xml:space="preserve">называть и характеризовать виды металлов и их сплавов; </w:t>
      </w:r>
    </w:p>
    <w:p w:rsidR="00435A27" w:rsidRDefault="00435A27" w:rsidP="00435A27">
      <w:pPr>
        <w:pStyle w:val="23"/>
        <w:shd w:val="clear" w:color="auto" w:fill="auto"/>
        <w:spacing w:before="0" w:after="0" w:line="240" w:lineRule="auto"/>
        <w:ind w:firstLine="709"/>
      </w:pPr>
      <w:r>
        <w:t>- </w:t>
      </w:r>
      <w:r w:rsidR="00921291">
        <w:t>исследовать, анализировать и сравнивать свойства металлов и их спл</w:t>
      </w:r>
      <w:r w:rsidR="00921291">
        <w:t>а</w:t>
      </w:r>
      <w:r w:rsidR="00921291">
        <w:t>вов;</w:t>
      </w:r>
    </w:p>
    <w:p w:rsidR="00921291" w:rsidRDefault="00435A27" w:rsidP="00435A27">
      <w:pPr>
        <w:pStyle w:val="23"/>
        <w:shd w:val="clear" w:color="auto" w:fill="auto"/>
        <w:spacing w:before="0" w:after="0" w:line="240" w:lineRule="auto"/>
        <w:ind w:firstLine="709"/>
      </w:pPr>
      <w:r>
        <w:t>- </w:t>
      </w:r>
      <w:r w:rsidR="00921291">
        <w:t>классифицировать и характеризовать инструменты, приспособления и технологическое оборудование;</w:t>
      </w:r>
    </w:p>
    <w:p w:rsidR="00921291" w:rsidRDefault="00435A27" w:rsidP="00435A27">
      <w:pPr>
        <w:pStyle w:val="23"/>
        <w:shd w:val="clear" w:color="auto" w:fill="auto"/>
        <w:spacing w:before="0" w:after="0" w:line="240" w:lineRule="auto"/>
        <w:ind w:firstLine="709"/>
      </w:pPr>
      <w:r>
        <w:t>- </w:t>
      </w:r>
      <w:r w:rsidR="00921291">
        <w:t>использовать инструменты, приспособления и технологическое обор</w:t>
      </w:r>
      <w:r w:rsidR="00921291">
        <w:t>у</w:t>
      </w:r>
      <w:r w:rsidR="00921291">
        <w:t>дование при обработке тонколистового металла, проволоки;</w:t>
      </w:r>
    </w:p>
    <w:p w:rsidR="00435A27" w:rsidRDefault="00435A27" w:rsidP="00435A27">
      <w:pPr>
        <w:pStyle w:val="23"/>
        <w:shd w:val="clear" w:color="auto" w:fill="auto"/>
        <w:spacing w:before="0" w:after="0" w:line="240" w:lineRule="auto"/>
        <w:ind w:firstLine="709"/>
      </w:pPr>
      <w:r>
        <w:t>- </w:t>
      </w:r>
      <w:r w:rsidR="00921291">
        <w:t>выполнять технологические операции с использованием ручных инс</w:t>
      </w:r>
      <w:r w:rsidR="00921291">
        <w:t>т</w:t>
      </w:r>
      <w:r w:rsidR="00921291">
        <w:t xml:space="preserve">рументов, приспособлений, технологического оборудования; </w:t>
      </w:r>
    </w:p>
    <w:p w:rsidR="00435A27" w:rsidRDefault="00435A27" w:rsidP="00435A27">
      <w:pPr>
        <w:pStyle w:val="23"/>
        <w:shd w:val="clear" w:color="auto" w:fill="auto"/>
        <w:spacing w:before="0" w:after="0" w:line="240" w:lineRule="auto"/>
        <w:ind w:firstLine="709"/>
      </w:pPr>
      <w:r>
        <w:t>- </w:t>
      </w:r>
      <w:r w:rsidR="00921291">
        <w:t xml:space="preserve">обрабатывать металлы и их сплавы слесарным инструментом; </w:t>
      </w:r>
    </w:p>
    <w:p w:rsidR="00435A27" w:rsidRDefault="00435A27" w:rsidP="00435A27">
      <w:pPr>
        <w:pStyle w:val="23"/>
        <w:shd w:val="clear" w:color="auto" w:fill="auto"/>
        <w:spacing w:before="0" w:after="0" w:line="240" w:lineRule="auto"/>
        <w:ind w:firstLine="709"/>
      </w:pPr>
      <w:r>
        <w:t>- </w:t>
      </w:r>
      <w:r w:rsidR="00921291">
        <w:t xml:space="preserve">знать и называть пищевую ценность молока и молочных продуктов; </w:t>
      </w:r>
    </w:p>
    <w:p w:rsidR="00921291" w:rsidRDefault="00435A27" w:rsidP="00435A27">
      <w:pPr>
        <w:pStyle w:val="23"/>
        <w:shd w:val="clear" w:color="auto" w:fill="auto"/>
        <w:spacing w:before="0" w:after="0" w:line="240" w:lineRule="auto"/>
        <w:ind w:firstLine="709"/>
      </w:pPr>
      <w:r>
        <w:t>- </w:t>
      </w:r>
      <w:r w:rsidR="00921291">
        <w:t>определять качество молочных продуктов, называть правила хранения продуктов;</w:t>
      </w:r>
    </w:p>
    <w:p w:rsidR="00921291" w:rsidRDefault="00435A27" w:rsidP="00435A27">
      <w:pPr>
        <w:pStyle w:val="23"/>
        <w:shd w:val="clear" w:color="auto" w:fill="auto"/>
        <w:spacing w:before="0" w:after="0" w:line="240" w:lineRule="auto"/>
        <w:ind w:firstLine="709"/>
      </w:pPr>
      <w:r>
        <w:t>- </w:t>
      </w:r>
      <w:r w:rsidR="00921291">
        <w:t>называть и выполнять технологии приготовления блюд из молока и м</w:t>
      </w:r>
      <w:r w:rsidR="00921291">
        <w:t>о</w:t>
      </w:r>
      <w:r w:rsidR="00921291">
        <w:t>лочных продуктов;</w:t>
      </w:r>
    </w:p>
    <w:p w:rsidR="00921291" w:rsidRDefault="00435A27" w:rsidP="00435A27">
      <w:pPr>
        <w:pStyle w:val="23"/>
        <w:shd w:val="clear" w:color="auto" w:fill="auto"/>
        <w:spacing w:before="0" w:after="0" w:line="240" w:lineRule="auto"/>
        <w:ind w:firstLine="709"/>
      </w:pPr>
      <w:r>
        <w:t>- </w:t>
      </w:r>
      <w:r w:rsidR="00921291">
        <w:t>называть виды теста, технологии приготовления разных видов теста; называть национальные блюда из разных видов теста;</w:t>
      </w:r>
    </w:p>
    <w:p w:rsidR="00921291" w:rsidRDefault="00435A27" w:rsidP="00435A27">
      <w:pPr>
        <w:pStyle w:val="23"/>
        <w:shd w:val="clear" w:color="auto" w:fill="auto"/>
        <w:spacing w:before="0" w:after="0" w:line="240" w:lineRule="auto"/>
        <w:ind w:firstLine="709"/>
      </w:pPr>
      <w:r>
        <w:t>- </w:t>
      </w:r>
      <w:r w:rsidR="00921291">
        <w:t>называть виды одежды, характеризовать стили одежды;</w:t>
      </w:r>
    </w:p>
    <w:p w:rsidR="00921291" w:rsidRDefault="00435A27" w:rsidP="00435A27">
      <w:pPr>
        <w:pStyle w:val="23"/>
        <w:shd w:val="clear" w:color="auto" w:fill="auto"/>
        <w:spacing w:before="0" w:after="0" w:line="240" w:lineRule="auto"/>
        <w:ind w:firstLine="709"/>
      </w:pPr>
      <w:r>
        <w:t>- </w:t>
      </w:r>
      <w:r w:rsidR="00921291">
        <w:t>характеризовать современные текстильные материалы, их получение и свойства;</w:t>
      </w:r>
    </w:p>
    <w:p w:rsidR="00435A27" w:rsidRDefault="00435A27" w:rsidP="00435A27">
      <w:pPr>
        <w:pStyle w:val="23"/>
        <w:shd w:val="clear" w:color="auto" w:fill="auto"/>
        <w:spacing w:before="0" w:after="0" w:line="240" w:lineRule="auto"/>
        <w:ind w:firstLine="709"/>
      </w:pPr>
      <w:r>
        <w:t>- </w:t>
      </w:r>
      <w:r w:rsidR="00921291">
        <w:t xml:space="preserve">выбирать текстильные материалы для изделий с учётом их свойств; </w:t>
      </w:r>
    </w:p>
    <w:p w:rsidR="00435A27" w:rsidRDefault="00435A27" w:rsidP="00435A27">
      <w:pPr>
        <w:pStyle w:val="23"/>
        <w:shd w:val="clear" w:color="auto" w:fill="auto"/>
        <w:spacing w:before="0" w:after="0" w:line="240" w:lineRule="auto"/>
        <w:ind w:firstLine="709"/>
      </w:pPr>
      <w:r>
        <w:t>- </w:t>
      </w:r>
      <w:r w:rsidR="00921291">
        <w:t xml:space="preserve">самостоятельно выполнять чертёж выкроек швейного изделия; </w:t>
      </w:r>
    </w:p>
    <w:p w:rsidR="00921291" w:rsidRDefault="00435A27" w:rsidP="00435A27">
      <w:pPr>
        <w:pStyle w:val="23"/>
        <w:shd w:val="clear" w:color="auto" w:fill="auto"/>
        <w:spacing w:before="0" w:after="0" w:line="240" w:lineRule="auto"/>
        <w:ind w:firstLine="709"/>
      </w:pPr>
      <w:r>
        <w:t>- </w:t>
      </w:r>
      <w:r w:rsidR="00921291">
        <w:t>соблюдать последовательность технологических операций по раскрою, пошиву и отделке изделия;</w:t>
      </w:r>
    </w:p>
    <w:p w:rsidR="00921291" w:rsidRDefault="00435A27" w:rsidP="00435A27">
      <w:pPr>
        <w:pStyle w:val="23"/>
        <w:shd w:val="clear" w:color="auto" w:fill="auto"/>
        <w:spacing w:before="0" w:after="0" w:line="240" w:lineRule="auto"/>
        <w:ind w:firstLine="709"/>
      </w:pPr>
      <w:r>
        <w:t>- </w:t>
      </w:r>
      <w:r w:rsidR="00921291">
        <w:t>выполнять учебные проекты, соблюдая этапы и технологии изготовления проектных изделий.</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7 классе:</w:t>
      </w:r>
    </w:p>
    <w:p w:rsidR="00435A27" w:rsidRDefault="00435A27" w:rsidP="00435A27">
      <w:pPr>
        <w:pStyle w:val="23"/>
        <w:shd w:val="clear" w:color="auto" w:fill="auto"/>
        <w:spacing w:before="0" w:after="0" w:line="240" w:lineRule="auto"/>
        <w:ind w:firstLine="709"/>
      </w:pPr>
      <w:r>
        <w:t>- </w:t>
      </w:r>
      <w:r w:rsidR="00921291">
        <w:t xml:space="preserve">исследовать и анализировать свойства конструкционных материалов; </w:t>
      </w:r>
    </w:p>
    <w:p w:rsidR="00921291" w:rsidRDefault="00435A27" w:rsidP="00435A27">
      <w:pPr>
        <w:pStyle w:val="23"/>
        <w:shd w:val="clear" w:color="auto" w:fill="auto"/>
        <w:spacing w:before="0" w:after="0" w:line="240" w:lineRule="auto"/>
        <w:ind w:firstLine="709"/>
      </w:pPr>
      <w:r>
        <w:t>- </w:t>
      </w:r>
      <w:r w:rsidR="00921291">
        <w:t>выбирать инструменты и оборудование, необходимые для изготовления выбранного изделия по данной технологии;</w:t>
      </w:r>
    </w:p>
    <w:p w:rsidR="00921291" w:rsidRDefault="00435A27" w:rsidP="00435A27">
      <w:pPr>
        <w:pStyle w:val="23"/>
        <w:shd w:val="clear" w:color="auto" w:fill="auto"/>
        <w:spacing w:before="0" w:after="0" w:line="240" w:lineRule="auto"/>
        <w:ind w:firstLine="709"/>
      </w:pPr>
      <w:r>
        <w:t>- </w:t>
      </w:r>
      <w:r w:rsidR="00921291">
        <w:t>применять технологии механической обработки конструкционных м</w:t>
      </w:r>
      <w:r w:rsidR="00921291">
        <w:t>а</w:t>
      </w:r>
      <w:r w:rsidR="00921291">
        <w:t>териалов;</w:t>
      </w:r>
    </w:p>
    <w:p w:rsidR="00435A27" w:rsidRDefault="00435A27" w:rsidP="00435A27">
      <w:pPr>
        <w:pStyle w:val="23"/>
        <w:shd w:val="clear" w:color="auto" w:fill="auto"/>
        <w:spacing w:before="0" w:after="0" w:line="240" w:lineRule="auto"/>
        <w:ind w:firstLine="709"/>
      </w:pPr>
      <w:r>
        <w:t>- </w:t>
      </w:r>
      <w:r w:rsidR="00921291">
        <w:t>осуществлять доступными средствами контроль качества изготавлива</w:t>
      </w:r>
      <w:r w:rsidR="00921291">
        <w:t>е</w:t>
      </w:r>
      <w:r w:rsidR="00921291">
        <w:t xml:space="preserve">мого изделия, находить и устранять допущенные дефекты; </w:t>
      </w:r>
    </w:p>
    <w:p w:rsidR="00921291" w:rsidRDefault="00435A27" w:rsidP="00435A27">
      <w:pPr>
        <w:pStyle w:val="23"/>
        <w:shd w:val="clear" w:color="auto" w:fill="auto"/>
        <w:spacing w:before="0" w:after="0" w:line="240" w:lineRule="auto"/>
        <w:ind w:firstLine="709"/>
      </w:pPr>
      <w:r>
        <w:t>- </w:t>
      </w:r>
      <w:r w:rsidR="00921291">
        <w:t>выполнять художественное оформление изделий;</w:t>
      </w:r>
    </w:p>
    <w:p w:rsidR="00921291" w:rsidRDefault="00435A27" w:rsidP="00435A27">
      <w:pPr>
        <w:pStyle w:val="23"/>
        <w:shd w:val="clear" w:color="auto" w:fill="auto"/>
        <w:spacing w:before="0" w:after="0" w:line="240" w:lineRule="auto"/>
        <w:ind w:firstLine="709"/>
      </w:pPr>
      <w:r>
        <w:t>- </w:t>
      </w:r>
      <w:r w:rsidR="00921291">
        <w:t>называть пластмассы и другие современные материалы, анализировать их свойства, возможность применения в быту и на производстве;</w:t>
      </w:r>
    </w:p>
    <w:p w:rsidR="00921291" w:rsidRDefault="00435A27" w:rsidP="00435A27">
      <w:pPr>
        <w:pStyle w:val="23"/>
        <w:shd w:val="clear" w:color="auto" w:fill="auto"/>
        <w:spacing w:before="0" w:after="0" w:line="240" w:lineRule="auto"/>
        <w:ind w:firstLine="709"/>
      </w:pPr>
      <w:r>
        <w:t>- </w:t>
      </w:r>
      <w:r w:rsidR="00921291">
        <w:t>осуществлять изготовление субъективно нового продукта, опираясь на общую технологическую схему;</w:t>
      </w:r>
    </w:p>
    <w:p w:rsidR="00921291" w:rsidRDefault="00435A27" w:rsidP="00435A27">
      <w:pPr>
        <w:pStyle w:val="23"/>
        <w:shd w:val="clear" w:color="auto" w:fill="auto"/>
        <w:spacing w:before="0" w:after="0" w:line="240" w:lineRule="auto"/>
        <w:ind w:firstLine="709"/>
      </w:pPr>
      <w:r>
        <w:t>- </w:t>
      </w:r>
      <w:r w:rsidR="00921291">
        <w:t xml:space="preserve">оценивать пределы применимости данной технологии, </w:t>
      </w:r>
      <w:r w:rsidR="002F7ABF">
        <w:t>в т.ч.</w:t>
      </w:r>
      <w:r w:rsidR="00921291">
        <w:t xml:space="preserve"> с эконом</w:t>
      </w:r>
      <w:r w:rsidR="00921291">
        <w:t>и</w:t>
      </w:r>
      <w:r w:rsidR="00921291">
        <w:t>ческих и экологических позиций;</w:t>
      </w:r>
    </w:p>
    <w:p w:rsidR="00435A27" w:rsidRDefault="00435A27" w:rsidP="00435A27">
      <w:pPr>
        <w:pStyle w:val="23"/>
        <w:shd w:val="clear" w:color="auto" w:fill="auto"/>
        <w:spacing w:before="0" w:after="0" w:line="240" w:lineRule="auto"/>
        <w:ind w:firstLine="709"/>
      </w:pPr>
      <w:r>
        <w:t>- </w:t>
      </w:r>
      <w:r w:rsidR="00921291">
        <w:t xml:space="preserve">знать и называть пищевую ценность рыбы, морепродуктов продуктов; </w:t>
      </w:r>
    </w:p>
    <w:p w:rsidR="00921291" w:rsidRDefault="00435A27" w:rsidP="00435A27">
      <w:pPr>
        <w:pStyle w:val="23"/>
        <w:shd w:val="clear" w:color="auto" w:fill="auto"/>
        <w:spacing w:before="0" w:after="0" w:line="240" w:lineRule="auto"/>
        <w:ind w:firstLine="709"/>
      </w:pPr>
      <w:r>
        <w:t>- </w:t>
      </w:r>
      <w:r w:rsidR="00921291">
        <w:t>определять качество рыбы;</w:t>
      </w:r>
    </w:p>
    <w:p w:rsidR="00921291" w:rsidRDefault="00435A27" w:rsidP="00435A27">
      <w:pPr>
        <w:pStyle w:val="23"/>
        <w:shd w:val="clear" w:color="auto" w:fill="auto"/>
        <w:spacing w:before="0" w:after="0" w:line="240" w:lineRule="auto"/>
        <w:ind w:firstLine="709"/>
      </w:pPr>
      <w:r>
        <w:t>- </w:t>
      </w:r>
      <w:r w:rsidR="00921291">
        <w:t>знать и называть пищевую ценность мяса животных, мяса птицы, опр</w:t>
      </w:r>
      <w:r w:rsidR="00921291">
        <w:t>е</w:t>
      </w:r>
      <w:r w:rsidR="00921291">
        <w:t>делять качество;</w:t>
      </w:r>
    </w:p>
    <w:p w:rsidR="00435A27" w:rsidRDefault="00435A27" w:rsidP="00435A27">
      <w:pPr>
        <w:pStyle w:val="23"/>
        <w:shd w:val="clear" w:color="auto" w:fill="auto"/>
        <w:spacing w:before="0" w:after="0" w:line="240" w:lineRule="auto"/>
        <w:ind w:firstLine="709"/>
      </w:pPr>
      <w:r>
        <w:t>- </w:t>
      </w:r>
      <w:r w:rsidR="00921291">
        <w:t>называть и выполнять технологии приготовления блюд из рыбы, хара</w:t>
      </w:r>
      <w:r w:rsidR="00921291">
        <w:t>к</w:t>
      </w:r>
      <w:r w:rsidR="00921291">
        <w:t xml:space="preserve">теризовать технологии приготовления из мяса животных, мяса птицы; </w:t>
      </w:r>
    </w:p>
    <w:p w:rsidR="00921291" w:rsidRDefault="00435A27" w:rsidP="00435A27">
      <w:pPr>
        <w:pStyle w:val="23"/>
        <w:shd w:val="clear" w:color="auto" w:fill="auto"/>
        <w:spacing w:before="0" w:after="0" w:line="240" w:lineRule="auto"/>
        <w:ind w:firstLine="709"/>
      </w:pPr>
      <w:r>
        <w:t>- </w:t>
      </w:r>
      <w:r w:rsidR="00921291">
        <w:t>называть блюда национальной кухни из рыбы, мяса;</w:t>
      </w:r>
    </w:p>
    <w:p w:rsidR="00921291" w:rsidRDefault="00435A27" w:rsidP="00435A27">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их востребованность на рынке труда.</w:t>
      </w:r>
    </w:p>
    <w:p w:rsidR="00826CE3" w:rsidRDefault="00826CE3" w:rsidP="00826CE3">
      <w:pPr>
        <w:pStyle w:val="23"/>
        <w:shd w:val="clear" w:color="auto" w:fill="auto"/>
        <w:tabs>
          <w:tab w:val="left" w:pos="1784"/>
        </w:tabs>
        <w:spacing w:before="0" w:after="0" w:line="240" w:lineRule="auto"/>
        <w:ind w:left="709"/>
        <w:jc w:val="left"/>
      </w:pPr>
    </w:p>
    <w:p w:rsidR="00B029E4" w:rsidRDefault="00921291" w:rsidP="00B029E4">
      <w:pPr>
        <w:pStyle w:val="23"/>
        <w:shd w:val="clear" w:color="auto" w:fill="auto"/>
        <w:tabs>
          <w:tab w:val="left" w:pos="1784"/>
        </w:tabs>
        <w:spacing w:before="0" w:after="0" w:line="240" w:lineRule="auto"/>
        <w:jc w:val="center"/>
        <w:rPr>
          <w:b/>
        </w:rPr>
      </w:pPr>
      <w:r w:rsidRPr="00B029E4">
        <w:rPr>
          <w:b/>
        </w:rPr>
        <w:t>Предметные результаты</w:t>
      </w:r>
    </w:p>
    <w:p w:rsidR="00921291" w:rsidRPr="00B029E4" w:rsidRDefault="00921291" w:rsidP="00B029E4">
      <w:pPr>
        <w:pStyle w:val="23"/>
        <w:shd w:val="clear" w:color="auto" w:fill="auto"/>
        <w:tabs>
          <w:tab w:val="left" w:pos="1784"/>
        </w:tabs>
        <w:spacing w:before="0" w:after="0" w:line="240" w:lineRule="auto"/>
        <w:jc w:val="center"/>
        <w:rPr>
          <w:b/>
        </w:rPr>
      </w:pPr>
      <w:r w:rsidRPr="00B029E4">
        <w:rPr>
          <w:b/>
        </w:rPr>
        <w:t>освоения со</w:t>
      </w:r>
      <w:r w:rsidR="00B029E4">
        <w:rPr>
          <w:b/>
        </w:rPr>
        <w:t>держания модуля «Робототехника»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5 классе:</w:t>
      </w:r>
    </w:p>
    <w:p w:rsidR="00921291" w:rsidRDefault="00826CE3" w:rsidP="00826CE3">
      <w:pPr>
        <w:pStyle w:val="23"/>
        <w:shd w:val="clear" w:color="auto" w:fill="auto"/>
        <w:spacing w:before="0" w:after="0" w:line="240" w:lineRule="auto"/>
        <w:ind w:firstLine="709"/>
      </w:pPr>
      <w:r>
        <w:t>- </w:t>
      </w:r>
      <w:r w:rsidR="00921291">
        <w:t>классифицировать и характеризовать роботов по видам и назначению; знать основные законы робототехники;</w:t>
      </w:r>
    </w:p>
    <w:p w:rsidR="00921291" w:rsidRDefault="00826CE3" w:rsidP="00826CE3">
      <w:pPr>
        <w:pStyle w:val="23"/>
        <w:shd w:val="clear" w:color="auto" w:fill="auto"/>
        <w:spacing w:before="0" w:after="0" w:line="240" w:lineRule="auto"/>
        <w:ind w:firstLine="709"/>
      </w:pPr>
      <w:r>
        <w:t>- </w:t>
      </w:r>
      <w:r w:rsidR="00921291">
        <w:t>называть и характеризовать назначение деталей робототехнического конструктора;</w:t>
      </w:r>
    </w:p>
    <w:p w:rsidR="00921291" w:rsidRDefault="00826CE3" w:rsidP="00826CE3">
      <w:pPr>
        <w:pStyle w:val="23"/>
        <w:shd w:val="clear" w:color="auto" w:fill="auto"/>
        <w:spacing w:before="0" w:after="0" w:line="240" w:lineRule="auto"/>
        <w:ind w:firstLine="709"/>
      </w:pPr>
      <w:r>
        <w:t>- </w:t>
      </w:r>
      <w:r w:rsidR="00921291">
        <w:t>характеризовать составные части роботов, датчики в современных р</w:t>
      </w:r>
      <w:r w:rsidR="00921291">
        <w:t>о</w:t>
      </w:r>
      <w:r w:rsidR="00921291">
        <w:t>бототехнических системах;</w:t>
      </w:r>
    </w:p>
    <w:p w:rsidR="00921291" w:rsidRDefault="00826CE3" w:rsidP="00826CE3">
      <w:pPr>
        <w:pStyle w:val="23"/>
        <w:shd w:val="clear" w:color="auto" w:fill="auto"/>
        <w:spacing w:before="0" w:after="0" w:line="240" w:lineRule="auto"/>
        <w:ind w:firstLine="709"/>
      </w:pPr>
      <w:r>
        <w:t>- </w:t>
      </w:r>
      <w:r w:rsidR="00921291">
        <w:t>получить опыт моделирования машин и механизмов с помощью роб</w:t>
      </w:r>
      <w:r w:rsidR="00921291">
        <w:t>о</w:t>
      </w:r>
      <w:r w:rsidR="00921291">
        <w:t>тотехнического конструктора;</w:t>
      </w:r>
    </w:p>
    <w:p w:rsidR="00921291" w:rsidRDefault="00826CE3" w:rsidP="00826CE3">
      <w:pPr>
        <w:pStyle w:val="23"/>
        <w:shd w:val="clear" w:color="auto" w:fill="auto"/>
        <w:spacing w:before="0" w:after="0" w:line="240" w:lineRule="auto"/>
        <w:ind w:firstLine="709"/>
      </w:pPr>
      <w:r>
        <w:t>- </w:t>
      </w:r>
      <w:r w:rsidR="00921291">
        <w:t>применять навыки моделирования машин и механизмов с помощью р</w:t>
      </w:r>
      <w:r w:rsidR="00921291">
        <w:t>о</w:t>
      </w:r>
      <w:r>
        <w:t>бототехнического конструктора;</w:t>
      </w:r>
    </w:p>
    <w:p w:rsidR="00921291" w:rsidRDefault="00826CE3" w:rsidP="00826CE3">
      <w:pPr>
        <w:pStyle w:val="23"/>
        <w:shd w:val="clear" w:color="auto" w:fill="auto"/>
        <w:spacing w:before="0" w:after="0" w:line="240" w:lineRule="auto"/>
        <w:ind w:firstLine="709"/>
      </w:pPr>
      <w:r>
        <w:t>- </w:t>
      </w:r>
      <w:r w:rsidR="00921291">
        <w:t>владеть навыками индивидуальной и коллективной деятельности, н</w:t>
      </w:r>
      <w:r w:rsidR="00921291">
        <w:t>а</w:t>
      </w:r>
      <w:r w:rsidR="00921291">
        <w:t>правленной на создание робототехнического продукта.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6 классе:</w:t>
      </w:r>
    </w:p>
    <w:p w:rsidR="00921291" w:rsidRDefault="00826CE3" w:rsidP="00826CE3">
      <w:pPr>
        <w:pStyle w:val="23"/>
        <w:shd w:val="clear" w:color="auto" w:fill="auto"/>
        <w:spacing w:before="0" w:after="0" w:line="240" w:lineRule="auto"/>
        <w:ind w:firstLine="709"/>
      </w:pPr>
      <w:r>
        <w:t>- </w:t>
      </w:r>
      <w:r w:rsidR="00921291">
        <w:t>называть виды транспортных роботов, описывать их назначение; конс</w:t>
      </w:r>
      <w:r w:rsidR="00921291">
        <w:t>т</w:t>
      </w:r>
      <w:r w:rsidR="00921291">
        <w:t>руировать мобильного робота по схеме; усовершенствовать конструкцию;</w:t>
      </w:r>
    </w:p>
    <w:p w:rsidR="00921291" w:rsidRDefault="00826CE3" w:rsidP="00826CE3">
      <w:pPr>
        <w:pStyle w:val="23"/>
        <w:shd w:val="clear" w:color="auto" w:fill="auto"/>
        <w:spacing w:before="0" w:after="0" w:line="240" w:lineRule="auto"/>
        <w:ind w:firstLine="709"/>
      </w:pPr>
      <w:r>
        <w:t>- </w:t>
      </w:r>
      <w:r w:rsidR="00921291">
        <w:t>программировать мобильного робота;</w:t>
      </w:r>
    </w:p>
    <w:p w:rsidR="00826CE3" w:rsidRDefault="00826CE3" w:rsidP="00826CE3">
      <w:pPr>
        <w:pStyle w:val="23"/>
        <w:shd w:val="clear" w:color="auto" w:fill="auto"/>
        <w:spacing w:before="0" w:after="0" w:line="240" w:lineRule="auto"/>
        <w:ind w:firstLine="709"/>
      </w:pPr>
      <w:r>
        <w:t>- </w:t>
      </w:r>
      <w:r w:rsidR="00921291">
        <w:t xml:space="preserve">управлять мобильными роботами в компьютерно-управляемых средах; </w:t>
      </w:r>
    </w:p>
    <w:p w:rsidR="00921291" w:rsidRDefault="00826CE3" w:rsidP="00826CE3">
      <w:pPr>
        <w:pStyle w:val="23"/>
        <w:shd w:val="clear" w:color="auto" w:fill="auto"/>
        <w:spacing w:before="0" w:after="0" w:line="240" w:lineRule="auto"/>
        <w:ind w:firstLine="709"/>
      </w:pPr>
      <w:r>
        <w:t>- </w:t>
      </w:r>
      <w:r w:rsidR="00921291">
        <w:t>называть и характеризовать датчики, использованные при проектиров</w:t>
      </w:r>
      <w:r w:rsidR="00921291">
        <w:t>а</w:t>
      </w:r>
      <w:r w:rsidR="00921291">
        <w:t>нии мобильного робота;</w:t>
      </w:r>
    </w:p>
    <w:p w:rsidR="00921291" w:rsidRDefault="00826CE3" w:rsidP="00826CE3">
      <w:pPr>
        <w:pStyle w:val="23"/>
        <w:shd w:val="clear" w:color="auto" w:fill="auto"/>
        <w:spacing w:before="0" w:after="0" w:line="240" w:lineRule="auto"/>
        <w:ind w:firstLine="709"/>
      </w:pPr>
      <w:r>
        <w:t>- </w:t>
      </w:r>
      <w:r w:rsidR="00921291">
        <w:t>уметь осуществлять робототехнические проекты; презентовать изделие.</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7 классе:</w:t>
      </w:r>
    </w:p>
    <w:p w:rsidR="00826CE3" w:rsidRDefault="00826CE3" w:rsidP="00826CE3">
      <w:pPr>
        <w:pStyle w:val="23"/>
        <w:shd w:val="clear" w:color="auto" w:fill="auto"/>
        <w:spacing w:before="0" w:after="0" w:line="240" w:lineRule="auto"/>
        <w:ind w:firstLine="709"/>
      </w:pPr>
      <w:r>
        <w:t>- </w:t>
      </w:r>
      <w:r w:rsidR="00921291">
        <w:t xml:space="preserve">называть виды промышленных роботов, описывать их назначение и функции; назвать виды бытовых роботов, описывать их назначение и функции; </w:t>
      </w:r>
    </w:p>
    <w:p w:rsidR="00921291" w:rsidRDefault="00826CE3" w:rsidP="00826CE3">
      <w:pPr>
        <w:pStyle w:val="23"/>
        <w:shd w:val="clear" w:color="auto" w:fill="auto"/>
        <w:spacing w:before="0" w:after="0" w:line="240" w:lineRule="auto"/>
        <w:ind w:firstLine="709"/>
      </w:pPr>
      <w:r>
        <w:t>- </w:t>
      </w:r>
      <w:r w:rsidR="00921291">
        <w:t>использовать датчики и программировать действие учебного роботав зависимости от задач проекта;</w:t>
      </w:r>
    </w:p>
    <w:p w:rsidR="00921291" w:rsidRDefault="00826CE3" w:rsidP="00826CE3">
      <w:pPr>
        <w:pStyle w:val="23"/>
        <w:shd w:val="clear" w:color="auto" w:fill="auto"/>
        <w:spacing w:before="0" w:after="0" w:line="240" w:lineRule="auto"/>
        <w:ind w:firstLine="709"/>
      </w:pPr>
      <w:r>
        <w:t>- </w:t>
      </w:r>
      <w:r w:rsidR="00921291">
        <w:t>осуществлять робототехнические проекты, совершенствовать конс</w:t>
      </w:r>
      <w:r w:rsidR="00921291">
        <w:t>т</w:t>
      </w:r>
      <w:r w:rsidR="00921291">
        <w:t>рукцию, испытывать и презентовать результат проекта.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 классе:</w:t>
      </w:r>
    </w:p>
    <w:p w:rsidR="00921291" w:rsidRDefault="00826CE3" w:rsidP="00826CE3">
      <w:pPr>
        <w:pStyle w:val="23"/>
        <w:shd w:val="clear" w:color="auto" w:fill="auto"/>
        <w:spacing w:before="0" w:after="0" w:line="240" w:lineRule="auto"/>
        <w:ind w:firstLine="709"/>
      </w:pPr>
      <w:r>
        <w:t>- </w:t>
      </w:r>
      <w:r w:rsidR="00921291">
        <w:t>называть основные законы и принципы теории автоматического упра</w:t>
      </w:r>
      <w:r w:rsidR="00921291">
        <w:t>в</w:t>
      </w:r>
      <w:r w:rsidR="00921291">
        <w:t>ления и регулирования, методы использования в робототехнических системах;</w:t>
      </w:r>
    </w:p>
    <w:p w:rsidR="00921291" w:rsidRDefault="00826CE3" w:rsidP="00826CE3">
      <w:pPr>
        <w:pStyle w:val="23"/>
        <w:shd w:val="clear" w:color="auto" w:fill="auto"/>
        <w:spacing w:before="0" w:after="0" w:line="240" w:lineRule="auto"/>
        <w:ind w:firstLine="709"/>
      </w:pPr>
      <w:r>
        <w:t>- </w:t>
      </w:r>
      <w:r w:rsidR="00921291">
        <w:t>реализовывать полный цикл создания робота;</w:t>
      </w:r>
    </w:p>
    <w:p w:rsidR="00921291" w:rsidRDefault="00826CE3" w:rsidP="00826CE3">
      <w:pPr>
        <w:pStyle w:val="23"/>
        <w:shd w:val="clear" w:color="auto" w:fill="auto"/>
        <w:spacing w:before="0" w:after="0" w:line="240" w:lineRule="auto"/>
        <w:ind w:firstLine="709"/>
      </w:pPr>
      <w:r>
        <w:t>- </w:t>
      </w:r>
      <w:r w:rsidR="00921291">
        <w:t>конструировать и моделировать робототехнические системы;</w:t>
      </w:r>
    </w:p>
    <w:p w:rsidR="00921291" w:rsidRDefault="00826CE3" w:rsidP="00826CE3">
      <w:pPr>
        <w:pStyle w:val="23"/>
        <w:shd w:val="clear" w:color="auto" w:fill="auto"/>
        <w:spacing w:before="0" w:after="0" w:line="240" w:lineRule="auto"/>
        <w:ind w:firstLine="709"/>
      </w:pPr>
      <w:r>
        <w:t>- </w:t>
      </w:r>
      <w:r w:rsidR="00921291">
        <w:t>приводить примеры применения роботов из различных областей мат</w:t>
      </w:r>
      <w:r w:rsidR="00921291">
        <w:t>е</w:t>
      </w:r>
      <w:r w:rsidR="00921291">
        <w:t>риального мира;</w:t>
      </w:r>
    </w:p>
    <w:p w:rsidR="00921291" w:rsidRDefault="00826CE3" w:rsidP="00826CE3">
      <w:pPr>
        <w:pStyle w:val="23"/>
        <w:shd w:val="clear" w:color="auto" w:fill="auto"/>
        <w:spacing w:before="0" w:after="0" w:line="240" w:lineRule="auto"/>
        <w:ind w:firstLine="709"/>
      </w:pPr>
      <w:r>
        <w:t>- </w:t>
      </w:r>
      <w:r w:rsidR="00921291">
        <w:t>характеризовать конструкцию беспилотных воздушных судов; опис</w:t>
      </w:r>
      <w:r w:rsidR="00921291">
        <w:t>ы</w:t>
      </w:r>
      <w:r w:rsidR="00921291">
        <w:t>вать сферы их применения;</w:t>
      </w:r>
    </w:p>
    <w:p w:rsidR="00921291" w:rsidRDefault="00826CE3" w:rsidP="00826CE3">
      <w:pPr>
        <w:pStyle w:val="23"/>
        <w:shd w:val="clear" w:color="auto" w:fill="auto"/>
        <w:tabs>
          <w:tab w:val="left" w:pos="3083"/>
        </w:tabs>
        <w:spacing w:before="0" w:after="0" w:line="240" w:lineRule="auto"/>
        <w:ind w:firstLine="709"/>
      </w:pPr>
      <w:r>
        <w:t xml:space="preserve">- характеризовать </w:t>
      </w:r>
      <w:r w:rsidR="00921291">
        <w:t>возможности роботов, роботехническихсистеми н</w:t>
      </w:r>
      <w:r w:rsidR="00921291">
        <w:t>а</w:t>
      </w:r>
      <w:r w:rsidR="00921291">
        <w:t>правления их применения.</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9 классе:</w:t>
      </w:r>
    </w:p>
    <w:p w:rsidR="00921291" w:rsidRDefault="00826CE3" w:rsidP="00826CE3">
      <w:pPr>
        <w:pStyle w:val="23"/>
        <w:shd w:val="clear" w:color="auto" w:fill="auto"/>
        <w:spacing w:before="0" w:after="0" w:line="240" w:lineRule="auto"/>
        <w:ind w:firstLine="709"/>
      </w:pPr>
      <w:r>
        <w:t>- </w:t>
      </w:r>
      <w:r w:rsidR="00921291">
        <w:t>характеризовать автоматизированные и роботизированные производс</w:t>
      </w:r>
      <w:r w:rsidR="00921291">
        <w:t>т</w:t>
      </w:r>
      <w:r w:rsidR="00921291">
        <w:t>венные линии;</w:t>
      </w:r>
    </w:p>
    <w:p w:rsidR="00921291" w:rsidRDefault="00826CE3" w:rsidP="00826CE3">
      <w:pPr>
        <w:pStyle w:val="23"/>
        <w:shd w:val="clear" w:color="auto" w:fill="auto"/>
        <w:spacing w:before="0" w:after="0" w:line="240" w:lineRule="auto"/>
        <w:ind w:firstLine="709"/>
      </w:pPr>
      <w:r>
        <w:t>- </w:t>
      </w:r>
      <w:r w:rsidR="00921291">
        <w:t>анализировать перспективы развития робототехники;</w:t>
      </w:r>
    </w:p>
    <w:p w:rsidR="00921291" w:rsidRDefault="00826CE3" w:rsidP="00826CE3">
      <w:pPr>
        <w:pStyle w:val="23"/>
        <w:shd w:val="clear" w:color="auto" w:fill="auto"/>
        <w:tabs>
          <w:tab w:val="left" w:pos="3083"/>
        </w:tabs>
        <w:spacing w:before="0" w:after="0" w:line="240" w:lineRule="auto"/>
        <w:ind w:firstLine="709"/>
      </w:pPr>
      <w:r>
        <w:t xml:space="preserve">- характеризовать </w:t>
      </w:r>
      <w:r w:rsidR="00921291">
        <w:t>мир профессий, связанных с робототехникой,их во</w:t>
      </w:r>
      <w:r w:rsidR="00921291">
        <w:t>с</w:t>
      </w:r>
      <w:r w:rsidR="00921291">
        <w:t>требованность на рынке труда;</w:t>
      </w:r>
    </w:p>
    <w:p w:rsidR="00826CE3" w:rsidRDefault="00826CE3" w:rsidP="00826CE3">
      <w:pPr>
        <w:pStyle w:val="23"/>
        <w:shd w:val="clear" w:color="auto" w:fill="auto"/>
        <w:spacing w:before="0" w:after="0" w:line="240" w:lineRule="auto"/>
        <w:ind w:firstLine="709"/>
      </w:pPr>
      <w:r>
        <w:t>- </w:t>
      </w:r>
      <w:r w:rsidR="00921291">
        <w:t xml:space="preserve">характеризовать принципы работы системы интернет вещей; </w:t>
      </w:r>
    </w:p>
    <w:p w:rsidR="00921291" w:rsidRDefault="00826CE3" w:rsidP="00826CE3">
      <w:pPr>
        <w:pStyle w:val="23"/>
        <w:shd w:val="clear" w:color="auto" w:fill="auto"/>
        <w:spacing w:before="0" w:after="0" w:line="240" w:lineRule="auto"/>
        <w:ind w:firstLine="709"/>
      </w:pPr>
      <w:r>
        <w:t>- </w:t>
      </w:r>
      <w:r w:rsidR="00921291">
        <w:t>сферы применения системы интернет вещей в промышленности и быту;</w:t>
      </w:r>
    </w:p>
    <w:p w:rsidR="00921291" w:rsidRDefault="00826CE3" w:rsidP="00826CE3">
      <w:pPr>
        <w:pStyle w:val="23"/>
        <w:shd w:val="clear" w:color="auto" w:fill="auto"/>
        <w:spacing w:before="0" w:after="0" w:line="240" w:lineRule="auto"/>
        <w:ind w:firstLine="709"/>
      </w:pPr>
      <w:r>
        <w:t>- </w:t>
      </w:r>
      <w:r w:rsidR="00921291">
        <w:t>реализовывать полный цикл создания робота;</w:t>
      </w:r>
    </w:p>
    <w:p w:rsidR="00921291" w:rsidRDefault="00826CE3" w:rsidP="00826CE3">
      <w:pPr>
        <w:pStyle w:val="23"/>
        <w:shd w:val="clear" w:color="auto" w:fill="auto"/>
        <w:spacing w:before="0" w:after="0" w:line="240" w:lineRule="auto"/>
        <w:ind w:firstLine="709"/>
      </w:pPr>
      <w:r>
        <w:t>- </w:t>
      </w:r>
      <w:r w:rsidR="00921291">
        <w:t>конструировать и моделировать робототехнические системы с испол</w:t>
      </w:r>
      <w:r w:rsidR="00921291">
        <w:t>ь</w:t>
      </w:r>
      <w:r w:rsidR="00921291">
        <w:t>зованием материальных конструкторов с компьютерным управлением и обра</w:t>
      </w:r>
      <w:r w:rsidR="00921291">
        <w:t>т</w:t>
      </w:r>
      <w:r w:rsidR="00921291">
        <w:t>ной связью;</w:t>
      </w:r>
    </w:p>
    <w:p w:rsidR="00921291" w:rsidRDefault="00826CE3" w:rsidP="00826CE3">
      <w:pPr>
        <w:pStyle w:val="23"/>
        <w:shd w:val="clear" w:color="auto" w:fill="auto"/>
        <w:spacing w:before="0" w:after="0" w:line="240" w:lineRule="auto"/>
        <w:ind w:firstLine="709"/>
      </w:pPr>
      <w:r>
        <w:t>- </w:t>
      </w:r>
      <w:r w:rsidR="00921291">
        <w:t>использовать визуальный язык для программирования простых робот</w:t>
      </w:r>
      <w:r w:rsidR="00921291">
        <w:t>о</w:t>
      </w:r>
      <w:r w:rsidR="00921291">
        <w:t>технических систем;</w:t>
      </w:r>
    </w:p>
    <w:p w:rsidR="00921291" w:rsidRDefault="00826CE3" w:rsidP="00826CE3">
      <w:pPr>
        <w:pStyle w:val="23"/>
        <w:shd w:val="clear" w:color="auto" w:fill="auto"/>
        <w:spacing w:before="0" w:after="0" w:line="240" w:lineRule="auto"/>
        <w:ind w:firstLine="709"/>
      </w:pPr>
      <w:r>
        <w:t>- </w:t>
      </w:r>
      <w:r w:rsidR="00921291">
        <w:t>составлять алгоритмы и программы по управлению роботом;</w:t>
      </w:r>
    </w:p>
    <w:p w:rsidR="00921291" w:rsidRDefault="00826CE3" w:rsidP="00826CE3">
      <w:pPr>
        <w:pStyle w:val="23"/>
        <w:shd w:val="clear" w:color="auto" w:fill="auto"/>
        <w:spacing w:before="0" w:after="0" w:line="240" w:lineRule="auto"/>
        <w:ind w:firstLine="709"/>
      </w:pPr>
      <w:r>
        <w:t>- </w:t>
      </w:r>
      <w:r w:rsidR="00921291">
        <w:t>самостоятельно осуществлять робототехнические проекты.</w:t>
      </w:r>
    </w:p>
    <w:p w:rsidR="00826CE3" w:rsidRPr="00234989" w:rsidRDefault="00826CE3" w:rsidP="00826CE3">
      <w:pPr>
        <w:pStyle w:val="23"/>
        <w:shd w:val="clear" w:color="auto" w:fill="auto"/>
        <w:tabs>
          <w:tab w:val="left" w:pos="1794"/>
        </w:tabs>
        <w:spacing w:before="0" w:after="0" w:line="240" w:lineRule="auto"/>
        <w:ind w:firstLine="709"/>
        <w:rPr>
          <w:b/>
          <w:i/>
        </w:rPr>
      </w:pPr>
    </w:p>
    <w:p w:rsidR="00B029E4" w:rsidRDefault="00921291" w:rsidP="00B029E4">
      <w:pPr>
        <w:pStyle w:val="23"/>
        <w:shd w:val="clear" w:color="auto" w:fill="auto"/>
        <w:tabs>
          <w:tab w:val="left" w:pos="1794"/>
        </w:tabs>
        <w:spacing w:before="0" w:after="0" w:line="240" w:lineRule="auto"/>
        <w:ind w:firstLine="709"/>
        <w:jc w:val="center"/>
        <w:rPr>
          <w:b/>
        </w:rPr>
      </w:pPr>
      <w:r w:rsidRPr="00B029E4">
        <w:rPr>
          <w:b/>
        </w:rPr>
        <w:t xml:space="preserve">Предметные результаты </w:t>
      </w:r>
    </w:p>
    <w:p w:rsidR="00921291" w:rsidRPr="00B029E4" w:rsidRDefault="00921291" w:rsidP="00B029E4">
      <w:pPr>
        <w:pStyle w:val="23"/>
        <w:shd w:val="clear" w:color="auto" w:fill="auto"/>
        <w:tabs>
          <w:tab w:val="left" w:pos="1794"/>
        </w:tabs>
        <w:spacing w:before="0" w:after="0" w:line="240" w:lineRule="auto"/>
        <w:ind w:firstLine="709"/>
        <w:jc w:val="center"/>
        <w:rPr>
          <w:b/>
        </w:rPr>
      </w:pPr>
      <w:r w:rsidRPr="00B029E4">
        <w:rPr>
          <w:b/>
        </w:rPr>
        <w:t>освоения содержания модуля «</w:t>
      </w:r>
      <w:r w:rsidR="00B029E4">
        <w:rPr>
          <w:b/>
        </w:rPr>
        <w:t>Компьютерная графика. Черчение»</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5 классе:</w:t>
      </w:r>
    </w:p>
    <w:p w:rsidR="00921291" w:rsidRDefault="00826CE3" w:rsidP="00826CE3">
      <w:pPr>
        <w:pStyle w:val="23"/>
        <w:shd w:val="clear" w:color="auto" w:fill="auto"/>
        <w:spacing w:before="0" w:after="0" w:line="240" w:lineRule="auto"/>
        <w:ind w:firstLine="709"/>
      </w:pPr>
      <w:r>
        <w:t>- </w:t>
      </w:r>
      <w:r w:rsidR="00921291">
        <w:t>называть виды и области применения графической информации; наз</w:t>
      </w:r>
      <w:r w:rsidR="00921291">
        <w:t>ы</w:t>
      </w:r>
      <w:r w:rsidR="00921291">
        <w:t>вать типы графических изображений (рисунок, диаграмма, графики, графы, э</w:t>
      </w:r>
      <w:r w:rsidR="00921291">
        <w:t>с</w:t>
      </w:r>
      <w:r w:rsidR="00921291">
        <w:t>киз, технический рисунок, чертёж, схема, карта, пиктограмма и другие);</w:t>
      </w:r>
    </w:p>
    <w:p w:rsidR="00921291" w:rsidRDefault="00826CE3" w:rsidP="00826CE3">
      <w:pPr>
        <w:pStyle w:val="23"/>
        <w:shd w:val="clear" w:color="auto" w:fill="auto"/>
        <w:spacing w:before="0" w:after="0" w:line="240" w:lineRule="auto"/>
        <w:ind w:firstLine="709"/>
      </w:pPr>
      <w:r>
        <w:t>- </w:t>
      </w:r>
      <w:r w:rsidR="00921291">
        <w:t>называть основные элементы графических изображений (точка, линия, контур, буквы и цифры, условные знаки);</w:t>
      </w:r>
    </w:p>
    <w:p w:rsidR="00921291" w:rsidRDefault="00826CE3" w:rsidP="00826CE3">
      <w:pPr>
        <w:pStyle w:val="23"/>
        <w:shd w:val="clear" w:color="auto" w:fill="auto"/>
        <w:spacing w:before="0" w:after="0" w:line="240" w:lineRule="auto"/>
        <w:ind w:firstLine="709"/>
      </w:pPr>
      <w:r>
        <w:t>- </w:t>
      </w:r>
      <w:r w:rsidR="00921291">
        <w:t>называть и применять чертёжные инструменты;</w:t>
      </w:r>
    </w:p>
    <w:p w:rsidR="00921291" w:rsidRDefault="00826CE3" w:rsidP="00826CE3">
      <w:pPr>
        <w:pStyle w:val="23"/>
        <w:shd w:val="clear" w:color="auto" w:fill="auto"/>
        <w:spacing w:before="0" w:after="0" w:line="240" w:lineRule="auto"/>
        <w:ind w:firstLine="709"/>
      </w:pPr>
      <w:r>
        <w:t>- </w:t>
      </w:r>
      <w:r w:rsidR="00921291">
        <w:t>читать и выполнять чертежи на листе А4 (рамка, основная надпись, масштаб, виды, нанесение размеров).</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6 классе:</w:t>
      </w:r>
    </w:p>
    <w:p w:rsidR="00921291" w:rsidRDefault="00826CE3" w:rsidP="00826CE3">
      <w:pPr>
        <w:pStyle w:val="23"/>
        <w:shd w:val="clear" w:color="auto" w:fill="auto"/>
        <w:spacing w:before="0" w:after="0" w:line="240" w:lineRule="auto"/>
        <w:ind w:firstLine="709"/>
      </w:pPr>
      <w:r>
        <w:t>- </w:t>
      </w:r>
      <w:r w:rsidR="00921291">
        <w:t>знать и выполнять основные правила выполнения чертежей с использ</w:t>
      </w:r>
      <w:r w:rsidR="00921291">
        <w:t>о</w:t>
      </w:r>
      <w:r w:rsidR="00921291">
        <w:t>ванием чертёжных инструментов;</w:t>
      </w:r>
    </w:p>
    <w:p w:rsidR="00921291" w:rsidRDefault="00826CE3" w:rsidP="00826CE3">
      <w:pPr>
        <w:pStyle w:val="23"/>
        <w:shd w:val="clear" w:color="auto" w:fill="auto"/>
        <w:spacing w:before="0" w:after="0" w:line="240" w:lineRule="auto"/>
        <w:ind w:firstLine="709"/>
      </w:pPr>
      <w:r>
        <w:t>- </w:t>
      </w:r>
      <w:r w:rsidR="00921291">
        <w:t>знать и использовать для выполнения чертежей инструменты графич</w:t>
      </w:r>
      <w:r w:rsidR="00921291">
        <w:t>е</w:t>
      </w:r>
      <w:r w:rsidR="00921291">
        <w:t>ского редактора;</w:t>
      </w:r>
    </w:p>
    <w:p w:rsidR="00921291" w:rsidRDefault="00826CE3" w:rsidP="00826CE3">
      <w:pPr>
        <w:pStyle w:val="23"/>
        <w:shd w:val="clear" w:color="auto" w:fill="auto"/>
        <w:spacing w:before="0" w:after="0" w:line="240" w:lineRule="auto"/>
        <w:ind w:firstLine="709"/>
      </w:pPr>
      <w:r>
        <w:t>- </w:t>
      </w:r>
      <w:r w:rsidR="00921291">
        <w:t>понимать смысл условных графических обозначений, создавать с их помощью графические тексты;</w:t>
      </w:r>
    </w:p>
    <w:p w:rsidR="00921291" w:rsidRDefault="00826CE3" w:rsidP="00826CE3">
      <w:pPr>
        <w:pStyle w:val="23"/>
        <w:shd w:val="clear" w:color="auto" w:fill="auto"/>
        <w:spacing w:before="0" w:after="0" w:line="240" w:lineRule="auto"/>
        <w:ind w:firstLine="709"/>
      </w:pPr>
      <w:r>
        <w:t>- </w:t>
      </w:r>
      <w:r w:rsidR="00921291">
        <w:t>создавать тексты, рисунки в графическом редакторе.</w:t>
      </w:r>
    </w:p>
    <w:p w:rsidR="00826CE3" w:rsidRPr="00826CE3" w:rsidRDefault="00921291" w:rsidP="00826CE3">
      <w:pPr>
        <w:pStyle w:val="23"/>
        <w:shd w:val="clear" w:color="auto" w:fill="auto"/>
        <w:spacing w:before="0" w:after="0" w:line="240" w:lineRule="auto"/>
        <w:ind w:firstLine="709"/>
        <w:rPr>
          <w:b/>
          <w:i/>
        </w:rPr>
      </w:pPr>
      <w:r w:rsidRPr="00826CE3">
        <w:rPr>
          <w:b/>
          <w:i/>
        </w:rPr>
        <w:t xml:space="preserve">К концу обучения в 7 классе: </w:t>
      </w:r>
    </w:p>
    <w:p w:rsidR="00826CE3" w:rsidRDefault="00826CE3" w:rsidP="00826CE3">
      <w:pPr>
        <w:pStyle w:val="23"/>
        <w:shd w:val="clear" w:color="auto" w:fill="auto"/>
        <w:spacing w:before="0" w:after="0" w:line="240" w:lineRule="auto"/>
        <w:ind w:firstLine="709"/>
      </w:pPr>
      <w:r>
        <w:t>- </w:t>
      </w:r>
      <w:r w:rsidR="00921291">
        <w:t>называть виды конструкторской документации; называть и характер</w:t>
      </w:r>
      <w:r w:rsidR="00921291">
        <w:t>и</w:t>
      </w:r>
      <w:r w:rsidR="00921291">
        <w:t xml:space="preserve">зовать виды графических моделей; </w:t>
      </w:r>
    </w:p>
    <w:p w:rsidR="00921291" w:rsidRDefault="00826CE3" w:rsidP="00826CE3">
      <w:pPr>
        <w:pStyle w:val="23"/>
        <w:shd w:val="clear" w:color="auto" w:fill="auto"/>
        <w:spacing w:before="0" w:after="0" w:line="240" w:lineRule="auto"/>
        <w:ind w:firstLine="709"/>
      </w:pPr>
      <w:r>
        <w:t>- </w:t>
      </w:r>
      <w:r w:rsidR="00921291">
        <w:t>выполнять и оформлять сборочный чертёж;</w:t>
      </w:r>
    </w:p>
    <w:p w:rsidR="00921291" w:rsidRDefault="00826CE3" w:rsidP="00826CE3">
      <w:pPr>
        <w:pStyle w:val="23"/>
        <w:shd w:val="clear" w:color="auto" w:fill="auto"/>
        <w:spacing w:before="0" w:after="0" w:line="240" w:lineRule="auto"/>
        <w:ind w:firstLine="709"/>
      </w:pPr>
      <w:r>
        <w:t>- </w:t>
      </w:r>
      <w:r w:rsidR="00921291">
        <w:t>владеть ручными способами вычерчивания чертежей, эскизов и техн</w:t>
      </w:r>
      <w:r w:rsidR="00921291">
        <w:t>и</w:t>
      </w:r>
      <w:r w:rsidR="00921291">
        <w:t>ческих рисунков деталей;</w:t>
      </w:r>
    </w:p>
    <w:p w:rsidR="00921291" w:rsidRDefault="00826CE3" w:rsidP="00826CE3">
      <w:pPr>
        <w:pStyle w:val="23"/>
        <w:shd w:val="clear" w:color="auto" w:fill="auto"/>
        <w:spacing w:before="0" w:after="0" w:line="240" w:lineRule="auto"/>
        <w:ind w:firstLine="709"/>
      </w:pPr>
      <w:r>
        <w:t>- </w:t>
      </w:r>
      <w:r w:rsidR="00921291">
        <w:t>владеть автоматизированными способами вычерчивания чертежей, э</w:t>
      </w:r>
      <w:r w:rsidR="00921291">
        <w:t>с</w:t>
      </w:r>
      <w:r w:rsidR="00921291">
        <w:t>кизов и технических рисунков;</w:t>
      </w:r>
    </w:p>
    <w:p w:rsidR="00921291" w:rsidRDefault="00826CE3" w:rsidP="00826CE3">
      <w:pPr>
        <w:pStyle w:val="23"/>
        <w:shd w:val="clear" w:color="auto" w:fill="auto"/>
        <w:spacing w:before="0" w:after="0" w:line="240" w:lineRule="auto"/>
        <w:ind w:firstLine="709"/>
      </w:pPr>
      <w:r>
        <w:t>- </w:t>
      </w:r>
      <w:r w:rsidR="00921291">
        <w:t>уметь читать чертежи деталей и осуществлять расчёты по чертежам.</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 классе:</w:t>
      </w:r>
    </w:p>
    <w:p w:rsidR="00921291" w:rsidRDefault="00826CE3" w:rsidP="00826CE3">
      <w:pPr>
        <w:pStyle w:val="23"/>
        <w:shd w:val="clear" w:color="auto" w:fill="auto"/>
        <w:spacing w:before="0" w:after="0" w:line="240" w:lineRule="auto"/>
        <w:ind w:firstLine="709"/>
      </w:pPr>
      <w:r>
        <w:t>- </w:t>
      </w:r>
      <w:r w:rsidR="00921291">
        <w:t>использовать программное обеспечение для создания проектной док</w:t>
      </w:r>
      <w:r w:rsidR="00921291">
        <w:t>у</w:t>
      </w:r>
      <w:r w:rsidR="00921291">
        <w:t>ментации;</w:t>
      </w:r>
    </w:p>
    <w:p w:rsidR="00921291" w:rsidRDefault="00826CE3" w:rsidP="00826CE3">
      <w:pPr>
        <w:pStyle w:val="23"/>
        <w:shd w:val="clear" w:color="auto" w:fill="auto"/>
        <w:spacing w:before="0" w:after="20" w:line="240" w:lineRule="auto"/>
        <w:ind w:firstLine="709"/>
      </w:pPr>
      <w:r>
        <w:t>- </w:t>
      </w:r>
      <w:r w:rsidR="00921291">
        <w:t>создавать различные виды документов;</w:t>
      </w:r>
    </w:p>
    <w:p w:rsidR="00921291" w:rsidRDefault="00826CE3" w:rsidP="00826CE3">
      <w:pPr>
        <w:pStyle w:val="23"/>
        <w:shd w:val="clear" w:color="auto" w:fill="auto"/>
        <w:spacing w:before="0" w:after="0" w:line="240" w:lineRule="auto"/>
        <w:ind w:firstLine="709"/>
      </w:pPr>
      <w:r>
        <w:t>- </w:t>
      </w:r>
      <w:r w:rsidR="00921291">
        <w:t>владеть способами создания, редактирования и трансформации граф</w:t>
      </w:r>
      <w:r w:rsidR="00921291">
        <w:t>и</w:t>
      </w:r>
      <w:r w:rsidR="00921291">
        <w:t>ческих объектов;</w:t>
      </w:r>
    </w:p>
    <w:p w:rsidR="00921291" w:rsidRDefault="00826CE3" w:rsidP="00826CE3">
      <w:pPr>
        <w:pStyle w:val="23"/>
        <w:shd w:val="clear" w:color="auto" w:fill="auto"/>
        <w:spacing w:before="0" w:after="0" w:line="240" w:lineRule="auto"/>
        <w:ind w:firstLine="709"/>
      </w:pPr>
      <w:r>
        <w:t>- </w:t>
      </w:r>
      <w:r w:rsidR="00921291">
        <w:t>выполнять эскизы, схемы, чертежи с использованием чертёжных инс</w:t>
      </w:r>
      <w:r w:rsidR="00921291">
        <w:t>т</w:t>
      </w:r>
      <w:r w:rsidR="00921291">
        <w:t>рументов и приспособлений и (или) с использованием программного обесп</w:t>
      </w:r>
      <w:r w:rsidR="00921291">
        <w:t>е</w:t>
      </w:r>
      <w:r w:rsidR="00921291">
        <w:t>чения; созд</w:t>
      </w:r>
      <w:r>
        <w:t>авать и редактировать сложные З</w:t>
      </w:r>
      <w:r>
        <w:rPr>
          <w:lang w:val="en-US"/>
        </w:rPr>
        <w:t>D</w:t>
      </w:r>
      <w:r w:rsidR="00921291">
        <w:t>-модели и сборочные чертежи.</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9 классе:</w:t>
      </w:r>
    </w:p>
    <w:p w:rsidR="00921291" w:rsidRDefault="00826CE3" w:rsidP="00826CE3">
      <w:pPr>
        <w:pStyle w:val="23"/>
        <w:shd w:val="clear" w:color="auto" w:fill="auto"/>
        <w:spacing w:before="0" w:after="0" w:line="240" w:lineRule="auto"/>
        <w:ind w:firstLine="709"/>
      </w:pPr>
      <w:r>
        <w:t>- </w:t>
      </w:r>
      <w:r w:rsidR="00921291">
        <w:t>выполнять эскизы, схемы, чертежи с использованием чертёжных инс</w:t>
      </w:r>
      <w:r w:rsidR="00921291">
        <w:t>т</w:t>
      </w:r>
      <w:r w:rsidR="00921291">
        <w:t>рументов и приспособлений и (или) в САПР; создавать 3</w:t>
      </w:r>
      <w:r w:rsidR="00921291">
        <w:rPr>
          <w:lang w:val="en-US" w:eastAsia="en-US"/>
        </w:rPr>
        <w:t>D</w:t>
      </w:r>
      <w:r w:rsidR="00921291">
        <w:t>-модели в САПР;</w:t>
      </w:r>
    </w:p>
    <w:p w:rsidR="00921291" w:rsidRDefault="00826CE3" w:rsidP="00826CE3">
      <w:pPr>
        <w:pStyle w:val="23"/>
        <w:shd w:val="clear" w:color="auto" w:fill="auto"/>
        <w:spacing w:before="0" w:after="0" w:line="240" w:lineRule="auto"/>
        <w:ind w:firstLine="709"/>
      </w:pPr>
      <w:r>
        <w:t>- </w:t>
      </w:r>
      <w:r w:rsidR="00921291">
        <w:t xml:space="preserve">оформлять конструкторскую документацию, </w:t>
      </w:r>
      <w:r w:rsidR="002F7ABF">
        <w:t>в т.ч.</w:t>
      </w:r>
      <w:r w:rsidR="00921291">
        <w:t xml:space="preserve"> с использованием САПР;</w:t>
      </w:r>
    </w:p>
    <w:p w:rsidR="00921291" w:rsidRDefault="00826CE3" w:rsidP="00826CE3">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их востребованность на рынке труда.</w:t>
      </w:r>
    </w:p>
    <w:p w:rsidR="00826CE3" w:rsidRPr="00234989" w:rsidRDefault="00826CE3" w:rsidP="00B029E4">
      <w:pPr>
        <w:pStyle w:val="23"/>
        <w:shd w:val="clear" w:color="auto" w:fill="auto"/>
        <w:tabs>
          <w:tab w:val="left" w:pos="1789"/>
        </w:tabs>
        <w:spacing w:before="0" w:after="0" w:line="240" w:lineRule="auto"/>
      </w:pPr>
    </w:p>
    <w:p w:rsidR="00B029E4" w:rsidRDefault="00921291" w:rsidP="00B029E4">
      <w:pPr>
        <w:pStyle w:val="23"/>
        <w:shd w:val="clear" w:color="auto" w:fill="auto"/>
        <w:tabs>
          <w:tab w:val="left" w:pos="1789"/>
        </w:tabs>
        <w:spacing w:before="0" w:after="0" w:line="240" w:lineRule="auto"/>
        <w:ind w:firstLine="709"/>
        <w:jc w:val="center"/>
        <w:rPr>
          <w:b/>
        </w:rPr>
      </w:pPr>
      <w:r w:rsidRPr="00B029E4">
        <w:rPr>
          <w:b/>
        </w:rPr>
        <w:t xml:space="preserve">Предметные результаты </w:t>
      </w:r>
    </w:p>
    <w:p w:rsidR="00B029E4" w:rsidRDefault="00921291" w:rsidP="00B029E4">
      <w:pPr>
        <w:pStyle w:val="23"/>
        <w:shd w:val="clear" w:color="auto" w:fill="auto"/>
        <w:tabs>
          <w:tab w:val="left" w:pos="1789"/>
        </w:tabs>
        <w:spacing w:before="0" w:after="0" w:line="240" w:lineRule="auto"/>
        <w:ind w:firstLine="709"/>
        <w:jc w:val="center"/>
        <w:rPr>
          <w:b/>
        </w:rPr>
      </w:pPr>
      <w:r w:rsidRPr="00B029E4">
        <w:rPr>
          <w:b/>
        </w:rPr>
        <w:t>осв</w:t>
      </w:r>
      <w:r w:rsidR="00826CE3" w:rsidRPr="00B029E4">
        <w:rPr>
          <w:b/>
        </w:rPr>
        <w:t xml:space="preserve">оения содержания модуля </w:t>
      </w:r>
    </w:p>
    <w:p w:rsidR="00921291" w:rsidRPr="00B029E4" w:rsidRDefault="00826CE3" w:rsidP="00B029E4">
      <w:pPr>
        <w:pStyle w:val="23"/>
        <w:shd w:val="clear" w:color="auto" w:fill="auto"/>
        <w:tabs>
          <w:tab w:val="left" w:pos="1789"/>
        </w:tabs>
        <w:spacing w:before="0" w:after="0" w:line="240" w:lineRule="auto"/>
        <w:ind w:firstLine="709"/>
        <w:jc w:val="center"/>
        <w:rPr>
          <w:b/>
        </w:rPr>
      </w:pPr>
      <w:r w:rsidRPr="00B029E4">
        <w:rPr>
          <w:b/>
        </w:rPr>
        <w:t>«З</w:t>
      </w:r>
      <w:r w:rsidRPr="00B029E4">
        <w:rPr>
          <w:b/>
          <w:lang w:val="en-US"/>
        </w:rPr>
        <w:t>D</w:t>
      </w:r>
      <w:r w:rsidR="00921291" w:rsidRPr="00B029E4">
        <w:rPr>
          <w:b/>
        </w:rPr>
        <w:t>-моделирование, п</w:t>
      </w:r>
      <w:r w:rsidR="00B029E4">
        <w:rPr>
          <w:b/>
        </w:rPr>
        <w:t>рототипирование, макетирование»</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7 классе:</w:t>
      </w:r>
    </w:p>
    <w:p w:rsidR="00921291" w:rsidRDefault="00826CE3" w:rsidP="00826CE3">
      <w:pPr>
        <w:pStyle w:val="23"/>
        <w:shd w:val="clear" w:color="auto" w:fill="auto"/>
        <w:spacing w:before="0" w:after="0" w:line="240" w:lineRule="auto"/>
        <w:ind w:firstLine="709"/>
      </w:pPr>
      <w:r>
        <w:t>- </w:t>
      </w:r>
      <w:r w:rsidR="00921291">
        <w:t>называть виды, свойства и назначение моделей;</w:t>
      </w:r>
    </w:p>
    <w:p w:rsidR="00921291" w:rsidRDefault="00826CE3" w:rsidP="00826CE3">
      <w:pPr>
        <w:pStyle w:val="23"/>
        <w:shd w:val="clear" w:color="auto" w:fill="auto"/>
        <w:spacing w:before="0" w:after="0" w:line="240" w:lineRule="auto"/>
        <w:ind w:firstLine="709"/>
      </w:pPr>
      <w:r>
        <w:t>- </w:t>
      </w:r>
      <w:r w:rsidR="00921291">
        <w:t>называть виды макетов и их назначение;</w:t>
      </w:r>
    </w:p>
    <w:p w:rsidR="00921291" w:rsidRDefault="00826CE3" w:rsidP="00826CE3">
      <w:pPr>
        <w:pStyle w:val="23"/>
        <w:shd w:val="clear" w:color="auto" w:fill="auto"/>
        <w:spacing w:before="0" w:after="0" w:line="240" w:lineRule="auto"/>
        <w:ind w:firstLine="709"/>
      </w:pPr>
      <w:r>
        <w:t>- </w:t>
      </w:r>
      <w:r w:rsidR="00921291">
        <w:t xml:space="preserve">создавать макеты различных видов, </w:t>
      </w:r>
      <w:r w:rsidR="002F7ABF">
        <w:t>в т.ч.</w:t>
      </w:r>
      <w:r w:rsidR="00921291">
        <w:t xml:space="preserve"> с использованием програм</w:t>
      </w:r>
      <w:r w:rsidR="00921291">
        <w:t>м</w:t>
      </w:r>
      <w:r w:rsidR="00921291">
        <w:t>ного обеспечения;</w:t>
      </w:r>
    </w:p>
    <w:p w:rsidR="00921291" w:rsidRDefault="00826CE3" w:rsidP="00826CE3">
      <w:pPr>
        <w:pStyle w:val="23"/>
        <w:shd w:val="clear" w:color="auto" w:fill="auto"/>
        <w:spacing w:before="0" w:after="0" w:line="240" w:lineRule="auto"/>
        <w:ind w:firstLine="709"/>
      </w:pPr>
      <w:r>
        <w:t>- </w:t>
      </w:r>
      <w:r w:rsidR="00921291">
        <w:t>выполнять развёртку и соединять фрагменты макета; выполнять сборку деталей макета; разрабатывать графическую документацию;</w:t>
      </w:r>
    </w:p>
    <w:p w:rsidR="00921291" w:rsidRDefault="00826CE3" w:rsidP="00826CE3">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макетирования, их востребованность на рынке труда.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 классе:</w:t>
      </w:r>
    </w:p>
    <w:p w:rsidR="00921291" w:rsidRDefault="00826CE3" w:rsidP="00826CE3">
      <w:pPr>
        <w:pStyle w:val="23"/>
        <w:shd w:val="clear" w:color="auto" w:fill="auto"/>
        <w:spacing w:before="0" w:after="0" w:line="240" w:lineRule="auto"/>
        <w:ind w:firstLine="709"/>
      </w:pPr>
      <w:r>
        <w:t>- </w:t>
      </w:r>
      <w:r w:rsidR="00921291">
        <w:t>разрабатывать оригинальные</w:t>
      </w:r>
      <w:r>
        <w:t xml:space="preserve"> конструкции с использованием З</w:t>
      </w:r>
      <w:r>
        <w:rPr>
          <w:lang w:val="en-US"/>
        </w:rPr>
        <w:t>D</w:t>
      </w:r>
      <w:r w:rsidR="00921291">
        <w:t>-моделей, проводить их испытание, анализ, способы модернизации в зав</w:t>
      </w:r>
      <w:r w:rsidR="00921291">
        <w:t>и</w:t>
      </w:r>
      <w:r w:rsidR="00921291">
        <w:t>симости от результатов испытания;</w:t>
      </w:r>
    </w:p>
    <w:p w:rsidR="00921291" w:rsidRDefault="00826CE3" w:rsidP="00826CE3">
      <w:pPr>
        <w:pStyle w:val="23"/>
        <w:shd w:val="clear" w:color="auto" w:fill="auto"/>
        <w:spacing w:before="0" w:after="0" w:line="240" w:lineRule="auto"/>
        <w:ind w:firstLine="709"/>
      </w:pPr>
      <w:r>
        <w:t>- </w:t>
      </w:r>
      <w:r w:rsidR="00921291">
        <w:t xml:space="preserve">создавать </w:t>
      </w:r>
      <w:r>
        <w:t>З</w:t>
      </w:r>
      <w:r>
        <w:rPr>
          <w:lang w:val="en-US"/>
        </w:rPr>
        <w:t>D</w:t>
      </w:r>
      <w:r w:rsidR="00921291">
        <w:t>-модели, используя программное обеспечение;</w:t>
      </w:r>
    </w:p>
    <w:p w:rsidR="00826CE3" w:rsidRPr="00234989" w:rsidRDefault="00826CE3" w:rsidP="00826CE3">
      <w:pPr>
        <w:pStyle w:val="23"/>
        <w:shd w:val="clear" w:color="auto" w:fill="auto"/>
        <w:spacing w:before="0" w:after="0" w:line="240" w:lineRule="auto"/>
        <w:ind w:firstLine="709"/>
      </w:pPr>
      <w:r>
        <w:t>- </w:t>
      </w:r>
      <w:r w:rsidR="00921291">
        <w:t xml:space="preserve">устанавливать соответствие модели объекту и целям моделирования; </w:t>
      </w:r>
    </w:p>
    <w:p w:rsidR="00826CE3" w:rsidRPr="00826CE3" w:rsidRDefault="00826CE3" w:rsidP="00826CE3">
      <w:pPr>
        <w:pStyle w:val="23"/>
        <w:shd w:val="clear" w:color="auto" w:fill="auto"/>
        <w:spacing w:before="0" w:after="0" w:line="240" w:lineRule="auto"/>
        <w:ind w:firstLine="709"/>
      </w:pPr>
      <w:r>
        <w:t>- </w:t>
      </w:r>
      <w:r w:rsidR="00921291">
        <w:t xml:space="preserve">проводить анализ и модернизацию компьютерной модели; </w:t>
      </w:r>
    </w:p>
    <w:p w:rsidR="00921291" w:rsidRDefault="00826CE3" w:rsidP="00826CE3">
      <w:pPr>
        <w:pStyle w:val="23"/>
        <w:shd w:val="clear" w:color="auto" w:fill="auto"/>
        <w:spacing w:before="0" w:after="0" w:line="240" w:lineRule="auto"/>
        <w:ind w:firstLine="709"/>
      </w:pPr>
      <w:r>
        <w:t>- </w:t>
      </w:r>
      <w:r w:rsidR="00921291">
        <w:t>изготавливать прототипы с использованием технологического оборуд</w:t>
      </w:r>
      <w:r w:rsidR="00921291">
        <w:t>о</w:t>
      </w:r>
      <w:r w:rsidR="00921291">
        <w:t>вания (</w:t>
      </w:r>
      <w:r>
        <w:t>З</w:t>
      </w:r>
      <w:r>
        <w:rPr>
          <w:lang w:val="en-US"/>
        </w:rPr>
        <w:t>D</w:t>
      </w:r>
      <w:r w:rsidR="00921291">
        <w:t>-принтер, лазерный гравёр и другие);</w:t>
      </w:r>
    </w:p>
    <w:p w:rsidR="00826CE3" w:rsidRPr="00234989" w:rsidRDefault="00826CE3" w:rsidP="00826CE3">
      <w:pPr>
        <w:pStyle w:val="23"/>
        <w:shd w:val="clear" w:color="auto" w:fill="auto"/>
        <w:spacing w:before="0" w:after="0" w:line="240" w:lineRule="auto"/>
        <w:ind w:firstLine="709"/>
      </w:pPr>
      <w:r>
        <w:t>- </w:t>
      </w:r>
      <w:r w:rsidR="00921291">
        <w:t xml:space="preserve">модернизировать прототип в соответствии с поставленной задачей; </w:t>
      </w:r>
    </w:p>
    <w:p w:rsidR="00921291" w:rsidRDefault="00826CE3" w:rsidP="00826CE3">
      <w:pPr>
        <w:pStyle w:val="23"/>
        <w:shd w:val="clear" w:color="auto" w:fill="auto"/>
        <w:spacing w:before="0" w:after="0" w:line="240" w:lineRule="auto"/>
        <w:ind w:firstLine="709"/>
      </w:pPr>
      <w:r>
        <w:t>- </w:t>
      </w:r>
      <w:r w:rsidR="00921291">
        <w:t>презентовать изделие.</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9 классе:</w:t>
      </w:r>
    </w:p>
    <w:p w:rsidR="00921291" w:rsidRDefault="00826CE3" w:rsidP="00826CE3">
      <w:pPr>
        <w:pStyle w:val="23"/>
        <w:shd w:val="clear" w:color="auto" w:fill="auto"/>
        <w:spacing w:before="0" w:after="0" w:line="240" w:lineRule="auto"/>
        <w:ind w:firstLine="709"/>
      </w:pPr>
      <w:r>
        <w:t>- </w:t>
      </w:r>
      <w:r w:rsidR="00921291">
        <w:t>использовать редактор компьютерного трёхмерного проектирования для создания моделей сложных объектов;</w:t>
      </w:r>
    </w:p>
    <w:p w:rsidR="00921291" w:rsidRDefault="00826CE3" w:rsidP="00826CE3">
      <w:pPr>
        <w:pStyle w:val="23"/>
        <w:shd w:val="clear" w:color="auto" w:fill="auto"/>
        <w:spacing w:before="0" w:after="0" w:line="240" w:lineRule="auto"/>
        <w:ind w:firstLine="709"/>
      </w:pPr>
      <w:r>
        <w:t>- </w:t>
      </w:r>
      <w:r w:rsidR="00921291">
        <w:t>изготавливать прототипы с использованием технологического оборуд</w:t>
      </w:r>
      <w:r w:rsidR="00921291">
        <w:t>о</w:t>
      </w:r>
      <w:r w:rsidR="00921291">
        <w:t>вания (</w:t>
      </w:r>
      <w:r>
        <w:t>З</w:t>
      </w:r>
      <w:r>
        <w:rPr>
          <w:lang w:val="en-US"/>
        </w:rPr>
        <w:t>D</w:t>
      </w:r>
      <w:r w:rsidR="00921291">
        <w:t>-принтер, лазерный гравёр и другие);</w:t>
      </w:r>
    </w:p>
    <w:p w:rsidR="00826CE3" w:rsidRPr="00234989" w:rsidRDefault="00826CE3" w:rsidP="00826CE3">
      <w:pPr>
        <w:pStyle w:val="23"/>
        <w:shd w:val="clear" w:color="auto" w:fill="auto"/>
        <w:spacing w:before="0" w:after="0" w:line="240" w:lineRule="auto"/>
        <w:ind w:firstLine="709"/>
      </w:pPr>
      <w:r>
        <w:t>- </w:t>
      </w:r>
      <w:r w:rsidR="00921291">
        <w:t xml:space="preserve">называть и выполнять этапы аддитивного производства; </w:t>
      </w:r>
    </w:p>
    <w:p w:rsidR="00826CE3" w:rsidRPr="00826CE3" w:rsidRDefault="00826CE3" w:rsidP="00826CE3">
      <w:pPr>
        <w:pStyle w:val="23"/>
        <w:shd w:val="clear" w:color="auto" w:fill="auto"/>
        <w:spacing w:before="0" w:after="0" w:line="240" w:lineRule="auto"/>
        <w:ind w:firstLine="709"/>
      </w:pPr>
      <w:r>
        <w:t>- </w:t>
      </w:r>
      <w:r w:rsidR="00921291">
        <w:t xml:space="preserve">модернизировать прототип в соответствии с поставленной задачей; </w:t>
      </w:r>
    </w:p>
    <w:p w:rsidR="00921291" w:rsidRDefault="00826CE3" w:rsidP="00826CE3">
      <w:pPr>
        <w:pStyle w:val="23"/>
        <w:shd w:val="clear" w:color="auto" w:fill="auto"/>
        <w:spacing w:before="0" w:after="0" w:line="240" w:lineRule="auto"/>
        <w:ind w:firstLine="709"/>
      </w:pPr>
      <w:r>
        <w:t>- </w:t>
      </w:r>
      <w:r w:rsidR="00921291">
        <w:t xml:space="preserve">называть области применения </w:t>
      </w:r>
      <w:r>
        <w:t>З</w:t>
      </w:r>
      <w:r>
        <w:rPr>
          <w:lang w:val="en-US"/>
        </w:rPr>
        <w:t>D</w:t>
      </w:r>
      <w:r w:rsidR="00921291">
        <w:t>-моделирования;</w:t>
      </w:r>
    </w:p>
    <w:p w:rsidR="00921291" w:rsidRDefault="00826CE3" w:rsidP="00826CE3">
      <w:pPr>
        <w:pStyle w:val="23"/>
        <w:shd w:val="clear" w:color="auto" w:fill="auto"/>
        <w:spacing w:before="0" w:after="0" w:line="240" w:lineRule="auto"/>
        <w:ind w:firstLine="709"/>
      </w:pPr>
      <w:r>
        <w:t>- </w:t>
      </w:r>
      <w:r w:rsidR="00921291">
        <w:t xml:space="preserve">характеризовать мир профессий, связанных с изучаемыми технологиями </w:t>
      </w:r>
      <w:r>
        <w:t>З</w:t>
      </w:r>
      <w:r>
        <w:rPr>
          <w:lang w:val="en-US"/>
        </w:rPr>
        <w:t>D</w:t>
      </w:r>
      <w:r w:rsidR="00921291">
        <w:t>-моделирования, их востребованность на рынке труда.</w:t>
      </w:r>
    </w:p>
    <w:p w:rsidR="00826CE3" w:rsidRPr="00234989" w:rsidRDefault="00826CE3" w:rsidP="00826CE3">
      <w:pPr>
        <w:pStyle w:val="23"/>
        <w:shd w:val="clear" w:color="auto" w:fill="auto"/>
        <w:tabs>
          <w:tab w:val="left" w:pos="1779"/>
        </w:tabs>
        <w:spacing w:before="0" w:after="0" w:line="240" w:lineRule="auto"/>
        <w:ind w:firstLine="709"/>
        <w:rPr>
          <w:b/>
          <w:i/>
        </w:rPr>
      </w:pPr>
    </w:p>
    <w:p w:rsidR="00B029E4" w:rsidRDefault="00921291" w:rsidP="00B029E4">
      <w:pPr>
        <w:pStyle w:val="23"/>
        <w:shd w:val="clear" w:color="auto" w:fill="auto"/>
        <w:tabs>
          <w:tab w:val="left" w:pos="1779"/>
        </w:tabs>
        <w:spacing w:before="0" w:after="0" w:line="240" w:lineRule="auto"/>
        <w:ind w:firstLine="709"/>
        <w:jc w:val="center"/>
        <w:rPr>
          <w:b/>
        </w:rPr>
      </w:pPr>
      <w:r w:rsidRPr="00B029E4">
        <w:rPr>
          <w:b/>
        </w:rPr>
        <w:t xml:space="preserve">Предметные результаты </w:t>
      </w:r>
    </w:p>
    <w:p w:rsidR="00921291" w:rsidRPr="00B029E4" w:rsidRDefault="00921291" w:rsidP="00B029E4">
      <w:pPr>
        <w:pStyle w:val="23"/>
        <w:shd w:val="clear" w:color="auto" w:fill="auto"/>
        <w:tabs>
          <w:tab w:val="left" w:pos="1779"/>
        </w:tabs>
        <w:spacing w:before="0" w:after="0" w:line="240" w:lineRule="auto"/>
        <w:ind w:firstLine="709"/>
        <w:jc w:val="center"/>
        <w:rPr>
          <w:b/>
        </w:rPr>
      </w:pPr>
      <w:r w:rsidRPr="00B029E4">
        <w:rPr>
          <w:b/>
        </w:rPr>
        <w:t>освоения содержания модуля «Автоматизиро</w:t>
      </w:r>
      <w:r w:rsidR="00826CE3" w:rsidRPr="00B029E4">
        <w:rPr>
          <w:b/>
        </w:rPr>
        <w:t>ванные системы»</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8-9 классах:</w:t>
      </w:r>
    </w:p>
    <w:p w:rsidR="00826CE3" w:rsidRPr="00234989" w:rsidRDefault="00826CE3" w:rsidP="00826CE3">
      <w:pPr>
        <w:pStyle w:val="23"/>
        <w:shd w:val="clear" w:color="auto" w:fill="auto"/>
        <w:spacing w:before="0" w:after="0" w:line="240" w:lineRule="auto"/>
        <w:ind w:firstLine="709"/>
      </w:pPr>
      <w:r>
        <w:t>- </w:t>
      </w:r>
      <w:r w:rsidR="00921291">
        <w:t xml:space="preserve">называть признаки автоматизированных систем, их виды; </w:t>
      </w:r>
    </w:p>
    <w:p w:rsidR="00826CE3" w:rsidRPr="00826CE3" w:rsidRDefault="00826CE3" w:rsidP="00826CE3">
      <w:pPr>
        <w:pStyle w:val="23"/>
        <w:shd w:val="clear" w:color="auto" w:fill="auto"/>
        <w:spacing w:before="0" w:after="0" w:line="240" w:lineRule="auto"/>
        <w:ind w:firstLine="709"/>
      </w:pPr>
      <w:r>
        <w:t>- </w:t>
      </w:r>
      <w:r w:rsidR="00921291">
        <w:t xml:space="preserve">называть принципы управления технологическими процессами; </w:t>
      </w:r>
    </w:p>
    <w:p w:rsidR="00921291" w:rsidRDefault="00826CE3" w:rsidP="00826CE3">
      <w:pPr>
        <w:pStyle w:val="23"/>
        <w:shd w:val="clear" w:color="auto" w:fill="auto"/>
        <w:spacing w:before="0" w:after="0" w:line="240" w:lineRule="auto"/>
        <w:ind w:firstLine="709"/>
      </w:pPr>
      <w:r>
        <w:t>- </w:t>
      </w:r>
      <w:r w:rsidR="00921291">
        <w:t>характеризовать управляющие и управляемые системы, функции о</w:t>
      </w:r>
      <w:r w:rsidR="00921291">
        <w:t>б</w:t>
      </w:r>
      <w:r w:rsidR="00921291">
        <w:t>ратнойсвязи;</w:t>
      </w:r>
    </w:p>
    <w:p w:rsidR="00826CE3" w:rsidRPr="00826CE3" w:rsidRDefault="00826CE3" w:rsidP="00826CE3">
      <w:pPr>
        <w:pStyle w:val="23"/>
        <w:shd w:val="clear" w:color="auto" w:fill="auto"/>
        <w:spacing w:before="0" w:after="0" w:line="240" w:lineRule="auto"/>
        <w:ind w:firstLine="709"/>
      </w:pPr>
      <w:r>
        <w:t>- </w:t>
      </w:r>
      <w:r w:rsidR="00921291">
        <w:t xml:space="preserve">осуществлять управление учебными техническими системами; </w:t>
      </w:r>
    </w:p>
    <w:p w:rsidR="00921291" w:rsidRDefault="00826CE3" w:rsidP="00826CE3">
      <w:pPr>
        <w:pStyle w:val="23"/>
        <w:shd w:val="clear" w:color="auto" w:fill="auto"/>
        <w:spacing w:before="0" w:after="0" w:line="240" w:lineRule="auto"/>
        <w:ind w:firstLine="709"/>
      </w:pPr>
      <w:r>
        <w:t>- </w:t>
      </w:r>
      <w:r w:rsidR="00921291">
        <w:t>конструировать автоматизированные системы;</w:t>
      </w:r>
    </w:p>
    <w:p w:rsidR="00921291" w:rsidRDefault="00826CE3" w:rsidP="00826CE3">
      <w:pPr>
        <w:pStyle w:val="23"/>
        <w:shd w:val="clear" w:color="auto" w:fill="auto"/>
        <w:spacing w:before="0" w:after="0" w:line="240" w:lineRule="auto"/>
        <w:ind w:firstLine="709"/>
      </w:pPr>
      <w:r>
        <w:t>- </w:t>
      </w:r>
      <w:r w:rsidR="00921291">
        <w:t>называть основные электрические устройства и их функции для создания автоматизированных систем;</w:t>
      </w:r>
    </w:p>
    <w:p w:rsidR="00921291" w:rsidRDefault="00826CE3" w:rsidP="00826CE3">
      <w:pPr>
        <w:pStyle w:val="23"/>
        <w:shd w:val="clear" w:color="auto" w:fill="auto"/>
        <w:spacing w:before="0" w:after="0" w:line="240" w:lineRule="auto"/>
        <w:ind w:firstLine="709"/>
      </w:pPr>
      <w:r>
        <w:t>- </w:t>
      </w:r>
      <w:r w:rsidR="00921291">
        <w:t>объяснять принцип сборки электрических схем;</w:t>
      </w:r>
    </w:p>
    <w:p w:rsidR="00921291" w:rsidRDefault="00826CE3" w:rsidP="00826CE3">
      <w:pPr>
        <w:pStyle w:val="23"/>
        <w:shd w:val="clear" w:color="auto" w:fill="auto"/>
        <w:spacing w:before="0" w:after="0" w:line="240" w:lineRule="auto"/>
        <w:ind w:firstLine="709"/>
      </w:pPr>
      <w:r>
        <w:t>- </w:t>
      </w:r>
      <w:r w:rsidR="00921291">
        <w:t>выполнять сборку электрических схем с использованием электрических устройств и систем;</w:t>
      </w:r>
    </w:p>
    <w:p w:rsidR="00921291" w:rsidRDefault="00826CE3" w:rsidP="00826CE3">
      <w:pPr>
        <w:pStyle w:val="23"/>
        <w:shd w:val="clear" w:color="auto" w:fill="auto"/>
        <w:spacing w:before="0" w:after="0" w:line="240" w:lineRule="auto"/>
        <w:ind w:firstLine="709"/>
      </w:pPr>
      <w:r>
        <w:t>- </w:t>
      </w:r>
      <w:r w:rsidR="00921291">
        <w:t>определять результат работы электрической схемы при использовании различных элементов;</w:t>
      </w:r>
    </w:p>
    <w:p w:rsidR="00921291" w:rsidRDefault="00826CE3" w:rsidP="00826CE3">
      <w:pPr>
        <w:pStyle w:val="23"/>
        <w:shd w:val="clear" w:color="auto" w:fill="auto"/>
        <w:spacing w:before="0" w:after="0" w:line="240" w:lineRule="auto"/>
        <w:ind w:firstLine="709"/>
      </w:pPr>
      <w:r>
        <w:t>- </w:t>
      </w:r>
      <w:r w:rsidR="00921291">
        <w:t>осуществлять программирование автоматизированных систем на основе использования программированных логических реле;</w:t>
      </w:r>
    </w:p>
    <w:p w:rsidR="00921291" w:rsidRDefault="00826CE3" w:rsidP="00826CE3">
      <w:pPr>
        <w:pStyle w:val="23"/>
        <w:shd w:val="clear" w:color="auto" w:fill="auto"/>
        <w:spacing w:before="0" w:after="0" w:line="240" w:lineRule="auto"/>
        <w:ind w:firstLine="709"/>
      </w:pPr>
      <w:r>
        <w:t>- </w:t>
      </w:r>
      <w:r w:rsidR="00921291">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21291" w:rsidRPr="00826CE3" w:rsidRDefault="00826CE3" w:rsidP="00826CE3">
      <w:pPr>
        <w:pStyle w:val="23"/>
        <w:shd w:val="clear" w:color="auto" w:fill="auto"/>
        <w:spacing w:before="0" w:after="0" w:line="240" w:lineRule="auto"/>
        <w:ind w:firstLine="709"/>
      </w:pPr>
      <w:r>
        <w:t>- </w:t>
      </w:r>
      <w:r w:rsidR="00921291">
        <w:t>характеризовать мир профессий, связанных с автоматизированными системами, их востребованность на региональном рынке труда.</w:t>
      </w:r>
    </w:p>
    <w:p w:rsidR="00826CE3" w:rsidRPr="00826CE3" w:rsidRDefault="00826CE3" w:rsidP="00826CE3">
      <w:pPr>
        <w:pStyle w:val="23"/>
        <w:shd w:val="clear" w:color="auto" w:fill="auto"/>
        <w:spacing w:before="0" w:after="0" w:line="240" w:lineRule="auto"/>
        <w:ind w:firstLine="709"/>
      </w:pPr>
    </w:p>
    <w:p w:rsidR="00B029E4" w:rsidRDefault="00921291" w:rsidP="00B029E4">
      <w:pPr>
        <w:pStyle w:val="23"/>
        <w:shd w:val="clear" w:color="auto" w:fill="auto"/>
        <w:tabs>
          <w:tab w:val="left" w:pos="1803"/>
        </w:tabs>
        <w:spacing w:before="0" w:after="0" w:line="240" w:lineRule="auto"/>
        <w:ind w:firstLine="709"/>
        <w:jc w:val="center"/>
        <w:rPr>
          <w:b/>
        </w:rPr>
      </w:pPr>
      <w:r w:rsidRPr="00B029E4">
        <w:rPr>
          <w:b/>
        </w:rPr>
        <w:t xml:space="preserve">Предметные результаты </w:t>
      </w:r>
    </w:p>
    <w:p w:rsidR="00921291" w:rsidRPr="00B029E4" w:rsidRDefault="00921291" w:rsidP="00B029E4">
      <w:pPr>
        <w:pStyle w:val="23"/>
        <w:shd w:val="clear" w:color="auto" w:fill="auto"/>
        <w:tabs>
          <w:tab w:val="left" w:pos="1803"/>
        </w:tabs>
        <w:spacing w:before="0" w:after="0" w:line="240" w:lineRule="auto"/>
        <w:ind w:firstLine="709"/>
        <w:jc w:val="center"/>
        <w:rPr>
          <w:b/>
        </w:rPr>
      </w:pPr>
      <w:r w:rsidRPr="00B029E4">
        <w:rPr>
          <w:b/>
        </w:rPr>
        <w:t>освоения содержания модуля «Животноводст</w:t>
      </w:r>
      <w:r w:rsidR="009C386F" w:rsidRPr="00B029E4">
        <w:rPr>
          <w:b/>
        </w:rPr>
        <w:t>во»</w:t>
      </w:r>
    </w:p>
    <w:p w:rsidR="00921291" w:rsidRPr="009C386F" w:rsidRDefault="00921291" w:rsidP="009C386F">
      <w:pPr>
        <w:pStyle w:val="23"/>
        <w:shd w:val="clear" w:color="auto" w:fill="auto"/>
        <w:spacing w:before="0" w:after="0" w:line="240" w:lineRule="auto"/>
        <w:ind w:firstLine="709"/>
        <w:rPr>
          <w:b/>
          <w:i/>
        </w:rPr>
      </w:pPr>
      <w:r w:rsidRPr="009C386F">
        <w:rPr>
          <w:b/>
          <w:i/>
        </w:rPr>
        <w:t>К концу обучения в 7-8 классах:</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основные направления животноводства;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особенности основных видов сельскохозяйственных животных своего региона;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описывать полный технологический цикл получения продукции живо</w:t>
      </w:r>
      <w:r w:rsidR="00921291">
        <w:t>т</w:t>
      </w:r>
      <w:r w:rsidR="00921291">
        <w:t>новодства своего региона;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называть виды сельскохозяйственных животных, характерных для да</w:t>
      </w:r>
      <w:r w:rsidR="00921291">
        <w:t>н</w:t>
      </w:r>
      <w:r w:rsidR="00921291">
        <w:t>ного региона;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оценивать условия содержания животных в различных условиях;</w:t>
      </w:r>
    </w:p>
    <w:p w:rsidR="00921291" w:rsidRDefault="009C386F" w:rsidP="00826CE3">
      <w:pPr>
        <w:pStyle w:val="23"/>
        <w:shd w:val="clear" w:color="auto" w:fill="auto"/>
        <w:spacing w:before="0" w:after="0" w:line="240" w:lineRule="auto"/>
        <w:ind w:firstLine="709"/>
      </w:pPr>
      <w:r w:rsidRPr="009C386F">
        <w:t>-</w:t>
      </w:r>
      <w:r>
        <w:rPr>
          <w:lang w:val="en-US"/>
        </w:rPr>
        <w:t> </w:t>
      </w:r>
      <w:r w:rsidR="00921291">
        <w:t>владеть навыками оказания первой помощи заболевшим или пораненным животным;</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способы переработки и хранения продукции животн</w:t>
      </w:r>
      <w:r w:rsidR="00921291">
        <w:t>о</w:t>
      </w:r>
      <w:r w:rsidR="00921291">
        <w:t>водства;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пути цифровизации животноводческого производства;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объяснять особенности сельскохозяйственного производства своего р</w:t>
      </w:r>
      <w:r w:rsidR="00921291">
        <w:t>е</w:t>
      </w:r>
      <w:r w:rsidR="00921291">
        <w:t>гиона;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мир профессий, связанных с животноводством, их во</w:t>
      </w:r>
      <w:r w:rsidR="00921291">
        <w:t>с</w:t>
      </w:r>
      <w:r w:rsidR="00921291">
        <w:t>требованность на рынке труда.</w:t>
      </w:r>
    </w:p>
    <w:p w:rsidR="009C386F" w:rsidRPr="009C386F" w:rsidRDefault="009C386F" w:rsidP="009C386F">
      <w:pPr>
        <w:pStyle w:val="23"/>
        <w:shd w:val="clear" w:color="auto" w:fill="auto"/>
        <w:tabs>
          <w:tab w:val="left" w:pos="1798"/>
        </w:tabs>
        <w:spacing w:before="0" w:after="0" w:line="240" w:lineRule="auto"/>
        <w:ind w:left="709"/>
      </w:pPr>
    </w:p>
    <w:p w:rsidR="00B029E4" w:rsidRDefault="00921291" w:rsidP="00B029E4">
      <w:pPr>
        <w:pStyle w:val="23"/>
        <w:shd w:val="clear" w:color="auto" w:fill="auto"/>
        <w:tabs>
          <w:tab w:val="left" w:pos="1798"/>
        </w:tabs>
        <w:spacing w:before="0" w:after="0" w:line="240" w:lineRule="auto"/>
        <w:jc w:val="center"/>
        <w:rPr>
          <w:b/>
        </w:rPr>
      </w:pPr>
      <w:r w:rsidRPr="00B029E4">
        <w:rPr>
          <w:b/>
        </w:rPr>
        <w:t>Предметные результаты</w:t>
      </w:r>
    </w:p>
    <w:p w:rsidR="00921291" w:rsidRPr="00B029E4" w:rsidRDefault="00921291" w:rsidP="00B029E4">
      <w:pPr>
        <w:pStyle w:val="23"/>
        <w:shd w:val="clear" w:color="auto" w:fill="auto"/>
        <w:tabs>
          <w:tab w:val="left" w:pos="1798"/>
        </w:tabs>
        <w:spacing w:before="0" w:after="0" w:line="240" w:lineRule="auto"/>
        <w:jc w:val="center"/>
        <w:rPr>
          <w:b/>
        </w:rPr>
      </w:pPr>
      <w:r w:rsidRPr="00B029E4">
        <w:rPr>
          <w:b/>
        </w:rPr>
        <w:t>освоения содержания модуля Модуль «Растениеводст</w:t>
      </w:r>
      <w:r w:rsidR="00B029E4">
        <w:rPr>
          <w:b/>
        </w:rPr>
        <w:t>во»</w:t>
      </w:r>
    </w:p>
    <w:p w:rsidR="00921291" w:rsidRPr="009C386F" w:rsidRDefault="00921291" w:rsidP="009C386F">
      <w:pPr>
        <w:pStyle w:val="23"/>
        <w:shd w:val="clear" w:color="auto" w:fill="auto"/>
        <w:spacing w:before="0" w:after="0" w:line="240" w:lineRule="auto"/>
        <w:ind w:firstLine="709"/>
        <w:rPr>
          <w:b/>
          <w:i/>
        </w:rPr>
      </w:pPr>
      <w:r w:rsidRPr="009C386F">
        <w:rPr>
          <w:b/>
          <w:i/>
        </w:rPr>
        <w:t>К концу обучения в 7-8 классах:</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основные направления растениеводства;</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описывать полный технологический цикл получения наиболеераспр</w:t>
      </w:r>
      <w:r w:rsidR="00921291">
        <w:t>о</w:t>
      </w:r>
      <w:r w:rsidR="00921291">
        <w:t xml:space="preserve">странённой растениеводческой продукции своего региона; </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 xml:space="preserve">характеризовать виды и свойства почв данного региона; </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 xml:space="preserve">называть ручные и механизированные инструменты обработки почвы; </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 xml:space="preserve">классифицировать культурные растения по различным основаниям; </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 xml:space="preserve">называть полезные дикорастущие растения и знать их свойства; </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 xml:space="preserve">назвать опасные для человека дикорастущие растения; </w:t>
      </w:r>
    </w:p>
    <w:p w:rsidR="00921291" w:rsidRDefault="009C386F" w:rsidP="009C386F">
      <w:pPr>
        <w:pStyle w:val="23"/>
        <w:shd w:val="clear" w:color="auto" w:fill="auto"/>
        <w:spacing w:before="0" w:after="0" w:line="240" w:lineRule="auto"/>
        <w:ind w:firstLine="709"/>
      </w:pPr>
      <w:r w:rsidRPr="009C386F">
        <w:t>-</w:t>
      </w:r>
      <w:r>
        <w:rPr>
          <w:lang w:val="en-US"/>
        </w:rPr>
        <w:t> </w:t>
      </w:r>
      <w:r w:rsidR="00921291">
        <w:t>называть полезные для человека грибы; называть опасные для человека грибы;</w:t>
      </w:r>
    </w:p>
    <w:p w:rsidR="00921291" w:rsidRDefault="009C386F" w:rsidP="00826CE3">
      <w:pPr>
        <w:pStyle w:val="23"/>
        <w:shd w:val="clear" w:color="auto" w:fill="auto"/>
        <w:spacing w:before="0" w:after="0" w:line="240" w:lineRule="auto"/>
        <w:ind w:firstLine="709"/>
      </w:pPr>
      <w:r w:rsidRPr="009C386F">
        <w:t>-</w:t>
      </w:r>
      <w:r>
        <w:rPr>
          <w:lang w:val="en-US"/>
        </w:rPr>
        <w:t> </w:t>
      </w:r>
      <w:r w:rsidR="00921291">
        <w:t>владеть методами сбора, переработки и хранения полезных дикораст</w:t>
      </w:r>
      <w:r w:rsidR="00921291">
        <w:t>у</w:t>
      </w:r>
      <w:r w:rsidR="00921291">
        <w:t>щих растений и их плодов;</w:t>
      </w:r>
    </w:p>
    <w:p w:rsidR="00921291" w:rsidRDefault="009C386F" w:rsidP="00826CE3">
      <w:pPr>
        <w:pStyle w:val="23"/>
        <w:shd w:val="clear" w:color="auto" w:fill="auto"/>
        <w:spacing w:before="0" w:after="0" w:line="240" w:lineRule="auto"/>
        <w:ind w:firstLine="709"/>
      </w:pPr>
      <w:r w:rsidRPr="009C386F">
        <w:t>-</w:t>
      </w:r>
      <w:r>
        <w:rPr>
          <w:lang w:val="en-US"/>
        </w:rPr>
        <w:t> </w:t>
      </w:r>
      <w:r w:rsidR="00921291">
        <w:t>владеть методами сбора, переработки и хранения полезных для человека грибов;</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основные направления цифровизации и роботизации в растениеводстве;</w:t>
      </w:r>
    </w:p>
    <w:p w:rsidR="00921291" w:rsidRDefault="009C386F" w:rsidP="00826CE3">
      <w:pPr>
        <w:pStyle w:val="23"/>
        <w:shd w:val="clear" w:color="auto" w:fill="auto"/>
        <w:spacing w:before="0" w:after="0" w:line="240" w:lineRule="auto"/>
        <w:ind w:firstLine="709"/>
      </w:pPr>
      <w:r w:rsidRPr="009C386F">
        <w:t>-</w:t>
      </w:r>
      <w:r>
        <w:rPr>
          <w:lang w:val="en-US"/>
        </w:rPr>
        <w:t> </w:t>
      </w:r>
      <w:r w:rsidR="00921291">
        <w:t>получить опыт использования цифровых устройств и программных сервисов в технологии растениеводства;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мир профессий, связанных с растениеводством, их востребованность на рынке труда.</w:t>
      </w:r>
    </w:p>
    <w:p w:rsidR="00B029E4" w:rsidRPr="00B029E4" w:rsidRDefault="00337D52" w:rsidP="00B029E4">
      <w:pPr>
        <w:rPr>
          <w:rFonts w:ascii="Times New Roman" w:hAnsi="Times New Roman" w:cs="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t>2.1.</w:t>
      </w:r>
      <w:r w:rsidR="00554A6D">
        <w:rPr>
          <w:rFonts w:ascii="Times New Roman" w:hAnsi="Times New Roman" w:cs="Times New Roman"/>
          <w:b/>
          <w:sz w:val="28"/>
          <w:szCs w:val="28"/>
        </w:rPr>
        <w:t>17</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ФИЗ</w:t>
      </w:r>
      <w:r>
        <w:rPr>
          <w:rFonts w:ascii="Times New Roman" w:hAnsi="Times New Roman"/>
          <w:b/>
          <w:sz w:val="28"/>
          <w:szCs w:val="28"/>
        </w:rPr>
        <w:t>И</w:t>
      </w:r>
      <w:r>
        <w:rPr>
          <w:rFonts w:ascii="Times New Roman" w:hAnsi="Times New Roman"/>
          <w:b/>
          <w:sz w:val="28"/>
          <w:szCs w:val="28"/>
        </w:rPr>
        <w:t>ЧЕСКАЯ КУЛЬТУРА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029E4" w:rsidRPr="00B029E4" w:rsidRDefault="00B029E4" w:rsidP="00B029E4">
      <w:pPr>
        <w:widowControl/>
        <w:autoSpaceDE/>
        <w:autoSpaceDN/>
        <w:adjustRightInd/>
        <w:ind w:firstLine="709"/>
        <w:rPr>
          <w:rFonts w:ascii="Times New Roman" w:hAnsi="Times New Roman" w:cs="Times New Roman"/>
          <w:b/>
          <w:i/>
          <w:sz w:val="28"/>
          <w:szCs w:val="28"/>
          <w:lang w:eastAsia="en-US"/>
        </w:rPr>
      </w:pPr>
      <w:r w:rsidRPr="00B029E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с</w:t>
      </w:r>
      <w:r w:rsidRPr="00B029E4">
        <w:rPr>
          <w:rFonts w:ascii="Times New Roman" w:hAnsi="Times New Roman" w:cs="Times New Roman"/>
          <w:b/>
          <w:i/>
          <w:sz w:val="28"/>
          <w:szCs w:val="28"/>
          <w:lang w:eastAsia="en-US"/>
        </w:rPr>
        <w:t>о</w:t>
      </w:r>
      <w:r w:rsidRPr="00B029E4">
        <w:rPr>
          <w:rFonts w:ascii="Times New Roman" w:hAnsi="Times New Roman" w:cs="Times New Roman"/>
          <w:b/>
          <w:i/>
          <w:sz w:val="28"/>
          <w:szCs w:val="28"/>
          <w:lang w:eastAsia="en-US"/>
        </w:rPr>
        <w:t>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Федеральной образовательной программы ООО.</w:t>
      </w:r>
    </w:p>
    <w:p w:rsidR="00921291" w:rsidRDefault="00B029E4" w:rsidP="009C386F">
      <w:pPr>
        <w:pStyle w:val="23"/>
        <w:shd w:val="clear" w:color="auto" w:fill="auto"/>
        <w:tabs>
          <w:tab w:val="left" w:pos="1527"/>
        </w:tabs>
        <w:spacing w:before="0" w:after="0" w:line="240" w:lineRule="auto"/>
        <w:ind w:firstLine="709"/>
      </w:pPr>
      <w:r>
        <w:t>Р</w:t>
      </w:r>
      <w:r w:rsidR="00921291">
        <w:t>абочая программа по учебному предмету «Физическая культура» (пре</w:t>
      </w:r>
      <w:r w:rsidR="00921291">
        <w:t>д</w:t>
      </w:r>
      <w:r w:rsidR="00921291">
        <w:t>метная область «Физическая культура и основы безопасности жизнедеятельн</w:t>
      </w:r>
      <w:r w:rsidR="00921291">
        <w:t>о</w:t>
      </w:r>
      <w:r w:rsidR="00921291">
        <w:t>сти») (далее соответственно - программа по физической культуре, физическая культура) включает пояснительную записку, содержание обучения, планиру</w:t>
      </w:r>
      <w:r w:rsidR="00921291">
        <w:t>е</w:t>
      </w:r>
      <w:r w:rsidR="00921291">
        <w:t>мые результаты освоения программы по физической культуре.</w:t>
      </w:r>
    </w:p>
    <w:p w:rsidR="003C77DC" w:rsidRPr="00234989" w:rsidRDefault="003C77DC" w:rsidP="003C77DC">
      <w:pPr>
        <w:pStyle w:val="23"/>
        <w:shd w:val="clear" w:color="auto" w:fill="auto"/>
        <w:tabs>
          <w:tab w:val="left" w:pos="1548"/>
        </w:tabs>
        <w:spacing w:before="0" w:after="0" w:line="240" w:lineRule="auto"/>
        <w:ind w:left="709"/>
      </w:pPr>
    </w:p>
    <w:p w:rsidR="00921291" w:rsidRPr="003C77DC" w:rsidRDefault="003C77DC" w:rsidP="003C77DC">
      <w:pPr>
        <w:pStyle w:val="23"/>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на уровне основного общего образ</w:t>
      </w:r>
      <w:r>
        <w:t>о</w:t>
      </w:r>
      <w:r>
        <w:t>вания составлена на основе требований к результатам освоения основной обр</w:t>
      </w:r>
      <w:r>
        <w:t>а</w:t>
      </w:r>
      <w:r>
        <w:t>зовательной программы ФГОС ООО, а также на основе характеристики план</w:t>
      </w:r>
      <w:r>
        <w:t>и</w:t>
      </w:r>
      <w:r>
        <w:t>руемых результатов духовно-нравственного развития, воспитания и социал</w:t>
      </w:r>
      <w:r>
        <w:t>и</w:t>
      </w:r>
      <w:r>
        <w:t>зации обучающихся, представленной в федеральной рабочей программе восп</w:t>
      </w:r>
      <w:r>
        <w:t>и</w:t>
      </w:r>
      <w:r>
        <w:t>тания.</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представляет собой методически оформленную конкретизацию требований ФГОС ООО и раскрывает их реал</w:t>
      </w:r>
      <w:r>
        <w:t>и</w:t>
      </w:r>
      <w:r>
        <w:t>зацию через конкретное предметное содержание.</w:t>
      </w:r>
    </w:p>
    <w:p w:rsidR="00921291" w:rsidRDefault="00921291" w:rsidP="003C77DC">
      <w:pPr>
        <w:pStyle w:val="23"/>
        <w:shd w:val="clear" w:color="auto" w:fill="auto"/>
        <w:tabs>
          <w:tab w:val="left" w:pos="1738"/>
        </w:tabs>
        <w:spacing w:before="0" w:after="0" w:line="240" w:lineRule="auto"/>
        <w:ind w:firstLine="709"/>
      </w:pPr>
      <w:r>
        <w:t>При создании программы по физической культуре учитывались потре</w:t>
      </w:r>
      <w:r>
        <w:t>б</w:t>
      </w:r>
      <w:r>
        <w:t>ности современного российского общества в физически крепком и дееспосо</w:t>
      </w:r>
      <w:r>
        <w:t>б</w:t>
      </w:r>
      <w:r>
        <w:t>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921291" w:rsidRDefault="00921291" w:rsidP="003C77DC">
      <w:pPr>
        <w:pStyle w:val="23"/>
        <w:shd w:val="clear" w:color="auto" w:fill="auto"/>
        <w:tabs>
          <w:tab w:val="left" w:pos="8448"/>
        </w:tabs>
        <w:spacing w:before="0" w:after="0" w:line="240" w:lineRule="auto"/>
        <w:ind w:firstLine="70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w:t>
      </w:r>
      <w:r>
        <w:t>и</w:t>
      </w:r>
      <w:r>
        <w:t>зических качеств. П</w:t>
      </w:r>
      <w:r w:rsidR="003C77DC">
        <w:t>рограмма по физической культуре</w:t>
      </w:r>
      <w:r>
        <w:t>обеспечиваетпреемс</w:t>
      </w:r>
      <w:r>
        <w:t>т</w:t>
      </w:r>
      <w:r>
        <w:t>венность с федеральными рабочими программами начального общего и среднего общего образования.</w:t>
      </w:r>
    </w:p>
    <w:p w:rsidR="00B029E4" w:rsidRDefault="00921291" w:rsidP="003C77DC">
      <w:pPr>
        <w:pStyle w:val="23"/>
        <w:shd w:val="clear" w:color="auto" w:fill="auto"/>
        <w:tabs>
          <w:tab w:val="left" w:pos="1743"/>
        </w:tabs>
        <w:spacing w:before="0" w:after="0" w:line="240" w:lineRule="auto"/>
        <w:ind w:firstLine="709"/>
        <w:rPr>
          <w:b/>
          <w:i/>
        </w:rPr>
      </w:pPr>
      <w:r w:rsidRPr="00B029E4">
        <w:rPr>
          <w:b/>
          <w:i/>
        </w:rPr>
        <w:t>Основной целью программы по физической культуре является фо</w:t>
      </w:r>
      <w:r w:rsidRPr="00B029E4">
        <w:rPr>
          <w:b/>
          <w:i/>
        </w:rPr>
        <w:t>р</w:t>
      </w:r>
      <w:r w:rsidRPr="00B029E4">
        <w:rPr>
          <w:b/>
          <w:i/>
        </w:rPr>
        <w:t>мирование разносторонне физически развитой личности, способной а</w:t>
      </w:r>
      <w:r w:rsidRPr="00B029E4">
        <w:rPr>
          <w:b/>
          <w:i/>
        </w:rPr>
        <w:t>к</w:t>
      </w:r>
      <w:r w:rsidRPr="00B029E4">
        <w:rPr>
          <w:b/>
          <w:i/>
        </w:rPr>
        <w:t>тивно использовать ценности физической культуры для укрепления и дл</w:t>
      </w:r>
      <w:r w:rsidRPr="00B029E4">
        <w:rPr>
          <w:b/>
          <w:i/>
        </w:rPr>
        <w:t>и</w:t>
      </w:r>
      <w:r w:rsidRPr="00B029E4">
        <w:rPr>
          <w:b/>
          <w:i/>
        </w:rPr>
        <w:t>тельного сохранения собственного здоровья, оптимизации трудовой де</w:t>
      </w:r>
      <w:r w:rsidRPr="00B029E4">
        <w:rPr>
          <w:b/>
          <w:i/>
        </w:rPr>
        <w:t>я</w:t>
      </w:r>
      <w:r w:rsidRPr="00B029E4">
        <w:rPr>
          <w:b/>
          <w:i/>
        </w:rPr>
        <w:t>тельности и организации активного отдыха.</w:t>
      </w:r>
    </w:p>
    <w:p w:rsidR="00921291" w:rsidRDefault="00921291" w:rsidP="003C77DC">
      <w:pPr>
        <w:pStyle w:val="23"/>
        <w:shd w:val="clear" w:color="auto" w:fill="auto"/>
        <w:tabs>
          <w:tab w:val="left" w:pos="1743"/>
        </w:tabs>
        <w:spacing w:before="0" w:after="0" w:line="240" w:lineRule="auto"/>
        <w:ind w:firstLine="709"/>
      </w:pPr>
      <w:r>
        <w:t>В программе по физической культуре данная цель конкретизируется и связывается с формированием устойчивых мотивов и потребностей обуча</w:t>
      </w:r>
      <w:r>
        <w:t>ю</w:t>
      </w:r>
      <w:r>
        <w:t>щихся в бережном отношении к своему здоровью, целостном развитии физ</w:t>
      </w:r>
      <w:r>
        <w:t>и</w:t>
      </w:r>
      <w:r>
        <w:t>ческих, психических и нравственных качеств, творческом использовании це</w:t>
      </w:r>
      <w:r>
        <w:t>н</w:t>
      </w:r>
      <w:r>
        <w:t>ностей физической культуры в организации здорового образа жизни, регуля</w:t>
      </w:r>
      <w:r>
        <w:t>р</w:t>
      </w:r>
      <w:r>
        <w:t>ных занятиях двигательной деятельностью и спортом.</w:t>
      </w:r>
    </w:p>
    <w:p w:rsidR="00921291" w:rsidRDefault="00921291" w:rsidP="009C386F">
      <w:pPr>
        <w:pStyle w:val="23"/>
        <w:shd w:val="clear" w:color="auto" w:fill="auto"/>
        <w:spacing w:before="0" w:after="0" w:line="240" w:lineRule="auto"/>
        <w:ind w:firstLine="709"/>
      </w:pPr>
      <w:r w:rsidRPr="00B029E4">
        <w:rPr>
          <w:i/>
        </w:rPr>
        <w:t>Развивающая направленность</w:t>
      </w:r>
      <w:r>
        <w:t xml:space="preserve"> программы по физической культуре опр</w:t>
      </w:r>
      <w:r>
        <w:t>е</w:t>
      </w:r>
      <w:r>
        <w:t>деляется вектором развития физических качеств и функциональных возможн</w:t>
      </w:r>
      <w:r>
        <w:t>о</w:t>
      </w:r>
      <w:r>
        <w:t>стей организма, являющихся основой укрепления их здоровья, повышения н</w:t>
      </w:r>
      <w:r>
        <w:t>а</w:t>
      </w:r>
      <w:r>
        <w:t>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21291" w:rsidRDefault="00921291" w:rsidP="009C386F">
      <w:pPr>
        <w:pStyle w:val="23"/>
        <w:shd w:val="clear" w:color="auto" w:fill="auto"/>
        <w:spacing w:before="0" w:after="0" w:line="240" w:lineRule="auto"/>
        <w:ind w:firstLine="709"/>
      </w:pPr>
      <w:r w:rsidRPr="00B029E4">
        <w:rPr>
          <w:i/>
        </w:rPr>
        <w:t>Воспитывающее значение</w:t>
      </w:r>
      <w:r>
        <w:t xml:space="preserve"> программы по физической культуре заключ</w:t>
      </w:r>
      <w:r>
        <w:t>а</w:t>
      </w:r>
      <w:r>
        <w:t>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w:t>
      </w:r>
      <w:r>
        <w:t>и</w:t>
      </w:r>
      <w:r>
        <w:t>ками и учителями физической культуры, организации совместной учебной и консультативной деятельности.</w:t>
      </w:r>
    </w:p>
    <w:p w:rsidR="00921291" w:rsidRDefault="00921291" w:rsidP="003C77DC">
      <w:pPr>
        <w:pStyle w:val="23"/>
        <w:shd w:val="clear" w:color="auto" w:fill="auto"/>
        <w:tabs>
          <w:tab w:val="left" w:pos="1743"/>
        </w:tabs>
        <w:spacing w:before="0" w:after="0" w:line="240" w:lineRule="auto"/>
        <w:ind w:firstLine="709"/>
      </w:pPr>
      <w:r>
        <w:t>Центральной идеей конструирования учебного содержания и планиру</w:t>
      </w:r>
      <w:r>
        <w:t>е</w:t>
      </w:r>
      <w:r>
        <w:t>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w:t>
      </w:r>
      <w:r>
        <w:t>н</w:t>
      </w:r>
      <w:r>
        <w:t>но-процессуальным (физическое совершенствование).</w:t>
      </w:r>
    </w:p>
    <w:p w:rsidR="00921291" w:rsidRDefault="00921291" w:rsidP="003C77DC">
      <w:pPr>
        <w:pStyle w:val="23"/>
        <w:shd w:val="clear" w:color="auto" w:fill="auto"/>
        <w:tabs>
          <w:tab w:val="left" w:pos="1734"/>
        </w:tabs>
        <w:spacing w:before="0" w:after="0" w:line="240" w:lineRule="auto"/>
        <w:ind w:firstLine="70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w:t>
      </w:r>
      <w:r>
        <w:t>а</w:t>
      </w:r>
      <w:r>
        <w:t>ние».</w:t>
      </w:r>
    </w:p>
    <w:p w:rsidR="00921291" w:rsidRDefault="00921291" w:rsidP="001317D4">
      <w:pPr>
        <w:pStyle w:val="23"/>
        <w:shd w:val="clear" w:color="auto" w:fill="auto"/>
        <w:tabs>
          <w:tab w:val="left" w:pos="1743"/>
        </w:tabs>
        <w:spacing w:before="0" w:after="0" w:line="240" w:lineRule="auto"/>
        <w:ind w:firstLine="709"/>
      </w:pPr>
      <w:r w:rsidRPr="003C77DC">
        <w:rPr>
          <w:i/>
        </w:rPr>
        <w:t xml:space="preserve">Инвариантные модули включают в себя содержание базовых видов спорта: </w:t>
      </w:r>
      <w:r>
        <w:t>гимнастика, лёгкая атлетика, зимние виды спорта (на примере лыжной подготовки), спортивные игры, плавание. Инвариантные модули в своём пре</w:t>
      </w:r>
      <w:r>
        <w:t>д</w:t>
      </w:r>
      <w:r>
        <w:t>метном содержании ориентируются на всестороннюю физическую подгото</w:t>
      </w:r>
      <w:r>
        <w:t>в</w:t>
      </w:r>
      <w:r>
        <w:t>ленность обучающихся, освоение ими технических действий и физических у</w:t>
      </w:r>
      <w:r>
        <w:t>п</w:t>
      </w:r>
      <w:r>
        <w:t>ражнений, содействующих обогащению двигательного опыта.</w:t>
      </w:r>
    </w:p>
    <w:p w:rsidR="00921291" w:rsidRPr="00554A6D" w:rsidRDefault="00554A6D" w:rsidP="009C386F">
      <w:pPr>
        <w:pStyle w:val="23"/>
        <w:shd w:val="clear" w:color="auto" w:fill="auto"/>
        <w:spacing w:before="0" w:after="0" w:line="240" w:lineRule="auto"/>
        <w:ind w:firstLine="709"/>
      </w:pPr>
      <w:bookmarkStart w:id="896" w:name="_Hlk148035522"/>
      <w:r w:rsidRPr="00554A6D">
        <w:t>П</w:t>
      </w:r>
      <w:r w:rsidR="00921291" w:rsidRPr="00554A6D">
        <w:t xml:space="preserve">ри отсутствии должных условий инвариантный модуль «Лыжные гонки» </w:t>
      </w:r>
      <w:r w:rsidRPr="00554A6D">
        <w:t xml:space="preserve">заменяется </w:t>
      </w:r>
      <w:r w:rsidR="00921291" w:rsidRPr="00554A6D">
        <w:t>углублённым освоением содержания других инвариантных модулей («Лёгкая атлетика», «Гимнастика» и «Спортивные игры»). Модули «Плавание», «Лыжные гонки» заменены углублённым изучением материалов других инв</w:t>
      </w:r>
      <w:r w:rsidR="00921291" w:rsidRPr="00554A6D">
        <w:t>а</w:t>
      </w:r>
      <w:r w:rsidR="00921291" w:rsidRPr="00554A6D">
        <w:t>риантных модулей.</w:t>
      </w:r>
    </w:p>
    <w:bookmarkEnd w:id="896"/>
    <w:p w:rsidR="00921291" w:rsidRDefault="00921291" w:rsidP="003C77DC">
      <w:pPr>
        <w:pStyle w:val="23"/>
        <w:shd w:val="clear" w:color="auto" w:fill="auto"/>
        <w:tabs>
          <w:tab w:val="left" w:pos="1738"/>
        </w:tabs>
        <w:spacing w:before="0" w:after="0" w:line="240" w:lineRule="auto"/>
        <w:ind w:firstLine="709"/>
      </w:pPr>
      <w:r w:rsidRPr="003C77DC">
        <w:rPr>
          <w:i/>
        </w:rPr>
        <w:t xml:space="preserve">Вариативные модули </w:t>
      </w:r>
      <w:r>
        <w:t>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w:t>
      </w:r>
      <w:r>
        <w:t>о</w:t>
      </w:r>
      <w:r>
        <w:t>держательной направленностью вариативных модулей является подготовка обучающихся к выполнению нормативных требований Всероссийского фи</w:t>
      </w:r>
      <w:r>
        <w:t>з</w:t>
      </w:r>
      <w:r>
        <w:t>культурно-спортивного комплекса «Готов к труду и обороне» (далее - ГТО), активное вовлечение их в соревновательную деятельность.</w:t>
      </w:r>
    </w:p>
    <w:p w:rsidR="00921291" w:rsidRPr="00554A6D" w:rsidRDefault="00921291" w:rsidP="009C386F">
      <w:pPr>
        <w:pStyle w:val="23"/>
        <w:shd w:val="clear" w:color="auto" w:fill="auto"/>
        <w:spacing w:before="0" w:after="0" w:line="240" w:lineRule="auto"/>
        <w:ind w:firstLine="709"/>
      </w:pPr>
      <w:r w:rsidRPr="00554A6D">
        <w:t>Модуль «Спорт» разрабатыва</w:t>
      </w:r>
      <w:r w:rsidR="00144CD2">
        <w:t>ет</w:t>
      </w:r>
      <w:r w:rsidRPr="00554A6D">
        <w:t>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w:t>
      </w:r>
      <w:r w:rsidRPr="00554A6D">
        <w:t>д</w:t>
      </w:r>
      <w:r w:rsidRPr="00554A6D">
        <w:t>ставлено примерное содержание «Базовой физической подготовки».</w:t>
      </w:r>
    </w:p>
    <w:p w:rsidR="00921291" w:rsidRDefault="00921291" w:rsidP="003C77DC">
      <w:pPr>
        <w:pStyle w:val="23"/>
        <w:shd w:val="clear" w:color="auto" w:fill="auto"/>
        <w:tabs>
          <w:tab w:val="left" w:pos="1743"/>
        </w:tabs>
        <w:spacing w:before="0" w:after="0" w:line="240" w:lineRule="auto"/>
        <w:ind w:firstLine="709"/>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w:t>
      </w:r>
      <w:r>
        <w:t>а</w:t>
      </w:r>
      <w:r>
        <w:t>тельных, коммуникативных и регулятивных действий, соответствующих во</w:t>
      </w:r>
      <w:r>
        <w:t>з</w:t>
      </w:r>
      <w:r>
        <w:t>можностям и особенностям обучающихся данного возраста. Личностные до</w:t>
      </w:r>
      <w:r>
        <w:t>с</w:t>
      </w:r>
      <w:r>
        <w:t>тижения непосредственно связаны с конкретным содержанием учебного пре</w:t>
      </w:r>
      <w:r>
        <w:t>д</w:t>
      </w:r>
      <w:r>
        <w:t>мета и представлены по мере его раскрытия.</w:t>
      </w:r>
    </w:p>
    <w:p w:rsidR="003C77DC" w:rsidRPr="00234989" w:rsidRDefault="003C77DC" w:rsidP="00D102F3">
      <w:pPr>
        <w:pStyle w:val="23"/>
        <w:shd w:val="clear" w:color="auto" w:fill="auto"/>
        <w:tabs>
          <w:tab w:val="left" w:pos="1914"/>
        </w:tabs>
        <w:spacing w:before="0" w:after="0" w:line="240" w:lineRule="auto"/>
      </w:pPr>
    </w:p>
    <w:p w:rsidR="003C77DC" w:rsidRPr="003C77DC" w:rsidRDefault="003C77DC" w:rsidP="003C77DC">
      <w:pPr>
        <w:pStyle w:val="23"/>
        <w:shd w:val="clear" w:color="auto" w:fill="auto"/>
        <w:tabs>
          <w:tab w:val="left" w:pos="1914"/>
        </w:tabs>
        <w:spacing w:before="0" w:after="0" w:line="240" w:lineRule="auto"/>
        <w:ind w:left="709"/>
      </w:pPr>
      <w:r w:rsidRPr="000D1B2B">
        <w:rPr>
          <w:b/>
          <w:i/>
          <w:lang w:eastAsia="en-US"/>
        </w:rPr>
        <w:t>Место</w:t>
      </w:r>
      <w:r>
        <w:rPr>
          <w:b/>
          <w:i/>
          <w:lang w:eastAsia="en-US"/>
        </w:rPr>
        <w:t xml:space="preserve"> учебного предмета «</w:t>
      </w:r>
      <w:r w:rsidRPr="003C77DC">
        <w:rPr>
          <w:b/>
          <w:i/>
          <w:lang w:eastAsia="en-US"/>
        </w:rPr>
        <w:t>Физическая культура</w:t>
      </w:r>
      <w:r w:rsidRPr="000D1B2B">
        <w:rPr>
          <w:b/>
          <w:i/>
          <w:lang w:eastAsia="en-US"/>
        </w:rPr>
        <w:t>» в учебном плане</w:t>
      </w:r>
    </w:p>
    <w:p w:rsidR="00921291" w:rsidRPr="00352338" w:rsidRDefault="00B029E4" w:rsidP="003C77DC">
      <w:pPr>
        <w:pStyle w:val="23"/>
        <w:shd w:val="clear" w:color="auto" w:fill="auto"/>
        <w:tabs>
          <w:tab w:val="left" w:pos="1914"/>
        </w:tabs>
        <w:spacing w:before="0" w:after="0" w:line="240" w:lineRule="auto"/>
        <w:ind w:firstLine="709"/>
      </w:pPr>
      <w:r w:rsidRPr="00352338">
        <w:t>Общее число часов</w:t>
      </w:r>
      <w:r w:rsidR="00921291" w:rsidRPr="00352338">
        <w:t xml:space="preserve"> для изучения физической</w:t>
      </w:r>
      <w:r w:rsidR="003C77DC" w:rsidRPr="00352338">
        <w:t xml:space="preserve"> культуры на уровн</w:t>
      </w:r>
      <w:r w:rsidRPr="00352338">
        <w:t>е осно</w:t>
      </w:r>
      <w:r w:rsidRPr="00352338">
        <w:t>в</w:t>
      </w:r>
      <w:r w:rsidRPr="00352338">
        <w:t>ного общего образования</w:t>
      </w:r>
      <w:r w:rsidR="00921291" w:rsidRPr="00352338">
        <w:t xml:space="preserve">- </w:t>
      </w:r>
      <w:r w:rsidR="00352338" w:rsidRPr="00352338">
        <w:t xml:space="preserve">340 </w:t>
      </w:r>
      <w:r w:rsidR="00921291" w:rsidRPr="00352338">
        <w:t xml:space="preserve"> часов:</w:t>
      </w:r>
    </w:p>
    <w:p w:rsidR="003C77DC" w:rsidRPr="0035233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352338">
        <w:t>в 5</w:t>
      </w:r>
      <w:r w:rsidRPr="00352338">
        <w:tab/>
        <w:t xml:space="preserve">классе </w:t>
      </w:r>
      <w:r w:rsidR="00352338" w:rsidRPr="00352338">
        <w:t>- 68</w:t>
      </w:r>
      <w:r w:rsidRPr="00352338">
        <w:t xml:space="preserve"> час</w:t>
      </w:r>
      <w:r w:rsidR="00352338" w:rsidRPr="00352338">
        <w:t xml:space="preserve">ов </w:t>
      </w:r>
      <w:r w:rsidRPr="00352338">
        <w:t>(</w:t>
      </w:r>
      <w:r w:rsidR="00352338" w:rsidRPr="00352338">
        <w:t>2</w:t>
      </w:r>
      <w:r w:rsidR="00921291" w:rsidRPr="00352338">
        <w:t xml:space="preserve">часа в неделю), </w:t>
      </w:r>
    </w:p>
    <w:p w:rsidR="00921291" w:rsidRPr="0035233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352338">
        <w:t xml:space="preserve">в 6 классе - </w:t>
      </w:r>
      <w:r w:rsidR="00352338" w:rsidRPr="00352338">
        <w:t xml:space="preserve">68 часов </w:t>
      </w:r>
      <w:r w:rsidR="00921291" w:rsidRPr="00352338">
        <w:t>(</w:t>
      </w:r>
      <w:r w:rsidR="00352338" w:rsidRPr="00352338">
        <w:t>2</w:t>
      </w:r>
      <w:r w:rsidR="00921291" w:rsidRPr="00352338">
        <w:t xml:space="preserve"> часа в неделю),</w:t>
      </w:r>
    </w:p>
    <w:p w:rsidR="003C77DC" w:rsidRPr="0035233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352338">
        <w:t>в 7</w:t>
      </w:r>
      <w:r w:rsidRPr="00352338">
        <w:tab/>
        <w:t xml:space="preserve">классе </w:t>
      </w:r>
      <w:r w:rsidR="00352338" w:rsidRPr="00352338">
        <w:t>- 68 часов</w:t>
      </w:r>
      <w:r w:rsidRPr="00352338">
        <w:t xml:space="preserve"> (</w:t>
      </w:r>
      <w:r w:rsidR="00352338" w:rsidRPr="00352338">
        <w:t>2</w:t>
      </w:r>
      <w:r w:rsidR="00921291" w:rsidRPr="00352338">
        <w:t xml:space="preserve">часа в неделю), </w:t>
      </w:r>
    </w:p>
    <w:p w:rsidR="00921291" w:rsidRPr="0035233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352338">
        <w:t xml:space="preserve">в 8 классе - </w:t>
      </w:r>
      <w:r w:rsidR="00352338" w:rsidRPr="00352338">
        <w:t xml:space="preserve">68 часов </w:t>
      </w:r>
      <w:r w:rsidR="00921291" w:rsidRPr="00352338">
        <w:t>(</w:t>
      </w:r>
      <w:r w:rsidR="00352338" w:rsidRPr="00352338">
        <w:t>2</w:t>
      </w:r>
      <w:r w:rsidR="00921291" w:rsidRPr="00352338">
        <w:t xml:space="preserve"> часа в неделю),</w:t>
      </w:r>
    </w:p>
    <w:p w:rsidR="003C77DC" w:rsidRPr="00352338"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352338">
        <w:t xml:space="preserve">в 9 </w:t>
      </w:r>
      <w:r w:rsidRPr="00352338">
        <w:tab/>
        <w:t xml:space="preserve">классе  </w:t>
      </w:r>
      <w:r w:rsidR="00352338" w:rsidRPr="00352338">
        <w:t xml:space="preserve">- 68 часов </w:t>
      </w:r>
      <w:r w:rsidRPr="00352338">
        <w:t>(</w:t>
      </w:r>
      <w:r w:rsidR="00352338" w:rsidRPr="00352338">
        <w:t>2</w:t>
      </w:r>
      <w:r w:rsidR="00921291" w:rsidRPr="00352338">
        <w:t xml:space="preserve">часа в неделю). </w:t>
      </w:r>
    </w:p>
    <w:p w:rsidR="00921291" w:rsidRPr="00352338" w:rsidRDefault="00921291"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352338">
        <w:t>На модульный блок «Базовая физическаяподготовка» отводится 150 часов из общего числа (1 час в неделю в каждом классе).</w:t>
      </w:r>
    </w:p>
    <w:p w:rsidR="00C61EB5" w:rsidRPr="00352338" w:rsidRDefault="00C61EB5" w:rsidP="00C61EB5">
      <w:pPr>
        <w:pStyle w:val="23"/>
        <w:shd w:val="clear" w:color="auto" w:fill="auto"/>
        <w:tabs>
          <w:tab w:val="left" w:pos="1893"/>
        </w:tabs>
        <w:spacing w:before="0" w:after="0" w:line="240" w:lineRule="auto"/>
        <w:ind w:left="709"/>
      </w:pPr>
    </w:p>
    <w:p w:rsidR="00C61EB5" w:rsidRDefault="00C61EB5" w:rsidP="00C61EB5">
      <w:pPr>
        <w:pStyle w:val="23"/>
        <w:shd w:val="clear" w:color="auto" w:fill="auto"/>
        <w:tabs>
          <w:tab w:val="left" w:pos="1893"/>
        </w:tabs>
        <w:spacing w:before="0" w:after="0" w:line="240" w:lineRule="auto"/>
        <w:ind w:firstLine="709"/>
      </w:pPr>
      <w:r w:rsidRPr="009A76FE">
        <w:rPr>
          <w:b/>
          <w:lang w:eastAsia="en-US"/>
        </w:rPr>
        <w:t>2) СОДЕРЖАНИЕ</w:t>
      </w:r>
      <w:r>
        <w:rPr>
          <w:b/>
          <w:lang w:eastAsia="en-US"/>
        </w:rPr>
        <w:t xml:space="preserve"> УЧЕБНОГО ПРЕДМЕТА «ФИЗИЧЕСКАЯ КУЛЬТУРА</w:t>
      </w:r>
      <w:r w:rsidRPr="009A76FE">
        <w:rPr>
          <w:b/>
          <w:lang w:eastAsia="en-US"/>
        </w:rPr>
        <w:t>»</w:t>
      </w:r>
    </w:p>
    <w:p w:rsidR="00921291" w:rsidRPr="00C61EB5" w:rsidRDefault="00921291" w:rsidP="00C61EB5">
      <w:pPr>
        <w:pStyle w:val="23"/>
        <w:shd w:val="clear" w:color="auto" w:fill="auto"/>
        <w:tabs>
          <w:tab w:val="left" w:pos="1893"/>
        </w:tabs>
        <w:spacing w:before="0" w:after="0" w:line="240" w:lineRule="auto"/>
        <w:ind w:firstLine="709"/>
        <w:rPr>
          <w:i/>
        </w:rPr>
      </w:pPr>
      <w:r w:rsidRPr="00C61EB5">
        <w:rPr>
          <w:i/>
        </w:rPr>
        <w:t>В программе по физической культуре учитываются личностные и м</w:t>
      </w:r>
      <w:r w:rsidRPr="00C61EB5">
        <w:rPr>
          <w:i/>
        </w:rPr>
        <w:t>е</w:t>
      </w:r>
      <w:r w:rsidRPr="00C61EB5">
        <w:rPr>
          <w:i/>
        </w:rPr>
        <w:t>тапредметные результаты, зафиксированные в ФГОС ООО.</w:t>
      </w:r>
    </w:p>
    <w:p w:rsidR="00C61EB5" w:rsidRDefault="00C61EB5" w:rsidP="00C61EB5">
      <w:pPr>
        <w:pStyle w:val="23"/>
        <w:shd w:val="clear" w:color="auto" w:fill="auto"/>
        <w:tabs>
          <w:tab w:val="left" w:pos="1573"/>
        </w:tabs>
        <w:spacing w:before="0" w:after="0" w:line="240" w:lineRule="auto"/>
        <w:ind w:left="709"/>
      </w:pPr>
    </w:p>
    <w:p w:rsidR="00921291" w:rsidRPr="00C61EB5" w:rsidRDefault="00C61EB5" w:rsidP="00C61EB5">
      <w:pPr>
        <w:pStyle w:val="23"/>
        <w:shd w:val="clear" w:color="auto" w:fill="auto"/>
        <w:tabs>
          <w:tab w:val="left" w:pos="1573"/>
        </w:tabs>
        <w:spacing w:before="0" w:after="0" w:line="240" w:lineRule="auto"/>
        <w:ind w:firstLine="709"/>
        <w:jc w:val="center"/>
        <w:rPr>
          <w:b/>
        </w:rPr>
      </w:pPr>
      <w:r w:rsidRPr="00C61EB5">
        <w:rPr>
          <w:b/>
        </w:rPr>
        <w:t>СОДЕРЖАНИЕ ОБУЧЕНИЯ В 5 КЛАССЕ</w:t>
      </w:r>
    </w:p>
    <w:p w:rsidR="00921291" w:rsidRPr="00C61EB5" w:rsidRDefault="00921291" w:rsidP="00C61EB5">
      <w:pPr>
        <w:pStyle w:val="23"/>
        <w:shd w:val="clear" w:color="auto" w:fill="auto"/>
        <w:tabs>
          <w:tab w:val="left" w:pos="177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21291" w:rsidRDefault="00921291" w:rsidP="009C386F">
      <w:pPr>
        <w:pStyle w:val="23"/>
        <w:shd w:val="clear" w:color="auto" w:fill="auto"/>
        <w:spacing w:before="0" w:after="0" w:line="240" w:lineRule="auto"/>
        <w:ind w:firstLine="709"/>
      </w:pPr>
      <w:r>
        <w:t>Физическая культура и здоровый образ жизни: характеристика основных форм занятий физической культурой, их связь с укреплением здоровья, орг</w:t>
      </w:r>
      <w:r>
        <w:t>а</w:t>
      </w:r>
      <w:r>
        <w:t>низацией отдыха и досуга.</w:t>
      </w:r>
    </w:p>
    <w:p w:rsidR="00921291" w:rsidRDefault="00921291" w:rsidP="009C386F">
      <w:pPr>
        <w:pStyle w:val="23"/>
        <w:shd w:val="clear" w:color="auto" w:fill="auto"/>
        <w:spacing w:before="0" w:after="0" w:line="240" w:lineRule="auto"/>
        <w:ind w:firstLine="709"/>
      </w:pPr>
      <w:r>
        <w:t>Исторические сведения об Олимпийских играх Древней Греции, хара</w:t>
      </w:r>
      <w:r>
        <w:t>к</w:t>
      </w:r>
      <w:r>
        <w:t>теристика их содержания и правил спортивной борьбы. Расцвет и завершение истории Олимпийских игр древности.</w:t>
      </w:r>
    </w:p>
    <w:p w:rsidR="00921291" w:rsidRPr="00C61EB5" w:rsidRDefault="00921291" w:rsidP="00C61EB5">
      <w:pPr>
        <w:pStyle w:val="23"/>
        <w:shd w:val="clear" w:color="auto" w:fill="auto"/>
        <w:tabs>
          <w:tab w:val="left" w:pos="177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Режим дня и его значение для обучающихся, связь с умственной работ</w:t>
      </w:r>
      <w:r>
        <w:t>о</w:t>
      </w:r>
      <w:r>
        <w:t>способностью. Составление индивидуального режима дня, определение о</w:t>
      </w:r>
      <w:r>
        <w:t>с</w:t>
      </w:r>
      <w:r>
        <w:t>новных индивидуальных видов деятельности, их временных диапазонов и п</w:t>
      </w:r>
      <w:r>
        <w:t>о</w:t>
      </w:r>
      <w:r>
        <w:t>следовательности в выполнении.</w:t>
      </w:r>
    </w:p>
    <w:p w:rsidR="00921291" w:rsidRDefault="00921291" w:rsidP="009C386F">
      <w:pPr>
        <w:pStyle w:val="23"/>
        <w:shd w:val="clear" w:color="auto" w:fill="auto"/>
        <w:spacing w:before="0" w:after="0" w:line="240" w:lineRule="auto"/>
        <w:ind w:firstLine="709"/>
      </w:pPr>
      <w:r>
        <w:t>Физическое развитие человека, его показатели и способы измерения. Осанка как показатель физического развития, правила предупреждения её н</w:t>
      </w:r>
      <w:r>
        <w:t>а</w:t>
      </w:r>
      <w:r>
        <w:t>рушений в условиях учебной и бытовой деятельности. Способы измерения и оценивания осанки. Составление комплексов физических упражнений с ко</w:t>
      </w:r>
      <w:r>
        <w:t>р</w:t>
      </w:r>
      <w:r>
        <w:t>рекционной направленностью и правил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21291" w:rsidRDefault="00921291" w:rsidP="009C386F">
      <w:pPr>
        <w:pStyle w:val="23"/>
        <w:shd w:val="clear" w:color="auto" w:fill="auto"/>
        <w:spacing w:before="0" w:after="0" w:line="240" w:lineRule="auto"/>
        <w:ind w:firstLine="709"/>
      </w:pPr>
      <w:r>
        <w:t>Оценивание состояния организма в покое и после физической нагрузки в процессе самостоятельных занятий физической культуры и спортом.</w:t>
      </w:r>
    </w:p>
    <w:p w:rsidR="00921291" w:rsidRDefault="00921291" w:rsidP="009C386F">
      <w:pPr>
        <w:pStyle w:val="23"/>
        <w:shd w:val="clear" w:color="auto" w:fill="auto"/>
        <w:spacing w:before="0" w:after="0" w:line="240" w:lineRule="auto"/>
        <w:ind w:firstLine="709"/>
      </w:pPr>
      <w:r>
        <w:t>Составление дневника физической культуры.</w:t>
      </w:r>
    </w:p>
    <w:p w:rsidR="00921291" w:rsidRPr="00C61EB5" w:rsidRDefault="00921291" w:rsidP="00C61EB5">
      <w:pPr>
        <w:pStyle w:val="23"/>
        <w:shd w:val="clear" w:color="auto" w:fill="auto"/>
        <w:tabs>
          <w:tab w:val="left" w:pos="1779"/>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1979"/>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физкультурно-оздоровительной деятельности в здоровом образе жизни современного человека. Упражнения утренней зарядки и фи</w:t>
      </w:r>
      <w:r>
        <w:t>з</w:t>
      </w:r>
      <w:r>
        <w:t>культминуток, дыхательной и зрительной гимнастики в процессе учебных з</w:t>
      </w:r>
      <w:r>
        <w:t>а</w:t>
      </w:r>
      <w:r>
        <w:t>нятий, закаливающие процедуры после занятий утренней зарядкой. Упражнения на развитие гибкости и подвижности суставов, развитие координации; форм</w:t>
      </w:r>
      <w:r>
        <w:t>и</w:t>
      </w:r>
      <w:r>
        <w:t>рование телосложения с использованием внешних отягощений.</w:t>
      </w:r>
    </w:p>
    <w:p w:rsidR="00921291" w:rsidRDefault="00921291" w:rsidP="00C61EB5">
      <w:pPr>
        <w:pStyle w:val="23"/>
        <w:shd w:val="clear" w:color="auto" w:fill="auto"/>
        <w:tabs>
          <w:tab w:val="left" w:pos="1979"/>
        </w:tabs>
        <w:spacing w:before="0" w:after="0" w:line="240" w:lineRule="auto"/>
        <w:ind w:left="709"/>
      </w:pPr>
      <w:r w:rsidRPr="00C61EB5">
        <w:rPr>
          <w:b/>
          <w:i/>
        </w:rPr>
        <w:t>Спортивно-оздоровительная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спортивно-оздоровительной деятельности в здоровом образе жизни современного человека.</w:t>
      </w:r>
    </w:p>
    <w:p w:rsidR="00921291" w:rsidRDefault="00921291" w:rsidP="00C61EB5">
      <w:pPr>
        <w:pStyle w:val="23"/>
        <w:shd w:val="clear" w:color="auto" w:fill="auto"/>
        <w:tabs>
          <w:tab w:val="left" w:pos="2190"/>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Кувырки вперёд и назад в группировке, кувырки вперёд ноги «скрестно», кувырки назад из стойки на лопатках (мальчики). Опорные прыжки через ги</w:t>
      </w:r>
      <w:r>
        <w:t>м</w:t>
      </w:r>
      <w:r>
        <w:t>настического козла ноги врозь (мальчики), опорные прыжки на гимнастического козла с последующим спрыгиванием (девочки).</w:t>
      </w:r>
    </w:p>
    <w:p w:rsidR="00921291" w:rsidRDefault="00921291" w:rsidP="009C386F">
      <w:pPr>
        <w:pStyle w:val="23"/>
        <w:shd w:val="clear" w:color="auto" w:fill="auto"/>
        <w:spacing w:before="0" w:after="0" w:line="240" w:lineRule="auto"/>
        <w:ind w:firstLine="709"/>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w:t>
      </w:r>
      <w:r>
        <w:t>о</w:t>
      </w:r>
      <w:r>
        <w:t>собом «удерживая за плечи».</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на длинные дистанции с равномерной скоростью передвижения с в</w:t>
      </w:r>
      <w:r>
        <w:t>ы</w:t>
      </w:r>
      <w:r>
        <w:t>сокого старта, бег на короткие дистанции с максимальной скоростью передв</w:t>
      </w:r>
      <w:r>
        <w:t>и</w:t>
      </w:r>
      <w:r>
        <w:t>жения. Прыжки в длину с разбега способом «согнув ноги», прыжки в высоту с прямого разбега.</w:t>
      </w:r>
    </w:p>
    <w:p w:rsidR="00921291" w:rsidRDefault="00921291" w:rsidP="009C386F">
      <w:pPr>
        <w:pStyle w:val="23"/>
        <w:shd w:val="clear" w:color="auto" w:fill="auto"/>
        <w:spacing w:before="0" w:after="0" w:line="240" w:lineRule="auto"/>
        <w:ind w:firstLine="709"/>
      </w:pPr>
      <w:r>
        <w:t>Метание малого мяча с места в вертикальную неподвижную мишень, м</w:t>
      </w:r>
      <w:r>
        <w:t>е</w:t>
      </w:r>
      <w:r>
        <w:t>тание малого мяча на дальность с трёх шагов разбега.</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w:t>
      </w:r>
      <w:r>
        <w:t>х</w:t>
      </w:r>
      <w:r>
        <w:t>нические действия с мячом.</w:t>
      </w:r>
    </w:p>
    <w:p w:rsidR="00921291" w:rsidRDefault="00921291" w:rsidP="009C386F">
      <w:pPr>
        <w:pStyle w:val="23"/>
        <w:shd w:val="clear" w:color="auto" w:fill="auto"/>
        <w:spacing w:before="0" w:after="0" w:line="240" w:lineRule="auto"/>
        <w:ind w:firstLine="709"/>
      </w:pPr>
      <w:r>
        <w:t>Волейбол. Прямая нижняя подача мяча, приём и передача мяча двумя р</w:t>
      </w:r>
      <w:r>
        <w:t>у</w:t>
      </w:r>
      <w:r>
        <w:t>ками снизу и сверху на месте и в движении,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Футбол. Удар по неподвижному мячу внутренней стороной стопы с н</w:t>
      </w:r>
      <w:r>
        <w:t>е</w:t>
      </w:r>
      <w:r>
        <w:t>большого разбега, остановка катящегося мяча способом «наступания», ведение мяча «по прямой», «по кругу» и «змейкой», обводка мячом ориентиров (кон</w:t>
      </w:r>
      <w:r>
        <w:t>у</w:t>
      </w:r>
      <w:r>
        <w:t>сов).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w:t>
      </w:r>
      <w:r>
        <w:t>о</w:t>
      </w:r>
      <w:r>
        <w:t>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w:t>
      </w:r>
      <w:r>
        <w:t>с</w:t>
      </w:r>
      <w:r>
        <w:t>пользованием средств базовой физической подготовки, видов спорта и оздор</w:t>
      </w:r>
      <w:r>
        <w:t>о</w:t>
      </w:r>
      <w:r>
        <w:t>вительных систем физической культуры, национальных видов спорта, кул</w:t>
      </w:r>
      <w:r>
        <w:t>ь</w:t>
      </w:r>
      <w:r>
        <w:t>турно-этнических игр.</w:t>
      </w:r>
    </w:p>
    <w:p w:rsidR="00C61EB5" w:rsidRDefault="00C61EB5" w:rsidP="009C386F">
      <w:pPr>
        <w:pStyle w:val="23"/>
        <w:shd w:val="clear" w:color="auto" w:fill="auto"/>
        <w:spacing w:before="0" w:after="0" w:line="240" w:lineRule="auto"/>
        <w:ind w:firstLine="709"/>
      </w:pPr>
    </w:p>
    <w:p w:rsidR="00921291" w:rsidRPr="00C61EB5" w:rsidRDefault="00C61EB5" w:rsidP="00C61EB5">
      <w:pPr>
        <w:pStyle w:val="23"/>
        <w:shd w:val="clear" w:color="auto" w:fill="auto"/>
        <w:spacing w:before="0" w:after="0" w:line="240" w:lineRule="auto"/>
        <w:ind w:firstLine="709"/>
        <w:jc w:val="center"/>
        <w:rPr>
          <w:b/>
        </w:rPr>
      </w:pPr>
      <w:r w:rsidRPr="00C61EB5">
        <w:rPr>
          <w:b/>
        </w:rPr>
        <w:t>СОДЕРЖАНИЕ ОБУЧЕНИЯ В 6 КЛАССЕ</w:t>
      </w:r>
    </w:p>
    <w:p w:rsidR="00921291" w:rsidRDefault="00921291" w:rsidP="00C61EB5">
      <w:pPr>
        <w:pStyle w:val="23"/>
        <w:shd w:val="clear" w:color="auto" w:fill="auto"/>
        <w:tabs>
          <w:tab w:val="left" w:pos="1780"/>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21291" w:rsidRDefault="00921291" w:rsidP="00C61EB5">
      <w:pPr>
        <w:pStyle w:val="23"/>
        <w:shd w:val="clear" w:color="auto" w:fill="auto"/>
        <w:tabs>
          <w:tab w:val="left" w:pos="1780"/>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Ведение дневника физической культуры. Физическая подготовка и её влияние на развитие систем организма, связь с укреплением здоровья, физич</w:t>
      </w:r>
      <w:r>
        <w:t>е</w:t>
      </w:r>
      <w:r>
        <w:t>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Сп</w:t>
      </w:r>
      <w:r>
        <w:t>о</w:t>
      </w:r>
      <w:r>
        <w:t>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21291" w:rsidRDefault="00921291" w:rsidP="009C386F">
      <w:pPr>
        <w:pStyle w:val="23"/>
        <w:shd w:val="clear" w:color="auto" w:fill="auto"/>
        <w:spacing w:before="0" w:after="0" w:line="240" w:lineRule="auto"/>
        <w:ind w:firstLine="709"/>
      </w:pPr>
      <w:r>
        <w:t>Правила и способы составления плана самостоятельных занятий физич</w:t>
      </w:r>
      <w:r>
        <w:t>е</w:t>
      </w:r>
      <w:r>
        <w:t>ской подготовкой.</w:t>
      </w:r>
    </w:p>
    <w:p w:rsidR="00921291" w:rsidRDefault="00921291" w:rsidP="00C61EB5">
      <w:pPr>
        <w:pStyle w:val="23"/>
        <w:shd w:val="clear" w:color="auto" w:fill="auto"/>
        <w:tabs>
          <w:tab w:val="left" w:pos="181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26"/>
        </w:tabs>
        <w:spacing w:before="0" w:after="0" w:line="240" w:lineRule="auto"/>
        <w:ind w:firstLine="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Правила самостоятельного закаливания организма с помощью воздушных и солнечных ванн, купания в естественных водоёмах. Правила техники без</w:t>
      </w:r>
      <w:r>
        <w:t>о</w:t>
      </w:r>
      <w:r>
        <w:t>пасности и гигиены мест занятий физическими упражнениями.</w:t>
      </w:r>
    </w:p>
    <w:p w:rsidR="00921291" w:rsidRDefault="00921291" w:rsidP="009C386F">
      <w:pPr>
        <w:pStyle w:val="23"/>
        <w:shd w:val="clear" w:color="auto" w:fill="auto"/>
        <w:spacing w:before="0" w:after="0" w:line="240" w:lineRule="auto"/>
        <w:ind w:firstLine="709"/>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w:t>
      </w:r>
      <w:r>
        <w:t>п</w:t>
      </w:r>
      <w:r>
        <w:t>ражнения для физкультпауз, направленных на поддержание оптимальной р</w:t>
      </w:r>
      <w:r>
        <w:t>а</w:t>
      </w:r>
      <w:r>
        <w:t>ботоспособности мышц опорно-двигательного аппарата в режиме учебной де</w:t>
      </w:r>
      <w:r>
        <w:t>я</w:t>
      </w:r>
      <w:r>
        <w:t>тельности.</w:t>
      </w:r>
    </w:p>
    <w:p w:rsidR="00921291" w:rsidRDefault="00921291" w:rsidP="00C61EB5">
      <w:pPr>
        <w:pStyle w:val="23"/>
        <w:shd w:val="clear" w:color="auto" w:fill="auto"/>
        <w:tabs>
          <w:tab w:val="left" w:pos="2030"/>
        </w:tabs>
        <w:spacing w:before="0" w:after="0" w:line="240" w:lineRule="auto"/>
        <w:ind w:left="709"/>
      </w:pPr>
      <w:r w:rsidRPr="00C61EB5">
        <w:rPr>
          <w:b/>
          <w:i/>
        </w:rPr>
        <w:t>Спортивно-оздоровительная деятельность</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«Гимнастика»</w:t>
      </w:r>
    </w:p>
    <w:p w:rsidR="00921291" w:rsidRDefault="00C61EB5" w:rsidP="00C61EB5">
      <w:pPr>
        <w:pStyle w:val="23"/>
        <w:shd w:val="clear" w:color="auto" w:fill="auto"/>
        <w:tabs>
          <w:tab w:val="left" w:pos="5843"/>
          <w:tab w:val="left" w:pos="8565"/>
        </w:tabs>
        <w:spacing w:before="0" w:after="0" w:line="240" w:lineRule="auto"/>
        <w:ind w:firstLine="709"/>
      </w:pPr>
      <w:r>
        <w:t xml:space="preserve">Акробатическая комбинация из общеразвивающих </w:t>
      </w:r>
      <w:r w:rsidR="00921291">
        <w:t>и сложнокоординир</w:t>
      </w:r>
      <w:r w:rsidR="00921291">
        <w:t>о</w:t>
      </w:r>
      <w:r w:rsidR="00921291">
        <w:t>ванных упражнений, стоек и кувырков, ранее разученных акробатических у</w:t>
      </w:r>
      <w:r w:rsidR="00921291">
        <w:t>п</w:t>
      </w:r>
      <w:r w:rsidR="00921291">
        <w:t>ражнений.</w:t>
      </w:r>
    </w:p>
    <w:p w:rsidR="00921291" w:rsidRDefault="00C61EB5" w:rsidP="00C61EB5">
      <w:pPr>
        <w:pStyle w:val="23"/>
        <w:shd w:val="clear" w:color="auto" w:fill="auto"/>
        <w:tabs>
          <w:tab w:val="left" w:pos="5843"/>
          <w:tab w:val="left" w:pos="8565"/>
        </w:tabs>
        <w:spacing w:before="0" w:after="0" w:line="240" w:lineRule="auto"/>
        <w:ind w:firstLine="709"/>
      </w:pPr>
      <w:r>
        <w:t xml:space="preserve">Комбинация из стилизованных общеразвивающих </w:t>
      </w:r>
      <w:r w:rsidR="00921291">
        <w:t>упражненийи сло</w:t>
      </w:r>
      <w:r w:rsidR="00921291">
        <w:t>ж</w:t>
      </w:r>
      <w:r w:rsidR="00921291">
        <w:t>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21291" w:rsidRDefault="00921291" w:rsidP="009C386F">
      <w:pPr>
        <w:pStyle w:val="23"/>
        <w:shd w:val="clear" w:color="auto" w:fill="auto"/>
        <w:spacing w:before="0" w:after="0" w:line="240" w:lineRule="auto"/>
        <w:ind w:firstLine="709"/>
      </w:pPr>
      <w:r>
        <w:t>Опорные прыжки через гимнастического козла с разбега способом «согнув ноги» (мальчики) и способом «ноги врозь» (девочки).</w:t>
      </w:r>
    </w:p>
    <w:p w:rsidR="00921291" w:rsidRDefault="00C61EB5" w:rsidP="00C61EB5">
      <w:pPr>
        <w:pStyle w:val="23"/>
        <w:shd w:val="clear" w:color="auto" w:fill="auto"/>
        <w:tabs>
          <w:tab w:val="left" w:pos="5637"/>
        </w:tabs>
        <w:spacing w:before="0" w:after="0" w:line="240" w:lineRule="auto"/>
        <w:ind w:firstLine="709"/>
      </w:pPr>
      <w:r>
        <w:t xml:space="preserve">Гимнастические комбинации на </w:t>
      </w:r>
      <w:r w:rsidR="00921291">
        <w:t>низком гимнастическом бревнес испол</w:t>
      </w:r>
      <w:r w:rsidR="00921291">
        <w:t>ь</w:t>
      </w:r>
      <w:r w:rsidR="00921291">
        <w:t>зованием стилизованных общеразвивающих и сложно-координированных у</w:t>
      </w:r>
      <w:r w:rsidR="00921291">
        <w:t>п</w:t>
      </w:r>
      <w:r w:rsidR="00921291">
        <w:t>ражнений, передвижений шагом и лёгким бегом, поворотами с разнообразн</w:t>
      </w:r>
      <w:r w:rsidR="00921291">
        <w:t>ы</w:t>
      </w:r>
      <w:r w:rsidR="00921291">
        <w:t>мидвижениями рук и ног, удержанием статических поз (девочки).</w:t>
      </w:r>
    </w:p>
    <w:p w:rsidR="00921291" w:rsidRDefault="00921291" w:rsidP="009C386F">
      <w:pPr>
        <w:pStyle w:val="23"/>
        <w:shd w:val="clear" w:color="auto" w:fill="auto"/>
        <w:spacing w:before="0" w:after="0" w:line="240" w:lineRule="auto"/>
        <w:ind w:firstLine="709"/>
      </w:pPr>
      <w:r>
        <w:t>Упражнения на невысокой гимнастической перекладине: висы, упор ноги врозь, перемах вперёд и обратно (мальчики).</w:t>
      </w:r>
    </w:p>
    <w:p w:rsidR="00921291" w:rsidRDefault="00921291" w:rsidP="009C386F">
      <w:pPr>
        <w:pStyle w:val="23"/>
        <w:shd w:val="clear" w:color="auto" w:fill="auto"/>
        <w:spacing w:before="0" w:after="0" w:line="240" w:lineRule="auto"/>
        <w:ind w:firstLine="709"/>
      </w:pPr>
      <w:r>
        <w:t>Лазанье по канату в три приёма (мальчики).</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«Лёгкая атлетика»</w:t>
      </w:r>
    </w:p>
    <w:p w:rsidR="00921291" w:rsidRDefault="00921291" w:rsidP="009C386F">
      <w:pPr>
        <w:pStyle w:val="23"/>
        <w:shd w:val="clear" w:color="auto" w:fill="auto"/>
        <w:spacing w:before="0" w:after="0" w:line="240" w:lineRule="auto"/>
        <w:ind w:firstLine="709"/>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21291" w:rsidRDefault="00921291" w:rsidP="009C386F">
      <w:pPr>
        <w:pStyle w:val="23"/>
        <w:shd w:val="clear" w:color="auto" w:fill="auto"/>
        <w:spacing w:before="0" w:after="0" w:line="240" w:lineRule="auto"/>
        <w:ind w:firstLine="709"/>
      </w:pPr>
      <w:r>
        <w:t>Прыжковые упражнения: прыжок в высоту с разбега способом «переш</w:t>
      </w:r>
      <w:r>
        <w:t>а</w:t>
      </w:r>
      <w:r>
        <w:t>гивание», ранее разученные прыжковые упражнения в длину и высоту, напр</w:t>
      </w:r>
      <w:r>
        <w:t>ы</w:t>
      </w:r>
      <w:r>
        <w:t>гивание и спрыгивание.</w:t>
      </w:r>
    </w:p>
    <w:p w:rsidR="00921291" w:rsidRDefault="00921291" w:rsidP="009C386F">
      <w:pPr>
        <w:pStyle w:val="23"/>
        <w:shd w:val="clear" w:color="auto" w:fill="auto"/>
        <w:spacing w:before="0" w:after="0" w:line="240" w:lineRule="auto"/>
        <w:ind w:firstLine="709"/>
      </w:pPr>
      <w:r>
        <w:t>Метание малого (теннисного) мяча в подвижную (раскачивающуюся) мишень.</w:t>
      </w:r>
    </w:p>
    <w:p w:rsidR="00921291" w:rsidRPr="00C61EB5" w:rsidRDefault="00C61EB5" w:rsidP="00C61EB5">
      <w:pPr>
        <w:pStyle w:val="23"/>
        <w:shd w:val="clear" w:color="auto" w:fill="auto"/>
        <w:tabs>
          <w:tab w:val="left" w:pos="224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rsidRPr="00C61EB5">
        <w:t>Баскетбол</w:t>
      </w:r>
      <w: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21291" w:rsidRDefault="00921291" w:rsidP="009C386F">
      <w:pPr>
        <w:pStyle w:val="23"/>
        <w:shd w:val="clear" w:color="auto" w:fill="auto"/>
        <w:spacing w:before="0" w:after="0" w:line="240" w:lineRule="auto"/>
        <w:ind w:firstLine="70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1291" w:rsidRDefault="00921291" w:rsidP="009C386F">
      <w:pPr>
        <w:pStyle w:val="23"/>
        <w:shd w:val="clear" w:color="auto" w:fill="auto"/>
        <w:spacing w:before="0" w:after="0" w:line="240" w:lineRule="auto"/>
        <w:ind w:firstLine="709"/>
      </w:pPr>
      <w:r>
        <w:t>Правила игры и игровая деятельность по правилам с использованием р</w:t>
      </w:r>
      <w:r>
        <w:t>а</w:t>
      </w:r>
      <w:r>
        <w:t>зученных технических приёмов.</w:t>
      </w:r>
    </w:p>
    <w:p w:rsidR="00921291" w:rsidRDefault="00921291" w:rsidP="009C386F">
      <w:pPr>
        <w:pStyle w:val="23"/>
        <w:shd w:val="clear" w:color="auto" w:fill="auto"/>
        <w:spacing w:before="0" w:after="0" w:line="240" w:lineRule="auto"/>
        <w:ind w:firstLine="709"/>
      </w:pPr>
      <w:r>
        <w:t>Волейбол. Приём и передача мяча двумя руками снизу в разные зоны площадки команды соперника. Правила игры и игровая деятельность по пр</w:t>
      </w:r>
      <w:r>
        <w:t>а</w:t>
      </w:r>
      <w:r>
        <w:t>вилам с использованием разученных технических приёмов в подаче мяча, его приёме и передаче двумя руками снизу и сверху.</w:t>
      </w:r>
    </w:p>
    <w:p w:rsidR="00921291" w:rsidRDefault="00921291" w:rsidP="009C386F">
      <w:pPr>
        <w:pStyle w:val="23"/>
        <w:shd w:val="clear" w:color="auto" w:fill="auto"/>
        <w:spacing w:before="0" w:after="0" w:line="240" w:lineRule="auto"/>
        <w:ind w:firstLine="709"/>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30" w:line="240" w:lineRule="auto"/>
        <w:ind w:firstLine="709"/>
      </w:pPr>
      <w:r>
        <w:t>в остановке и передаче мяча, его ведении и обводке.</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w:t>
      </w:r>
      <w:r>
        <w:t>о</w:t>
      </w:r>
      <w:r>
        <w:t>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w:t>
      </w:r>
      <w:r>
        <w:t>с</w:t>
      </w:r>
      <w:r>
        <w:t>пользованием средств базовой физической подготовки, видов спорта и оздор</w:t>
      </w:r>
      <w:r>
        <w:t>о</w:t>
      </w:r>
      <w:r>
        <w:t>вительных систем физической культуры, национальных видов спорта, кул</w:t>
      </w:r>
      <w:r>
        <w:t>ь</w:t>
      </w:r>
      <w:r>
        <w:t>турно-этнических игр.</w:t>
      </w:r>
    </w:p>
    <w:p w:rsidR="00C61EB5" w:rsidRDefault="00C61EB5" w:rsidP="00C61EB5">
      <w:pPr>
        <w:pStyle w:val="23"/>
        <w:shd w:val="clear" w:color="auto" w:fill="auto"/>
        <w:tabs>
          <w:tab w:val="left" w:pos="2237"/>
        </w:tabs>
        <w:spacing w:before="0" w:after="0" w:line="240" w:lineRule="auto"/>
        <w:ind w:left="709"/>
      </w:pPr>
    </w:p>
    <w:p w:rsidR="00921291" w:rsidRPr="00C61EB5" w:rsidRDefault="00C61EB5" w:rsidP="00B029E4">
      <w:pPr>
        <w:pStyle w:val="23"/>
        <w:shd w:val="clear" w:color="auto" w:fill="auto"/>
        <w:tabs>
          <w:tab w:val="left" w:pos="2237"/>
        </w:tabs>
        <w:spacing w:before="0" w:after="0" w:line="240" w:lineRule="auto"/>
        <w:jc w:val="center"/>
        <w:rPr>
          <w:b/>
        </w:rPr>
      </w:pPr>
      <w:r>
        <w:rPr>
          <w:b/>
        </w:rPr>
        <w:t>СОДЕРЖАНИЕ ОБУЧЕНИЯ В 7 КЛАССЕ</w:t>
      </w:r>
    </w:p>
    <w:p w:rsidR="00921291" w:rsidRDefault="00921291" w:rsidP="00C61EB5">
      <w:pPr>
        <w:pStyle w:val="23"/>
        <w:shd w:val="clear" w:color="auto" w:fill="auto"/>
        <w:tabs>
          <w:tab w:val="left" w:pos="180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21291" w:rsidRDefault="00921291" w:rsidP="009C386F">
      <w:pPr>
        <w:pStyle w:val="23"/>
        <w:shd w:val="clear" w:color="auto" w:fill="auto"/>
        <w:spacing w:before="0" w:after="0" w:line="240" w:lineRule="auto"/>
        <w:ind w:firstLine="709"/>
      </w:pPr>
      <w:r>
        <w:t>Влияние занятий физической культурой и спортом на воспитание пол</w:t>
      </w:r>
      <w:r>
        <w:t>о</w:t>
      </w:r>
      <w:r>
        <w:t>жительных качеств личности современного человека.</w:t>
      </w:r>
    </w:p>
    <w:p w:rsidR="00921291" w:rsidRDefault="00921291" w:rsidP="00C61EB5">
      <w:pPr>
        <w:pStyle w:val="23"/>
        <w:shd w:val="clear" w:color="auto" w:fill="auto"/>
        <w:tabs>
          <w:tab w:val="left" w:pos="180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w:t>
      </w:r>
      <w:r>
        <w:t>ы</w:t>
      </w:r>
      <w:r>
        <w:t>полнения физических упражнений на открытых площадках. Ведение дневника по физической культуре.</w:t>
      </w:r>
    </w:p>
    <w:p w:rsidR="00921291" w:rsidRDefault="00921291" w:rsidP="009C386F">
      <w:pPr>
        <w:pStyle w:val="23"/>
        <w:shd w:val="clear" w:color="auto" w:fill="auto"/>
        <w:spacing w:before="0" w:after="0" w:line="240" w:lineRule="auto"/>
        <w:ind w:firstLine="709"/>
      </w:pPr>
      <w:r>
        <w:t>Техническая подготовка и её значение для человека, основные правила технической подготовки. Двигательные действия как основа технической по</w:t>
      </w:r>
      <w:r>
        <w:t>д</w:t>
      </w:r>
      <w:r>
        <w:t>готовки, понятие двигательного умения и двигательного навыка. Способы оц</w:t>
      </w:r>
      <w:r>
        <w:t>е</w:t>
      </w:r>
      <w:r>
        <w:t>нивания техники двигательных действий и организация процедуры оценивания. Ошибки при разучивании техники выполнения двигательных действий, пр</w:t>
      </w:r>
      <w:r>
        <w:t>и</w:t>
      </w:r>
      <w:r>
        <w:t>чины и способы их предупреждения при самостоятельных занятиях технической подготовкой.</w:t>
      </w:r>
    </w:p>
    <w:p w:rsidR="00921291" w:rsidRDefault="00921291" w:rsidP="009C386F">
      <w:pPr>
        <w:pStyle w:val="23"/>
        <w:shd w:val="clear" w:color="auto" w:fill="auto"/>
        <w:spacing w:before="0" w:after="0" w:line="240" w:lineRule="auto"/>
        <w:ind w:firstLine="709"/>
      </w:pPr>
      <w:r>
        <w:t>Планирование самостоятельных занятий технической подготовкой на учебный год и учебную четверть. Составление плана учебного занятия по с</w:t>
      </w:r>
      <w:r>
        <w:t>а</w:t>
      </w:r>
      <w:r>
        <w:t>мостоятельной технической подготовке. Способы оценивания оздоровительного эффекта занятий физической культурой с помощью «индекса Кетле», «орт</w:t>
      </w:r>
      <w:r>
        <w:t>о</w:t>
      </w:r>
      <w:r>
        <w:t>статической пробы», «функциональной пробы со стандартной нагрузкой».</w:t>
      </w:r>
    </w:p>
    <w:p w:rsidR="00921291" w:rsidRDefault="00921291" w:rsidP="00C61EB5">
      <w:pPr>
        <w:pStyle w:val="23"/>
        <w:shd w:val="clear" w:color="auto" w:fill="auto"/>
        <w:tabs>
          <w:tab w:val="left" w:pos="185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60"/>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21291" w:rsidRDefault="00921291" w:rsidP="00C61EB5">
      <w:pPr>
        <w:pStyle w:val="23"/>
        <w:shd w:val="clear" w:color="auto" w:fill="auto"/>
        <w:tabs>
          <w:tab w:val="left" w:pos="2065"/>
        </w:tabs>
        <w:spacing w:before="0" w:after="0" w:line="240" w:lineRule="auto"/>
        <w:ind w:left="709"/>
      </w:pPr>
      <w:r w:rsidRPr="00C61EB5">
        <w:rPr>
          <w:b/>
          <w:i/>
        </w:rPr>
        <w:t>Спортивно-оздоровительная деятельность</w:t>
      </w:r>
    </w:p>
    <w:p w:rsidR="00921291" w:rsidRDefault="00921291" w:rsidP="00C61EB5">
      <w:pPr>
        <w:pStyle w:val="23"/>
        <w:shd w:val="clear" w:color="auto" w:fill="auto"/>
        <w:tabs>
          <w:tab w:val="left" w:pos="2276"/>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Акробатические комбинации из ранее разученных упражнений с доба</w:t>
      </w:r>
      <w:r>
        <w:t>в</w:t>
      </w:r>
      <w:r>
        <w:t>лением упражнений ритмической гимнастики (девочки). Простейшие акроб</w:t>
      </w:r>
      <w:r>
        <w:t>а</w:t>
      </w:r>
      <w:r>
        <w:t>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21291" w:rsidRDefault="00921291" w:rsidP="009C386F">
      <w:pPr>
        <w:pStyle w:val="23"/>
        <w:shd w:val="clear" w:color="auto" w:fill="auto"/>
        <w:spacing w:before="0" w:after="0" w:line="240" w:lineRule="auto"/>
        <w:ind w:firstLine="70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21291" w:rsidRDefault="00921291" w:rsidP="009C386F">
      <w:pPr>
        <w:pStyle w:val="23"/>
        <w:shd w:val="clear" w:color="auto" w:fill="auto"/>
        <w:spacing w:before="0" w:after="0" w:line="240" w:lineRule="auto"/>
        <w:ind w:firstLine="709"/>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w:t>
      </w:r>
      <w:r>
        <w:t>п</w:t>
      </w:r>
      <w:r>
        <w:t>ражнений в висах, упорах, переворотах (мальчики). Лазанье по канату в два приёма (мальчики).</w:t>
      </w:r>
    </w:p>
    <w:p w:rsidR="00921291" w:rsidRPr="00C61EB5" w:rsidRDefault="00C61EB5" w:rsidP="00C61EB5">
      <w:pPr>
        <w:pStyle w:val="23"/>
        <w:shd w:val="clear" w:color="auto" w:fill="auto"/>
        <w:tabs>
          <w:tab w:val="left" w:pos="2276"/>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21291" w:rsidRDefault="00921291" w:rsidP="009C386F">
      <w:pPr>
        <w:pStyle w:val="23"/>
        <w:shd w:val="clear" w:color="auto" w:fill="auto"/>
        <w:spacing w:before="0" w:after="0" w:line="240" w:lineRule="auto"/>
        <w:ind w:firstLine="709"/>
      </w:pPr>
      <w:r>
        <w:t>Метание малого (теннисного) мяча по движущейся (катящейся) с разной скоростью мишени.</w:t>
      </w:r>
    </w:p>
    <w:p w:rsidR="00921291" w:rsidRPr="00C61EB5" w:rsidRDefault="00C61EB5" w:rsidP="00C61EB5">
      <w:pPr>
        <w:pStyle w:val="23"/>
        <w:shd w:val="clear" w:color="auto" w:fill="auto"/>
        <w:tabs>
          <w:tab w:val="left" w:pos="222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и ловля мяча после отскока от пола, бросок в корзину двумя руками снизу и от груди после ведения. Игровая деятельность по прав</w:t>
      </w:r>
      <w:r>
        <w:t>и</w:t>
      </w:r>
      <w:r>
        <w:t>лам с использованием ранее разученных технических приёмов без мяча и с м</w:t>
      </w:r>
      <w:r>
        <w:t>я</w:t>
      </w:r>
      <w:r>
        <w:t>чом: ведение, приёмы и передачи, броски в корзину.</w:t>
      </w:r>
    </w:p>
    <w:p w:rsidR="00921291" w:rsidRDefault="00921291" w:rsidP="009C386F">
      <w:pPr>
        <w:pStyle w:val="23"/>
        <w:shd w:val="clear" w:color="auto" w:fill="auto"/>
        <w:spacing w:before="0" w:after="0" w:line="240" w:lineRule="auto"/>
        <w:ind w:firstLine="709"/>
      </w:pPr>
      <w:r>
        <w:t>Волейбол. Верхняя прямая подача мяча в разные зоны площадки сопе</w:t>
      </w:r>
      <w:r>
        <w:t>р</w:t>
      </w:r>
      <w:r>
        <w:t>ника, передача мяча через сетку двумя руками сверху и перевод мяча за голову. Игровая деятельность по правилам с использованием ранее разученных техн</w:t>
      </w:r>
      <w:r>
        <w:t>и</w:t>
      </w:r>
      <w:r>
        <w:t>ческих приёмов.</w:t>
      </w:r>
    </w:p>
    <w:p w:rsidR="00921291" w:rsidRDefault="00921291" w:rsidP="009C386F">
      <w:pPr>
        <w:pStyle w:val="23"/>
        <w:shd w:val="clear" w:color="auto" w:fill="auto"/>
        <w:spacing w:before="0" w:after="0" w:line="240" w:lineRule="auto"/>
        <w:ind w:firstLine="709"/>
      </w:pPr>
      <w:r>
        <w:t>Футбол. Средние и длинные передачи мяча по прямой и диагонали, та</w:t>
      </w:r>
      <w:r>
        <w:t>к</w:t>
      </w:r>
      <w:r>
        <w:t>тические действия при выполнении углового удара и вбрасывании мяча из-за боковой линии. Игровая деятельность по правилам с использованием ранее р</w:t>
      </w:r>
      <w:r>
        <w:t>а</w:t>
      </w:r>
      <w:r>
        <w:t>зученных технических приёмов.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w:t>
      </w:r>
      <w:r>
        <w:t>о</w:t>
      </w:r>
      <w:r>
        <w:t>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26"/>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w:t>
      </w:r>
      <w:r>
        <w:t>с</w:t>
      </w:r>
      <w:r>
        <w:t>пользованием средств базовой физической подготовки, видов спорта и оздор</w:t>
      </w:r>
      <w:r>
        <w:t>о</w:t>
      </w:r>
      <w:r>
        <w:t>вительных систем физической культуры, национальных видов спорта, кул</w:t>
      </w:r>
      <w:r>
        <w:t>ь</w:t>
      </w:r>
      <w:r>
        <w:t>турно-этнических игр.</w:t>
      </w:r>
    </w:p>
    <w:p w:rsidR="00C61EB5" w:rsidRDefault="00C61EB5" w:rsidP="00C61EB5">
      <w:pPr>
        <w:pStyle w:val="23"/>
        <w:shd w:val="clear" w:color="auto" w:fill="auto"/>
        <w:tabs>
          <w:tab w:val="left" w:pos="1592"/>
        </w:tabs>
        <w:spacing w:before="0" w:after="0" w:line="240" w:lineRule="auto"/>
        <w:ind w:left="709"/>
      </w:pPr>
    </w:p>
    <w:p w:rsidR="00921291" w:rsidRPr="00C61EB5" w:rsidRDefault="00C61EB5" w:rsidP="00C61EB5">
      <w:pPr>
        <w:pStyle w:val="23"/>
        <w:shd w:val="clear" w:color="auto" w:fill="auto"/>
        <w:tabs>
          <w:tab w:val="left" w:pos="1592"/>
        </w:tabs>
        <w:spacing w:before="0" w:after="0" w:line="240" w:lineRule="auto"/>
        <w:jc w:val="center"/>
        <w:rPr>
          <w:b/>
        </w:rPr>
      </w:pPr>
      <w:r w:rsidRPr="00C61EB5">
        <w:rPr>
          <w:b/>
        </w:rPr>
        <w:t>СОДЕРЖ</w:t>
      </w:r>
      <w:r>
        <w:rPr>
          <w:b/>
        </w:rPr>
        <w:t>АНИЕ ОБУЧЕНИЯ В 8 КЛАССЕ</w:t>
      </w:r>
    </w:p>
    <w:p w:rsidR="00921291" w:rsidRPr="00C61EB5" w:rsidRDefault="00C61EB5" w:rsidP="0035580E">
      <w:pPr>
        <w:pStyle w:val="23"/>
        <w:shd w:val="clear" w:color="auto" w:fill="auto"/>
        <w:tabs>
          <w:tab w:val="left" w:pos="1799"/>
        </w:tabs>
        <w:spacing w:before="0" w:after="0" w:line="240" w:lineRule="auto"/>
        <w:ind w:left="709"/>
        <w:rPr>
          <w:b/>
        </w:rPr>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w:t>
      </w:r>
      <w:r>
        <w:t>и</w:t>
      </w:r>
      <w:r>
        <w:t>мость.</w:t>
      </w:r>
    </w:p>
    <w:p w:rsidR="00921291" w:rsidRDefault="00921291" w:rsidP="0035580E">
      <w:pPr>
        <w:pStyle w:val="23"/>
        <w:shd w:val="clear" w:color="auto" w:fill="auto"/>
        <w:tabs>
          <w:tab w:val="left" w:pos="179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Коррекция осанки и разработка индивидуальных планов занятий корр</w:t>
      </w:r>
      <w:r>
        <w:t>и</w:t>
      </w:r>
      <w:r>
        <w:t>гирующей гимнастикой. Коррекция избыточной массы тела и разработка и</w:t>
      </w:r>
      <w:r>
        <w:t>н</w:t>
      </w:r>
      <w:r>
        <w:t>дивидуальных планов занятий корригирующей гимнастикой.</w:t>
      </w:r>
    </w:p>
    <w:p w:rsidR="00921291" w:rsidRDefault="00921291" w:rsidP="009C386F">
      <w:pPr>
        <w:pStyle w:val="23"/>
        <w:shd w:val="clear" w:color="auto" w:fill="auto"/>
        <w:spacing w:before="0" w:after="0" w:line="240" w:lineRule="auto"/>
        <w:ind w:firstLine="70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21291" w:rsidRDefault="00921291" w:rsidP="0035580E">
      <w:pPr>
        <w:pStyle w:val="23"/>
        <w:shd w:val="clear" w:color="auto" w:fill="auto"/>
        <w:tabs>
          <w:tab w:val="left" w:pos="1800"/>
        </w:tabs>
        <w:spacing w:before="0" w:after="0" w:line="240" w:lineRule="auto"/>
        <w:ind w:left="709"/>
      </w:pPr>
      <w:r w:rsidRPr="00C61EB5">
        <w:rPr>
          <w:b/>
        </w:rPr>
        <w:t>Физическое совершенствование</w:t>
      </w:r>
    </w:p>
    <w:p w:rsidR="00921291" w:rsidRDefault="00921291" w:rsidP="0035580E">
      <w:pPr>
        <w:pStyle w:val="23"/>
        <w:shd w:val="clear" w:color="auto" w:fill="auto"/>
        <w:tabs>
          <w:tab w:val="left" w:pos="2016"/>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оздоров</w:t>
      </w:r>
      <w:r>
        <w:t>и</w:t>
      </w:r>
      <w:r>
        <w:t>тельной физической культуры: упражнения мышечной релаксации и регулир</w:t>
      </w:r>
      <w:r>
        <w:t>о</w:t>
      </w:r>
      <w:r>
        <w:t>вания вегетативной нервной системы, профилактики общего утомления и ос</w:t>
      </w:r>
      <w:r>
        <w:t>т</w:t>
      </w:r>
      <w:r>
        <w:t>роты зрения.</w:t>
      </w:r>
    </w:p>
    <w:p w:rsidR="00921291" w:rsidRDefault="00921291" w:rsidP="0035580E">
      <w:pPr>
        <w:pStyle w:val="23"/>
        <w:shd w:val="clear" w:color="auto" w:fill="auto"/>
        <w:tabs>
          <w:tab w:val="left" w:pos="2016"/>
        </w:tabs>
        <w:spacing w:before="0" w:after="0" w:line="240" w:lineRule="auto"/>
        <w:ind w:left="709"/>
      </w:pPr>
      <w:r w:rsidRPr="00C61EB5">
        <w:rPr>
          <w:b/>
          <w:i/>
        </w:rPr>
        <w:t>Спортивно-оздоровительная деятельность</w:t>
      </w:r>
    </w:p>
    <w:p w:rsidR="00921291" w:rsidRPr="00C51D0E" w:rsidRDefault="00C61EB5" w:rsidP="0035580E">
      <w:pPr>
        <w:pStyle w:val="23"/>
        <w:shd w:val="clear" w:color="auto" w:fill="auto"/>
        <w:tabs>
          <w:tab w:val="left" w:pos="2227"/>
        </w:tabs>
        <w:spacing w:before="0" w:after="0" w:line="240" w:lineRule="auto"/>
        <w:ind w:left="709"/>
        <w:rPr>
          <w:i/>
        </w:rPr>
      </w:pPr>
      <w:r w:rsidRPr="00C51D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21291" w:rsidRDefault="00921291" w:rsidP="009C386F">
      <w:pPr>
        <w:pStyle w:val="23"/>
        <w:shd w:val="clear" w:color="auto" w:fill="auto"/>
        <w:spacing w:before="0" w:after="0" w:line="240" w:lineRule="auto"/>
        <w:ind w:firstLine="709"/>
      </w:pPr>
      <w:r>
        <w:t>Гимнастическая комбинация на гимнастическом бревне из ранее освое</w:t>
      </w:r>
      <w:r>
        <w:t>н</w:t>
      </w:r>
      <w:r>
        <w:t>ных упражнений с увеличивающимся числом технических элементов в пры</w:t>
      </w:r>
      <w:r>
        <w:t>ж</w:t>
      </w:r>
      <w:r>
        <w:t>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w:t>
      </w:r>
      <w:r>
        <w:t>е</w:t>
      </w:r>
      <w:r>
        <w:t>ний ритмической гимнастики (девушки).</w:t>
      </w:r>
    </w:p>
    <w:p w:rsidR="00921291" w:rsidRDefault="00921291" w:rsidP="0035580E">
      <w:pPr>
        <w:pStyle w:val="23"/>
        <w:shd w:val="clear" w:color="auto" w:fill="auto"/>
        <w:tabs>
          <w:tab w:val="left" w:pos="2227"/>
        </w:tabs>
        <w:spacing w:before="0" w:after="0" w:line="240" w:lineRule="auto"/>
        <w:ind w:left="709"/>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Кроссовый бег, прыжок в длину с разбега способом «прогнувшись».</w:t>
      </w:r>
    </w:p>
    <w:p w:rsidR="00921291" w:rsidRDefault="00921291" w:rsidP="009C386F">
      <w:pPr>
        <w:pStyle w:val="23"/>
        <w:shd w:val="clear" w:color="auto" w:fill="auto"/>
        <w:spacing w:before="0" w:after="0" w:line="240" w:lineRule="auto"/>
        <w:ind w:firstLine="709"/>
      </w:pPr>
      <w:r>
        <w:t>Правила проведения соревнований по сдаче норм комплекса ГТО. Сам</w:t>
      </w:r>
      <w:r>
        <w:t>о</w:t>
      </w:r>
      <w:r>
        <w:t>стоятельная подготовка к выполнению нормативных требований комплекса ГТО в беговых (бег на короткие и средние дистанции) и технических (прыжки и м</w:t>
      </w:r>
      <w:r>
        <w:t>е</w:t>
      </w:r>
      <w:r>
        <w:t>тание спортивного снаряда) дисциплинах лёгкой атлетики.</w:t>
      </w:r>
    </w:p>
    <w:p w:rsidR="00921291" w:rsidRPr="0035580E" w:rsidRDefault="0035580E" w:rsidP="0035580E">
      <w:pPr>
        <w:pStyle w:val="23"/>
        <w:shd w:val="clear" w:color="auto" w:fill="auto"/>
        <w:tabs>
          <w:tab w:val="left" w:pos="2182"/>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w:t>
      </w:r>
      <w:r>
        <w:t>о</w:t>
      </w:r>
      <w:r>
        <w:t>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Волейбол. Прямой нападающий удар, индивидуальное блокирование мяча в прыжке с места, тактические действия в защите и нападении. Игровая де</w:t>
      </w:r>
      <w:r>
        <w:t>я</w:t>
      </w:r>
      <w:r>
        <w:t>тельность по правилам с использованием ранее разученных технических при</w:t>
      </w:r>
      <w:r>
        <w:t>ё</w:t>
      </w:r>
      <w:r>
        <w:t>мов.</w:t>
      </w:r>
    </w:p>
    <w:p w:rsidR="00921291" w:rsidRDefault="00921291" w:rsidP="009C386F">
      <w:pPr>
        <w:pStyle w:val="23"/>
        <w:shd w:val="clear" w:color="auto" w:fill="auto"/>
        <w:spacing w:before="0" w:after="0" w:line="240" w:lineRule="auto"/>
        <w:ind w:firstLine="709"/>
      </w:pPr>
      <w:r>
        <w:t>Футбол. Удар по мячу с разбега внутренней частью подъёма стопы, ост</w:t>
      </w:r>
      <w:r>
        <w:t>а</w:t>
      </w:r>
      <w:r>
        <w:t>новка мяча внутренней стороной стопы. Правила игры в мини-футбол, техн</w:t>
      </w:r>
      <w:r>
        <w:t>и</w:t>
      </w:r>
      <w:r>
        <w:t>ческие и тактические действия. Игровая деятельность по правилам м</w:t>
      </w:r>
      <w:r>
        <w:t>и</w:t>
      </w:r>
      <w:r>
        <w:t>ни-футбола с использованием ранее разученных технических приёмов (деву</w:t>
      </w:r>
      <w:r>
        <w:t>ш</w:t>
      </w:r>
      <w:r>
        <w:t>ки). Игровая деятельность по правилам классического футбола с использов</w:t>
      </w:r>
      <w:r>
        <w:t>а</w:t>
      </w:r>
      <w:r>
        <w:t>нием ранее разученных технических приёмов (юноши).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w:t>
      </w:r>
      <w:r>
        <w:t>о</w:t>
      </w:r>
      <w:r>
        <w:t>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186"/>
        </w:tabs>
        <w:spacing w:before="0" w:after="0" w:line="240" w:lineRule="auto"/>
        <w:ind w:left="709"/>
        <w:rPr>
          <w:i/>
        </w:rPr>
      </w:pPr>
      <w:r w:rsidRPr="0035580E">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w:t>
      </w:r>
      <w:r>
        <w:t>с</w:t>
      </w:r>
      <w:r>
        <w:t>пользованием средств базовой физической подготовки, видов спорта и оздор</w:t>
      </w:r>
      <w:r>
        <w:t>о</w:t>
      </w:r>
      <w:r>
        <w:t>вительных систем физической культуры, национальных видов спорта, кул</w:t>
      </w:r>
      <w:r>
        <w:t>ь</w:t>
      </w:r>
      <w:r>
        <w:t>турно-этнических игр.</w:t>
      </w:r>
    </w:p>
    <w:p w:rsidR="0035580E" w:rsidRDefault="0035580E" w:rsidP="0035580E">
      <w:pPr>
        <w:pStyle w:val="23"/>
        <w:shd w:val="clear" w:color="auto" w:fill="auto"/>
        <w:tabs>
          <w:tab w:val="left" w:pos="1588"/>
        </w:tabs>
        <w:spacing w:before="0" w:after="0" w:line="240" w:lineRule="auto"/>
        <w:ind w:left="709"/>
      </w:pPr>
    </w:p>
    <w:p w:rsidR="00921291" w:rsidRPr="0035580E" w:rsidRDefault="0035580E" w:rsidP="0035580E">
      <w:pPr>
        <w:pStyle w:val="23"/>
        <w:shd w:val="clear" w:color="auto" w:fill="auto"/>
        <w:tabs>
          <w:tab w:val="left" w:pos="1588"/>
        </w:tabs>
        <w:spacing w:before="0" w:after="0" w:line="240" w:lineRule="auto"/>
        <w:jc w:val="center"/>
        <w:rPr>
          <w:b/>
        </w:rPr>
      </w:pPr>
      <w:r>
        <w:rPr>
          <w:b/>
        </w:rPr>
        <w:t>СОДЕРЖАНИЕ ОБУЧЕНИЯ В 9 КЛАССЕ</w:t>
      </w:r>
    </w:p>
    <w:p w:rsidR="00921291" w:rsidRDefault="00921291" w:rsidP="0035580E">
      <w:pPr>
        <w:pStyle w:val="23"/>
        <w:shd w:val="clear" w:color="auto" w:fill="auto"/>
        <w:tabs>
          <w:tab w:val="left" w:pos="1799"/>
        </w:tabs>
        <w:spacing w:before="0" w:after="0" w:line="240" w:lineRule="auto"/>
        <w:ind w:left="709"/>
      </w:pPr>
      <w:r w:rsidRPr="0035580E">
        <w:rPr>
          <w:b/>
        </w:rPr>
        <w:t>Знания о физической культуре</w:t>
      </w:r>
    </w:p>
    <w:p w:rsidR="00921291" w:rsidRDefault="00921291" w:rsidP="009C386F">
      <w:pPr>
        <w:pStyle w:val="23"/>
        <w:shd w:val="clear" w:color="auto" w:fill="auto"/>
        <w:spacing w:before="0" w:after="0" w:line="240" w:lineRule="auto"/>
        <w:ind w:firstLine="709"/>
      </w:pPr>
      <w:r>
        <w:t>Здоровье и здоровый образ жизни, вредные привычки и их пагубное влияние на здоровье человека. Туристские походы как форма организации зд</w:t>
      </w:r>
      <w:r>
        <w:t>о</w:t>
      </w:r>
      <w:r>
        <w:t>рового образа жизни. Профессионально-прикладная физическая культура.</w:t>
      </w:r>
    </w:p>
    <w:p w:rsidR="00921291" w:rsidRDefault="00921291" w:rsidP="0035580E">
      <w:pPr>
        <w:pStyle w:val="23"/>
        <w:shd w:val="clear" w:color="auto" w:fill="auto"/>
        <w:tabs>
          <w:tab w:val="left" w:pos="1799"/>
        </w:tabs>
        <w:spacing w:before="0" w:after="0" w:line="240" w:lineRule="auto"/>
        <w:ind w:left="709"/>
      </w:pPr>
      <w:r w:rsidRPr="0035580E">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w:t>
      </w:r>
      <w:r>
        <w:t>о</w:t>
      </w:r>
      <w:r>
        <w:t>сти, его правила и приёмы во время самостоятельных занятий физической по</w:t>
      </w:r>
      <w:r>
        <w:t>д</w:t>
      </w:r>
      <w:r>
        <w:t>готовкой. Банные процедуры как средство укрепления здоровья. Измерение функциональных резервов организма. Оказание первой помощи на самосто</w:t>
      </w:r>
      <w:r>
        <w:t>я</w:t>
      </w:r>
      <w:r>
        <w:t>тельных занятиях физическими упражнениями и во время активного отдыха.</w:t>
      </w:r>
    </w:p>
    <w:p w:rsidR="00921291" w:rsidRDefault="00921291" w:rsidP="0035580E">
      <w:pPr>
        <w:pStyle w:val="23"/>
        <w:shd w:val="clear" w:color="auto" w:fill="auto"/>
        <w:tabs>
          <w:tab w:val="left" w:pos="1799"/>
        </w:tabs>
        <w:spacing w:before="0" w:after="0" w:line="240" w:lineRule="auto"/>
        <w:ind w:left="709"/>
      </w:pPr>
      <w:r w:rsidRPr="0035580E">
        <w:rPr>
          <w:b/>
        </w:rPr>
        <w:t>Физическое совершенствование</w:t>
      </w:r>
    </w:p>
    <w:p w:rsidR="00921291" w:rsidRDefault="00921291" w:rsidP="0035580E">
      <w:pPr>
        <w:pStyle w:val="23"/>
        <w:shd w:val="clear" w:color="auto" w:fill="auto"/>
        <w:tabs>
          <w:tab w:val="left" w:pos="2015"/>
        </w:tabs>
        <w:spacing w:before="0" w:after="0" w:line="240" w:lineRule="auto"/>
        <w:ind w:left="709"/>
      </w:pPr>
      <w:r w:rsidRPr="0035580E">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Занятия физической культурой и режим питания. Упражнения для сн</w:t>
      </w:r>
      <w:r>
        <w:t>и</w:t>
      </w:r>
      <w:r>
        <w:t>жения избыточной массы тела. Оздоровительные, коррекционные и профила</w:t>
      </w:r>
      <w:r>
        <w:t>к</w:t>
      </w:r>
      <w:r>
        <w:t>тические мероприятия в режиме двигательной активности обучающихся.</w:t>
      </w:r>
    </w:p>
    <w:p w:rsidR="00921291" w:rsidRPr="0035580E" w:rsidRDefault="00921291" w:rsidP="0035580E">
      <w:pPr>
        <w:pStyle w:val="23"/>
        <w:shd w:val="clear" w:color="auto" w:fill="auto"/>
        <w:tabs>
          <w:tab w:val="left" w:pos="2015"/>
        </w:tabs>
        <w:spacing w:before="0" w:after="0" w:line="240" w:lineRule="auto"/>
        <w:ind w:left="709"/>
        <w:rPr>
          <w:b/>
          <w:i/>
        </w:rPr>
      </w:pPr>
      <w:r w:rsidRPr="0035580E">
        <w:rPr>
          <w:b/>
          <w:i/>
        </w:rPr>
        <w:t>Спортив</w:t>
      </w:r>
      <w:r w:rsidR="0035580E">
        <w:rPr>
          <w:b/>
          <w:i/>
        </w:rPr>
        <w:t>но-оздоровительная деятельность</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w:t>
      </w:r>
      <w:r>
        <w:t>м</w:t>
      </w:r>
      <w:r>
        <w:t>позиция упражнений с построением пирамид, элементами степ-аэробики, а</w:t>
      </w:r>
      <w:r>
        <w:t>к</w:t>
      </w:r>
      <w:r>
        <w:t>робатики и ритмической гимнастики (девушки).</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Техническая подготовка в игровых действиях: ведение, пер</w:t>
      </w:r>
      <w:r>
        <w:t>е</w:t>
      </w:r>
      <w:r>
        <w:t>дачи, приёмы и броски мяча на месте, в прыжке, после ведения.</w:t>
      </w:r>
    </w:p>
    <w:p w:rsidR="00921291" w:rsidRDefault="00921291" w:rsidP="009C386F">
      <w:pPr>
        <w:pStyle w:val="23"/>
        <w:shd w:val="clear" w:color="auto" w:fill="auto"/>
        <w:spacing w:before="0" w:after="0" w:line="240" w:lineRule="auto"/>
        <w:ind w:firstLine="70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21291" w:rsidRDefault="00921291" w:rsidP="009C386F">
      <w:pPr>
        <w:pStyle w:val="23"/>
        <w:shd w:val="clear" w:color="auto" w:fill="auto"/>
        <w:spacing w:before="0" w:after="0" w:line="240" w:lineRule="auto"/>
        <w:ind w:firstLine="709"/>
      </w:pPr>
      <w:r>
        <w:t>Футбол. Техническая подготовка в игровых действиях: ведение, приёмы и передачи, остановки и удары по мячу с места и в движении.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w:t>
      </w:r>
      <w:r>
        <w:t>о</w:t>
      </w:r>
      <w:r>
        <w:t>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235"/>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w:t>
      </w:r>
      <w:r>
        <w:t>с</w:t>
      </w:r>
      <w:r>
        <w:t>пользованием средств базовой физической подготовки, видов спорта и оздор</w:t>
      </w:r>
      <w:r>
        <w:t>о</w:t>
      </w:r>
      <w:r>
        <w:t>вительных систем физической культуры, национальных видов спорта, кул</w:t>
      </w:r>
      <w:r>
        <w:t>ь</w:t>
      </w:r>
      <w:r>
        <w:t>турно-этнических игр.</w:t>
      </w:r>
    </w:p>
    <w:p w:rsidR="0035580E" w:rsidRDefault="0035580E" w:rsidP="009C386F">
      <w:pPr>
        <w:pStyle w:val="23"/>
        <w:shd w:val="clear" w:color="auto" w:fill="auto"/>
        <w:spacing w:before="0" w:after="0" w:line="240" w:lineRule="auto"/>
        <w:ind w:firstLine="709"/>
      </w:pPr>
    </w:p>
    <w:p w:rsidR="00B029E4" w:rsidRDefault="0035580E" w:rsidP="00B029E4">
      <w:pPr>
        <w:pStyle w:val="23"/>
        <w:shd w:val="clear" w:color="auto" w:fill="auto"/>
        <w:tabs>
          <w:tab w:val="left" w:pos="1596"/>
        </w:tabs>
        <w:spacing w:before="0" w:after="0" w:line="240" w:lineRule="auto"/>
        <w:jc w:val="center"/>
        <w:rPr>
          <w:b/>
        </w:rPr>
      </w:pPr>
      <w:r w:rsidRPr="0035580E">
        <w:rPr>
          <w:b/>
        </w:rPr>
        <w:t>ПРОГРАММА ВАРИАТИВНОГО МОДУЛЯ</w:t>
      </w:r>
    </w:p>
    <w:p w:rsidR="00921291" w:rsidRPr="0035580E" w:rsidRDefault="0035580E" w:rsidP="00B029E4">
      <w:pPr>
        <w:pStyle w:val="23"/>
        <w:shd w:val="clear" w:color="auto" w:fill="auto"/>
        <w:tabs>
          <w:tab w:val="left" w:pos="1596"/>
        </w:tabs>
        <w:spacing w:before="0" w:after="0" w:line="240" w:lineRule="auto"/>
        <w:jc w:val="center"/>
        <w:rPr>
          <w:b/>
        </w:rPr>
      </w:pPr>
      <w:r w:rsidRPr="0035580E">
        <w:rPr>
          <w:b/>
        </w:rPr>
        <w:t>«БАЗОВАЯ ФИЗИЧЕСКАЯ ПОДГОТОВ</w:t>
      </w:r>
      <w:r>
        <w:rPr>
          <w:b/>
        </w:rPr>
        <w:t>КА»</w:t>
      </w:r>
    </w:p>
    <w:p w:rsidR="00921291" w:rsidRDefault="00921291" w:rsidP="0035580E">
      <w:pPr>
        <w:pStyle w:val="23"/>
        <w:shd w:val="clear" w:color="auto" w:fill="auto"/>
        <w:tabs>
          <w:tab w:val="left" w:pos="1808"/>
        </w:tabs>
        <w:spacing w:before="0" w:after="0" w:line="240" w:lineRule="auto"/>
        <w:ind w:firstLine="709"/>
      </w:pPr>
      <w:r w:rsidRPr="0035580E">
        <w:rPr>
          <w:b/>
        </w:rPr>
        <w:t>Развитие силовых способностей</w:t>
      </w:r>
    </w:p>
    <w:p w:rsidR="00921291" w:rsidRDefault="00921291" w:rsidP="009C386F">
      <w:pPr>
        <w:pStyle w:val="23"/>
        <w:shd w:val="clear" w:color="auto" w:fill="auto"/>
        <w:spacing w:before="0" w:after="0" w:line="240" w:lineRule="auto"/>
        <w:ind w:firstLine="709"/>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w:t>
      </w:r>
      <w:r>
        <w:t>а</w:t>
      </w:r>
      <w:r>
        <w:t>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w:t>
      </w:r>
      <w:r>
        <w:t>е</w:t>
      </w:r>
      <w:r>
        <w:t>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21291" w:rsidRPr="0035580E" w:rsidRDefault="00921291" w:rsidP="0035580E">
      <w:pPr>
        <w:pStyle w:val="23"/>
        <w:shd w:val="clear" w:color="auto" w:fill="auto"/>
        <w:tabs>
          <w:tab w:val="left" w:pos="1774"/>
        </w:tabs>
        <w:spacing w:before="0" w:after="0" w:line="240" w:lineRule="auto"/>
        <w:ind w:firstLine="709"/>
        <w:rPr>
          <w:b/>
        </w:rPr>
      </w:pPr>
      <w:r w:rsidRPr="0035580E">
        <w:rPr>
          <w:b/>
        </w:rPr>
        <w:t>Р</w:t>
      </w:r>
      <w:r w:rsidR="0035580E">
        <w:rPr>
          <w:b/>
        </w:rPr>
        <w:t>азвитие скоростных способностей</w:t>
      </w:r>
    </w:p>
    <w:p w:rsidR="00921291" w:rsidRDefault="00921291" w:rsidP="0035580E">
      <w:pPr>
        <w:pStyle w:val="23"/>
        <w:shd w:val="clear" w:color="auto" w:fill="auto"/>
        <w:spacing w:before="0" w:after="0" w:line="240" w:lineRule="auto"/>
        <w:ind w:firstLine="709"/>
      </w:pPr>
      <w:r>
        <w:t>Бег на месте в максимальном темпе (в упоре о гимнастическую стенку и без упора). Челночный бег. Бег по разметкам с максимальным темпом. П</w:t>
      </w:r>
      <w:r>
        <w:t>о</w:t>
      </w:r>
      <w:r>
        <w:t>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w:t>
      </w:r>
      <w:r>
        <w:t>н</w:t>
      </w:r>
      <w:r>
        <w:t>нисного мяча после отскока от пола, стены (правой и левой рукой). Передача теннисного мяча в парах правой (левой) рукой и попеременно. Ведение те</w:t>
      </w:r>
      <w:r>
        <w:t>н</w:t>
      </w:r>
      <w:r>
        <w:t>нисного мяча ногами с ускорениями по прямой, по кругу, вокруг стоек. Прыжки через скакалку на месте и в движении с максимальной частотой прыжков. Пр</w:t>
      </w:r>
      <w:r>
        <w:t>е</w:t>
      </w:r>
      <w:r>
        <w:t>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w:t>
      </w:r>
      <w:r>
        <w:t>ч</w:t>
      </w:r>
      <w:r>
        <w:t>ных предметов (легкоатлетических стоек, мячей, лежащих на полу или подв</w:t>
      </w:r>
      <w:r>
        <w:t>е</w:t>
      </w:r>
      <w:r>
        <w:t>шенных на высоте). Эстафеты и подвижные игры со скоростной направленн</w:t>
      </w:r>
      <w:r>
        <w:t>о</w:t>
      </w:r>
      <w:r>
        <w:t>стью. Технические действия из базовых видов спорта, выполняемые с макс</w:t>
      </w:r>
      <w:r>
        <w:t>и</w:t>
      </w:r>
      <w:r>
        <w:t>мальнойскоростью движений.</w:t>
      </w:r>
    </w:p>
    <w:p w:rsidR="00B029E4" w:rsidRDefault="00B029E4" w:rsidP="00E80E17">
      <w:pPr>
        <w:pStyle w:val="23"/>
        <w:shd w:val="clear" w:color="auto" w:fill="auto"/>
        <w:spacing w:before="0" w:after="0" w:line="240" w:lineRule="auto"/>
      </w:pPr>
    </w:p>
    <w:p w:rsidR="00921291" w:rsidRPr="0035580E" w:rsidRDefault="0035580E" w:rsidP="0035580E">
      <w:pPr>
        <w:pStyle w:val="23"/>
        <w:shd w:val="clear" w:color="auto" w:fill="auto"/>
        <w:tabs>
          <w:tab w:val="left" w:pos="1796"/>
        </w:tabs>
        <w:spacing w:before="0" w:after="0" w:line="240" w:lineRule="auto"/>
        <w:ind w:firstLine="709"/>
        <w:rPr>
          <w:b/>
        </w:rPr>
      </w:pPr>
      <w:r>
        <w:rPr>
          <w:b/>
        </w:rPr>
        <w:t>Развитие выносливости</w:t>
      </w:r>
    </w:p>
    <w:p w:rsidR="00921291" w:rsidRDefault="00921291" w:rsidP="009C386F">
      <w:pPr>
        <w:pStyle w:val="23"/>
        <w:shd w:val="clear" w:color="auto" w:fill="auto"/>
        <w:spacing w:before="0" w:after="0" w:line="240" w:lineRule="auto"/>
        <w:ind w:firstLine="709"/>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координации движений</w:t>
      </w:r>
    </w:p>
    <w:p w:rsidR="00921291" w:rsidRDefault="00921291" w:rsidP="009C386F">
      <w:pPr>
        <w:pStyle w:val="23"/>
        <w:shd w:val="clear" w:color="auto" w:fill="auto"/>
        <w:spacing w:before="0" w:after="0" w:line="240" w:lineRule="auto"/>
        <w:ind w:firstLine="709"/>
      </w:pPr>
      <w:r>
        <w:t>Жонглирование большими (волейбольными) и малыми (теннисными) мячами. Жонглирование гимнастической палкой. Жонглирование волейбол</w:t>
      </w:r>
      <w:r>
        <w:t>ь</w:t>
      </w:r>
      <w:r>
        <w:t>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w:t>
      </w:r>
      <w:r>
        <w:t>е</w:t>
      </w:r>
      <w:r>
        <w:t>ском равновесии. Упражнения в воспроизведении пространственной точности движений руками, ногами, туловищем. Упражнение на точность дифференц</w:t>
      </w:r>
      <w:r>
        <w:t>и</w:t>
      </w:r>
      <w:r>
        <w:t>рования мышечных усилий. Подвижные и спортивные игры.</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гибкости</w:t>
      </w:r>
    </w:p>
    <w:p w:rsidR="00921291" w:rsidRDefault="00921291" w:rsidP="009C386F">
      <w:pPr>
        <w:pStyle w:val="23"/>
        <w:shd w:val="clear" w:color="auto" w:fill="auto"/>
        <w:spacing w:before="0" w:after="0" w:line="240" w:lineRule="auto"/>
        <w:ind w:firstLine="709"/>
      </w:pPr>
      <w:r>
        <w:t>Комплексы общеразвивающих упражнений (активных и пассивных), в</w:t>
      </w:r>
      <w:r>
        <w:t>ы</w:t>
      </w:r>
      <w:r>
        <w:t>полняемых с большой амплитудой движений. Упражнения на растяжение и расслабление мышц. Специальные упражнения для развития подвижности су</w:t>
      </w:r>
      <w:r>
        <w:t>с</w:t>
      </w:r>
      <w:r>
        <w:t>тавов (полушпагат, шпагат, выкруты гимнастической палки).</w:t>
      </w:r>
    </w:p>
    <w:p w:rsidR="00921291" w:rsidRPr="0035580E" w:rsidRDefault="00921291" w:rsidP="0035580E">
      <w:pPr>
        <w:pStyle w:val="23"/>
        <w:shd w:val="clear" w:color="auto" w:fill="auto"/>
        <w:tabs>
          <w:tab w:val="left" w:pos="1796"/>
        </w:tabs>
        <w:spacing w:before="0" w:after="0" w:line="240" w:lineRule="auto"/>
        <w:ind w:left="709"/>
        <w:rPr>
          <w:b/>
        </w:rPr>
      </w:pPr>
      <w:r w:rsidRPr="0035580E">
        <w:rPr>
          <w:b/>
        </w:rPr>
        <w:t>Упражнения куль</w:t>
      </w:r>
      <w:r w:rsidR="0035580E" w:rsidRPr="0035580E">
        <w:rPr>
          <w:b/>
        </w:rPr>
        <w:t>турно-этнической направленности</w:t>
      </w:r>
    </w:p>
    <w:p w:rsidR="00921291" w:rsidRPr="0035580E" w:rsidRDefault="00921291" w:rsidP="0035580E">
      <w:pPr>
        <w:pStyle w:val="23"/>
        <w:shd w:val="clear" w:color="auto" w:fill="auto"/>
        <w:spacing w:before="0" w:after="0" w:line="240" w:lineRule="auto"/>
        <w:ind w:firstLine="709"/>
        <w:rPr>
          <w:i/>
        </w:rPr>
      </w:pPr>
      <w:r w:rsidRPr="0035580E">
        <w:rPr>
          <w:i/>
        </w:rPr>
        <w:t>Сюжетно-образные и обрядовые игры. Технические действия наци</w:t>
      </w:r>
      <w:r w:rsidRPr="0035580E">
        <w:rPr>
          <w:i/>
        </w:rPr>
        <w:t>о</w:t>
      </w:r>
      <w:r w:rsidRPr="0035580E">
        <w:rPr>
          <w:i/>
        </w:rPr>
        <w:t>нальныхвидов спорта.</w:t>
      </w:r>
    </w:p>
    <w:p w:rsidR="00921291" w:rsidRDefault="00921291" w:rsidP="0035580E">
      <w:pPr>
        <w:pStyle w:val="23"/>
        <w:shd w:val="clear" w:color="auto" w:fill="auto"/>
        <w:tabs>
          <w:tab w:val="left" w:pos="1796"/>
        </w:tabs>
        <w:spacing w:before="0" w:after="0" w:line="240" w:lineRule="auto"/>
        <w:ind w:left="709"/>
      </w:pPr>
      <w:r w:rsidRPr="0035580E">
        <w:rPr>
          <w:b/>
        </w:rPr>
        <w:t>Специальная физическая подготовка</w:t>
      </w:r>
    </w:p>
    <w:p w:rsidR="00921291" w:rsidRPr="0035580E" w:rsidRDefault="0035580E" w:rsidP="0035580E">
      <w:pPr>
        <w:pStyle w:val="23"/>
        <w:shd w:val="clear" w:color="auto" w:fill="auto"/>
        <w:tabs>
          <w:tab w:val="left" w:pos="2007"/>
        </w:tabs>
        <w:spacing w:before="0" w:after="0" w:line="240" w:lineRule="auto"/>
        <w:ind w:left="709"/>
        <w:rPr>
          <w:b/>
          <w:i/>
        </w:rPr>
      </w:pPr>
      <w:r w:rsidRPr="0035580E">
        <w:rPr>
          <w:b/>
          <w:i/>
        </w:rPr>
        <w:t>Модуль «Гимнастика»</w:t>
      </w:r>
    </w:p>
    <w:p w:rsidR="00921291" w:rsidRDefault="00921291" w:rsidP="0035580E">
      <w:pPr>
        <w:pStyle w:val="23"/>
        <w:shd w:val="clear" w:color="auto" w:fill="auto"/>
        <w:tabs>
          <w:tab w:val="left" w:pos="2178"/>
        </w:tabs>
        <w:spacing w:before="0" w:after="0" w:line="240" w:lineRule="auto"/>
        <w:ind w:firstLine="709"/>
      </w:pPr>
      <w:r w:rsidRPr="0035580E">
        <w:rPr>
          <w:i/>
        </w:rPr>
        <w:t>Развитие гибкости</w:t>
      </w:r>
      <w:r>
        <w:t>. Наклоны туловища вперёд, назад, в стороны с во</w:t>
      </w:r>
      <w:r>
        <w:t>з</w:t>
      </w:r>
      <w:r>
        <w:t>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w:t>
      </w:r>
      <w:r>
        <w:t>п</w:t>
      </w:r>
      <w:r>
        <w:t>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w:t>
      </w:r>
      <w:r>
        <w:t>ж</w:t>
      </w:r>
      <w:r>
        <w:t>нения для развития подвижности суставов (полушпагат, шпагат, складка, мост).</w:t>
      </w:r>
    </w:p>
    <w:p w:rsidR="003F4E76" w:rsidRDefault="00921291" w:rsidP="003F4E76">
      <w:pPr>
        <w:pStyle w:val="23"/>
        <w:shd w:val="clear" w:color="auto" w:fill="auto"/>
        <w:tabs>
          <w:tab w:val="left" w:pos="2192"/>
        </w:tabs>
        <w:spacing w:before="0" w:after="0" w:line="240" w:lineRule="auto"/>
        <w:ind w:firstLine="709"/>
      </w:pPr>
      <w:r w:rsidRPr="0035580E">
        <w:rPr>
          <w:i/>
        </w:rPr>
        <w:t>Развитие координации движений</w:t>
      </w:r>
      <w:r>
        <w:t>. Прохождение усложнённойполосы препятствий, включающей быстрые кувырки (вперёд, назад), кувырки по н</w:t>
      </w:r>
      <w:r>
        <w:t>а</w:t>
      </w:r>
      <w:r>
        <w:t>клонной плоскости, преодоление препятствий прыжком с опорой на руку, бе</w:t>
      </w:r>
      <w:r>
        <w:t>з</w:t>
      </w:r>
      <w:r>
        <w:t>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w:t>
      </w:r>
      <w:r w:rsidR="00952426">
        <w:t xml:space="preserve">га. Разнообразные прыжки </w:t>
      </w:r>
      <w:r>
        <w:t>ч</w:t>
      </w:r>
      <w:r w:rsidR="0035580E">
        <w:t xml:space="preserve">ерез гимнастическую скакалку на </w:t>
      </w:r>
      <w:r>
        <w:t>местеи с продвиж</w:t>
      </w:r>
      <w:r>
        <w:t>е</w:t>
      </w:r>
      <w:r>
        <w:t>нием. Прыжки на точность отталкивания и приземления.</w:t>
      </w:r>
    </w:p>
    <w:p w:rsidR="003F4E76" w:rsidRDefault="003F4E76" w:rsidP="003F4E76">
      <w:pPr>
        <w:pStyle w:val="23"/>
        <w:shd w:val="clear" w:color="auto" w:fill="auto"/>
        <w:tabs>
          <w:tab w:val="left" w:pos="2192"/>
        </w:tabs>
        <w:spacing w:before="0" w:after="0" w:line="240" w:lineRule="auto"/>
        <w:ind w:firstLine="709"/>
      </w:pPr>
      <w:r>
        <w:rPr>
          <w:i/>
        </w:rPr>
        <w:t xml:space="preserve">Развитие </w:t>
      </w:r>
      <w:r w:rsidR="00921291" w:rsidRPr="0035580E">
        <w:rPr>
          <w:i/>
        </w:rPr>
        <w:t>силовых способностей.</w:t>
      </w:r>
      <w:r w:rsidR="00921291">
        <w:t>Подтягивание в висеи отжимание в упоре. Передвижения в висе и упоре на руках на перекладине (мальчики), по</w:t>
      </w:r>
      <w:r w:rsidR="00921291">
        <w:t>д</w:t>
      </w:r>
      <w:r w:rsidR="00921291">
        <w:t>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w:t>
      </w:r>
      <w:r w:rsidR="00921291">
        <w:t>е</w:t>
      </w:r>
      <w:r w:rsidR="00921291">
        <w:t>тание набивного мяча из различных исходных положений, комплексы упра</w:t>
      </w:r>
      <w:r w:rsidR="00921291">
        <w:t>ж</w:t>
      </w:r>
      <w:r w:rsidR="00921291">
        <w:t>нений избирательного воздействия на отдельные мышечные группы (с увел</w:t>
      </w:r>
      <w:r w:rsidR="00921291">
        <w:t>и</w:t>
      </w:r>
      <w:r w:rsidR="00921291">
        <w:t>чивающимся темпом движений без потери качества выполнения), элементы а</w:t>
      </w:r>
      <w:r w:rsidR="00921291">
        <w:t>т</w:t>
      </w:r>
      <w:r w:rsidR="00921291">
        <w:t>летической гимнастики (по типу «подкачки»), приседания на одной ноге «пи</w:t>
      </w:r>
      <w:r w:rsidR="00921291">
        <w:t>с</w:t>
      </w:r>
      <w:r w:rsidR="00921291">
        <w:t>толетом» с опорой на руку для сохранения равновесия).</w:t>
      </w:r>
    </w:p>
    <w:p w:rsidR="00921291" w:rsidRDefault="00921291" w:rsidP="003F4E76">
      <w:pPr>
        <w:pStyle w:val="23"/>
        <w:shd w:val="clear" w:color="auto" w:fill="auto"/>
        <w:tabs>
          <w:tab w:val="left" w:pos="2192"/>
        </w:tabs>
        <w:spacing w:before="0" w:after="0" w:line="240" w:lineRule="auto"/>
        <w:ind w:firstLine="709"/>
      </w:pPr>
      <w:r w:rsidRPr="0035580E">
        <w:rPr>
          <w:i/>
        </w:rPr>
        <w:t>Развитие выносливости</w:t>
      </w:r>
      <w: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w:t>
      </w:r>
      <w:r>
        <w:t>и</w:t>
      </w:r>
      <w:r>
        <w:t>ровки»). Комплексы упражнений с отягощением, выполняемые в режиме н</w:t>
      </w:r>
      <w:r>
        <w:t>е</w:t>
      </w:r>
      <w:r>
        <w:t>прерывного и интервального методов.</w:t>
      </w:r>
    </w:p>
    <w:p w:rsidR="003F4E76" w:rsidRDefault="00921291" w:rsidP="003F4E76">
      <w:pPr>
        <w:pStyle w:val="23"/>
        <w:shd w:val="clear" w:color="auto" w:fill="auto"/>
        <w:tabs>
          <w:tab w:val="left" w:pos="1990"/>
        </w:tabs>
        <w:spacing w:before="0" w:after="0" w:line="240" w:lineRule="auto"/>
        <w:ind w:left="709"/>
      </w:pPr>
      <w:r w:rsidRPr="0035580E">
        <w:rPr>
          <w:b/>
          <w:i/>
        </w:rPr>
        <w:t>Модуль «Лёгкая атлетика»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выносливости</w:t>
      </w:r>
      <w:r>
        <w:t>. Бег с максимальной скоростью в режиме п</w:t>
      </w:r>
      <w:r>
        <w:t>о</w:t>
      </w:r>
      <w:r>
        <w:t>вторно-интервального метода. Бег по пересеченной местности (кроссовый бег). Гладкий бег с равномерной скоростью в разных зонах интенсивности. Повто</w:t>
      </w:r>
      <w:r>
        <w:t>р</w:t>
      </w:r>
      <w:r>
        <w:t>ный бег с препятствиями в максимальном темпе. Равномерный повторный бег с финальным ускорением (на разные дистанции). Равномерный бег с дополн</w:t>
      </w:r>
      <w:r>
        <w:t>и</w:t>
      </w:r>
      <w:r>
        <w:t>тельным отягощением в режиме «до отказа».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силовых способностей</w:t>
      </w:r>
      <w: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w:t>
      </w:r>
      <w:r>
        <w:t>о</w:t>
      </w:r>
      <w:r>
        <w:t>ны). Запрыгивание с последующим спрыгиванием. Прыжки в глубину по методу ударной тренировки. Прыжки в высоту с продвижением и изменением напра</w:t>
      </w:r>
      <w:r>
        <w:t>в</w:t>
      </w:r>
      <w:r>
        <w:t>лений, поворотами вправо и влево, на правой, левой ноге и поочерёдно. Бег с препятствиями. Бег в горку, с дополнительным отягощением и без него. Ко</w:t>
      </w:r>
      <w:r>
        <w:t>м</w:t>
      </w:r>
      <w:r>
        <w:t>плексы упражнений с набивными мячами. Упражнения с локальным отягощ</w:t>
      </w:r>
      <w:r>
        <w:t>е</w:t>
      </w:r>
      <w:r>
        <w:t>нием на мышечные группы. Комплексы силовых упражнений по методу круг</w:t>
      </w:r>
      <w:r>
        <w:t>о</w:t>
      </w:r>
      <w:r>
        <w:t>вой тренировки.</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скоростных способностей</w:t>
      </w:r>
      <w:r>
        <w:t>. Бег на месте с максимальной ск</w:t>
      </w:r>
      <w:r>
        <w:t>о</w:t>
      </w:r>
      <w:r>
        <w:t>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21291" w:rsidRDefault="00921291" w:rsidP="00A532BD">
      <w:pPr>
        <w:pStyle w:val="23"/>
        <w:shd w:val="clear" w:color="auto" w:fill="auto"/>
        <w:tabs>
          <w:tab w:val="left" w:pos="1990"/>
        </w:tabs>
        <w:spacing w:before="0" w:after="0" w:line="240" w:lineRule="auto"/>
        <w:ind w:firstLine="709"/>
      </w:pPr>
      <w:r w:rsidRPr="0035580E">
        <w:rPr>
          <w:i/>
        </w:rPr>
        <w:t>Развитие координации движений</w:t>
      </w:r>
      <w:r>
        <w:t>. Специализированные комплексы у</w:t>
      </w:r>
      <w:r>
        <w:t>п</w:t>
      </w:r>
      <w:r>
        <w:t>ражнений на развитие координации (разрабатываются на основе учебного м</w:t>
      </w:r>
      <w:r>
        <w:t>а</w:t>
      </w:r>
      <w:r>
        <w:t>териала модулей «Гимнастика» и «Спортивные игры»).</w:t>
      </w:r>
    </w:p>
    <w:p w:rsidR="00921291" w:rsidRDefault="00921291" w:rsidP="00A532BD">
      <w:pPr>
        <w:pStyle w:val="23"/>
        <w:shd w:val="clear" w:color="auto" w:fill="auto"/>
        <w:tabs>
          <w:tab w:val="left" w:pos="1986"/>
        </w:tabs>
        <w:spacing w:before="0" w:after="0" w:line="240" w:lineRule="auto"/>
        <w:ind w:left="709"/>
      </w:pPr>
      <w:r w:rsidRPr="0035580E">
        <w:rPr>
          <w:b/>
          <w:i/>
        </w:rPr>
        <w:t>Модуль «Спортивные игры»</w:t>
      </w:r>
    </w:p>
    <w:p w:rsidR="00A532BD" w:rsidRDefault="00921291" w:rsidP="00A532BD">
      <w:pPr>
        <w:pStyle w:val="23"/>
        <w:shd w:val="clear" w:color="auto" w:fill="auto"/>
        <w:tabs>
          <w:tab w:val="left" w:pos="2197"/>
        </w:tabs>
        <w:spacing w:before="0" w:after="0" w:line="240" w:lineRule="auto"/>
        <w:ind w:left="709"/>
      </w:pPr>
      <w:r w:rsidRPr="0035580E">
        <w:rPr>
          <w:i/>
        </w:rPr>
        <w:t>Баскетбол</w:t>
      </w:r>
      <w:r>
        <w:t>.</w:t>
      </w:r>
    </w:p>
    <w:p w:rsidR="00A532BD" w:rsidRDefault="00A532BD" w:rsidP="00A532BD">
      <w:pPr>
        <w:pStyle w:val="23"/>
        <w:shd w:val="clear" w:color="auto" w:fill="auto"/>
        <w:tabs>
          <w:tab w:val="left" w:pos="2197"/>
        </w:tabs>
        <w:spacing w:before="0" w:after="0" w:line="240" w:lineRule="auto"/>
        <w:ind w:firstLine="709"/>
      </w:pPr>
      <w:r w:rsidRPr="00A532BD">
        <w:t>-</w:t>
      </w:r>
      <w:r>
        <w:rPr>
          <w:i/>
        </w:rPr>
        <w:t> </w:t>
      </w:r>
      <w:r w:rsidR="00921291" w:rsidRPr="0035580E">
        <w:rPr>
          <w:i/>
        </w:rPr>
        <w:t>развитие скоростных способностей</w:t>
      </w:r>
      <w:r w:rsidR="00921291">
        <w:t>. Ходьба и бег в различных напра</w:t>
      </w:r>
      <w:r w:rsidR="00921291">
        <w:t>в</w:t>
      </w:r>
      <w:r w:rsidR="00921291">
        <w:t>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w:t>
      </w:r>
      <w:r w:rsidR="00921291">
        <w:t>а</w:t>
      </w:r>
      <w:r w:rsidR="00921291">
        <w:t>нием ориентиров левой (правой) рукой. Челночный бег (чередование прохо</w:t>
      </w:r>
      <w:r w:rsidR="00921291">
        <w:t>ж</w:t>
      </w:r>
      <w:r w:rsidR="00921291">
        <w:t>дения заданных отрезков дистанции лицом и спиной вперёд). Бег с максимал</w:t>
      </w:r>
      <w:r w:rsidR="00921291">
        <w:t>ь</w:t>
      </w:r>
      <w:r w:rsidR="00921291">
        <w:t>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w:t>
      </w:r>
      <w:r w:rsidR="00921291">
        <w:t>о</w:t>
      </w:r>
      <w:r w:rsidR="00921291">
        <w:t>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w:t>
      </w:r>
      <w:r w:rsidR="00921291">
        <w:t>а</w:t>
      </w:r>
      <w:r w:rsidR="00921291">
        <w:t>феты;</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силовых способностей</w:t>
      </w:r>
      <w:r w:rsidR="00921291">
        <w:t>. Комплексы упражнений с дополн</w:t>
      </w:r>
      <w:r w:rsidR="00921291">
        <w:t>и</w:t>
      </w:r>
      <w:r w:rsidR="00921291">
        <w:t>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w:t>
      </w:r>
      <w:r w:rsidR="00921291">
        <w:t>а</w:t>
      </w:r>
      <w:r w:rsidR="00921291">
        <w:t>калку в максимальном темпе на месте и с передвижением (с дополнительным отягощением и без него). Напрыгивание и спрыгивание с последующим уск</w:t>
      </w:r>
      <w:r w:rsidR="00921291">
        <w:t>о</w:t>
      </w:r>
      <w:r w:rsidR="00921291">
        <w:t>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выносливости</w:t>
      </w:r>
      <w:r w:rsidR="00921291">
        <w:t>. Повторный бег с максимальной скоростью с уменьшающимся интервалом отдыха. Гладкий бег по методу непрерывно</w:t>
      </w:r>
      <w:r w:rsidR="00921291">
        <w:softHyphen/>
        <w:t>интервального упражнения. Гладкий бег в режиме большой и умеренной и</w:t>
      </w:r>
      <w:r w:rsidR="00921291">
        <w:t>н</w:t>
      </w:r>
      <w:r w:rsidR="00921291">
        <w:t>тенсивности. Игра в баскетбол с увеличивающимся объёмом времени игры;</w:t>
      </w:r>
    </w:p>
    <w:p w:rsidR="00921291"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координации движений</w:t>
      </w:r>
      <w:r w:rsidR="00921291">
        <w:t>. Броски баскетбольного мяча по н</w:t>
      </w:r>
      <w:r w:rsidR="00921291">
        <w:t>е</w:t>
      </w:r>
      <w:r w:rsidR="00921291">
        <w:t>подвижной и подвижной мишени. Акробатические упражнения (двойные и тройные кувырки вперёд и назад). Бег с «тенью» (повторение движений пар</w:t>
      </w:r>
      <w:r w:rsidR="00921291">
        <w:t>т</w:t>
      </w:r>
      <w:r w:rsidR="00921291">
        <w:t>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w:t>
      </w:r>
      <w:r w:rsidR="00921291">
        <w:t>е</w:t>
      </w:r>
      <w:r w:rsidR="00921291">
        <w:t>няющейся по команде скоростью и направлением передвижения.</w:t>
      </w:r>
    </w:p>
    <w:p w:rsidR="00A532BD" w:rsidRDefault="0035580E" w:rsidP="00A532BD">
      <w:pPr>
        <w:pStyle w:val="23"/>
        <w:shd w:val="clear" w:color="auto" w:fill="auto"/>
        <w:tabs>
          <w:tab w:val="left" w:pos="2197"/>
        </w:tabs>
        <w:spacing w:before="0" w:after="0" w:line="240" w:lineRule="auto"/>
        <w:ind w:left="709"/>
        <w:rPr>
          <w:i/>
        </w:rPr>
      </w:pPr>
      <w:r>
        <w:rPr>
          <w:i/>
        </w:rPr>
        <w:t>Футбол</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скоростных способностей</w:t>
      </w:r>
      <w:r w:rsidR="00921291">
        <w:t>. Старты из различных положений с последующим ускорением. Бег с максимальной скоростью по прямой, с ост</w:t>
      </w:r>
      <w:r w:rsidR="00921291">
        <w:t>а</w:t>
      </w:r>
      <w:r w:rsidR="00921291">
        <w:t>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w:t>
      </w:r>
      <w:r w:rsidR="00921291">
        <w:t>е</w:t>
      </w:r>
      <w:r w:rsidR="00921291">
        <w:t>нием направления движения. Кувырки вперёд, назад, боком с последующим рывком.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силовых способностей</w:t>
      </w:r>
      <w:r w:rsidR="00921291">
        <w:t>. Комплексы упражнений с дополн</w:t>
      </w:r>
      <w:r w:rsidR="00921291">
        <w:t>и</w:t>
      </w:r>
      <w:r w:rsidR="00921291">
        <w:t>тельным отягощением на основные мышечные группы. Многоскоки через пр</w:t>
      </w:r>
      <w:r w:rsidR="00921291">
        <w:t>е</w:t>
      </w:r>
      <w:r w:rsidR="00921291">
        <w:t>пятствия. Спрыгивание с возвышенной опоры с последующим ускорением, прыжком в длину и в высоту. Прыжки на обеих ногах с дополнительным от</w:t>
      </w:r>
      <w:r w:rsidR="00921291">
        <w:t>я</w:t>
      </w:r>
      <w:r w:rsidR="00921291">
        <w:t>гощением (вперёд, назад, в приседе, с продвижением вперёд).</w:t>
      </w:r>
    </w:p>
    <w:p w:rsidR="00921291" w:rsidRDefault="00A532BD" w:rsidP="00A532BD">
      <w:pPr>
        <w:pStyle w:val="23"/>
        <w:shd w:val="clear" w:color="auto" w:fill="auto"/>
        <w:tabs>
          <w:tab w:val="left" w:pos="2197"/>
        </w:tabs>
        <w:spacing w:before="0" w:after="0" w:line="240" w:lineRule="auto"/>
        <w:ind w:firstLine="709"/>
      </w:pPr>
      <w:r>
        <w:rPr>
          <w:i/>
        </w:rPr>
        <w:t>- р</w:t>
      </w:r>
      <w:r w:rsidR="00921291" w:rsidRPr="0035580E">
        <w:rPr>
          <w:i/>
        </w:rPr>
        <w:t>азвитие выносливости</w:t>
      </w:r>
      <w:r w:rsidR="00921291">
        <w:t>. Равномерный бег на средние и длинные ди</w:t>
      </w:r>
      <w:r w:rsidR="00921291">
        <w:t>с</w:t>
      </w:r>
      <w:r w:rsidR="00921291">
        <w:t>танции. Повторные ускорения с уменьшающимся интервалом отдыха. П</w:t>
      </w:r>
      <w:r w:rsidR="00921291">
        <w:t>о</w:t>
      </w:r>
      <w:r w:rsidR="00921291">
        <w:t>вторный бег на короткие дистанции с максимальной скоростью и уменьша</w:t>
      </w:r>
      <w:r w:rsidR="00921291">
        <w:t>ю</w:t>
      </w:r>
      <w:r w:rsidR="00921291">
        <w:t xml:space="preserve">щимся интервалом отдыха. </w:t>
      </w:r>
      <w:r w:rsidR="008249BF">
        <w:t>Гладкий бег в режиме непрерывно-</w:t>
      </w:r>
      <w:r w:rsidR="00921291">
        <w:t>интервального метода. Передвижение на лыжах в режиме большой и умеренной интенсивности.</w:t>
      </w:r>
    </w:p>
    <w:p w:rsidR="00A532BD" w:rsidRDefault="00A532BD" w:rsidP="00A532BD">
      <w:pPr>
        <w:pStyle w:val="23"/>
        <w:shd w:val="clear" w:color="auto" w:fill="auto"/>
        <w:tabs>
          <w:tab w:val="left" w:pos="2197"/>
        </w:tabs>
        <w:spacing w:before="0" w:after="0" w:line="240" w:lineRule="auto"/>
        <w:ind w:firstLine="709"/>
        <w:rPr>
          <w:i/>
        </w:rPr>
      </w:pPr>
    </w:p>
    <w:p w:rsidR="00A532BD" w:rsidRDefault="00A532BD" w:rsidP="00E80E17">
      <w:pPr>
        <w:pStyle w:val="23"/>
        <w:shd w:val="clear" w:color="auto" w:fill="auto"/>
        <w:tabs>
          <w:tab w:val="left" w:pos="2197"/>
        </w:tabs>
        <w:spacing w:before="0" w:after="0" w:line="240" w:lineRule="auto"/>
        <w:ind w:firstLine="709"/>
        <w:rPr>
          <w:b/>
        </w:rPr>
      </w:pPr>
      <w:r>
        <w:rPr>
          <w:b/>
        </w:rPr>
        <w:t>3)</w:t>
      </w:r>
      <w:r w:rsidRPr="006779AC">
        <w:rPr>
          <w:b/>
        </w:rPr>
        <w:t xml:space="preserve"> ПЛАНИРУЕМЫЕ РЕЗУЛЬТАТЫ ОСВОЕНИЯ ПРОГРАММЫ ПО </w:t>
      </w:r>
      <w:r w:rsidR="00E80E17">
        <w:rPr>
          <w:b/>
        </w:rPr>
        <w:t>УЧЕБНОМУ ПРЕДМЕТУ «ФИЗИЧЕСКАЯ КУЛЬТУРА»</w:t>
      </w:r>
      <w:r w:rsidRPr="006779AC">
        <w:rPr>
          <w:b/>
        </w:rPr>
        <w:t>НА УРОВ</w:t>
      </w:r>
      <w:r w:rsidR="00E80E17">
        <w:rPr>
          <w:b/>
        </w:rPr>
        <w:t>НЕ ООО</w:t>
      </w:r>
    </w:p>
    <w:p w:rsidR="00A532BD" w:rsidRDefault="00A532BD" w:rsidP="008249BF">
      <w:pPr>
        <w:pStyle w:val="23"/>
        <w:shd w:val="clear" w:color="auto" w:fill="auto"/>
        <w:tabs>
          <w:tab w:val="left" w:pos="2197"/>
        </w:tabs>
        <w:spacing w:before="0" w:after="0" w:line="240" w:lineRule="auto"/>
        <w:jc w:val="center"/>
        <w:rPr>
          <w:b/>
        </w:rPr>
      </w:pPr>
      <w:r w:rsidRPr="005D1913">
        <w:rPr>
          <w:b/>
          <w:lang w:eastAsia="en-US"/>
        </w:rPr>
        <w:t>ЛИЧНОСТНЫЕ РЕЗУЛЬТАТЫ</w:t>
      </w:r>
    </w:p>
    <w:p w:rsidR="00921291" w:rsidRPr="008249BF" w:rsidRDefault="00921291" w:rsidP="00A532BD">
      <w:pPr>
        <w:pStyle w:val="23"/>
        <w:shd w:val="clear" w:color="auto" w:fill="auto"/>
        <w:tabs>
          <w:tab w:val="left" w:pos="1734"/>
        </w:tabs>
        <w:spacing w:before="0" w:after="0" w:line="240" w:lineRule="auto"/>
        <w:ind w:firstLine="709"/>
        <w:rPr>
          <w:b/>
          <w:i/>
        </w:rPr>
      </w:pPr>
      <w:r w:rsidRPr="008249BF">
        <w:rPr>
          <w:b/>
          <w:i/>
        </w:rPr>
        <w:t>В результате изучения физической культуры на уровне основного о</w:t>
      </w:r>
      <w:r w:rsidRPr="008249BF">
        <w:rPr>
          <w:b/>
          <w:i/>
        </w:rPr>
        <w:t>б</w:t>
      </w:r>
      <w:r w:rsidRPr="008249BF">
        <w:rPr>
          <w:b/>
          <w:i/>
        </w:rPr>
        <w:t>щего образования у обучающегося будут сформированы следующие личн</w:t>
      </w:r>
      <w:r w:rsidRPr="008249BF">
        <w:rPr>
          <w:b/>
          <w:i/>
        </w:rPr>
        <w:t>о</w:t>
      </w:r>
      <w:r w:rsidRPr="008249BF">
        <w:rPr>
          <w:b/>
          <w:i/>
        </w:rPr>
        <w:t>стные результаты:</w:t>
      </w:r>
    </w:p>
    <w:p w:rsidR="00921291" w:rsidRDefault="00A532BD" w:rsidP="009C386F">
      <w:pPr>
        <w:pStyle w:val="23"/>
        <w:shd w:val="clear" w:color="auto" w:fill="auto"/>
        <w:spacing w:before="0" w:after="0" w:line="240" w:lineRule="auto"/>
        <w:ind w:firstLine="709"/>
      </w:pPr>
      <w:r>
        <w:t>- </w:t>
      </w:r>
      <w:r w:rsidR="00921291">
        <w:t>готовность проявлять интерес к истории и развитию физической кул</w:t>
      </w:r>
      <w:r w:rsidR="00921291">
        <w:t>ь</w:t>
      </w:r>
      <w:r w:rsidR="00921291">
        <w:t>туры и спорта в Российской Федерации, гордиться победами выдающихся от</w:t>
      </w:r>
      <w:r w:rsidR="00921291">
        <w:t>е</w:t>
      </w:r>
      <w:r w:rsidR="00921291">
        <w:t>чественных спортсменов-олимпийцев;</w:t>
      </w:r>
    </w:p>
    <w:p w:rsidR="00921291" w:rsidRDefault="00A532BD" w:rsidP="009C386F">
      <w:pPr>
        <w:pStyle w:val="23"/>
        <w:shd w:val="clear" w:color="auto" w:fill="auto"/>
        <w:spacing w:before="0" w:after="0" w:line="240" w:lineRule="auto"/>
        <w:ind w:firstLine="709"/>
      </w:pPr>
      <w:r>
        <w:t>- </w:t>
      </w:r>
      <w:r w:rsidR="00921291">
        <w:t>готовность отстаивать символы Российской Федерации во время спо</w:t>
      </w:r>
      <w:r w:rsidR="00921291">
        <w:t>р</w:t>
      </w:r>
      <w:r w:rsidR="00921291">
        <w:t>тивных соревнований, уважать традиции и принципы современных Олимпи</w:t>
      </w:r>
      <w:r w:rsidR="00921291">
        <w:t>й</w:t>
      </w:r>
      <w:r w:rsidR="00921291">
        <w:t>ских игр и олимпийского движения;</w:t>
      </w:r>
    </w:p>
    <w:p w:rsidR="00921291" w:rsidRDefault="00A532BD" w:rsidP="009C386F">
      <w:pPr>
        <w:pStyle w:val="23"/>
        <w:shd w:val="clear" w:color="auto" w:fill="auto"/>
        <w:spacing w:before="0" w:after="0" w:line="240" w:lineRule="auto"/>
        <w:ind w:firstLine="709"/>
      </w:pPr>
      <w:r>
        <w:t>- </w:t>
      </w:r>
      <w:r w:rsidR="00921291">
        <w:t>готовность ориентироваться на моральные ценности и нормы межли</w:t>
      </w:r>
      <w:r w:rsidR="00921291">
        <w:t>ч</w:t>
      </w:r>
      <w:r w:rsidR="00921291">
        <w:t>ностного взаимодействия при организации, планировании и проведении совм</w:t>
      </w:r>
      <w:r w:rsidR="00921291">
        <w:t>е</w:t>
      </w:r>
      <w:r w:rsidR="00921291">
        <w:t>стных занятий физической культурой и спортом, оздоровительных мероприятий в условиях активного отдыха и досуга;</w:t>
      </w:r>
    </w:p>
    <w:p w:rsidR="00921291" w:rsidRDefault="00A532BD" w:rsidP="009C386F">
      <w:pPr>
        <w:pStyle w:val="23"/>
        <w:shd w:val="clear" w:color="auto" w:fill="auto"/>
        <w:spacing w:before="0" w:after="0" w:line="240" w:lineRule="auto"/>
        <w:ind w:firstLine="709"/>
      </w:pPr>
      <w:r>
        <w:t>- </w:t>
      </w:r>
      <w:r w:rsidR="00921291">
        <w:t>готовность оценивать своё поведение и поступки во время проведения совместных занятий физической культурой, участия в спортивных меропри</w:t>
      </w:r>
      <w:r w:rsidR="00921291">
        <w:t>я</w:t>
      </w:r>
      <w:r w:rsidR="00921291">
        <w:t>тиях и соревнованиях;</w:t>
      </w:r>
    </w:p>
    <w:p w:rsidR="00921291" w:rsidRDefault="00A532BD" w:rsidP="009C386F">
      <w:pPr>
        <w:pStyle w:val="23"/>
        <w:shd w:val="clear" w:color="auto" w:fill="auto"/>
        <w:spacing w:before="0" w:after="0" w:line="240" w:lineRule="auto"/>
        <w:ind w:firstLine="709"/>
      </w:pPr>
      <w:r>
        <w:t>- </w:t>
      </w:r>
      <w:r w:rsidR="0092129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стремление к физическому совершенствованию, формированию кул</w:t>
      </w:r>
      <w:r w:rsidR="00921291">
        <w:t>ь</w:t>
      </w:r>
      <w:r w:rsidR="00921291">
        <w:t>туры движения и телосложения, самовыражению в избранном виде спорта;</w:t>
      </w:r>
    </w:p>
    <w:p w:rsidR="00921291" w:rsidRDefault="00A532BD" w:rsidP="009C386F">
      <w:pPr>
        <w:pStyle w:val="23"/>
        <w:shd w:val="clear" w:color="auto" w:fill="auto"/>
        <w:spacing w:before="0" w:after="0" w:line="240" w:lineRule="auto"/>
        <w:ind w:firstLine="709"/>
      </w:pPr>
      <w:r>
        <w:t>- </w:t>
      </w:r>
      <w:r w:rsidR="00921291">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w:t>
      </w:r>
      <w:r w:rsidR="00921291">
        <w:t>е</w:t>
      </w:r>
      <w:r w:rsidR="00921291">
        <w:t>ний за изменением их показателей;</w:t>
      </w:r>
    </w:p>
    <w:p w:rsidR="00921291" w:rsidRDefault="00A532BD" w:rsidP="009C386F">
      <w:pPr>
        <w:pStyle w:val="23"/>
        <w:shd w:val="clear" w:color="auto" w:fill="auto"/>
        <w:spacing w:before="0" w:after="0" w:line="240" w:lineRule="auto"/>
        <w:ind w:firstLine="709"/>
      </w:pPr>
      <w:r>
        <w:t>- </w:t>
      </w:r>
      <w:r w:rsidR="00921291">
        <w:t>осознание здоровья как базовой ценности человека, признание объе</w:t>
      </w:r>
      <w:r w:rsidR="00921291">
        <w:t>к</w:t>
      </w:r>
      <w:r w:rsidR="00921291">
        <w:t>тивной необходимости в его укреплении и длительном сохранении посредством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осознание необходимости ведения здорового образа жизни как средства профилактики пагубного влияния вредных привычек на физическое, психич</w:t>
      </w:r>
      <w:r w:rsidR="00921291">
        <w:t>е</w:t>
      </w:r>
      <w:r w:rsidR="00921291">
        <w:t>ское и социальное здоровье человека;</w:t>
      </w:r>
    </w:p>
    <w:p w:rsidR="00921291" w:rsidRDefault="00A532BD" w:rsidP="009C386F">
      <w:pPr>
        <w:pStyle w:val="23"/>
        <w:shd w:val="clear" w:color="auto" w:fill="auto"/>
        <w:spacing w:before="0" w:after="0" w:line="240" w:lineRule="auto"/>
        <w:ind w:firstLine="709"/>
      </w:pPr>
      <w:r>
        <w:t>- </w:t>
      </w:r>
      <w:r w:rsidR="00921291">
        <w:t>способность адаптироваться к стрессовым ситуациям, осуществлять профилактические мероприятия по регулированию эмоциональных напряж</w:t>
      </w:r>
      <w:r w:rsidR="00921291">
        <w:t>е</w:t>
      </w:r>
      <w:r w:rsidR="00921291">
        <w:t>ний, активному восстановлению организма после значительных умственных и физических нагрузок;</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безопасности во время занятий физич</w:t>
      </w:r>
      <w:r w:rsidR="00921291">
        <w:t>е</w:t>
      </w:r>
      <w:r w:rsidR="00921291">
        <w:t>ской культурой и спортом, проводить гигиенические и профилактические м</w:t>
      </w:r>
      <w:r w:rsidR="00921291">
        <w:t>е</w:t>
      </w:r>
      <w:r w:rsidR="00921291">
        <w:t>роприятия по организации мест занятий, выбору спортивного инвентаря и об</w:t>
      </w:r>
      <w:r w:rsidR="00921291">
        <w:t>о</w:t>
      </w:r>
      <w:r w:rsidR="00921291">
        <w:t>рудования, спортивной одежды;</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21291" w:rsidRDefault="00A532BD" w:rsidP="009C386F">
      <w:pPr>
        <w:pStyle w:val="23"/>
        <w:shd w:val="clear" w:color="auto" w:fill="auto"/>
        <w:spacing w:before="0" w:after="0" w:line="240" w:lineRule="auto"/>
        <w:ind w:firstLine="709"/>
      </w:pPr>
      <w:r>
        <w:t>- </w:t>
      </w:r>
      <w:r w:rsidR="00921291">
        <w:t>освоение опыта взаимодействия со сверстниками, форм общения и п</w:t>
      </w:r>
      <w:r w:rsidR="00921291">
        <w:t>о</w:t>
      </w:r>
      <w:r w:rsidR="00921291">
        <w:t>ведения при выполнении учебных заданий на уроках физической культуры, игровой и соревновательной деятельности;</w:t>
      </w:r>
    </w:p>
    <w:p w:rsidR="00921291" w:rsidRDefault="00A532BD" w:rsidP="009C386F">
      <w:pPr>
        <w:pStyle w:val="23"/>
        <w:shd w:val="clear" w:color="auto" w:fill="auto"/>
        <w:spacing w:before="0" w:after="0" w:line="240" w:lineRule="auto"/>
        <w:ind w:firstLine="709"/>
      </w:pPr>
      <w:r>
        <w:t>- </w:t>
      </w:r>
      <w:r w:rsidR="00921291">
        <w:t>повышение компетентности в организации самостоятельных занятий физической культурой, планировании их содержания и направленности в зав</w:t>
      </w:r>
      <w:r w:rsidR="00921291">
        <w:t>и</w:t>
      </w:r>
      <w:r w:rsidR="00921291">
        <w:t>симости от индивидуальных интересов и потребностей;</w:t>
      </w:r>
    </w:p>
    <w:p w:rsidR="00921291" w:rsidRDefault="00A532BD" w:rsidP="009C386F">
      <w:pPr>
        <w:pStyle w:val="23"/>
        <w:shd w:val="clear" w:color="auto" w:fill="auto"/>
        <w:spacing w:before="0" w:after="0" w:line="240" w:lineRule="auto"/>
        <w:ind w:firstLine="709"/>
      </w:pPr>
      <w:r>
        <w:t>- </w:t>
      </w:r>
      <w:r w:rsidR="00921291">
        <w:t>формирование представлений об основных понятиях и терминах физ</w:t>
      </w:r>
      <w:r w:rsidR="00921291">
        <w:t>и</w:t>
      </w:r>
      <w:r w:rsidR="00921291">
        <w:t>ческого воспитания и спортивной тренировки, умений руководствоваться ими в познавательной и практической деятельности, общении со сверстниками, пу</w:t>
      </w:r>
      <w:r w:rsidR="00921291">
        <w:t>б</w:t>
      </w:r>
      <w:r w:rsidR="00921291">
        <w:t>личных выступлениях и дискуссиях.</w:t>
      </w:r>
    </w:p>
    <w:p w:rsidR="00A532BD" w:rsidRDefault="00A532BD" w:rsidP="009C386F">
      <w:pPr>
        <w:pStyle w:val="23"/>
        <w:shd w:val="clear" w:color="auto" w:fill="auto"/>
        <w:spacing w:before="0" w:after="0" w:line="240" w:lineRule="auto"/>
        <w:ind w:firstLine="709"/>
      </w:pPr>
    </w:p>
    <w:p w:rsidR="00A532BD" w:rsidRDefault="00A532BD" w:rsidP="00E80E17">
      <w:pPr>
        <w:pStyle w:val="23"/>
        <w:shd w:val="clear" w:color="auto" w:fill="auto"/>
        <w:spacing w:before="0" w:after="0" w:line="240" w:lineRule="auto"/>
        <w:jc w:val="center"/>
      </w:pPr>
      <w:r w:rsidRPr="005D1913">
        <w:rPr>
          <w:b/>
          <w:lang w:eastAsia="en-US"/>
        </w:rPr>
        <w:t>МЕТАПРЕДМЕТНЫЕ РЕЗУЛЬТАТЫ</w:t>
      </w:r>
    </w:p>
    <w:p w:rsidR="00921291" w:rsidRPr="00E80E17" w:rsidRDefault="00921291" w:rsidP="00A532BD">
      <w:pPr>
        <w:pStyle w:val="23"/>
        <w:shd w:val="clear" w:color="auto" w:fill="auto"/>
        <w:tabs>
          <w:tab w:val="left" w:pos="1729"/>
        </w:tabs>
        <w:spacing w:before="0" w:after="0" w:line="240" w:lineRule="auto"/>
        <w:ind w:firstLine="709"/>
        <w:rPr>
          <w:b/>
          <w:i/>
        </w:rPr>
      </w:pPr>
      <w:r w:rsidRPr="00E80E17">
        <w:rPr>
          <w:b/>
          <w:i/>
        </w:rPr>
        <w:t>В результате изучения физической культуры на уровне основного о</w:t>
      </w:r>
      <w:r w:rsidRPr="00E80E17">
        <w:rPr>
          <w:b/>
          <w:i/>
        </w:rPr>
        <w:t>б</w:t>
      </w:r>
      <w:r w:rsidRPr="00E80E17">
        <w:rPr>
          <w:b/>
          <w:i/>
        </w:rPr>
        <w:t xml:space="preserve">щего образования у обучающегося будут сформированы познавательные </w:t>
      </w:r>
      <w:r w:rsidR="008249BF" w:rsidRPr="00E80E17">
        <w:rPr>
          <w:b/>
          <w:i/>
        </w:rPr>
        <w:t>УУД</w:t>
      </w:r>
      <w:r w:rsidRPr="00E80E17">
        <w:rPr>
          <w:b/>
          <w:i/>
        </w:rPr>
        <w:t xml:space="preserve">, </w:t>
      </w:r>
      <w:r w:rsidR="008249BF" w:rsidRPr="00E80E17">
        <w:rPr>
          <w:b/>
          <w:i/>
        </w:rPr>
        <w:t>коммуникативные УУД</w:t>
      </w:r>
      <w:r w:rsidRPr="00E80E17">
        <w:rPr>
          <w:b/>
          <w:i/>
        </w:rPr>
        <w:t xml:space="preserve">, регулятивные </w:t>
      </w:r>
      <w:r w:rsidR="008249BF" w:rsidRPr="00E80E17">
        <w:rPr>
          <w:b/>
          <w:i/>
        </w:rPr>
        <w:t>УУД</w:t>
      </w:r>
      <w:r w:rsidRPr="00E80E17">
        <w:rPr>
          <w:b/>
          <w:i/>
        </w:rPr>
        <w:t>.</w:t>
      </w:r>
    </w:p>
    <w:p w:rsidR="00A532BD" w:rsidRDefault="00A532BD" w:rsidP="00A532BD">
      <w:pPr>
        <w:pStyle w:val="23"/>
        <w:shd w:val="clear" w:color="auto" w:fill="auto"/>
        <w:tabs>
          <w:tab w:val="left" w:pos="1729"/>
        </w:tabs>
        <w:spacing w:before="0" w:after="0" w:line="240" w:lineRule="auto"/>
        <w:ind w:firstLine="709"/>
      </w:pPr>
      <w:r w:rsidRPr="005D1913">
        <w:rPr>
          <w:b/>
          <w:i/>
          <w:lang w:eastAsia="en-US"/>
        </w:rPr>
        <w:t>Познавательные УУД</w:t>
      </w:r>
    </w:p>
    <w:p w:rsidR="00921291" w:rsidRPr="008249BF" w:rsidRDefault="00921291" w:rsidP="00A532BD">
      <w:pPr>
        <w:pStyle w:val="23"/>
        <w:shd w:val="clear" w:color="auto" w:fill="auto"/>
        <w:tabs>
          <w:tab w:val="left" w:pos="1729"/>
        </w:tabs>
        <w:spacing w:before="0" w:after="0" w:line="240" w:lineRule="auto"/>
        <w:ind w:firstLine="709"/>
        <w:rPr>
          <w:i/>
        </w:rPr>
      </w:pPr>
      <w:r w:rsidRPr="008249BF">
        <w:rPr>
          <w:i/>
        </w:rPr>
        <w:t xml:space="preserve">У обучающегося будут сформированы следующие познавательные </w:t>
      </w:r>
      <w:r w:rsidR="008249BF" w:rsidRPr="008249BF">
        <w:rPr>
          <w:i/>
        </w:rPr>
        <w:t>УУД</w:t>
      </w:r>
      <w:r w:rsidRPr="008249BF">
        <w:rPr>
          <w:i/>
        </w:rPr>
        <w:t>:</w:t>
      </w:r>
    </w:p>
    <w:p w:rsidR="00921291" w:rsidRDefault="00A532BD" w:rsidP="009C386F">
      <w:pPr>
        <w:pStyle w:val="23"/>
        <w:shd w:val="clear" w:color="auto" w:fill="auto"/>
        <w:spacing w:before="0" w:after="0" w:line="240" w:lineRule="auto"/>
        <w:ind w:firstLine="709"/>
      </w:pPr>
      <w:r>
        <w:t>- </w:t>
      </w:r>
      <w:r w:rsidR="00921291">
        <w:t>проводить сравнение соревновательных упражнений Олимпийских игр древности и современных Олимпийских игр, выявлять их общность и различия;</w:t>
      </w:r>
    </w:p>
    <w:p w:rsidR="00921291" w:rsidRDefault="00A532BD" w:rsidP="009C386F">
      <w:pPr>
        <w:pStyle w:val="23"/>
        <w:shd w:val="clear" w:color="auto" w:fill="auto"/>
        <w:spacing w:before="0" w:after="0" w:line="240" w:lineRule="auto"/>
        <w:ind w:firstLine="709"/>
      </w:pPr>
      <w:r>
        <w:t>- </w:t>
      </w:r>
      <w:r w:rsidR="0092129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21291" w:rsidRDefault="00BC13EE" w:rsidP="009C386F">
      <w:pPr>
        <w:pStyle w:val="23"/>
        <w:shd w:val="clear" w:color="auto" w:fill="auto"/>
        <w:spacing w:before="0" w:after="0" w:line="240" w:lineRule="auto"/>
        <w:ind w:firstLine="709"/>
      </w:pPr>
      <w:r>
        <w:t>- </w:t>
      </w:r>
      <w:r w:rsidR="00921291">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21291" w:rsidRDefault="00BC13EE" w:rsidP="009C386F">
      <w:pPr>
        <w:pStyle w:val="23"/>
        <w:shd w:val="clear" w:color="auto" w:fill="auto"/>
        <w:spacing w:before="0" w:after="0" w:line="240" w:lineRule="auto"/>
        <w:ind w:firstLine="709"/>
      </w:pPr>
      <w:r>
        <w:t>- </w:t>
      </w:r>
      <w:r w:rsidR="00921291">
        <w:t>характеризовать туристские походы как форму активного отдыха, в</w:t>
      </w:r>
      <w:r w:rsidR="00921291">
        <w:t>ы</w:t>
      </w:r>
      <w:r w:rsidR="00921291">
        <w:t>являть их целевое предназначение в сохранении и укреплении здоровья, рук</w:t>
      </w:r>
      <w:r w:rsidR="00921291">
        <w:t>о</w:t>
      </w:r>
      <w:r w:rsidR="00921291">
        <w:t>водствоваться требованиями техники безопасности во время передвижения по маршруту и организации бивуака;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планированием режима дня и изменениями показателей работоспособности;</w:t>
      </w:r>
    </w:p>
    <w:p w:rsidR="00921291" w:rsidRDefault="00BC13EE" w:rsidP="009C386F">
      <w:pPr>
        <w:pStyle w:val="23"/>
        <w:shd w:val="clear" w:color="auto" w:fill="auto"/>
        <w:spacing w:before="0" w:after="0" w:line="240" w:lineRule="auto"/>
        <w:ind w:firstLine="709"/>
      </w:pPr>
      <w:r>
        <w:t>- </w:t>
      </w:r>
      <w:r w:rsidR="00921291">
        <w:t>устанавливать связь негативного влияния нарушения осанки на состо</w:t>
      </w:r>
      <w:r w:rsidR="00921291">
        <w:t>я</w:t>
      </w:r>
      <w:r w:rsidR="00921291">
        <w:t>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подготовкой мест занятий на открытых площадках и правилами предупреждения травматизма.</w:t>
      </w:r>
    </w:p>
    <w:p w:rsidR="00BC13EE" w:rsidRDefault="00BC13EE" w:rsidP="00BC13EE">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921291" w:rsidRPr="008249BF" w:rsidRDefault="00921291" w:rsidP="00BC13EE">
      <w:pPr>
        <w:widowControl/>
        <w:autoSpaceDE/>
        <w:autoSpaceDN/>
        <w:adjustRightInd/>
        <w:ind w:firstLine="709"/>
        <w:rPr>
          <w:rFonts w:ascii="Times New Roman" w:hAnsi="Times New Roman" w:cs="Times New Roman"/>
          <w:b/>
          <w:i/>
          <w:sz w:val="28"/>
          <w:szCs w:val="28"/>
          <w:lang w:eastAsia="en-US"/>
        </w:rPr>
      </w:pPr>
      <w:r w:rsidRPr="008249BF">
        <w:rPr>
          <w:i/>
          <w:sz w:val="28"/>
          <w:szCs w:val="28"/>
        </w:rPr>
        <w:t xml:space="preserve">У обучающегося будут сформированы следующие коммуникативные </w:t>
      </w:r>
      <w:r w:rsidR="008249BF">
        <w:rPr>
          <w:i/>
          <w:sz w:val="28"/>
          <w:szCs w:val="28"/>
        </w:rPr>
        <w:t>УУД</w:t>
      </w:r>
      <w:r w:rsidRPr="008249BF">
        <w:rPr>
          <w:i/>
          <w:sz w:val="28"/>
          <w:szCs w:val="28"/>
        </w:rPr>
        <w:t>:</w:t>
      </w:r>
    </w:p>
    <w:p w:rsidR="00921291" w:rsidRDefault="00BC13EE" w:rsidP="009C386F">
      <w:pPr>
        <w:pStyle w:val="23"/>
        <w:shd w:val="clear" w:color="auto" w:fill="auto"/>
        <w:spacing w:before="0" w:after="0" w:line="240" w:lineRule="auto"/>
        <w:ind w:firstLine="709"/>
      </w:pPr>
      <w:r>
        <w:t>- </w:t>
      </w:r>
      <w:r w:rsidR="00921291">
        <w:t>выбирать, анализировать и систематизировать информацию из разных источников об образцах техники выполнения разучиваемых упражнений, пр</w:t>
      </w:r>
      <w:r w:rsidR="00921291">
        <w:t>а</w:t>
      </w:r>
      <w:r w:rsidR="00921291">
        <w:t>вилах планирования самостоятельных занятий физической и технической по</w:t>
      </w:r>
      <w:r w:rsidR="00921291">
        <w:t>д</w:t>
      </w:r>
      <w:r w:rsidR="00921291">
        <w:t>готовкой;</w:t>
      </w:r>
    </w:p>
    <w:p w:rsidR="00921291" w:rsidRDefault="00BC13EE" w:rsidP="009C386F">
      <w:pPr>
        <w:pStyle w:val="23"/>
        <w:shd w:val="clear" w:color="auto" w:fill="auto"/>
        <w:spacing w:before="0" w:after="0" w:line="240" w:lineRule="auto"/>
        <w:ind w:firstLine="709"/>
      </w:pPr>
      <w:r>
        <w:t>- </w:t>
      </w:r>
      <w:r w:rsidR="00921291">
        <w:t>вести наблюдения за развитием физических качеств, сравнивать их п</w:t>
      </w:r>
      <w:r w:rsidR="00921291">
        <w:t>о</w:t>
      </w:r>
      <w:r w:rsidR="00921291">
        <w:t>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21291" w:rsidRDefault="00BC13EE" w:rsidP="009C386F">
      <w:pPr>
        <w:pStyle w:val="23"/>
        <w:shd w:val="clear" w:color="auto" w:fill="auto"/>
        <w:spacing w:before="0" w:after="0" w:line="240" w:lineRule="auto"/>
        <w:ind w:firstLine="709"/>
      </w:pPr>
      <w:r>
        <w:t>- </w:t>
      </w:r>
      <w:r w:rsidR="00921291">
        <w:t>описывать и анализировать технику разучиваемого упражнения, выд</w:t>
      </w:r>
      <w:r w:rsidR="00921291">
        <w:t>е</w:t>
      </w:r>
      <w:r w:rsidR="00921291">
        <w:t>лять фазы и элементы движений, подбирать подготовительные упражнения и планировать последовательность решения задач обучения, оценивать эффе</w:t>
      </w:r>
      <w:r w:rsidR="00921291">
        <w:t>к</w:t>
      </w:r>
      <w:r w:rsidR="00921291">
        <w:t>тивность обучения посредством сравнения с эталонным образцом;</w:t>
      </w:r>
    </w:p>
    <w:p w:rsidR="00921291" w:rsidRDefault="00BC13EE" w:rsidP="009C386F">
      <w:pPr>
        <w:pStyle w:val="23"/>
        <w:shd w:val="clear" w:color="auto" w:fill="auto"/>
        <w:spacing w:before="0" w:after="0" w:line="240" w:lineRule="auto"/>
        <w:ind w:firstLine="709"/>
      </w:pPr>
      <w:r>
        <w:t>- </w:t>
      </w:r>
      <w:r w:rsidR="00921291">
        <w:t>наблюдать, анализировать и контролировать технику выполнения ф</w:t>
      </w:r>
      <w:r w:rsidR="00921291">
        <w:t>и</w:t>
      </w:r>
      <w:r w:rsidR="00921291">
        <w:t>зических упражнений другими обучающимися, сравнивать её с эталонным о</w:t>
      </w:r>
      <w:r w:rsidR="00921291">
        <w:t>б</w:t>
      </w:r>
      <w:r w:rsidR="00921291">
        <w:t>разцом, выявлять ошибки и предлагать способы их устранения;</w:t>
      </w:r>
    </w:p>
    <w:p w:rsidR="00921291" w:rsidRDefault="00BC13EE" w:rsidP="009C386F">
      <w:pPr>
        <w:pStyle w:val="23"/>
        <w:shd w:val="clear" w:color="auto" w:fill="auto"/>
        <w:spacing w:before="0" w:after="0" w:line="240" w:lineRule="auto"/>
        <w:ind w:firstLine="709"/>
      </w:pPr>
      <w:r>
        <w:t>- </w:t>
      </w:r>
      <w:r w:rsidR="00921291">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w:t>
      </w:r>
      <w:r w:rsidR="00921291">
        <w:t>а</w:t>
      </w:r>
      <w:r w:rsidR="00921291">
        <w:t>нения.</w:t>
      </w:r>
    </w:p>
    <w:p w:rsidR="00BC13EE" w:rsidRDefault="00BC13EE" w:rsidP="009C386F">
      <w:pPr>
        <w:pStyle w:val="23"/>
        <w:shd w:val="clear" w:color="auto" w:fill="auto"/>
        <w:spacing w:before="0" w:after="0" w:line="240" w:lineRule="auto"/>
        <w:ind w:firstLine="709"/>
      </w:pPr>
      <w:r w:rsidRPr="005D1913">
        <w:rPr>
          <w:b/>
          <w:i/>
          <w:lang w:eastAsia="en-US"/>
        </w:rPr>
        <w:t>Регулятивные УУД</w:t>
      </w:r>
    </w:p>
    <w:p w:rsidR="00921291" w:rsidRPr="008249BF" w:rsidRDefault="00921291" w:rsidP="00BC13EE">
      <w:pPr>
        <w:pStyle w:val="23"/>
        <w:shd w:val="clear" w:color="auto" w:fill="auto"/>
        <w:tabs>
          <w:tab w:val="left" w:pos="1945"/>
        </w:tabs>
        <w:spacing w:before="0" w:after="0" w:line="240" w:lineRule="auto"/>
        <w:ind w:firstLine="709"/>
        <w:rPr>
          <w:i/>
        </w:rPr>
      </w:pPr>
      <w:r w:rsidRPr="008249BF">
        <w:rPr>
          <w:i/>
        </w:rPr>
        <w:t>У обучающегося будут сформированы следующие регулятивные</w:t>
      </w:r>
      <w:r w:rsidR="008249BF">
        <w:rPr>
          <w:i/>
        </w:rPr>
        <w:t xml:space="preserve"> УУД:</w:t>
      </w:r>
    </w:p>
    <w:p w:rsidR="00921291" w:rsidRDefault="00BC13EE" w:rsidP="009C386F">
      <w:pPr>
        <w:pStyle w:val="23"/>
        <w:shd w:val="clear" w:color="auto" w:fill="auto"/>
        <w:spacing w:before="0" w:after="0" w:line="240" w:lineRule="auto"/>
        <w:ind w:firstLine="709"/>
      </w:pPr>
      <w:r>
        <w:t>- </w:t>
      </w:r>
      <w:r w:rsidR="00921291">
        <w:t>составлять и выполнять индивидуальные комплексы физических у</w:t>
      </w:r>
      <w:r w:rsidR="00921291">
        <w:t>п</w:t>
      </w:r>
      <w:r w:rsidR="00921291">
        <w:t>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21291" w:rsidRDefault="00BC13EE" w:rsidP="009C386F">
      <w:pPr>
        <w:pStyle w:val="23"/>
        <w:shd w:val="clear" w:color="auto" w:fill="auto"/>
        <w:spacing w:before="0" w:after="0" w:line="240" w:lineRule="auto"/>
        <w:ind w:firstLine="709"/>
      </w:pPr>
      <w:r>
        <w:t>- </w:t>
      </w:r>
      <w:r w:rsidR="00921291">
        <w:t>составлять и выполнять акробатические и гимнастические комплексы упражнений, самостоятельно разучивать сложно-координированные упражн</w:t>
      </w:r>
      <w:r w:rsidR="00921291">
        <w:t>е</w:t>
      </w:r>
      <w:r w:rsidR="00921291">
        <w:t>ния на спортивных снарядах;</w:t>
      </w:r>
    </w:p>
    <w:p w:rsidR="00921291" w:rsidRDefault="00BC13EE" w:rsidP="009C386F">
      <w:pPr>
        <w:pStyle w:val="23"/>
        <w:shd w:val="clear" w:color="auto" w:fill="auto"/>
        <w:spacing w:before="0" w:after="0" w:line="240" w:lineRule="auto"/>
        <w:ind w:firstLine="709"/>
      </w:pPr>
      <w:r>
        <w:t>- </w:t>
      </w:r>
      <w:r w:rsidR="00921291">
        <w:t>активно взаимодействовать в условиях учебной и игровой деятельности, ориентироваться на указания учителя и правила игры при возникновении ко</w:t>
      </w:r>
      <w:r w:rsidR="00921291">
        <w:t>н</w:t>
      </w:r>
      <w:r w:rsidR="00921291">
        <w:t>фликтных и нестандартных ситуаций, признавать своё право и право других на ошибку, право на её совместное исправление;</w:t>
      </w:r>
    </w:p>
    <w:p w:rsidR="00921291" w:rsidRDefault="00BC13EE" w:rsidP="009C386F">
      <w:pPr>
        <w:pStyle w:val="23"/>
        <w:shd w:val="clear" w:color="auto" w:fill="auto"/>
        <w:spacing w:before="0" w:after="0" w:line="240" w:lineRule="auto"/>
        <w:ind w:firstLine="709"/>
      </w:pPr>
      <w:r>
        <w:t>- </w:t>
      </w:r>
      <w:r w:rsidR="00921291">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21291" w:rsidRDefault="00BC13EE" w:rsidP="009C386F">
      <w:pPr>
        <w:pStyle w:val="23"/>
        <w:shd w:val="clear" w:color="auto" w:fill="auto"/>
        <w:spacing w:before="0" w:after="0" w:line="240" w:lineRule="auto"/>
        <w:ind w:firstLine="709"/>
      </w:pPr>
      <w:r>
        <w:t>- </w:t>
      </w:r>
      <w:r w:rsidR="00921291">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249BF" w:rsidRDefault="008249BF" w:rsidP="00BD3131">
      <w:pPr>
        <w:widowControl/>
        <w:autoSpaceDE/>
        <w:autoSpaceDN/>
        <w:adjustRightInd/>
        <w:ind w:firstLine="0"/>
        <w:jc w:val="center"/>
        <w:rPr>
          <w:rFonts w:ascii="Times New Roman" w:hAnsi="Times New Roman" w:cs="Times New Roman"/>
          <w:b/>
          <w:sz w:val="28"/>
          <w:szCs w:val="28"/>
        </w:rPr>
      </w:pP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5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21291" w:rsidRDefault="00BD3131" w:rsidP="009C386F">
      <w:pPr>
        <w:pStyle w:val="23"/>
        <w:shd w:val="clear" w:color="auto" w:fill="auto"/>
        <w:spacing w:before="0" w:after="0" w:line="240" w:lineRule="auto"/>
        <w:ind w:firstLine="709"/>
      </w:pPr>
      <w:r>
        <w:t>- </w:t>
      </w:r>
      <w:r w:rsidR="00921291">
        <w:t>проводить измерение индивидуальной осанки и сравнивать её показатели со стандартами, составлять комплексы упражнений по коррекции и профила</w:t>
      </w:r>
      <w:r w:rsidR="00921291">
        <w:t>к</w:t>
      </w:r>
      <w:r w:rsidR="00921291">
        <w:t>тике её нарушения, планировать их выполнение в режиме дня;</w:t>
      </w:r>
    </w:p>
    <w:p w:rsidR="00921291" w:rsidRDefault="00BD3131" w:rsidP="009C386F">
      <w:pPr>
        <w:pStyle w:val="23"/>
        <w:shd w:val="clear" w:color="auto" w:fill="auto"/>
        <w:spacing w:before="0" w:after="0" w:line="240" w:lineRule="auto"/>
        <w:ind w:firstLine="709"/>
      </w:pPr>
      <w:r>
        <w:t>- </w:t>
      </w:r>
      <w:r w:rsidR="00921291">
        <w:t>составлять дневник физической культуры и вести в нём наблюдение за показателями физического развития и физической подготовленности, планир</w:t>
      </w:r>
      <w:r w:rsidR="00921291">
        <w:t>о</w:t>
      </w:r>
      <w:r w:rsidR="00921291">
        <w:t>вать содержание и регулярность проведения самостоятельных занятий;</w:t>
      </w:r>
    </w:p>
    <w:p w:rsidR="00921291" w:rsidRDefault="00BD3131" w:rsidP="009C386F">
      <w:pPr>
        <w:pStyle w:val="23"/>
        <w:shd w:val="clear" w:color="auto" w:fill="auto"/>
        <w:spacing w:before="0" w:after="0" w:line="240" w:lineRule="auto"/>
        <w:ind w:firstLine="709"/>
      </w:pPr>
      <w:r>
        <w:t>- </w:t>
      </w:r>
      <w:r w:rsidR="00921291">
        <w:t>осуществлять профилактику утомления во время учебной деятельности, выполнять комплексы упражнений физкультминуток, дыхательной и зрител</w:t>
      </w:r>
      <w:r w:rsidR="00921291">
        <w:t>ь</w:t>
      </w:r>
      <w:r w:rsidR="00921291">
        <w:t>ной гимнастики;</w:t>
      </w:r>
    </w:p>
    <w:p w:rsidR="00921291" w:rsidRDefault="00BD3131" w:rsidP="009C386F">
      <w:pPr>
        <w:pStyle w:val="23"/>
        <w:shd w:val="clear" w:color="auto" w:fill="auto"/>
        <w:spacing w:before="0" w:after="0" w:line="240" w:lineRule="auto"/>
        <w:ind w:firstLine="709"/>
      </w:pPr>
      <w:r>
        <w:t>- </w:t>
      </w:r>
      <w:r w:rsidR="00921291">
        <w:t>выполнять комплексы упражнений оздоровительной физической кул</w:t>
      </w:r>
      <w:r w:rsidR="00921291">
        <w:t>ь</w:t>
      </w:r>
      <w:r w:rsidR="00921291">
        <w:t>туры на развитие гибкости, координации и формирование телосложения;</w:t>
      </w:r>
    </w:p>
    <w:p w:rsidR="00921291" w:rsidRDefault="00BD3131" w:rsidP="009C386F">
      <w:pPr>
        <w:pStyle w:val="23"/>
        <w:shd w:val="clear" w:color="auto" w:fill="auto"/>
        <w:spacing w:before="0" w:after="0" w:line="240" w:lineRule="auto"/>
        <w:ind w:firstLine="709"/>
      </w:pPr>
      <w:r>
        <w:t>- </w:t>
      </w:r>
      <w:r w:rsidR="00921291">
        <w:t>выполнять опорный прыжок с разбега способом «ноги врозь» (мальчики) и способом «напрыгивания с последующим спрыгиванием» (девочки);</w:t>
      </w:r>
    </w:p>
    <w:p w:rsidR="00921291" w:rsidRDefault="00BD3131" w:rsidP="009C386F">
      <w:pPr>
        <w:pStyle w:val="23"/>
        <w:shd w:val="clear" w:color="auto" w:fill="auto"/>
        <w:spacing w:before="0" w:after="0" w:line="240" w:lineRule="auto"/>
        <w:ind w:firstLine="709"/>
      </w:pPr>
      <w:r>
        <w:t>- </w:t>
      </w:r>
      <w:r w:rsidR="00921291">
        <w:t>выполнять упражнения в висах и упорах на низкой гимнастической п</w:t>
      </w:r>
      <w:r w:rsidR="00921291">
        <w:t>е</w:t>
      </w:r>
      <w:r w:rsidR="00921291">
        <w:t>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21291" w:rsidRDefault="00BD3131" w:rsidP="009C386F">
      <w:pPr>
        <w:pStyle w:val="23"/>
        <w:shd w:val="clear" w:color="auto" w:fill="auto"/>
        <w:spacing w:before="0" w:after="0" w:line="240" w:lineRule="auto"/>
        <w:ind w:firstLine="709"/>
      </w:pPr>
      <w:r>
        <w:t>- </w:t>
      </w:r>
      <w:r w:rsidR="00921291">
        <w:t>передвигаться по гимнастической стенке приставным шагом, лазать разноимённым способом вверх и по диагонали;</w:t>
      </w:r>
    </w:p>
    <w:p w:rsidR="00921291" w:rsidRDefault="00BD3131" w:rsidP="009C386F">
      <w:pPr>
        <w:pStyle w:val="23"/>
        <w:shd w:val="clear" w:color="auto" w:fill="auto"/>
        <w:spacing w:before="0" w:after="0" w:line="240" w:lineRule="auto"/>
        <w:ind w:firstLine="709"/>
      </w:pPr>
      <w:r>
        <w:t>- </w:t>
      </w:r>
      <w:r w:rsidR="00921291">
        <w:t>выполнять бег с равномерной скоростью с высокого старта по учебной дистанции;</w:t>
      </w:r>
    </w:p>
    <w:p w:rsidR="00921291" w:rsidRDefault="00BD3131" w:rsidP="009C386F">
      <w:pPr>
        <w:pStyle w:val="23"/>
        <w:shd w:val="clear" w:color="auto" w:fill="auto"/>
        <w:spacing w:before="0" w:after="0" w:line="240" w:lineRule="auto"/>
        <w:ind w:firstLine="709"/>
      </w:pPr>
      <w:r>
        <w:t>- </w:t>
      </w:r>
      <w:r w:rsidR="00921291">
        <w:t>демонстрировать технику прыжка в длину с разбега способом «согнув ноги»; передвигаться на лыжах попеременным двухшажным ходом (для бе</w:t>
      </w:r>
      <w:r w:rsidR="00921291">
        <w:t>с</w:t>
      </w:r>
      <w:r w:rsidR="00921291">
        <w:t>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w:t>
      </w:r>
      <w:r w:rsidR="00921291">
        <w:t>е</w:t>
      </w:r>
      <w:r w:rsidR="00921291">
        <w:t>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с места и в движении, прямая нижняя подача);</w:t>
      </w:r>
    </w:p>
    <w:p w:rsidR="00921291" w:rsidRDefault="00BD3131" w:rsidP="009C386F">
      <w:pPr>
        <w:pStyle w:val="23"/>
        <w:shd w:val="clear" w:color="auto" w:fill="auto"/>
        <w:spacing w:before="0" w:after="0" w:line="240" w:lineRule="auto"/>
        <w:ind w:firstLine="709"/>
      </w:pPr>
      <w:r>
        <w:t>- </w:t>
      </w:r>
      <w:r w:rsidR="00921291">
        <w:t>футбол (ведение мяча с равномерной скоростью в разных направлениях, приём и передача мяча, удар по неподвижному мячу с небольшого разбега).</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0"/>
        </w:tabs>
        <w:spacing w:before="0" w:after="0" w:line="240" w:lineRule="auto"/>
        <w:ind w:firstLine="709"/>
        <w:rPr>
          <w:b/>
          <w:i/>
        </w:rPr>
      </w:pPr>
      <w:r w:rsidRPr="008249BF">
        <w:rPr>
          <w:b/>
          <w:i/>
        </w:rPr>
        <w:t xml:space="preserve">К концу обучения в 6 классе обучающийся научится: </w:t>
      </w:r>
    </w:p>
    <w:p w:rsidR="00921291" w:rsidRDefault="00BD3131" w:rsidP="009C386F">
      <w:pPr>
        <w:pStyle w:val="23"/>
        <w:shd w:val="clear" w:color="auto" w:fill="auto"/>
        <w:tabs>
          <w:tab w:val="left" w:pos="1940"/>
        </w:tabs>
        <w:spacing w:before="0" w:after="0" w:line="240" w:lineRule="auto"/>
        <w:ind w:firstLine="709"/>
      </w:pPr>
      <w:r>
        <w:t>- </w:t>
      </w:r>
      <w:r w:rsidR="00921291">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21291" w:rsidRDefault="00BD3131" w:rsidP="009C386F">
      <w:pPr>
        <w:pStyle w:val="23"/>
        <w:shd w:val="clear" w:color="auto" w:fill="auto"/>
        <w:spacing w:before="0" w:after="0" w:line="240" w:lineRule="auto"/>
        <w:ind w:firstLine="709"/>
      </w:pPr>
      <w:r>
        <w:t>- </w:t>
      </w:r>
      <w:r w:rsidR="00921291">
        <w:t>измерять индивидуальные показатели физических качеств, определять их соответствие возрастным нормам и подбирать упражнения для их направле</w:t>
      </w:r>
      <w:r w:rsidR="00921291">
        <w:t>н</w:t>
      </w:r>
      <w:r w:rsidR="00921291">
        <w:t>ного развития;</w:t>
      </w:r>
    </w:p>
    <w:p w:rsidR="00921291" w:rsidRDefault="00BD3131" w:rsidP="009C386F">
      <w:pPr>
        <w:pStyle w:val="23"/>
        <w:shd w:val="clear" w:color="auto" w:fill="auto"/>
        <w:spacing w:before="0" w:after="0" w:line="240" w:lineRule="auto"/>
        <w:ind w:firstLine="709"/>
      </w:pPr>
      <w:r>
        <w:t>- </w:t>
      </w:r>
      <w:r w:rsidR="00921291">
        <w:t>контролировать режимы физической нагрузки по частоте пульса и ст</w:t>
      </w:r>
      <w:r w:rsidR="00921291">
        <w:t>е</w:t>
      </w:r>
      <w:r w:rsidR="00921291">
        <w:t>пени утомления организма по внешним признакам во время самостоятельных занятий физической подготовкой;</w:t>
      </w:r>
    </w:p>
    <w:p w:rsidR="00921291" w:rsidRDefault="00BD3131" w:rsidP="009C386F">
      <w:pPr>
        <w:pStyle w:val="23"/>
        <w:shd w:val="clear" w:color="auto" w:fill="auto"/>
        <w:spacing w:before="0" w:after="0" w:line="240" w:lineRule="auto"/>
        <w:ind w:firstLine="709"/>
      </w:pPr>
      <w:r>
        <w:t>- </w:t>
      </w:r>
      <w:r w:rsidR="00921291">
        <w:t>подготавливать места для самостоятельных занятий физической кул</w:t>
      </w:r>
      <w:r w:rsidR="00921291">
        <w:t>ь</w:t>
      </w:r>
      <w:r w:rsidR="00921291">
        <w:t>турой и спортом в соответствии с правилами техники безопасности и гигиен</w:t>
      </w:r>
      <w:r w:rsidR="00921291">
        <w:t>и</w:t>
      </w:r>
      <w:r w:rsidR="00921291">
        <w:t>ческими требованиями;</w:t>
      </w:r>
    </w:p>
    <w:p w:rsidR="00921291" w:rsidRDefault="00BD3131" w:rsidP="009C386F">
      <w:pPr>
        <w:pStyle w:val="23"/>
        <w:shd w:val="clear" w:color="auto" w:fill="auto"/>
        <w:spacing w:before="0" w:after="0" w:line="240" w:lineRule="auto"/>
        <w:ind w:firstLine="709"/>
      </w:pPr>
      <w:r>
        <w:t>- </w:t>
      </w:r>
      <w:r w:rsidR="00921291">
        <w:t>отбирать упражнения оздоровительной физической культуры и соста</w:t>
      </w:r>
      <w:r w:rsidR="00921291">
        <w:t>в</w:t>
      </w:r>
      <w:r w:rsidR="00921291">
        <w:t>лять из них комплексы физкультминуток и физкультпауз для оптимизации</w:t>
      </w:r>
    </w:p>
    <w:p w:rsidR="00921291" w:rsidRDefault="00BD3131" w:rsidP="009C386F">
      <w:pPr>
        <w:pStyle w:val="23"/>
        <w:shd w:val="clear" w:color="auto" w:fill="auto"/>
        <w:spacing w:before="0" w:after="0" w:line="240" w:lineRule="auto"/>
        <w:ind w:firstLine="709"/>
      </w:pPr>
      <w:r>
        <w:t>- </w:t>
      </w:r>
      <w:r w:rsidR="00921291">
        <w:t>работоспособности и снятия мышечного утомления в режиме учебной деятельности;</w:t>
      </w:r>
    </w:p>
    <w:p w:rsidR="00921291" w:rsidRDefault="00BD3131" w:rsidP="009C386F">
      <w:pPr>
        <w:pStyle w:val="23"/>
        <w:shd w:val="clear" w:color="auto" w:fill="auto"/>
        <w:spacing w:before="0" w:after="0" w:line="240" w:lineRule="auto"/>
        <w:ind w:firstLine="709"/>
      </w:pPr>
      <w:r>
        <w:t>- </w:t>
      </w:r>
      <w:r w:rsidR="00921291">
        <w:t>составлять и выполнять акробатические комбинации из разученных у</w:t>
      </w:r>
      <w:r w:rsidR="00921291">
        <w:t>п</w:t>
      </w:r>
      <w:r w:rsidR="00921291">
        <w:t>ражнений, наблюдать и анализировать выполнение другими обучающимися, выявлять ошибки и предлагать способы устранения;</w:t>
      </w:r>
    </w:p>
    <w:p w:rsidR="00921291" w:rsidRDefault="00BD3131" w:rsidP="00BD3131">
      <w:pPr>
        <w:pStyle w:val="23"/>
        <w:shd w:val="clear" w:color="auto" w:fill="auto"/>
        <w:tabs>
          <w:tab w:val="left" w:pos="7867"/>
        </w:tabs>
        <w:spacing w:before="0" w:after="0" w:line="240" w:lineRule="auto"/>
        <w:ind w:firstLine="709"/>
      </w:pPr>
      <w:r>
        <w:t>- </w:t>
      </w:r>
      <w:r w:rsidR="00921291">
        <w:t>выполнять лазанье по канату в три приёма (мальчики), составлять и в</w:t>
      </w:r>
      <w:r w:rsidR="00921291">
        <w:t>ы</w:t>
      </w:r>
      <w:r w:rsidR="00921291">
        <w:t>полнять комбинацию на</w:t>
      </w:r>
      <w:r>
        <w:t xml:space="preserve"> низком бревне из стилизованных </w:t>
      </w:r>
      <w:r w:rsidR="00921291">
        <w:t>общеразвивающихи сложно-координированных упражнений (девочки);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максимальным ускорением, испол</w:t>
      </w:r>
      <w:r w:rsidR="00921291">
        <w:t>ь</w:t>
      </w:r>
      <w:r w:rsidR="00921291">
        <w:t>зовать их в самостоятельных занятиях для развития быстроты и равномерный бег для развития общей выносливости;</w:t>
      </w:r>
    </w:p>
    <w:p w:rsidR="00921291" w:rsidRDefault="00BD3131" w:rsidP="009C386F">
      <w:pPr>
        <w:pStyle w:val="23"/>
        <w:shd w:val="clear" w:color="auto" w:fill="auto"/>
        <w:spacing w:before="0" w:after="0" w:line="240" w:lineRule="auto"/>
        <w:ind w:firstLine="709"/>
      </w:pPr>
      <w:r>
        <w:t>- </w:t>
      </w:r>
      <w:r w:rsidR="00921291">
        <w:t>выполнять прыжок в высоту с разбега способом «перешагивание», н</w:t>
      </w:r>
      <w:r w:rsidR="00921291">
        <w:t>а</w:t>
      </w:r>
      <w:r w:rsidR="00921291">
        <w:t>блюдать и анализировать его выполнение другими обучающимися, сравнивая с заданным образцом,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w:t>
      </w:r>
      <w:r w:rsidR="00921291">
        <w:t>е</w:t>
      </w:r>
      <w:r w:rsidR="00921291">
        <w:t>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выполнять правила и демонстрировать технические действия в спо</w:t>
      </w:r>
      <w:r w:rsidR="00921291">
        <w:t>р</w:t>
      </w:r>
      <w:r w:rsidR="00921291">
        <w:t>тивных играх:</w:t>
      </w:r>
    </w:p>
    <w:p w:rsidR="00921291" w:rsidRDefault="00BD3131" w:rsidP="009C386F">
      <w:pPr>
        <w:pStyle w:val="23"/>
        <w:shd w:val="clear" w:color="auto" w:fill="auto"/>
        <w:spacing w:before="0" w:after="0" w:line="240" w:lineRule="auto"/>
        <w:ind w:firstLine="709"/>
      </w:pPr>
      <w:r>
        <w:t>- </w:t>
      </w:r>
      <w:r w:rsidR="00921291">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(ведение мяча с разной скоростью передвижения, с ускорением в разных направлениях, удар по катящемуся мячу с разбега, использование раз</w:t>
      </w:r>
      <w:r w:rsidR="00921291">
        <w:t>у</w:t>
      </w:r>
      <w:r w:rsidR="00921291">
        <w:t>ченных технических действий в условиях игровой деятельности).</w:t>
      </w:r>
    </w:p>
    <w:p w:rsidR="00BD3131" w:rsidRDefault="00BD3131" w:rsidP="00BD3131">
      <w:pPr>
        <w:pStyle w:val="23"/>
        <w:shd w:val="clear" w:color="auto" w:fill="auto"/>
        <w:tabs>
          <w:tab w:val="left" w:pos="1997"/>
        </w:tabs>
        <w:spacing w:before="0" w:after="0" w:line="240" w:lineRule="auto"/>
        <w:ind w:firstLine="709"/>
        <w:jc w:val="center"/>
        <w:rPr>
          <w:b/>
          <w:lang w:eastAsia="en-US"/>
        </w:rPr>
      </w:pPr>
    </w:p>
    <w:p w:rsidR="00BD3131" w:rsidRDefault="00BD3131" w:rsidP="00E80E17">
      <w:pPr>
        <w:pStyle w:val="23"/>
        <w:shd w:val="clear" w:color="auto" w:fill="auto"/>
        <w:tabs>
          <w:tab w:val="left" w:pos="1997"/>
        </w:tabs>
        <w:spacing w:before="0" w:after="0" w:line="240" w:lineRule="auto"/>
        <w:jc w:val="center"/>
      </w:pPr>
      <w:r>
        <w:rPr>
          <w:b/>
          <w:lang w:eastAsia="en-US"/>
        </w:rPr>
        <w:t>7</w:t>
      </w:r>
      <w:r w:rsidRPr="00A801BF">
        <w:rPr>
          <w:b/>
          <w:lang w:eastAsia="en-US"/>
        </w:rPr>
        <w:t> </w:t>
      </w:r>
      <w:r w:rsidRPr="00A801BF">
        <w:rPr>
          <w:b/>
          <w:smallCaps/>
          <w:lang w:eastAsia="en-US"/>
        </w:rPr>
        <w:t>КЛАСС</w:t>
      </w:r>
    </w:p>
    <w:p w:rsidR="00921291" w:rsidRPr="008249BF" w:rsidRDefault="00921291" w:rsidP="009C386F">
      <w:pPr>
        <w:pStyle w:val="23"/>
        <w:shd w:val="clear" w:color="auto" w:fill="auto"/>
        <w:tabs>
          <w:tab w:val="left" w:pos="1997"/>
        </w:tabs>
        <w:spacing w:before="0" w:after="0" w:line="240" w:lineRule="auto"/>
        <w:ind w:firstLine="709"/>
        <w:rPr>
          <w:b/>
          <w:i/>
        </w:rPr>
      </w:pPr>
      <w:r w:rsidRPr="008249BF">
        <w:rPr>
          <w:b/>
          <w:i/>
        </w:rPr>
        <w:t>К концу обучения в 7 классе обучающийся научится:</w:t>
      </w:r>
    </w:p>
    <w:p w:rsidR="00921291" w:rsidRDefault="00BD3131" w:rsidP="009C386F">
      <w:pPr>
        <w:pStyle w:val="23"/>
        <w:shd w:val="clear" w:color="auto" w:fill="auto"/>
        <w:spacing w:before="0" w:after="0" w:line="240" w:lineRule="auto"/>
        <w:ind w:firstLine="709"/>
      </w:pPr>
      <w:r>
        <w:t>- </w:t>
      </w:r>
      <w:r w:rsidR="00921291">
        <w:t>проводить анализ причин зарождения современного олимпийского движения, давать характеристику основным этапам его развития в СССР и с</w:t>
      </w:r>
      <w:r w:rsidR="00921291">
        <w:t>о</w:t>
      </w:r>
      <w:r w:rsidR="00921291">
        <w:t>временной России;</w:t>
      </w:r>
    </w:p>
    <w:p w:rsidR="00921291" w:rsidRDefault="00BD3131" w:rsidP="009C386F">
      <w:pPr>
        <w:pStyle w:val="23"/>
        <w:shd w:val="clear" w:color="auto" w:fill="auto"/>
        <w:spacing w:before="0" w:after="0" w:line="240" w:lineRule="auto"/>
        <w:ind w:firstLine="709"/>
      </w:pPr>
      <w:r>
        <w:t>- </w:t>
      </w:r>
      <w:r w:rsidR="00921291">
        <w:t>объяснять положительное влияние занятий физической культурой и спортом на воспитание личностных качеств современных обучающихся, пр</w:t>
      </w:r>
      <w:r w:rsidR="00921291">
        <w:t>и</w:t>
      </w:r>
      <w:r w:rsidR="00921291">
        <w:t>водить примеры из собственной жизни;</w:t>
      </w:r>
    </w:p>
    <w:p w:rsidR="00921291" w:rsidRDefault="00BD3131" w:rsidP="009C386F">
      <w:pPr>
        <w:pStyle w:val="23"/>
        <w:shd w:val="clear" w:color="auto" w:fill="auto"/>
        <w:spacing w:before="0" w:after="0" w:line="240" w:lineRule="auto"/>
        <w:ind w:firstLine="709"/>
      </w:pPr>
      <w:r>
        <w:t>- </w:t>
      </w:r>
      <w:r w:rsidR="00921291">
        <w:t>объяснять понятие «техника физических упражнений», руководств</w:t>
      </w:r>
      <w:r w:rsidR="00921291">
        <w:t>о</w:t>
      </w:r>
      <w:r w:rsidR="00921291">
        <w:t>ваться правилами технической подготовки при самостоятельном обучении н</w:t>
      </w:r>
      <w:r w:rsidR="00921291">
        <w:t>о</w:t>
      </w:r>
      <w:r w:rsidR="00921291">
        <w:t>вым физическим упражнениям, проводить процедуры оценивания техники их выполнения;</w:t>
      </w:r>
    </w:p>
    <w:p w:rsidR="00921291" w:rsidRDefault="00BD3131" w:rsidP="009C386F">
      <w:pPr>
        <w:pStyle w:val="23"/>
        <w:shd w:val="clear" w:color="auto" w:fill="auto"/>
        <w:spacing w:before="0" w:after="0" w:line="240" w:lineRule="auto"/>
        <w:ind w:firstLine="709"/>
      </w:pPr>
      <w:r>
        <w:t>- </w:t>
      </w:r>
      <w:r w:rsidR="00921291">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w:t>
      </w:r>
      <w:r w:rsidR="00921291">
        <w:t>о</w:t>
      </w:r>
      <w:r w:rsidR="00921291">
        <w:t>статической пробы» (по образцу);</w:t>
      </w:r>
    </w:p>
    <w:p w:rsidR="00921291" w:rsidRDefault="00BD3131" w:rsidP="009C386F">
      <w:pPr>
        <w:pStyle w:val="23"/>
        <w:shd w:val="clear" w:color="auto" w:fill="auto"/>
        <w:spacing w:before="0" w:after="0" w:line="240" w:lineRule="auto"/>
        <w:ind w:firstLine="709"/>
      </w:pPr>
      <w:r>
        <w:t>- </w:t>
      </w:r>
      <w:r w:rsidR="00921291">
        <w:t>выполнять лазанье по канату в два приёма (юноши) и простейшие акр</w:t>
      </w:r>
      <w:r w:rsidR="00921291">
        <w:t>о</w:t>
      </w:r>
      <w:r w:rsidR="00921291">
        <w:t>батические пирамиды в парах и тройках (девушки);</w:t>
      </w:r>
    </w:p>
    <w:p w:rsidR="00921291" w:rsidRDefault="00BD3131" w:rsidP="009C386F">
      <w:pPr>
        <w:pStyle w:val="23"/>
        <w:shd w:val="clear" w:color="auto" w:fill="auto"/>
        <w:spacing w:before="0" w:after="0" w:line="240" w:lineRule="auto"/>
        <w:ind w:firstLine="709"/>
      </w:pPr>
      <w:r>
        <w:t>- </w:t>
      </w:r>
      <w:r w:rsidR="0092129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21291" w:rsidRDefault="00BD3131" w:rsidP="009C386F">
      <w:pPr>
        <w:pStyle w:val="23"/>
        <w:shd w:val="clear" w:color="auto" w:fill="auto"/>
        <w:spacing w:before="0" w:after="0" w:line="240" w:lineRule="auto"/>
        <w:ind w:firstLine="709"/>
      </w:pPr>
      <w:r>
        <w:t>- </w:t>
      </w:r>
      <w:r w:rsidR="00921291">
        <w:t>выполнять стойку на голове с опорой на руки и включать её в акробат</w:t>
      </w:r>
      <w:r w:rsidR="00921291">
        <w:t>и</w:t>
      </w:r>
      <w:r w:rsidR="00921291">
        <w:t>ческую комбинацию из ранее освоенных упражнений (юноши);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преодолением препятствий способами «наступание» и «прыжковый бег», применять их в беге по пересечённой мес</w:t>
      </w:r>
      <w:r w:rsidR="00921291">
        <w:t>т</w:t>
      </w:r>
      <w:r w:rsidR="00921291">
        <w:t>ности;</w:t>
      </w:r>
    </w:p>
    <w:p w:rsidR="00921291" w:rsidRDefault="00BD3131" w:rsidP="009C386F">
      <w:pPr>
        <w:pStyle w:val="23"/>
        <w:shd w:val="clear" w:color="auto" w:fill="auto"/>
        <w:spacing w:before="0" w:after="0" w:line="240" w:lineRule="auto"/>
        <w:ind w:firstLine="709"/>
      </w:pPr>
      <w:r>
        <w:t>- </w:t>
      </w:r>
      <w:r w:rsidR="00921291">
        <w:t>выполнять метание малого мяча на точность в неподвижную, кача</w:t>
      </w:r>
      <w:r w:rsidR="00921291">
        <w:t>ю</w:t>
      </w:r>
      <w:r w:rsidR="00921291">
        <w:t>щуюся и катящуюся с разной скоростью мишень;</w:t>
      </w:r>
    </w:p>
    <w:p w:rsidR="00921291" w:rsidRDefault="00BD3131" w:rsidP="009C386F">
      <w:pPr>
        <w:pStyle w:val="23"/>
        <w:shd w:val="clear" w:color="auto" w:fill="auto"/>
        <w:spacing w:before="0" w:after="0" w:line="240" w:lineRule="auto"/>
        <w:ind w:firstLine="709"/>
      </w:pPr>
      <w:r>
        <w:t>- </w:t>
      </w:r>
      <w:r w:rsidR="00921291">
        <w:t>выполнять переход с передвижения попеременным двухшажным ходом на передвижение одновременным одношажным ходом и обратно во время пр</w:t>
      </w:r>
      <w:r w:rsidR="00921291">
        <w:t>о</w:t>
      </w:r>
      <w:r w:rsidR="00921291">
        <w:t>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w:t>
      </w:r>
      <w:r w:rsidR="00921291">
        <w:t>е</w:t>
      </w:r>
      <w:r w:rsidR="00921291">
        <w:t>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(передача мяча за голову на своей площадке и через сетку, использование разученных технических действий в условиях игровой деятел</w:t>
      </w:r>
      <w:r w:rsidR="00921291">
        <w:t>ь</w:t>
      </w:r>
      <w:r w:rsidR="00921291">
        <w:t>ности);</w:t>
      </w:r>
    </w:p>
    <w:p w:rsidR="00921291" w:rsidRDefault="00BD3131" w:rsidP="009C386F">
      <w:pPr>
        <w:pStyle w:val="23"/>
        <w:shd w:val="clear" w:color="auto" w:fill="auto"/>
        <w:spacing w:before="0" w:after="0" w:line="240" w:lineRule="auto"/>
        <w:ind w:firstLine="709"/>
      </w:pPr>
      <w:r>
        <w:t>- </w:t>
      </w:r>
      <w:r w:rsidR="00921291">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3131" w:rsidRDefault="00BD3131" w:rsidP="00E80E17">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8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проводить анализ основных направлений развития физической культуры в Российской Федерации, характеризовать содержание основных форм их о</w:t>
      </w:r>
      <w:r w:rsidR="00921291">
        <w:t>р</w:t>
      </w:r>
      <w:r w:rsidR="00921291">
        <w:t>ганизации;</w:t>
      </w:r>
    </w:p>
    <w:p w:rsidR="00921291" w:rsidRDefault="00BD3131" w:rsidP="009C386F">
      <w:pPr>
        <w:pStyle w:val="23"/>
        <w:shd w:val="clear" w:color="auto" w:fill="auto"/>
        <w:spacing w:before="0" w:after="0" w:line="240" w:lineRule="auto"/>
        <w:ind w:firstLine="709"/>
      </w:pPr>
      <w:r>
        <w:t>- </w:t>
      </w:r>
      <w:r w:rsidR="00921291">
        <w:t>анализировать понятие «всестороннее и гармоничное физическое ра</w:t>
      </w:r>
      <w:r w:rsidR="00921291">
        <w:t>з</w:t>
      </w:r>
      <w:r w:rsidR="00921291">
        <w:t>витие», раскрывать критерии и приводить примеры, устанавливать связь с н</w:t>
      </w:r>
      <w:r w:rsidR="00921291">
        <w:t>а</w:t>
      </w:r>
      <w:r w:rsidR="00921291">
        <w:t>следственными факторами и занятиями физической культурой и спортом;</w:t>
      </w:r>
    </w:p>
    <w:p w:rsidR="00921291" w:rsidRDefault="00BD3131" w:rsidP="009C386F">
      <w:pPr>
        <w:pStyle w:val="23"/>
        <w:shd w:val="clear" w:color="auto" w:fill="auto"/>
        <w:spacing w:before="0" w:after="0" w:line="240" w:lineRule="auto"/>
        <w:ind w:firstLine="709"/>
      </w:pPr>
      <w:r>
        <w:t>- </w:t>
      </w:r>
      <w:r w:rsidR="00921291">
        <w:t>проводить занятия оздоровительной гимнастикой по коррекции инд</w:t>
      </w:r>
      <w:r w:rsidR="00921291">
        <w:t>и</w:t>
      </w:r>
      <w:r w:rsidR="00921291">
        <w:t>видуальной формы осанки и избыточной массы тела;</w:t>
      </w:r>
    </w:p>
    <w:p w:rsidR="00921291" w:rsidRDefault="00BD3131" w:rsidP="009C386F">
      <w:pPr>
        <w:pStyle w:val="23"/>
        <w:shd w:val="clear" w:color="auto" w:fill="auto"/>
        <w:spacing w:before="0" w:after="0" w:line="240" w:lineRule="auto"/>
        <w:ind w:firstLine="709"/>
      </w:pPr>
      <w:r>
        <w:t>- </w:t>
      </w:r>
      <w:r w:rsidR="00921291">
        <w:t>составлять планы занятия спортивной тренировкой, определять их ц</w:t>
      </w:r>
      <w:r w:rsidR="00921291">
        <w:t>е</w:t>
      </w:r>
      <w:r w:rsidR="00921291">
        <w:t>левое содержание в соответствии с индивидуальными показателями развития основных физических качеств;</w:t>
      </w:r>
    </w:p>
    <w:p w:rsidR="00921291" w:rsidRDefault="00BD3131" w:rsidP="009C386F">
      <w:pPr>
        <w:pStyle w:val="23"/>
        <w:shd w:val="clear" w:color="auto" w:fill="auto"/>
        <w:spacing w:before="0" w:after="0" w:line="240" w:lineRule="auto"/>
        <w:ind w:firstLine="709"/>
      </w:pPr>
      <w:r>
        <w:t>- </w:t>
      </w:r>
      <w:r w:rsidR="00921291">
        <w:t>выполнять гимнастическую комбинацию на гимнастическом бревне из ранее освоенных упражнений с добавлением элементов акробатики и ритмич</w:t>
      </w:r>
      <w:r w:rsidR="00921291">
        <w:t>е</w:t>
      </w:r>
      <w:r w:rsidR="00921291">
        <w:t>ской гимнастики (девушки);</w:t>
      </w:r>
    </w:p>
    <w:p w:rsidR="00921291" w:rsidRDefault="00BD3131" w:rsidP="00BD3131">
      <w:pPr>
        <w:pStyle w:val="23"/>
        <w:shd w:val="clear" w:color="auto" w:fill="auto"/>
        <w:spacing w:before="0" w:after="0" w:line="240" w:lineRule="auto"/>
        <w:ind w:firstLine="709"/>
      </w:pPr>
      <w:r>
        <w:t>- </w:t>
      </w:r>
      <w:r w:rsidR="00921291">
        <w:t>выполнять комбинацию на параллельных брусьях с включением упра</w:t>
      </w:r>
      <w:r w:rsidR="00921291">
        <w:t>ж</w:t>
      </w:r>
      <w:r w:rsidR="00921291">
        <w:t>нений в упоре на руках, кувырка вперёд и соскока, наблюдать их выполнение другими обучающимися и сравнивать с заданным образцом, анализировать ошибкии причины их появления, находить способы устранения (юноши);</w:t>
      </w:r>
    </w:p>
    <w:p w:rsidR="00921291" w:rsidRDefault="00BD3131" w:rsidP="009C386F">
      <w:pPr>
        <w:pStyle w:val="23"/>
        <w:shd w:val="clear" w:color="auto" w:fill="auto"/>
        <w:spacing w:before="0" w:after="0" w:line="240" w:lineRule="auto"/>
        <w:ind w:firstLine="709"/>
      </w:pPr>
      <w:r>
        <w:t>- </w:t>
      </w:r>
      <w:r w:rsidR="00921291">
        <w:t>выполнять прыжок в длину с разбега способом «прогнувшись», набл</w:t>
      </w:r>
      <w:r w:rsidR="00921291">
        <w:t>ю</w:t>
      </w:r>
      <w:r w:rsidR="00921291">
        <w:t>дать и анализировать технические особенности в выполнении другими об</w:t>
      </w:r>
      <w:r w:rsidR="00921291">
        <w:t>у</w:t>
      </w:r>
      <w:r w:rsidR="00921291">
        <w:t>чающимися,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тестовые задания комплекса ГТО в беговых и технических легкоатлетических дисциплинах в соответствии с установленными требов</w:t>
      </w:r>
      <w:r w:rsidR="00921291">
        <w:t>а</w:t>
      </w:r>
      <w:r w:rsidR="00921291">
        <w:t>ниями к их технике;</w:t>
      </w:r>
    </w:p>
    <w:p w:rsidR="00921291" w:rsidRDefault="00921291" w:rsidP="009C386F">
      <w:pPr>
        <w:pStyle w:val="23"/>
        <w:shd w:val="clear" w:color="auto" w:fill="auto"/>
        <w:spacing w:before="0" w:after="0" w:line="240" w:lineRule="auto"/>
        <w:ind w:firstLine="709"/>
      </w:pPr>
    </w:p>
    <w:p w:rsidR="00921291" w:rsidRDefault="00FF56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w:t>
      </w:r>
      <w:r w:rsidR="00921291">
        <w:t>е</w:t>
      </w:r>
      <w:r w:rsidR="00921291">
        <w:t>ской подготовки с учётом индивидуальных и возрастно-половых особенностей;</w:t>
      </w:r>
    </w:p>
    <w:p w:rsidR="00921291" w:rsidRDefault="00FF56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w:t>
      </w:r>
      <w:r w:rsidR="00921291">
        <w:t>ь</w:t>
      </w:r>
      <w:r w:rsidR="00921291">
        <w:t>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волейбол (прямой нападающий удар и индивидуальное блокирование мяча в прыжке с места, тактические действия в защите и нападении, использ</w:t>
      </w:r>
      <w:r w:rsidR="00921291">
        <w:t>о</w:t>
      </w:r>
      <w:r w:rsidR="00921291">
        <w:t>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26A72" w:rsidRDefault="00026A72" w:rsidP="009C386F">
      <w:pPr>
        <w:pStyle w:val="23"/>
        <w:shd w:val="clear" w:color="auto" w:fill="auto"/>
        <w:spacing w:before="0" w:after="0" w:line="240" w:lineRule="auto"/>
        <w:ind w:firstLine="709"/>
      </w:pPr>
    </w:p>
    <w:p w:rsidR="00FF5631" w:rsidRDefault="00FF5631" w:rsidP="00E80E17">
      <w:pPr>
        <w:pStyle w:val="23"/>
        <w:shd w:val="clear" w:color="auto" w:fill="auto"/>
        <w:spacing w:before="0" w:after="0" w:line="240" w:lineRule="auto"/>
        <w:jc w:val="center"/>
      </w:pPr>
      <w:r>
        <w:rPr>
          <w:b/>
          <w:lang w:eastAsia="en-US"/>
        </w:rPr>
        <w:t>9</w:t>
      </w:r>
      <w:r w:rsidRPr="00A801BF">
        <w:rPr>
          <w:b/>
          <w:lang w:eastAsia="en-US"/>
        </w:rPr>
        <w:t> </w:t>
      </w:r>
      <w:r w:rsidRPr="00A801BF">
        <w:rPr>
          <w:b/>
          <w:smallCaps/>
          <w:lang w:eastAsia="en-US"/>
        </w:rPr>
        <w:t>КЛАСС</w:t>
      </w:r>
    </w:p>
    <w:p w:rsidR="00026A72" w:rsidRPr="008249BF" w:rsidRDefault="00921291" w:rsidP="009C386F">
      <w:pPr>
        <w:pStyle w:val="23"/>
        <w:shd w:val="clear" w:color="auto" w:fill="auto"/>
        <w:tabs>
          <w:tab w:val="left" w:pos="1960"/>
        </w:tabs>
        <w:spacing w:before="0" w:after="0" w:line="240" w:lineRule="auto"/>
        <w:ind w:firstLine="709"/>
        <w:rPr>
          <w:b/>
          <w:i/>
        </w:rPr>
      </w:pPr>
      <w:r w:rsidRPr="008249BF">
        <w:rPr>
          <w:b/>
          <w:i/>
        </w:rPr>
        <w:t xml:space="preserve">К концу обучения в 9 классе обучающийся научится: </w:t>
      </w:r>
    </w:p>
    <w:p w:rsidR="00921291" w:rsidRDefault="00026A72" w:rsidP="009C386F">
      <w:pPr>
        <w:pStyle w:val="23"/>
        <w:shd w:val="clear" w:color="auto" w:fill="auto"/>
        <w:tabs>
          <w:tab w:val="left" w:pos="1960"/>
        </w:tabs>
        <w:spacing w:before="0" w:after="0" w:line="240" w:lineRule="auto"/>
        <w:ind w:firstLine="709"/>
      </w:pPr>
      <w:r>
        <w:t>- </w:t>
      </w:r>
      <w:r w:rsidR="00921291">
        <w:t>отстаивать принципы здорового образа жизни, раскрывать эффекти</w:t>
      </w:r>
      <w:r w:rsidR="00921291">
        <w:t>в</w:t>
      </w:r>
      <w:r w:rsidR="00921291">
        <w:t>ность его форм в профилактике вредных привычек, обосновывать пагубное влияние вредных привычек на здоровье человека, его социальную и произво</w:t>
      </w:r>
      <w:r w:rsidR="00921291">
        <w:t>д</w:t>
      </w:r>
      <w:r w:rsidR="00921291">
        <w:t>ственную деятельность;</w:t>
      </w:r>
    </w:p>
    <w:p w:rsidR="00921291" w:rsidRDefault="00026A72" w:rsidP="009C386F">
      <w:pPr>
        <w:pStyle w:val="23"/>
        <w:shd w:val="clear" w:color="auto" w:fill="auto"/>
        <w:spacing w:before="0" w:after="0" w:line="240" w:lineRule="auto"/>
        <w:ind w:firstLine="709"/>
      </w:pPr>
      <w:r>
        <w:t>- </w:t>
      </w:r>
      <w:r w:rsidR="00921291">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21291" w:rsidRDefault="00026A72" w:rsidP="009C386F">
      <w:pPr>
        <w:pStyle w:val="23"/>
        <w:shd w:val="clear" w:color="auto" w:fill="auto"/>
        <w:spacing w:before="0" w:after="0" w:line="240" w:lineRule="auto"/>
        <w:ind w:firstLine="709"/>
      </w:pPr>
      <w:r>
        <w:t>- </w:t>
      </w:r>
      <w:r w:rsidR="00921291">
        <w:t>объяснять понятие «профессионально-прикладная физическая культ</w:t>
      </w:r>
      <w:r w:rsidR="00921291">
        <w:t>у</w:t>
      </w:r>
      <w:r w:rsidR="00921291">
        <w:t>ра», её целевое предназначение, связь с характером и особенностями профе</w:t>
      </w:r>
      <w:r w:rsidR="00921291">
        <w:t>с</w:t>
      </w:r>
      <w:r w:rsidR="00921291">
        <w:t>сиональной деятельности, понимать необходимость занятий профессионал</w:t>
      </w:r>
      <w:r w:rsidR="00921291">
        <w:t>ь</w:t>
      </w:r>
      <w:r w:rsidR="00921291">
        <w:t>но-прикладной физической подготовкой обучающихся общеобразовательной организации;</w:t>
      </w:r>
    </w:p>
    <w:p w:rsidR="00921291" w:rsidRDefault="00026A72" w:rsidP="009C386F">
      <w:pPr>
        <w:pStyle w:val="23"/>
        <w:shd w:val="clear" w:color="auto" w:fill="auto"/>
        <w:spacing w:before="0" w:after="0" w:line="240" w:lineRule="auto"/>
        <w:ind w:firstLine="709"/>
      </w:pPr>
      <w:r>
        <w:t>- </w:t>
      </w:r>
      <w:r w:rsidR="00921291">
        <w:t>использовать приёмы массажа и применять их в процессе самосто</w:t>
      </w:r>
      <w:r w:rsidR="00921291">
        <w:t>я</w:t>
      </w:r>
      <w:r w:rsidR="00921291">
        <w:t>тельных занятий физической культурой и спортом, выполнять гигиенические требования к процедурам массажа;</w:t>
      </w:r>
    </w:p>
    <w:p w:rsidR="00921291" w:rsidRDefault="00026A72" w:rsidP="009C386F">
      <w:pPr>
        <w:pStyle w:val="23"/>
        <w:shd w:val="clear" w:color="auto" w:fill="auto"/>
        <w:spacing w:before="0" w:after="0" w:line="240" w:lineRule="auto"/>
        <w:ind w:firstLine="709"/>
      </w:pPr>
      <w:r>
        <w:t>- </w:t>
      </w:r>
      <w:r w:rsidR="00921291">
        <w:t>измерять индивидуальные функциональные резервы организма с пом</w:t>
      </w:r>
      <w:r w:rsidR="00921291">
        <w:t>о</w:t>
      </w:r>
      <w:r w:rsidR="00921291">
        <w:t>щью проб Штанге, Генча, «задержки дыхания», использовать их для планир</w:t>
      </w:r>
      <w:r w:rsidR="00921291">
        <w:t>о</w:t>
      </w:r>
      <w:r w:rsidR="00921291">
        <w:t>вания индивидуальных занятий спортивной и профессионально-прикладной физической подготовкой;</w:t>
      </w:r>
    </w:p>
    <w:p w:rsidR="00921291" w:rsidRDefault="00026A72" w:rsidP="009C386F">
      <w:pPr>
        <w:pStyle w:val="23"/>
        <w:shd w:val="clear" w:color="auto" w:fill="auto"/>
        <w:spacing w:before="0" w:after="0" w:line="240" w:lineRule="auto"/>
        <w:ind w:firstLine="709"/>
      </w:pPr>
      <w:r>
        <w:t>- </w:t>
      </w:r>
      <w:r w:rsidR="00921291">
        <w:t>определять характер травм и ушибов, встречающихся на самостоятел</w:t>
      </w:r>
      <w:r w:rsidR="00921291">
        <w:t>ь</w:t>
      </w:r>
      <w:r w:rsidR="00921291">
        <w:t>ных занятиях физическими упражнениями и во время активного отдыха, пр</w:t>
      </w:r>
      <w:r w:rsidR="00921291">
        <w:t>и</w:t>
      </w:r>
      <w:r w:rsidR="00921291">
        <w:t>менять способы оказания первой помощи;</w:t>
      </w:r>
    </w:p>
    <w:p w:rsidR="00921291" w:rsidRDefault="00026A72" w:rsidP="00026A72">
      <w:pPr>
        <w:pStyle w:val="23"/>
        <w:shd w:val="clear" w:color="auto" w:fill="auto"/>
        <w:tabs>
          <w:tab w:val="left" w:pos="4551"/>
        </w:tabs>
        <w:spacing w:before="0" w:after="0" w:line="240" w:lineRule="auto"/>
        <w:ind w:firstLine="709"/>
      </w:pPr>
      <w:r>
        <w:t xml:space="preserve">- составлять и выполнять </w:t>
      </w:r>
      <w:r w:rsidR="00921291">
        <w:t>комплексы упражнений из разученныхакроб</w:t>
      </w:r>
      <w:r w:rsidR="00921291">
        <w:t>а</w:t>
      </w:r>
      <w:r>
        <w:t xml:space="preserve">тических упражнений с </w:t>
      </w:r>
      <w:r w:rsidR="00921291">
        <w:t>повышенными требованиями к техникеих выполнения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гимнастическую комбинацию на высокой пер</w:t>
      </w:r>
      <w:r w:rsidR="00921291">
        <w:t>е</w:t>
      </w:r>
      <w:r w:rsidR="00921291">
        <w:t>кладине из разученных упражнений, с включением элементов размахивания и соскока вперёд способом «прогнувшись»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композицию упражнений черлидинга с п</w:t>
      </w:r>
      <w:r w:rsidR="00921291">
        <w:t>о</w:t>
      </w:r>
      <w:r w:rsidR="00921291">
        <w:t>строением пирамид, элементами степ-аэробики и акробатики (девушки);</w:t>
      </w:r>
    </w:p>
    <w:p w:rsidR="00921291" w:rsidRDefault="00026A72" w:rsidP="009C386F">
      <w:pPr>
        <w:pStyle w:val="23"/>
        <w:shd w:val="clear" w:color="auto" w:fill="auto"/>
        <w:spacing w:before="0" w:after="0" w:line="240" w:lineRule="auto"/>
        <w:ind w:firstLine="709"/>
      </w:pPr>
      <w:r>
        <w:t>- </w:t>
      </w:r>
      <w:r w:rsidR="00921291">
        <w:t>составлять и выполнять комплекс ритмической гимнастики с включ</w:t>
      </w:r>
      <w:r w:rsidR="00921291">
        <w:t>е</w:t>
      </w:r>
      <w:r w:rsidR="00921291">
        <w:t>нием элементов художественной гимнастики, упражнений на гибкость и ра</w:t>
      </w:r>
      <w:r w:rsidR="00921291">
        <w:t>в</w:t>
      </w:r>
      <w:r w:rsidR="00921291">
        <w:t>новесие (девушки);</w:t>
      </w:r>
    </w:p>
    <w:p w:rsidR="00921291" w:rsidRDefault="00026A72" w:rsidP="009C386F">
      <w:pPr>
        <w:pStyle w:val="23"/>
        <w:shd w:val="clear" w:color="auto" w:fill="auto"/>
        <w:spacing w:before="0" w:after="0" w:line="240" w:lineRule="auto"/>
        <w:ind w:firstLine="709"/>
      </w:pPr>
      <w:r>
        <w:t>- </w:t>
      </w:r>
      <w:r w:rsidR="00921291">
        <w:t>совершенствовать технику беговых и прыжковых упражнений в процессе самостоятельных занятий технической подготовкой к выполнению нормати</w:t>
      </w:r>
      <w:r w:rsidR="00921291">
        <w:t>в</w:t>
      </w:r>
      <w:r w:rsidR="00921291">
        <w:t>ных требований комплекса ГТО;</w:t>
      </w:r>
    </w:p>
    <w:p w:rsidR="00921291" w:rsidRDefault="00026A72" w:rsidP="009C386F">
      <w:pPr>
        <w:pStyle w:val="23"/>
        <w:shd w:val="clear" w:color="auto" w:fill="auto"/>
        <w:spacing w:before="0" w:after="0" w:line="240" w:lineRule="auto"/>
        <w:ind w:firstLine="709"/>
      </w:pPr>
      <w:r>
        <w:t>- </w:t>
      </w:r>
      <w:r w:rsidR="00921291">
        <w:t>выполнять повороты кувырком, маятником;</w:t>
      </w:r>
    </w:p>
    <w:p w:rsidR="00921291" w:rsidRDefault="00026A72" w:rsidP="009C386F">
      <w:pPr>
        <w:pStyle w:val="23"/>
        <w:shd w:val="clear" w:color="auto" w:fill="auto"/>
        <w:spacing w:before="0" w:after="0" w:line="240" w:lineRule="auto"/>
        <w:ind w:firstLine="709"/>
      </w:pPr>
      <w:r>
        <w:t>- </w:t>
      </w:r>
      <w:r w:rsidR="00921291">
        <w:t>выполнять технические элементы брассом в согласовании с дыханием;</w:t>
      </w:r>
    </w:p>
    <w:p w:rsidR="00921291" w:rsidRDefault="00026A72" w:rsidP="009C386F">
      <w:pPr>
        <w:pStyle w:val="23"/>
        <w:shd w:val="clear" w:color="auto" w:fill="auto"/>
        <w:spacing w:before="0" w:after="0" w:line="240" w:lineRule="auto"/>
        <w:ind w:firstLine="709"/>
      </w:pPr>
      <w:r>
        <w:t>- </w:t>
      </w:r>
      <w:r w:rsidR="00921291">
        <w:t>совершенствовать технические действия в спортивных играх: баскетбол, волейбол, футбол, взаимодействовать с игроками своих команд в условиях и</w:t>
      </w:r>
      <w:r w:rsidR="00921291">
        <w:t>г</w:t>
      </w:r>
      <w:r w:rsidR="00921291">
        <w:t>ровой деятельности, при организации тактических действий в нападении и з</w:t>
      </w:r>
      <w:r w:rsidR="00921291">
        <w:t>а</w:t>
      </w:r>
      <w:r w:rsidR="00921291">
        <w:t>щите;</w:t>
      </w:r>
    </w:p>
    <w:p w:rsidR="00921291" w:rsidRDefault="00026A72"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w:t>
      </w:r>
      <w:r w:rsidR="00921291">
        <w:t>е</w:t>
      </w:r>
      <w:r w:rsidR="00921291">
        <w:t>ской подготовки с учётом индивидуальных и возрастно-половых особенностей.</w:t>
      </w:r>
    </w:p>
    <w:p w:rsidR="00026A72" w:rsidRDefault="00026A72" w:rsidP="009C386F">
      <w:pPr>
        <w:pStyle w:val="23"/>
        <w:shd w:val="clear" w:color="auto" w:fill="auto"/>
        <w:spacing w:before="0" w:after="0" w:line="240" w:lineRule="auto"/>
        <w:ind w:firstLine="709"/>
      </w:pPr>
    </w:p>
    <w:p w:rsidR="005F6C47" w:rsidRDefault="005F6C47" w:rsidP="005F6C47">
      <w:pPr>
        <w:pStyle w:val="23"/>
        <w:shd w:val="clear" w:color="auto" w:fill="auto"/>
        <w:tabs>
          <w:tab w:val="left" w:pos="1918"/>
        </w:tabs>
        <w:spacing w:before="0" w:after="0" w:line="240" w:lineRule="auto"/>
        <w:rPr>
          <w:b/>
        </w:rPr>
      </w:pPr>
    </w:p>
    <w:p w:rsidR="005F6C47" w:rsidRPr="00E80E17" w:rsidRDefault="005F6C47" w:rsidP="00E80E17">
      <w:pPr>
        <w:pStyle w:val="23"/>
        <w:shd w:val="clear" w:color="auto" w:fill="auto"/>
        <w:tabs>
          <w:tab w:val="left" w:pos="1918"/>
        </w:tabs>
        <w:spacing w:before="0" w:after="0" w:line="240" w:lineRule="auto"/>
        <w:jc w:val="center"/>
        <w:rPr>
          <w:b/>
          <w:u w:val="single"/>
        </w:rPr>
      </w:pPr>
      <w:r w:rsidRPr="00E80E17">
        <w:rPr>
          <w:b/>
          <w:u w:val="single"/>
        </w:rPr>
        <w:t>МОДУЛЬ «ФУТБОЛ»</w:t>
      </w:r>
    </w:p>
    <w:p w:rsidR="00921291" w:rsidRDefault="00DE590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(далее - модуль по футболу, футбол) на уровне основного общего образования разработан с целью оказания методической п</w:t>
      </w:r>
      <w:r>
        <w:t>о</w:t>
      </w:r>
      <w:r>
        <w:t>мощи учителю физической культуры в создании рабочей программы по уче</w:t>
      </w:r>
      <w:r>
        <w:t>б</w:t>
      </w:r>
      <w:r>
        <w:t>ному физической культуре с учётом современных тенденций в системе образ</w:t>
      </w:r>
      <w:r>
        <w:t>о</w:t>
      </w:r>
      <w:r>
        <w:t>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Футбол - самая популярная и доступная игра, которая является эффе</w:t>
      </w:r>
      <w:r>
        <w:t>к</w:t>
      </w:r>
      <w:r>
        <w:t>тивным средством физического воспитания, содействует всестороннему физ</w:t>
      </w:r>
      <w:r>
        <w:t>и</w:t>
      </w:r>
      <w:r>
        <w:t>ческому, интеллектуальному, нравственному развитию обучающихся, укре</w:t>
      </w:r>
      <w:r>
        <w:t>п</w:t>
      </w:r>
      <w:r>
        <w:t>лению здоровья, привлечению школьников к систематическим занятиям физ</w:t>
      </w:r>
      <w:r>
        <w:t>и</w:t>
      </w:r>
      <w:r>
        <w:t>ческой культурой и спортом, их личностному и профессиональному самоопр</w:t>
      </w:r>
      <w:r>
        <w:t>е</w:t>
      </w:r>
      <w:r>
        <w:t>делению.</w:t>
      </w:r>
    </w:p>
    <w:p w:rsidR="00921291" w:rsidRDefault="00921291" w:rsidP="00DE5903">
      <w:pPr>
        <w:pStyle w:val="23"/>
        <w:shd w:val="clear" w:color="auto" w:fill="auto"/>
        <w:spacing w:before="0" w:after="0" w:line="240" w:lineRule="auto"/>
        <w:ind w:firstLine="70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w:t>
      </w:r>
      <w:r>
        <w:t>о</w:t>
      </w:r>
      <w:r>
        <w:t>манде играет определяющую роль и оказывает серьезное влияние на результат. Футбол дает возможность выработать коммуникативные навыки, развить чу</w:t>
      </w:r>
      <w:r>
        <w:t>в</w:t>
      </w:r>
      <w:r>
        <w:t>ство сплочённости и желание находить общий язык с партнером, а также р</w:t>
      </w:r>
      <w:r>
        <w:t>е</w:t>
      </w:r>
      <w:r>
        <w:t>шатьконфликтные ситуации.</w:t>
      </w:r>
    </w:p>
    <w:p w:rsidR="00921291" w:rsidRDefault="00921291" w:rsidP="009C386F">
      <w:pPr>
        <w:pStyle w:val="23"/>
        <w:shd w:val="clear" w:color="auto" w:fill="auto"/>
        <w:spacing w:before="0" w:after="0" w:line="240" w:lineRule="auto"/>
        <w:ind w:firstLine="709"/>
      </w:pPr>
      <w:r>
        <w:t>Систематические занятия футболом оказывают на организм обучающихся всестороннее влияние: повышают общий объем двигательной активности, с</w:t>
      </w:r>
      <w:r>
        <w:t>о</w:t>
      </w:r>
      <w:r>
        <w:t>вершенствуют функциональную деятельность организма, обеспечивая пр</w:t>
      </w:r>
      <w:r>
        <w:t>а</w:t>
      </w:r>
      <w:r>
        <w:t>вильное физическое развитие.</w:t>
      </w:r>
    </w:p>
    <w:p w:rsidR="00921291" w:rsidRDefault="00921291" w:rsidP="009C386F">
      <w:pPr>
        <w:pStyle w:val="23"/>
        <w:shd w:val="clear" w:color="auto" w:fill="auto"/>
        <w:spacing w:before="0" w:after="0" w:line="240" w:lineRule="auto"/>
        <w:ind w:firstLine="709"/>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21291" w:rsidRPr="00E80E17" w:rsidRDefault="00921291" w:rsidP="009C386F">
      <w:pPr>
        <w:pStyle w:val="23"/>
        <w:shd w:val="clear" w:color="auto" w:fill="auto"/>
        <w:tabs>
          <w:tab w:val="left" w:pos="2104"/>
        </w:tabs>
        <w:spacing w:before="0" w:after="0" w:line="240" w:lineRule="auto"/>
        <w:ind w:firstLine="709"/>
        <w:rPr>
          <w:b/>
        </w:rPr>
      </w:pPr>
      <w:r w:rsidRPr="00E80E17">
        <w:rPr>
          <w:b/>
          <w:i/>
        </w:rPr>
        <w:t>Целями изучения</w:t>
      </w:r>
      <w:r>
        <w:t xml:space="preserve"> модуля по футболу» являются: формирование у об</w:t>
      </w:r>
      <w:r>
        <w:t>у</w:t>
      </w:r>
      <w:r>
        <w:t>чающихся навыков общечеловеческой культуры и социального самоопредел</w:t>
      </w:r>
      <w:r>
        <w:t>е</w:t>
      </w:r>
      <w:r>
        <w:t xml:space="preserve">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E80E17">
        <w:rPr>
          <w:b/>
        </w:rPr>
        <w:t>с использованием средств вида спорта «Футбол».</w:t>
      </w:r>
    </w:p>
    <w:p w:rsidR="00921291" w:rsidRPr="00E80E17" w:rsidRDefault="00921291" w:rsidP="009C386F">
      <w:pPr>
        <w:pStyle w:val="23"/>
        <w:shd w:val="clear" w:color="auto" w:fill="auto"/>
        <w:tabs>
          <w:tab w:val="left" w:pos="2125"/>
        </w:tabs>
        <w:spacing w:before="0" w:after="0" w:line="240" w:lineRule="auto"/>
        <w:ind w:firstLine="709"/>
        <w:rPr>
          <w:b/>
          <w:i/>
        </w:rPr>
      </w:pPr>
      <w:r w:rsidRPr="00E80E17">
        <w:rPr>
          <w:b/>
          <w:i/>
        </w:rPr>
        <w:t>Задачами изучения модуля по футболу являются:</w:t>
      </w:r>
    </w:p>
    <w:p w:rsidR="00921291" w:rsidRDefault="00D276AF" w:rsidP="00D276A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объёмаих двигательной активности;</w:t>
      </w:r>
    </w:p>
    <w:p w:rsidR="00921291" w:rsidRDefault="00D276AF" w:rsidP="009C386F">
      <w:pPr>
        <w:pStyle w:val="23"/>
        <w:shd w:val="clear" w:color="auto" w:fill="auto"/>
        <w:spacing w:before="0" w:after="0" w:line="240" w:lineRule="auto"/>
        <w:ind w:firstLine="709"/>
      </w:pPr>
      <w:r>
        <w:t>- </w:t>
      </w:r>
      <w:r w:rsidR="00921291">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21291" w:rsidRDefault="00D276AF" w:rsidP="009C386F">
      <w:pPr>
        <w:pStyle w:val="23"/>
        <w:shd w:val="clear" w:color="auto" w:fill="auto"/>
        <w:spacing w:before="0" w:after="0" w:line="240" w:lineRule="auto"/>
        <w:ind w:firstLine="709"/>
      </w:pPr>
      <w:r>
        <w:t>- </w:t>
      </w:r>
      <w:r w:rsidR="00921291">
        <w:t>развитие основных физических качеств и повышение функциональных возможностей организма обучающихся, укрепление их физического, нравс</w:t>
      </w:r>
      <w:r w:rsidR="00921291">
        <w:t>т</w:t>
      </w:r>
      <w:r w:rsidR="00921291">
        <w:t>венного, психологического и социального здоровья, обеспечение культуры безопасного поведения средствами футбола;</w:t>
      </w:r>
    </w:p>
    <w:p w:rsidR="00921291" w:rsidRDefault="00D276AF" w:rsidP="009C386F">
      <w:pPr>
        <w:pStyle w:val="23"/>
        <w:shd w:val="clear" w:color="auto" w:fill="auto"/>
        <w:spacing w:before="0" w:after="0" w:line="240" w:lineRule="auto"/>
        <w:ind w:firstLine="709"/>
      </w:pPr>
      <w:r>
        <w:t>- </w:t>
      </w:r>
      <w:r w:rsidR="00921291">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21291" w:rsidRDefault="00D276AF" w:rsidP="009C386F">
      <w:pPr>
        <w:pStyle w:val="23"/>
        <w:shd w:val="clear" w:color="auto" w:fill="auto"/>
        <w:spacing w:before="0" w:after="0" w:line="240" w:lineRule="auto"/>
        <w:ind w:firstLine="709"/>
      </w:pPr>
      <w:r>
        <w:t>- </w:t>
      </w:r>
      <w:r w:rsidR="00921291">
        <w:t>ознакомление и освоение знаний об истории и развитии футбола, о</w:t>
      </w:r>
      <w:r w:rsidR="00921291">
        <w:t>с</w:t>
      </w:r>
      <w:r w:rsidR="00921291">
        <w:t>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21291" w:rsidRDefault="00D276AF" w:rsidP="009C386F">
      <w:pPr>
        <w:pStyle w:val="23"/>
        <w:shd w:val="clear" w:color="auto" w:fill="auto"/>
        <w:spacing w:before="0" w:after="0" w:line="240" w:lineRule="auto"/>
        <w:ind w:firstLine="709"/>
      </w:pPr>
      <w:r>
        <w:t>- </w:t>
      </w:r>
      <w:r w:rsidR="00921291">
        <w:t>обучение двигательным умениям и навыкам, техническим действиям в футболе в образовательной деятельности, физкультурно-оздоровительной де</w:t>
      </w:r>
      <w:r w:rsidR="00921291">
        <w:t>я</w:t>
      </w:r>
      <w:r w:rsidR="00921291">
        <w:t>тельности и при организации самостоятельных занятий по футболу;</w:t>
      </w:r>
    </w:p>
    <w:p w:rsidR="00921291" w:rsidRDefault="00D276AF"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21291" w:rsidRDefault="00D276AF"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физической культурой и спортом средствами футбола;</w:t>
      </w:r>
    </w:p>
    <w:p w:rsidR="00921291" w:rsidRDefault="00D276AF" w:rsidP="009C386F">
      <w:pPr>
        <w:pStyle w:val="23"/>
        <w:shd w:val="clear" w:color="auto" w:fill="auto"/>
        <w:spacing w:before="0" w:after="0" w:line="240" w:lineRule="auto"/>
        <w:ind w:firstLine="709"/>
      </w:pPr>
      <w:r>
        <w:t>- </w:t>
      </w:r>
      <w:r w:rsidR="00921291">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21291" w:rsidRDefault="00D276AF"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25"/>
        </w:tabs>
        <w:spacing w:before="0" w:after="0" w:line="240" w:lineRule="auto"/>
        <w:ind w:firstLine="709"/>
        <w:rPr>
          <w:i/>
        </w:rPr>
      </w:pPr>
      <w:r w:rsidRPr="00E80E17">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доступен для освоения всем обучающимся, незав</w:t>
      </w:r>
      <w:r>
        <w:t>и</w:t>
      </w:r>
      <w:r>
        <w:t>симо от уровня их физического развития и гендерных особенностей, и расш</w:t>
      </w:r>
      <w:r>
        <w:t>и</w:t>
      </w:r>
      <w:r>
        <w:t>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w:t>
      </w:r>
      <w:r>
        <w:t>т</w:t>
      </w:r>
      <w:r>
        <w:t>вами футбола, их использования в прикладных целях для увеличения объема двигательной активности и оздоровления в повседневной жизни.</w:t>
      </w:r>
    </w:p>
    <w:p w:rsidR="00921291" w:rsidRDefault="00921291" w:rsidP="009C386F">
      <w:pPr>
        <w:pStyle w:val="23"/>
        <w:shd w:val="clear" w:color="auto" w:fill="auto"/>
        <w:spacing w:before="0" w:after="0" w:line="240" w:lineRule="auto"/>
        <w:ind w:firstLine="709"/>
      </w:pPr>
      <w:r>
        <w:t>Интеграция модуля по футболу поможет обучающимся в освоении с</w:t>
      </w:r>
      <w:r>
        <w:t>о</w:t>
      </w:r>
      <w:r>
        <w:t>держательных компонентов и модулей по легкой атлетике, подвижным и спо</w:t>
      </w:r>
      <w:r>
        <w:t>р</w:t>
      </w:r>
      <w:r>
        <w:t>тивным играм, гимнастике, а также в освоении программ в рамках внеурочной деятельности, дополнительного образования, деятельности школьных спо</w:t>
      </w:r>
      <w:r>
        <w:t>р</w:t>
      </w:r>
      <w:r>
        <w:t>тивных клубов, подготовке обучающихся к выполнению норм ГТО и участию в спортивных мероприятиях.</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Модуль по футболу может быть реализован в следующих вариантах:</w:t>
      </w:r>
    </w:p>
    <w:p w:rsidR="00921291" w:rsidRDefault="00D276AF" w:rsidP="00D276A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w:t>
      </w:r>
      <w:r w:rsidR="00921291">
        <w:t>н</w:t>
      </w:r>
      <w:r w:rsidR="00921291">
        <w:t>ностиобучающихся;</w:t>
      </w:r>
    </w:p>
    <w:p w:rsidR="00921291" w:rsidRDefault="00D276AF"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w:t>
      </w:r>
      <w:r w:rsidR="00921291">
        <w:t>о</w:t>
      </w:r>
      <w:r w:rsidR="00921291">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w:t>
      </w:r>
      <w:r w:rsidR="00921291">
        <w:t>е</w:t>
      </w:r>
      <w:r w:rsidR="00921291">
        <w:t>дении уроков физической культуры с 3-х часовой недельной нагрузкой рек</w:t>
      </w:r>
      <w:r w:rsidR="00921291">
        <w:t>о</w:t>
      </w:r>
      <w:r w:rsidR="00921291">
        <w:t>мендуемый объём в 5, 6, 7, 8, 9-х классах - по 34 часа);</w:t>
      </w:r>
    </w:p>
    <w:p w:rsidR="00921291" w:rsidRDefault="00D276AF" w:rsidP="00D276AF">
      <w:pPr>
        <w:pStyle w:val="23"/>
        <w:shd w:val="clear" w:color="auto" w:fill="auto"/>
        <w:tabs>
          <w:tab w:val="left" w:pos="2142"/>
          <w:tab w:val="left" w:pos="4637"/>
          <w:tab w:val="left" w:pos="6451"/>
          <w:tab w:val="left" w:pos="9427"/>
        </w:tabs>
        <w:spacing w:before="0" w:after="0" w:line="240" w:lineRule="auto"/>
        <w:ind w:firstLine="709"/>
      </w:pPr>
      <w:r>
        <w:t>- </w:t>
      </w:r>
      <w:r w:rsidR="00921291">
        <w:t>в виде дополнительных часов, выделяемых на спорти</w:t>
      </w:r>
      <w:r w:rsidR="00921291">
        <w:t>в</w:t>
      </w:r>
      <w:r w:rsidR="00921291">
        <w:t>но-оздоровительную работу с обучающимися в рамках внеурочной деятельн</w:t>
      </w:r>
      <w:r w:rsidR="00921291">
        <w:t>о</w:t>
      </w:r>
      <w:r w:rsidR="00921291">
        <w:t>сти, деятельн</w:t>
      </w:r>
      <w:r>
        <w:t xml:space="preserve">ости школьных спортивных клубов (рекомендуемый </w:t>
      </w:r>
      <w:r w:rsidR="00921291">
        <w:t>объёмв 5, 6, 7, 8, 9-х классах - по 34 часа).</w:t>
      </w:r>
    </w:p>
    <w:p w:rsidR="00921291" w:rsidRDefault="00D276AF" w:rsidP="009C386F">
      <w:pPr>
        <w:pStyle w:val="23"/>
        <w:shd w:val="clear" w:color="auto" w:fill="auto"/>
        <w:tabs>
          <w:tab w:val="left" w:pos="214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Сведения о ведущих отечественных и зарубежных футбольных клубах, их традициях.</w:t>
      </w:r>
    </w:p>
    <w:p w:rsidR="00921291" w:rsidRDefault="00921291" w:rsidP="009C386F">
      <w:pPr>
        <w:pStyle w:val="23"/>
        <w:shd w:val="clear" w:color="auto" w:fill="auto"/>
        <w:spacing w:before="0" w:after="0" w:line="240" w:lineRule="auto"/>
        <w:ind w:firstLine="709"/>
      </w:pPr>
      <w:r>
        <w:t>Выдающиеся отечественные и зарубежные игроки, тренеры, внесшие общий вклад в развитие и становление современного футбола.</w:t>
      </w:r>
    </w:p>
    <w:p w:rsidR="00921291" w:rsidRDefault="00921291" w:rsidP="009C386F">
      <w:pPr>
        <w:pStyle w:val="23"/>
        <w:shd w:val="clear" w:color="auto" w:fill="auto"/>
        <w:spacing w:before="0" w:after="0" w:line="240" w:lineRule="auto"/>
        <w:ind w:firstLine="709"/>
      </w:pPr>
      <w:r>
        <w:t>Правила игры в футбол. Размеры футбольного поля, инвентарь и обор</w:t>
      </w:r>
      <w:r>
        <w:t>у</w:t>
      </w:r>
      <w:r>
        <w:t>дование для занятий футболом. Судейство соревнований по футболу, роль и обязанности судейской бригады.</w:t>
      </w:r>
    </w:p>
    <w:p w:rsidR="00921291" w:rsidRDefault="00921291" w:rsidP="009C386F">
      <w:pPr>
        <w:pStyle w:val="23"/>
        <w:shd w:val="clear" w:color="auto" w:fill="auto"/>
        <w:spacing w:before="0" w:after="0" w:line="240" w:lineRule="auto"/>
        <w:ind w:firstLine="709"/>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w:t>
      </w:r>
      <w:r>
        <w:t>р</w:t>
      </w:r>
      <w:r>
        <w:t>но-спортивные мероприятия).</w:t>
      </w:r>
    </w:p>
    <w:p w:rsidR="00921291" w:rsidRDefault="00921291" w:rsidP="009C386F">
      <w:pPr>
        <w:pStyle w:val="23"/>
        <w:shd w:val="clear" w:color="auto" w:fill="auto"/>
        <w:spacing w:before="0" w:after="0" w:line="240" w:lineRule="auto"/>
        <w:ind w:firstLine="709"/>
      </w:pPr>
      <w:r>
        <w:t>Правила ухода за инвентарем, спортивным оборудованием, футбольным полем.</w:t>
      </w:r>
    </w:p>
    <w:p w:rsidR="00921291" w:rsidRDefault="00921291" w:rsidP="009C386F">
      <w:pPr>
        <w:pStyle w:val="23"/>
        <w:shd w:val="clear" w:color="auto" w:fill="auto"/>
        <w:spacing w:before="0" w:after="0" w:line="240" w:lineRule="auto"/>
        <w:ind w:firstLine="709"/>
      </w:pPr>
      <w:r>
        <w:t>Правила безопасного поведения на занятиях футболом и стадионе во время просмотра игры в качестве зрителя, болельщика.</w:t>
      </w:r>
    </w:p>
    <w:p w:rsidR="00921291" w:rsidRDefault="00921291" w:rsidP="009C386F">
      <w:pPr>
        <w:pStyle w:val="23"/>
        <w:shd w:val="clear" w:color="auto" w:fill="auto"/>
        <w:spacing w:before="0" w:after="0" w:line="240" w:lineRule="auto"/>
        <w:ind w:firstLine="709"/>
      </w:pPr>
      <w:r>
        <w:t>Характерные травмы футболистов, методы и меры предупреждения</w:t>
      </w:r>
    </w:p>
    <w:p w:rsidR="00921291" w:rsidRDefault="00921291" w:rsidP="009C386F">
      <w:pPr>
        <w:pStyle w:val="23"/>
        <w:shd w:val="clear" w:color="auto" w:fill="auto"/>
        <w:spacing w:before="0" w:after="15" w:line="240" w:lineRule="auto"/>
        <w:ind w:firstLine="709"/>
      </w:pPr>
      <w:r>
        <w:t>травматизма во время занятий.</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футбол</w:t>
      </w:r>
      <w:r>
        <w:t>и</w:t>
      </w:r>
      <w:r>
        <w:t>стов.</w:t>
      </w:r>
    </w:p>
    <w:p w:rsidR="00921291" w:rsidRDefault="00921291" w:rsidP="009C386F">
      <w:pPr>
        <w:pStyle w:val="23"/>
        <w:shd w:val="clear" w:color="auto" w:fill="auto"/>
        <w:spacing w:before="0" w:after="0" w:line="240" w:lineRule="auto"/>
        <w:ind w:firstLine="709"/>
      </w:pPr>
      <w:r>
        <w:t>Влияние занятий футболом на укрепление здоровья, развитие физических качеств и физической подготовленности организма.</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футбола, методы профилактики вредных привычек и асоциального поведения.</w:t>
      </w:r>
    </w:p>
    <w:p w:rsidR="00921291" w:rsidRDefault="00921291" w:rsidP="009C386F">
      <w:pPr>
        <w:pStyle w:val="23"/>
        <w:shd w:val="clear" w:color="auto" w:fill="auto"/>
        <w:spacing w:before="0" w:after="0" w:line="240" w:lineRule="auto"/>
        <w:ind w:firstLine="709"/>
      </w:pPr>
      <w:r>
        <w:t>Влияние занятий футболом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Стратегии, системы, тактика и стили игры футбол.</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w:t>
      </w:r>
      <w:r>
        <w:t>а</w:t>
      </w:r>
      <w:r>
        <w:t>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и корригирующих упражнений. Закаливающие процедуры.</w:t>
      </w:r>
    </w:p>
    <w:p w:rsidR="00921291" w:rsidRDefault="00921291" w:rsidP="009C386F">
      <w:pPr>
        <w:pStyle w:val="23"/>
        <w:shd w:val="clear" w:color="auto" w:fill="auto"/>
        <w:spacing w:before="0" w:after="0" w:line="240" w:lineRule="auto"/>
        <w:ind w:firstLine="709"/>
      </w:pPr>
      <w:r>
        <w:t>Подбор физических упражнений и комплексов для развития физических качеств футболиста. Методические принципы построения частей урока (зан</w:t>
      </w:r>
      <w:r>
        <w:t>я</w:t>
      </w:r>
      <w:r>
        <w:t>тия) по футболу.</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занятий футболом.</w:t>
      </w:r>
    </w:p>
    <w:p w:rsidR="00921291" w:rsidRDefault="00921291" w:rsidP="009C386F">
      <w:pPr>
        <w:pStyle w:val="23"/>
        <w:shd w:val="clear" w:color="auto" w:fill="auto"/>
        <w:spacing w:before="0" w:after="0" w:line="240" w:lineRule="auto"/>
        <w:ind w:firstLine="709"/>
      </w:pPr>
      <w:r>
        <w:t>Подвижные игры и эстафеты с элементами футбола. Контроль за физ</w:t>
      </w:r>
      <w:r>
        <w:t>и</w:t>
      </w:r>
      <w:r>
        <w:t>ческой нагрузкой, физическим развития и состоянием здоровья.</w:t>
      </w:r>
    </w:p>
    <w:p w:rsidR="00921291" w:rsidRDefault="00921291" w:rsidP="009C386F">
      <w:pPr>
        <w:pStyle w:val="23"/>
        <w:shd w:val="clear" w:color="auto" w:fill="auto"/>
        <w:spacing w:before="0" w:after="0" w:line="240" w:lineRule="auto"/>
        <w:ind w:firstLine="709"/>
      </w:pPr>
      <w:r>
        <w:t>Тестирование уровня физической и технической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с фу</w:t>
      </w:r>
      <w:r>
        <w:t>т</w:t>
      </w:r>
      <w:r>
        <w:t>больным мячом.</w:t>
      </w:r>
    </w:p>
    <w:p w:rsidR="00921291" w:rsidRDefault="00921291" w:rsidP="009C386F">
      <w:pPr>
        <w:pStyle w:val="23"/>
        <w:shd w:val="clear" w:color="auto" w:fill="auto"/>
        <w:spacing w:before="0" w:after="0" w:line="240" w:lineRule="auto"/>
        <w:ind w:firstLine="709"/>
      </w:pPr>
      <w:r>
        <w:t>Комплексы специальных упражнений для развития физических качеств, упражнения на частоту движений ног и специально-беговые упражнения.</w:t>
      </w:r>
    </w:p>
    <w:p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элементами и техническими приемами футбола.</w:t>
      </w:r>
    </w:p>
    <w:p w:rsidR="00921291" w:rsidRDefault="00921291" w:rsidP="009C386F">
      <w:pPr>
        <w:pStyle w:val="23"/>
        <w:shd w:val="clear" w:color="auto" w:fill="auto"/>
        <w:spacing w:before="0" w:after="10" w:line="240" w:lineRule="auto"/>
        <w:ind w:firstLine="709"/>
      </w:pPr>
      <w:r>
        <w:t>Индивидуальные технические действия с мячом:</w:t>
      </w:r>
    </w:p>
    <w:p w:rsidR="00921291" w:rsidRDefault="00926DFC" w:rsidP="009C386F">
      <w:pPr>
        <w:pStyle w:val="23"/>
        <w:shd w:val="clear" w:color="auto" w:fill="auto"/>
        <w:spacing w:before="0" w:after="0" w:line="240" w:lineRule="auto"/>
        <w:ind w:firstLine="709"/>
      </w:pPr>
      <w:r>
        <w:t>- </w:t>
      </w:r>
      <w:r w:rsidR="00921291">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21291" w:rsidRDefault="00926DFC" w:rsidP="009C386F">
      <w:pPr>
        <w:pStyle w:val="23"/>
        <w:shd w:val="clear" w:color="auto" w:fill="auto"/>
        <w:spacing w:before="0" w:after="0" w:line="240" w:lineRule="auto"/>
        <w:ind w:firstLine="709"/>
      </w:pPr>
      <w:r>
        <w:t>- </w:t>
      </w:r>
      <w:r w:rsidR="00921291">
        <w:t>остановка мяча ногой - внутренней стороной стопы, подошвой, средней частью подъема, с переводом в стороны;</w:t>
      </w:r>
    </w:p>
    <w:p w:rsidR="00921291" w:rsidRDefault="00926DFC" w:rsidP="009C386F">
      <w:pPr>
        <w:pStyle w:val="23"/>
        <w:shd w:val="clear" w:color="auto" w:fill="auto"/>
        <w:spacing w:before="0" w:after="0" w:line="240" w:lineRule="auto"/>
        <w:ind w:firstLine="709"/>
      </w:pPr>
      <w:r>
        <w:t>- </w:t>
      </w:r>
      <w:r w:rsidR="00921291">
        <w:t>удары по мячу ногой - внутренней стороной стопы, внутренней частью подъема, средней частью подъема, внешней частью подъема;</w:t>
      </w:r>
    </w:p>
    <w:p w:rsidR="00921291" w:rsidRDefault="00926DFC" w:rsidP="009C386F">
      <w:pPr>
        <w:pStyle w:val="23"/>
        <w:shd w:val="clear" w:color="auto" w:fill="auto"/>
        <w:spacing w:before="0" w:after="0" w:line="240" w:lineRule="auto"/>
        <w:ind w:firstLine="709"/>
      </w:pPr>
      <w:r>
        <w:t>- </w:t>
      </w:r>
      <w:r w:rsidR="00921291">
        <w:t>удар по мячу головой - серединой лба;</w:t>
      </w:r>
    </w:p>
    <w:p w:rsidR="00921291" w:rsidRDefault="00926DFC" w:rsidP="009C386F">
      <w:pPr>
        <w:pStyle w:val="23"/>
        <w:shd w:val="clear" w:color="auto" w:fill="auto"/>
        <w:spacing w:before="0" w:after="0" w:line="240" w:lineRule="auto"/>
        <w:ind w:firstLine="709"/>
      </w:pPr>
      <w:r>
        <w:t>- </w:t>
      </w:r>
      <w:r w:rsidR="00921291">
        <w:t>обманные движения («финты») - «остановка» мяча ногой, «уход» вып</w:t>
      </w:r>
      <w:r w:rsidR="00921291">
        <w:t>а</w:t>
      </w:r>
      <w:r w:rsidR="00921291">
        <w:t>дом, «уход» в сторону, «уход» с переносом ноги через мяч, «удар» по мячу н</w:t>
      </w:r>
      <w:r w:rsidR="00921291">
        <w:t>о</w:t>
      </w:r>
      <w:r w:rsidR="00921291">
        <w:t>гой;</w:t>
      </w:r>
    </w:p>
    <w:p w:rsidR="00921291" w:rsidRDefault="00926DFC" w:rsidP="009C386F">
      <w:pPr>
        <w:pStyle w:val="23"/>
        <w:shd w:val="clear" w:color="auto" w:fill="auto"/>
        <w:spacing w:before="0" w:after="0" w:line="240" w:lineRule="auto"/>
        <w:ind w:firstLine="709"/>
      </w:pPr>
      <w:r>
        <w:t>- </w:t>
      </w:r>
      <w:r w:rsidR="00921291">
        <w:t>отбор мяча - выбиванием, перехватом;</w:t>
      </w:r>
    </w:p>
    <w:p w:rsidR="00921291" w:rsidRDefault="00921291" w:rsidP="009C386F">
      <w:pPr>
        <w:pStyle w:val="23"/>
        <w:shd w:val="clear" w:color="auto" w:fill="auto"/>
        <w:spacing w:before="0" w:after="0" w:line="240" w:lineRule="auto"/>
        <w:ind w:firstLine="709"/>
      </w:pPr>
      <w:r>
        <w:t>Вбрасывание мяча.</w:t>
      </w:r>
    </w:p>
    <w:p w:rsidR="00921291" w:rsidRDefault="00921291" w:rsidP="009C386F">
      <w:pPr>
        <w:pStyle w:val="23"/>
        <w:shd w:val="clear" w:color="auto" w:fill="auto"/>
        <w:spacing w:before="0" w:after="0" w:line="240" w:lineRule="auto"/>
        <w:ind w:firstLine="709"/>
      </w:pPr>
      <w:r>
        <w:t>Игровые комбинации и упражнения в парах, тройках, группах, тактич</w:t>
      </w:r>
      <w:r>
        <w:t>е</w:t>
      </w:r>
      <w:r>
        <w:t>ские действия (в процессе учебной игры и (или) соревновательной деятельн</w:t>
      </w:r>
      <w:r>
        <w:t>о</w:t>
      </w:r>
      <w:r>
        <w:t>сти). Игра в футбол по упрощенным правилам.</w:t>
      </w:r>
    </w:p>
    <w:p w:rsidR="00921291" w:rsidRDefault="00921291" w:rsidP="009C386F">
      <w:pPr>
        <w:pStyle w:val="23"/>
        <w:shd w:val="clear" w:color="auto" w:fill="auto"/>
        <w:spacing w:before="0" w:after="0" w:line="240" w:lineRule="auto"/>
        <w:ind w:firstLine="709"/>
      </w:pPr>
      <w:r>
        <w:t>Учебные игры в футбол. Участие в фестивалях и соревнованиях по фу</w:t>
      </w:r>
      <w:r>
        <w:t>т</w:t>
      </w:r>
      <w:r>
        <w:t>болу.</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обучающихся в футболе.</w:t>
      </w:r>
    </w:p>
    <w:p w:rsidR="00926DFC" w:rsidRDefault="00926DFC" w:rsidP="009C386F">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p>
    <w:p w:rsidR="00921291" w:rsidRPr="00E80E17" w:rsidRDefault="00921291" w:rsidP="009C386F">
      <w:pPr>
        <w:pStyle w:val="23"/>
        <w:shd w:val="clear" w:color="auto" w:fill="auto"/>
        <w:tabs>
          <w:tab w:val="left" w:pos="2123"/>
        </w:tabs>
        <w:spacing w:before="0" w:after="0" w:line="240" w:lineRule="auto"/>
        <w:ind w:firstLine="709"/>
        <w:rPr>
          <w:i/>
        </w:rPr>
      </w:pPr>
      <w:r w:rsidRPr="00E80E17">
        <w:rPr>
          <w:i/>
        </w:rPr>
        <w:t>Содержание модуля по футболу направлено на достижение обучающ</w:t>
      </w:r>
      <w:r w:rsidRPr="00E80E17">
        <w:rPr>
          <w:i/>
        </w:rPr>
        <w:t>и</w:t>
      </w:r>
      <w:r w:rsidRPr="00E80E17">
        <w:rPr>
          <w:i/>
        </w:rPr>
        <w:t>мися личностных, метапредметных и предметных результатов обучения.</w:t>
      </w:r>
    </w:p>
    <w:p w:rsidR="00921291" w:rsidRPr="00D40C4F" w:rsidRDefault="00921291" w:rsidP="009C386F">
      <w:pPr>
        <w:pStyle w:val="23"/>
        <w:shd w:val="clear" w:color="auto" w:fill="auto"/>
        <w:tabs>
          <w:tab w:val="left" w:pos="2344"/>
        </w:tabs>
        <w:spacing w:before="0" w:after="0" w:line="240" w:lineRule="auto"/>
        <w:ind w:firstLine="709"/>
        <w:rPr>
          <w:b/>
          <w:i/>
        </w:rPr>
      </w:pPr>
      <w:r w:rsidRPr="00E80E17">
        <w:rPr>
          <w:b/>
          <w:i/>
        </w:rPr>
        <w:t>При изучении модуля по футболу на уровне основного общего образ</w:t>
      </w:r>
      <w:r w:rsidRPr="00E80E17">
        <w:rPr>
          <w:b/>
          <w:i/>
        </w:rPr>
        <w:t>о</w:t>
      </w:r>
      <w:r w:rsidRPr="00E80E17">
        <w:rPr>
          <w:b/>
          <w:i/>
        </w:rPr>
        <w:t>вания у обучающихся будут сформированы следующие</w:t>
      </w:r>
      <w:r w:rsidRPr="00D40C4F">
        <w:rPr>
          <w:b/>
          <w:i/>
        </w:rPr>
        <w:t>личностные резул</w:t>
      </w:r>
      <w:r w:rsidRPr="00D40C4F">
        <w:rPr>
          <w:b/>
          <w:i/>
        </w:rPr>
        <w:t>ь</w:t>
      </w:r>
      <w:r w:rsidRPr="00D40C4F">
        <w:rPr>
          <w:b/>
          <w:i/>
        </w:rPr>
        <w:t>таты:</w:t>
      </w:r>
    </w:p>
    <w:p w:rsidR="00921291" w:rsidRDefault="00D40C4F"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знания истории и современного состояния развития футбола;</w:t>
      </w:r>
    </w:p>
    <w:p w:rsidR="00921291" w:rsidRDefault="00D40C4F" w:rsidP="009C386F">
      <w:pPr>
        <w:pStyle w:val="23"/>
        <w:shd w:val="clear" w:color="auto" w:fill="auto"/>
        <w:spacing w:before="0" w:after="0" w:line="240" w:lineRule="auto"/>
        <w:ind w:firstLine="709"/>
      </w:pPr>
      <w:r>
        <w:t>- </w:t>
      </w:r>
      <w:r w:rsidR="00921291">
        <w:t>проявление готовности обучающихся к саморазвитию и самообразов</w:t>
      </w:r>
      <w:r w:rsidR="00921291">
        <w:t>а</w:t>
      </w:r>
      <w:r w:rsidR="00921291">
        <w:t>нию, мотивации и осознанному выбору индивидуальной траектории образов</w:t>
      </w:r>
      <w:r w:rsidR="00921291">
        <w:t>а</w:t>
      </w:r>
      <w:r w:rsidR="00921291">
        <w:t>ния средствами футбола профессиональных предпочтений в области физической культуры и спорта;</w:t>
      </w:r>
    </w:p>
    <w:p w:rsidR="00921291" w:rsidRDefault="00D40C4F"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отн</w:t>
      </w:r>
      <w:r w:rsidR="00921291">
        <w:t>о</w:t>
      </w:r>
      <w:r w:rsidR="00921291">
        <w:t>шения в команде, со сверстниками и педагогами;</w:t>
      </w:r>
    </w:p>
    <w:p w:rsidR="00921291" w:rsidRDefault="00D40C4F"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отношения к собственным поступкам, положительных качеств личности;</w:t>
      </w:r>
    </w:p>
    <w:p w:rsidR="00921291" w:rsidRDefault="00D40C4F" w:rsidP="009C386F">
      <w:pPr>
        <w:pStyle w:val="23"/>
        <w:shd w:val="clear" w:color="auto" w:fill="auto"/>
        <w:spacing w:before="0" w:after="0" w:line="240" w:lineRule="auto"/>
        <w:ind w:firstLine="709"/>
      </w:pPr>
      <w:r>
        <w:t>- </w:t>
      </w:r>
      <w:r w:rsidR="00921291">
        <w:t>моральной компетентности в решении проблем в процессе занятий ф</w:t>
      </w:r>
      <w:r w:rsidR="00921291">
        <w:t>и</w:t>
      </w:r>
      <w:r w:rsidR="00921291">
        <w:t>зической культурой, игровой и соревновательной деятельности по футболу;</w:t>
      </w:r>
    </w:p>
    <w:p w:rsidR="00921291" w:rsidRDefault="00D40C4F"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w:t>
      </w:r>
      <w:r w:rsidR="00921291">
        <w:t>е</w:t>
      </w:r>
      <w:r w:rsidR="00921291">
        <w:t>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D40C4F"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21291" w:rsidRPr="00D40C4F"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футболу на уровне основного общего образ</w:t>
      </w:r>
      <w:r w:rsidRPr="00E80E17">
        <w:rPr>
          <w:b/>
          <w:i/>
        </w:rPr>
        <w:t>о</w:t>
      </w:r>
      <w:r w:rsidRPr="00E80E17">
        <w:rPr>
          <w:b/>
          <w:i/>
        </w:rPr>
        <w:t>вания у обучающихся будут сформированы следующие</w:t>
      </w:r>
      <w:r w:rsidRPr="00D40C4F">
        <w:rPr>
          <w:b/>
          <w:i/>
        </w:rPr>
        <w:t>метапредметные р</w:t>
      </w:r>
      <w:r w:rsidRPr="00D40C4F">
        <w:rPr>
          <w:b/>
          <w:i/>
        </w:rPr>
        <w:t>е</w:t>
      </w:r>
      <w:r w:rsidRPr="00D40C4F">
        <w:rPr>
          <w:b/>
          <w:i/>
        </w:rPr>
        <w:t>зультаты:</w:t>
      </w:r>
    </w:p>
    <w:p w:rsidR="00921291" w:rsidRDefault="00D40C4F"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w:t>
      </w:r>
      <w:r w:rsidR="00921291">
        <w:t>ь</w:t>
      </w:r>
      <w:r w:rsidR="00921291">
        <w:t>тернативные, осознанно выбирать наиболее эффективные способы решения з</w:t>
      </w:r>
      <w:r w:rsidR="00921291">
        <w:t>а</w:t>
      </w:r>
      <w:r w:rsidR="00921291">
        <w:t>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21291" w:rsidRDefault="00D40C4F" w:rsidP="009C386F">
      <w:pPr>
        <w:pStyle w:val="23"/>
        <w:shd w:val="clear" w:color="auto" w:fill="auto"/>
        <w:spacing w:before="0" w:after="0" w:line="240" w:lineRule="auto"/>
        <w:ind w:firstLine="709"/>
      </w:pPr>
      <w:r>
        <w:t>- </w:t>
      </w:r>
      <w:r w:rsidR="00921291">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w:t>
      </w:r>
      <w:r w:rsidR="00921291">
        <w:t>о</w:t>
      </w:r>
      <w:r w:rsidR="00921291">
        <w:t>ответствии с изменяющейся ситуацией;</w:t>
      </w:r>
    </w:p>
    <w:p w:rsidR="00921291" w:rsidRDefault="00D40C4F"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21291" w:rsidRDefault="00D40C4F"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D40C4F"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w:t>
      </w:r>
      <w:r w:rsidR="00921291">
        <w:t>ь</w:t>
      </w:r>
      <w:r w:rsidR="00921291">
        <w:t>ность с учителем и сверстниками, работать индивидуально и в группе;</w:t>
      </w:r>
    </w:p>
    <w:p w:rsidR="00921291" w:rsidRDefault="00D40C4F" w:rsidP="009C386F">
      <w:pPr>
        <w:pStyle w:val="23"/>
        <w:shd w:val="clear" w:color="auto" w:fill="auto"/>
        <w:spacing w:before="0" w:after="0" w:line="240" w:lineRule="auto"/>
        <w:ind w:firstLine="709"/>
      </w:pPr>
      <w:r>
        <w:t>- </w:t>
      </w:r>
      <w:r w:rsidR="00921291">
        <w:t>находить общее решение и разрешать конфликтные ситуации на основе согласования позиций и учёта интересов;</w:t>
      </w:r>
    </w:p>
    <w:p w:rsidR="00921291" w:rsidRDefault="00D40C4F" w:rsidP="00D40C4F">
      <w:pPr>
        <w:pStyle w:val="23"/>
        <w:shd w:val="clear" w:color="auto" w:fill="auto"/>
        <w:spacing w:before="0" w:after="0" w:line="240" w:lineRule="auto"/>
        <w:ind w:firstLine="709"/>
      </w:pPr>
      <w:r>
        <w:t>- </w:t>
      </w:r>
      <w:r w:rsidR="00921291">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w:t>
      </w:r>
      <w:r w:rsidR="00921291">
        <w:t>г</w:t>
      </w:r>
      <w:r w:rsidR="00921291">
        <w:t>ровых задач.</w:t>
      </w:r>
    </w:p>
    <w:p w:rsidR="00921291" w:rsidRDefault="00921291" w:rsidP="009C386F">
      <w:pPr>
        <w:pStyle w:val="23"/>
        <w:shd w:val="clear" w:color="auto" w:fill="auto"/>
        <w:tabs>
          <w:tab w:val="left" w:pos="2320"/>
        </w:tabs>
        <w:spacing w:before="0" w:after="0" w:line="240" w:lineRule="auto"/>
        <w:ind w:firstLine="709"/>
      </w:pPr>
      <w:r w:rsidRPr="00E80E17">
        <w:rPr>
          <w:b/>
          <w:i/>
        </w:rPr>
        <w:t>При изучении модуля по футболу на уровне основного общего образ</w:t>
      </w:r>
      <w:r w:rsidRPr="00E80E17">
        <w:rPr>
          <w:b/>
          <w:i/>
        </w:rPr>
        <w:t>о</w:t>
      </w:r>
      <w:r w:rsidRPr="00E80E17">
        <w:rPr>
          <w:b/>
          <w:i/>
        </w:rPr>
        <w:t>вания у обучающихся будут сформированы следующие</w:t>
      </w:r>
      <w:r w:rsidRPr="00D40C4F">
        <w:rPr>
          <w:b/>
          <w:i/>
        </w:rPr>
        <w:t>предметные резул</w:t>
      </w:r>
      <w:r w:rsidRPr="00D40C4F">
        <w:rPr>
          <w:b/>
          <w:i/>
        </w:rPr>
        <w:t>ь</w:t>
      </w:r>
      <w:r w:rsidRPr="00D40C4F">
        <w:rPr>
          <w:b/>
          <w:i/>
        </w:rPr>
        <w:t>таты:</w:t>
      </w:r>
    </w:p>
    <w:p w:rsidR="00921291" w:rsidRDefault="00D40C4F" w:rsidP="009C386F">
      <w:pPr>
        <w:pStyle w:val="23"/>
        <w:shd w:val="clear" w:color="auto" w:fill="auto"/>
        <w:spacing w:before="0" w:after="0" w:line="240" w:lineRule="auto"/>
        <w:ind w:firstLine="709"/>
      </w:pPr>
      <w:r>
        <w:t>- </w:t>
      </w:r>
      <w:r w:rsidR="00921291">
        <w:t>понимание роли и значения занятий футболом в формировании личн</w:t>
      </w:r>
      <w:r w:rsidR="00921291">
        <w:t>о</w:t>
      </w:r>
      <w:r w:rsidR="00921291">
        <w:t>стных качеств, основ здорового образа жизни, укреплении и сохранении зд</w:t>
      </w:r>
      <w:r w:rsidR="00921291">
        <w:t>о</w:t>
      </w:r>
      <w:r w:rsidR="00921291">
        <w:t>ровья;</w:t>
      </w:r>
    </w:p>
    <w:p w:rsidR="00921291" w:rsidRDefault="00D40C4F" w:rsidP="009C386F">
      <w:pPr>
        <w:pStyle w:val="23"/>
        <w:shd w:val="clear" w:color="auto" w:fill="auto"/>
        <w:spacing w:before="0" w:after="0" w:line="240" w:lineRule="auto"/>
        <w:ind w:firstLine="709"/>
      </w:pPr>
      <w:r>
        <w:t>- </w:t>
      </w:r>
      <w:r w:rsidR="00921291">
        <w:t>знания правил соревнований по виду спорта футбол, состава судейской бригады их роли, обязанностей, основных функций и жесты;</w:t>
      </w:r>
    </w:p>
    <w:p w:rsidR="00921291" w:rsidRDefault="00D40C4F" w:rsidP="009C386F">
      <w:pPr>
        <w:pStyle w:val="23"/>
        <w:shd w:val="clear" w:color="auto" w:fill="auto"/>
        <w:spacing w:before="0" w:after="0" w:line="240" w:lineRule="auto"/>
        <w:ind w:firstLine="709"/>
      </w:pPr>
      <w:r>
        <w:t>- </w:t>
      </w:r>
      <w:r w:rsidR="00921291">
        <w:t>соблюдать правила игры футбол в учебных играх в качестве судьи, п</w:t>
      </w:r>
      <w:r w:rsidR="00921291">
        <w:t>о</w:t>
      </w:r>
      <w:r w:rsidR="00921291">
        <w:t>мощника судьи, секретаря;</w:t>
      </w:r>
    </w:p>
    <w:p w:rsidR="00921291" w:rsidRDefault="00D40C4F" w:rsidP="009C386F">
      <w:pPr>
        <w:pStyle w:val="23"/>
        <w:shd w:val="clear" w:color="auto" w:fill="auto"/>
        <w:spacing w:before="0" w:after="0" w:line="240" w:lineRule="auto"/>
        <w:ind w:firstLine="709"/>
      </w:pPr>
      <w:r>
        <w:t>- </w:t>
      </w:r>
      <w:r w:rsidR="00921291">
        <w:t>знания правил безопасности при занятиях футболом, правомерного п</w:t>
      </w:r>
      <w:r w:rsidR="00921291">
        <w:t>о</w:t>
      </w:r>
      <w:r w:rsidR="00921291">
        <w:t>ведения во время соревнований по футболу в качестве зрителя, болельщика;</w:t>
      </w:r>
    </w:p>
    <w:p w:rsidR="00921291" w:rsidRDefault="00D40C4F" w:rsidP="009C386F">
      <w:pPr>
        <w:pStyle w:val="23"/>
        <w:shd w:val="clear" w:color="auto" w:fill="auto"/>
        <w:spacing w:before="0" w:after="0" w:line="240" w:lineRule="auto"/>
        <w:ind w:firstLine="709"/>
      </w:pPr>
      <w:r>
        <w:t>- </w:t>
      </w:r>
      <w:r w:rsidR="00921291">
        <w:t>умение организовывать и проводить подвижные игры и эстафеты с эл</w:t>
      </w:r>
      <w:r w:rsidR="00921291">
        <w:t>е</w:t>
      </w:r>
      <w:r w:rsidR="00921291">
        <w:t>ментами футбола, во время самостоятельных занятий и досуговой деятельности со сверстниками;</w:t>
      </w:r>
    </w:p>
    <w:p w:rsidR="00921291" w:rsidRDefault="00D40C4F"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основные методы обучения техническим приемам;</w:t>
      </w:r>
    </w:p>
    <w:p w:rsidR="00921291" w:rsidRDefault="00D40C4F" w:rsidP="009C386F">
      <w:pPr>
        <w:pStyle w:val="23"/>
        <w:shd w:val="clear" w:color="auto" w:fill="auto"/>
        <w:spacing w:before="0" w:after="0" w:line="240" w:lineRule="auto"/>
        <w:ind w:firstLine="709"/>
      </w:pPr>
      <w:r>
        <w:t>- </w:t>
      </w:r>
      <w:r w:rsidR="00921291">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w:t>
      </w:r>
      <w:r w:rsidR="00921291">
        <w:t>б</w:t>
      </w:r>
      <w:r w:rsidR="00921291">
        <w:t>манных движений («финтов»), отбора и вбрасывания мяча;</w:t>
      </w:r>
    </w:p>
    <w:p w:rsidR="00921291" w:rsidRDefault="00D40C4F" w:rsidP="009C386F">
      <w:pPr>
        <w:pStyle w:val="23"/>
        <w:shd w:val="clear" w:color="auto" w:fill="auto"/>
        <w:spacing w:before="0" w:after="0" w:line="240" w:lineRule="auto"/>
        <w:ind w:firstLine="709"/>
      </w:pPr>
      <w:r>
        <w:t>- </w:t>
      </w:r>
      <w:r w:rsidR="00921291">
        <w:t>умение применять изученные технические приемы в учебной, игровой, соревновательной и досуговой деятельности;</w:t>
      </w:r>
    </w:p>
    <w:p w:rsidR="00D40C4F" w:rsidRDefault="00D40C4F" w:rsidP="00D40C4F">
      <w:pPr>
        <w:pStyle w:val="23"/>
        <w:shd w:val="clear" w:color="auto" w:fill="auto"/>
        <w:spacing w:before="0" w:after="0" w:line="240" w:lineRule="auto"/>
        <w:ind w:firstLine="709"/>
      </w:pPr>
      <w:r>
        <w:t>- </w:t>
      </w:r>
      <w:r w:rsidR="00921291">
        <w:t>анализировать выполнение технических приемов в футболе и нах</w:t>
      </w:r>
      <w:r>
        <w:t>одить способы устранения ошибок;</w:t>
      </w:r>
    </w:p>
    <w:p w:rsidR="00921291" w:rsidRDefault="00D40C4F" w:rsidP="00D40C4F">
      <w:pPr>
        <w:pStyle w:val="23"/>
        <w:shd w:val="clear" w:color="auto" w:fill="auto"/>
        <w:spacing w:before="0" w:after="0" w:line="240" w:lineRule="auto"/>
        <w:ind w:firstLine="709"/>
      </w:pPr>
      <w:r>
        <w:t>-</w:t>
      </w:r>
      <w:r>
        <w:rPr>
          <w:lang w:val="en-US"/>
        </w:rPr>
        <w:t> </w:t>
      </w:r>
      <w:r w:rsidR="00921291">
        <w:t>выполнять игровые комбинации и упражнения в парах, тройках, группах и тактические действия с учетом игровых амплуа и ситуаций, в учебной, игр</w:t>
      </w:r>
      <w:r w:rsidR="00921291">
        <w:t>о</w:t>
      </w:r>
      <w:r w:rsidR="00921291">
        <w:t>вой, соревновательной и досуговой деятельности;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умение оказывать первую помощь при травмах и повреждениях во время занятий футболом;</w:t>
      </w:r>
    </w:p>
    <w:p w:rsidR="00921291" w:rsidRDefault="00D40C4F" w:rsidP="009C386F">
      <w:pPr>
        <w:pStyle w:val="23"/>
        <w:shd w:val="clear" w:color="auto" w:fill="auto"/>
        <w:spacing w:before="0" w:after="0" w:line="240" w:lineRule="auto"/>
        <w:ind w:firstLine="709"/>
      </w:pPr>
      <w:r w:rsidRPr="00D40C4F">
        <w:t>-</w:t>
      </w:r>
      <w:r>
        <w:rPr>
          <w:lang w:val="en-US"/>
        </w:rPr>
        <w:t> </w:t>
      </w:r>
      <w:r w:rsidR="00921291">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w:t>
      </w:r>
      <w:r w:rsidR="00921291">
        <w:t>о</w:t>
      </w:r>
      <w:r w:rsidR="00921291">
        <w:t>сти, средств восстановления после физической нагрузки;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w:t>
      </w:r>
      <w:r w:rsidR="00921291">
        <w:t>н</w:t>
      </w:r>
      <w:r w:rsidR="00921291">
        <w:t>ности, анализировать результаты тестирования;</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участие в соревновательной деятельности на внутришкольном, райо</w:t>
      </w:r>
      <w:r w:rsidR="00921291">
        <w:t>н</w:t>
      </w:r>
      <w:r w:rsidR="00921291">
        <w:t>ном, муниципальном, городском, региональном, всероссийском уровнях;</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взаимодействие со сверстниками при выполнении групповых упражн</w:t>
      </w:r>
      <w:r w:rsidR="00921291">
        <w:t>е</w:t>
      </w:r>
      <w:r w:rsidR="00921291">
        <w:t>ний тактического характера, умение проявлять толерантность во время учебной и соревновательной деятельности.</w:t>
      </w:r>
    </w:p>
    <w:p w:rsidR="002D01FC" w:rsidRDefault="002D01FC" w:rsidP="009C386F">
      <w:pPr>
        <w:pStyle w:val="23"/>
        <w:shd w:val="clear" w:color="auto" w:fill="auto"/>
        <w:spacing w:before="0" w:after="0" w:line="240" w:lineRule="auto"/>
        <w:ind w:firstLine="709"/>
      </w:pPr>
    </w:p>
    <w:p w:rsidR="005F6C47" w:rsidRPr="002D01FC" w:rsidRDefault="005F6C47" w:rsidP="002D01FC">
      <w:pPr>
        <w:pStyle w:val="23"/>
        <w:shd w:val="clear" w:color="auto" w:fill="auto"/>
        <w:spacing w:before="0" w:after="0" w:line="240" w:lineRule="auto"/>
        <w:ind w:firstLine="709"/>
        <w:jc w:val="center"/>
        <w:rPr>
          <w:u w:val="single"/>
        </w:rPr>
      </w:pPr>
      <w:r w:rsidRPr="002D01FC">
        <w:rPr>
          <w:b/>
          <w:u w:val="single"/>
        </w:rPr>
        <w:t>МОДУЛЬ «ЛЕГКАЯ АТЛЕТИКА»</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570F73">
      <w:pPr>
        <w:pStyle w:val="23"/>
        <w:shd w:val="clear" w:color="auto" w:fill="auto"/>
        <w:spacing w:before="0" w:after="0" w:line="240" w:lineRule="auto"/>
        <w:ind w:firstLine="709"/>
      </w:pPr>
      <w:r>
        <w:t>Модуль «Легкая атлетика» (далее - модуль по легкой атлетике, легкая а</w:t>
      </w:r>
      <w:r>
        <w:t>т</w:t>
      </w:r>
      <w:r>
        <w:t>летика) на уровне основного общего образования разработан с целью оказания методической помощи учителю физической культуры в создании рабочей пр</w:t>
      </w:r>
      <w:r>
        <w:t>о</w:t>
      </w:r>
      <w:r>
        <w:t>граммы по физической культуре с учётом современных тенденций в системе образования и использования спортивно-ориентированных форм, средств и методовобучения по различным видам спорта.</w:t>
      </w:r>
    </w:p>
    <w:p w:rsidR="00921291" w:rsidRDefault="00921291" w:rsidP="009C386F">
      <w:pPr>
        <w:pStyle w:val="23"/>
        <w:shd w:val="clear" w:color="auto" w:fill="auto"/>
        <w:spacing w:before="0" w:after="0" w:line="240" w:lineRule="auto"/>
        <w:ind w:firstLine="709"/>
      </w:pPr>
      <w:r>
        <w:t>Легкая атлетика дает возможность развивать все физические (двигател</w:t>
      </w:r>
      <w:r>
        <w:t>ь</w:t>
      </w:r>
      <w:r>
        <w:t>ные) качества: быстроту, выносливость, силу, гибкость, координацию, с учетом сенситивных периодов развития детей. Занятия лёгкой атлетикой являются о</w:t>
      </w:r>
      <w:r>
        <w:t>б</w:t>
      </w:r>
      <w:r>
        <w:t>щедоступными благодаря разнообразию видов, огромному количеству легко дозируемых упражнений, которыми можно заниматься практически повсем</w:t>
      </w:r>
      <w:r>
        <w:t>е</w:t>
      </w:r>
      <w:r>
        <w:t>стно и в любое время года.</w:t>
      </w:r>
    </w:p>
    <w:p w:rsidR="00921291" w:rsidRDefault="00921291" w:rsidP="009C386F">
      <w:pPr>
        <w:pStyle w:val="23"/>
        <w:shd w:val="clear" w:color="auto" w:fill="auto"/>
        <w:spacing w:before="0" w:after="0" w:line="240" w:lineRule="auto"/>
        <w:ind w:firstLine="709"/>
      </w:pPr>
      <w:r>
        <w:t>Виды легкой атлетики имеют большое оздоровительное, воспитательное и прикладное значение, так как владение основами техники бега, прыжков и м</w:t>
      </w:r>
      <w:r>
        <w:t>е</w:t>
      </w:r>
      <w:r>
        <w:t>таний является жизненно необходимыми навыками каждого человека. Легк</w:t>
      </w:r>
      <w:r>
        <w:t>о</w:t>
      </w:r>
      <w:r>
        <w:t>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921291" w:rsidRDefault="00921291" w:rsidP="009C386F">
      <w:pPr>
        <w:pStyle w:val="23"/>
        <w:shd w:val="clear" w:color="auto" w:fill="auto"/>
        <w:tabs>
          <w:tab w:val="left" w:pos="2233"/>
        </w:tabs>
        <w:spacing w:before="0" w:after="0" w:line="240" w:lineRule="auto"/>
        <w:ind w:firstLine="709"/>
      </w:pPr>
      <w:r w:rsidRPr="002D01FC">
        <w:rPr>
          <w:b/>
          <w:i/>
        </w:rPr>
        <w:t>Целью изучения</w:t>
      </w:r>
      <w:r>
        <w:t xml:space="preserve"> модуля по легкой атлетике является обучение основам легкоатлетических дисциплин (бега, прыжков и метаний) как базовому жи</w:t>
      </w:r>
      <w:r>
        <w:t>з</w:t>
      </w:r>
      <w:r>
        <w:t>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легкой атлетике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объёмаих двигательной активности;</w:t>
      </w:r>
    </w:p>
    <w:p w:rsidR="00921291" w:rsidRDefault="00570F73"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w:t>
      </w:r>
      <w:r w:rsidR="00921291">
        <w:t>о</w:t>
      </w:r>
      <w:r w:rsidR="00921291">
        <w:t>нальных возможностей их организма, обеспечение культуры безопасного п</w:t>
      </w:r>
      <w:r w:rsidR="00921291">
        <w:t>о</w:t>
      </w:r>
      <w:r w:rsidR="00921291">
        <w:t>ведения средствами легкой атлетики;</w:t>
      </w:r>
    </w:p>
    <w:p w:rsidR="00921291" w:rsidRDefault="00570F73" w:rsidP="00570F73">
      <w:pPr>
        <w:pStyle w:val="23"/>
        <w:shd w:val="clear" w:color="auto" w:fill="auto"/>
        <w:spacing w:before="0" w:after="0" w:line="240" w:lineRule="auto"/>
        <w:ind w:firstLine="709"/>
      </w:pPr>
      <w:r>
        <w:t>- </w:t>
      </w:r>
      <w:r w:rsidR="00921291">
        <w:t>формирование технических навыков бега, прыжков, метаний и умени</w:t>
      </w:r>
      <w:r w:rsidR="00921291">
        <w:t>я</w:t>
      </w:r>
      <w:r w:rsidR="00921291">
        <w:t>применять их в различных условиях;</w:t>
      </w:r>
    </w:p>
    <w:p w:rsidR="00921291" w:rsidRDefault="00570F73" w:rsidP="009C386F">
      <w:pPr>
        <w:pStyle w:val="23"/>
        <w:shd w:val="clear" w:color="auto" w:fill="auto"/>
        <w:spacing w:before="0" w:after="0" w:line="240" w:lineRule="auto"/>
        <w:ind w:firstLine="709"/>
      </w:pPr>
      <w:r>
        <w:t>- </w:t>
      </w:r>
      <w:r w:rsidR="00921291">
        <w:t>формирование общих представлений о различных видах легкой атлетики, их возможностях и значении в процессе укрепления здоровья, физическом ра</w:t>
      </w:r>
      <w:r w:rsidR="00921291">
        <w:t>з</w:t>
      </w:r>
      <w:r w:rsidR="00921291">
        <w:t>витии и физической подготовке обучающихся;</w:t>
      </w:r>
    </w:p>
    <w:p w:rsidR="00921291" w:rsidRDefault="00570F73" w:rsidP="009C386F">
      <w:pPr>
        <w:pStyle w:val="23"/>
        <w:shd w:val="clear" w:color="auto" w:fill="auto"/>
        <w:spacing w:before="0" w:after="0" w:line="240" w:lineRule="auto"/>
        <w:ind w:firstLine="709"/>
      </w:pPr>
      <w:r>
        <w:t>- </w:t>
      </w:r>
      <w:r w:rsidR="00921291">
        <w:t>обучение основам техники бега, прыжков и метаний, безопасному п</w:t>
      </w:r>
      <w:r w:rsidR="00921291">
        <w:t>о</w:t>
      </w:r>
      <w:r w:rsidR="00921291">
        <w:t>ведению на занятиях на стадионе (спортивной площадке), в легкоатлетическом манеже, в спортивном зале, при проведении соревнований по кроссу и разли</w:t>
      </w:r>
      <w:r w:rsidR="00921291">
        <w:t>ч</w:t>
      </w:r>
      <w:r w:rsidR="00921291">
        <w:t>ным эстафетам, отдыхе на природе, в критических ситуациях;</w:t>
      </w:r>
    </w:p>
    <w:p w:rsidR="00921291" w:rsidRDefault="00570F73"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различных видов легкой атлетики с общеразвивающей и корриг</w:t>
      </w:r>
      <w:r w:rsidR="00921291">
        <w:t>и</w:t>
      </w:r>
      <w:r w:rsidR="00921291">
        <w:t>рующей направленностью;</w:t>
      </w:r>
    </w:p>
    <w:p w:rsidR="00921291" w:rsidRDefault="00570F73" w:rsidP="009C386F">
      <w:pPr>
        <w:pStyle w:val="23"/>
        <w:shd w:val="clear" w:color="auto" w:fill="auto"/>
        <w:spacing w:before="0" w:after="0" w:line="240" w:lineRule="auto"/>
        <w:ind w:firstLine="709"/>
      </w:pPr>
      <w:r>
        <w:t>- </w:t>
      </w:r>
      <w:r w:rsidR="00921291">
        <w:t>воспитание общей культуры развития личности обучающегося средс</w:t>
      </w:r>
      <w:r w:rsidR="00921291">
        <w:t>т</w:t>
      </w:r>
      <w:r w:rsidR="00921291">
        <w:t xml:space="preserve">вами легкой атлетики, </w:t>
      </w:r>
      <w:r w:rsidR="002F7ABF">
        <w:t>в т.ч.</w:t>
      </w:r>
      <w:r w:rsidR="00921291">
        <w:t>, для самореализации и самоопределения;</w:t>
      </w:r>
    </w:p>
    <w:p w:rsidR="00921291" w:rsidRDefault="00570F73" w:rsidP="009C386F">
      <w:pPr>
        <w:pStyle w:val="23"/>
        <w:shd w:val="clear" w:color="auto" w:fill="auto"/>
        <w:spacing w:before="0" w:after="0" w:line="240" w:lineRule="auto"/>
        <w:ind w:firstLine="709"/>
      </w:pPr>
      <w:r>
        <w:t>- </w:t>
      </w:r>
      <w:r w:rsidR="00921291">
        <w:t>развитие положительной мотивации и устойчивого уче</w:t>
      </w:r>
      <w:r w:rsidR="00921291">
        <w:t>б</w:t>
      </w:r>
      <w:r w:rsidR="00921291">
        <w:t>но-познавательного интереса к физической культуре, удовлетворение индив</w:t>
      </w:r>
      <w:r w:rsidR="00921291">
        <w:t>и</w:t>
      </w:r>
      <w:r w:rsidR="00921291">
        <w:t>дуальных потребностей, обучающихся в занятиях физической культурой и спортом средствами различных видов легкой атлетики;</w:t>
      </w:r>
    </w:p>
    <w:p w:rsidR="00921291" w:rsidRDefault="00570F73" w:rsidP="009C386F">
      <w:pPr>
        <w:pStyle w:val="23"/>
        <w:shd w:val="clear" w:color="auto" w:fill="auto"/>
        <w:spacing w:before="0" w:after="0" w:line="240" w:lineRule="auto"/>
        <w:ind w:firstLine="709"/>
      </w:pPr>
      <w:r>
        <w:t>- </w:t>
      </w:r>
      <w:r w:rsidR="00921291">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21291" w:rsidRDefault="00570F73" w:rsidP="009C386F">
      <w:pPr>
        <w:pStyle w:val="23"/>
        <w:shd w:val="clear" w:color="auto" w:fill="auto"/>
        <w:spacing w:before="0" w:after="0" w:line="240" w:lineRule="auto"/>
        <w:ind w:firstLine="709"/>
      </w:pPr>
      <w:r>
        <w:t>- </w:t>
      </w:r>
      <w:r w:rsidR="00921291">
        <w:t>выявление, развитие и поддержка одаренных детей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легкой атлетике.</w:t>
      </w:r>
    </w:p>
    <w:p w:rsidR="00921291" w:rsidRDefault="00921291" w:rsidP="009C386F">
      <w:pPr>
        <w:pStyle w:val="23"/>
        <w:shd w:val="clear" w:color="auto" w:fill="auto"/>
        <w:spacing w:before="0" w:after="0" w:line="240" w:lineRule="auto"/>
        <w:ind w:firstLine="709"/>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w:t>
      </w:r>
      <w:r>
        <w:t>а</w:t>
      </w:r>
      <w:r>
        <w:t>тельных организациях.</w:t>
      </w:r>
    </w:p>
    <w:p w:rsidR="00921291" w:rsidRDefault="00921291" w:rsidP="009C386F">
      <w:pPr>
        <w:pStyle w:val="23"/>
        <w:shd w:val="clear" w:color="auto" w:fill="auto"/>
        <w:spacing w:before="0" w:after="0" w:line="240" w:lineRule="auto"/>
        <w:ind w:firstLine="709"/>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w:t>
      </w:r>
      <w:r>
        <w:t>е</w:t>
      </w:r>
      <w:r>
        <w:t>урочной деятельности, дополнительного образования физкультурно-спортивной направленности, деятельности школьных спортивных клубов, подготовке об</w:t>
      </w:r>
      <w:r>
        <w:t>у</w:t>
      </w:r>
      <w:r>
        <w:t>чающихся к сдаче норм ГТО, подготовки юношей к службе в Вооруженных Силах Российской Федерации и участии в спортивных соревнованиях.</w:t>
      </w:r>
    </w:p>
    <w:p w:rsidR="00921291" w:rsidRPr="002D01FC" w:rsidRDefault="00921291" w:rsidP="009C386F">
      <w:pPr>
        <w:pStyle w:val="23"/>
        <w:shd w:val="clear" w:color="auto" w:fill="auto"/>
        <w:tabs>
          <w:tab w:val="left" w:pos="2223"/>
        </w:tabs>
        <w:spacing w:before="0" w:after="0" w:line="240" w:lineRule="auto"/>
        <w:ind w:firstLine="709"/>
        <w:rPr>
          <w:i/>
        </w:rPr>
      </w:pPr>
      <w:r w:rsidRPr="002D01FC">
        <w:rPr>
          <w:i/>
        </w:rPr>
        <w:t>Модуль по легкой атлетике может быть реализован в следующих вар</w:t>
      </w:r>
      <w:r w:rsidRPr="002D01FC">
        <w:rPr>
          <w:i/>
        </w:rPr>
        <w:t>и</w:t>
      </w:r>
      <w:r w:rsidRPr="002D01FC">
        <w:rPr>
          <w:i/>
        </w:rPr>
        <w:t>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w:t>
      </w:r>
      <w:r w:rsidR="00921291">
        <w:t>т</w:t>
      </w:r>
      <w:r w:rsidR="00921291">
        <w:t>вующей дозировкой и интенсивностью);</w:t>
      </w:r>
    </w:p>
    <w:p w:rsidR="00921291" w:rsidRDefault="00570F73"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w:t>
      </w:r>
      <w:r w:rsidR="00921291">
        <w:t>о</w:t>
      </w:r>
      <w:r w:rsidR="00921291">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w:t>
      </w:r>
      <w:r w:rsidR="00921291">
        <w:t>е</w:t>
      </w:r>
      <w:r w:rsidR="00921291">
        <w:t>дении уроков физической культуры с 3-х часовой недельной нагрузкой рек</w:t>
      </w:r>
      <w:r w:rsidR="00921291">
        <w:t>о</w:t>
      </w:r>
      <w:r w:rsidR="00921291">
        <w:t>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w:t>
      </w:r>
      <w:r w:rsidR="00921291">
        <w:t>в</w:t>
      </w:r>
      <w:r w:rsidR="00921291">
        <w:t>но-оздоровительную работу с обучающимися в рамках внеурочной деятельн</w:t>
      </w:r>
      <w:r w:rsidR="00921291">
        <w:t>о</w:t>
      </w:r>
      <w:r w:rsidR="00921291">
        <w:t>сти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49"/>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легкой атлетике.</w:t>
      </w:r>
    </w:p>
    <w:p w:rsidR="00921291" w:rsidRDefault="00921291" w:rsidP="009C386F">
      <w:pPr>
        <w:pStyle w:val="23"/>
        <w:shd w:val="clear" w:color="auto" w:fill="auto"/>
        <w:spacing w:before="0" w:after="0" w:line="240" w:lineRule="auto"/>
        <w:ind w:firstLine="709"/>
      </w:pPr>
      <w:r>
        <w:t>История развития легкой атлетики как вида спорта в мире, в Российской Федерации, в регионе.</w:t>
      </w:r>
    </w:p>
    <w:p w:rsidR="00921291" w:rsidRDefault="00921291" w:rsidP="009C386F">
      <w:pPr>
        <w:pStyle w:val="23"/>
        <w:shd w:val="clear" w:color="auto" w:fill="auto"/>
        <w:spacing w:before="0" w:after="0" w:line="240" w:lineRule="auto"/>
        <w:ind w:firstLine="709"/>
      </w:pPr>
      <w:r>
        <w:t>Характеристика различных видов легкой атлетики (бега, прыжков, мет</w:t>
      </w:r>
      <w:r>
        <w:t>а</w:t>
      </w:r>
      <w:r>
        <w:t>ний, спортивной ходьбы).</w:t>
      </w:r>
    </w:p>
    <w:p w:rsidR="00921291" w:rsidRDefault="00921291" w:rsidP="009C386F">
      <w:pPr>
        <w:pStyle w:val="23"/>
        <w:shd w:val="clear" w:color="auto" w:fill="auto"/>
        <w:spacing w:before="0" w:after="0" w:line="240" w:lineRule="auto"/>
        <w:ind w:firstLine="709"/>
      </w:pPr>
      <w:r>
        <w:t>Достижения отечественных легкоатлетов на мировых первенствах и Олимпийских играх.</w:t>
      </w:r>
    </w:p>
    <w:p w:rsidR="00921291" w:rsidRDefault="00570F73" w:rsidP="00570F73">
      <w:pPr>
        <w:pStyle w:val="23"/>
        <w:shd w:val="clear" w:color="auto" w:fill="auto"/>
        <w:tabs>
          <w:tab w:val="left" w:pos="6174"/>
        </w:tabs>
        <w:spacing w:before="0" w:after="0" w:line="240" w:lineRule="auto"/>
        <w:ind w:firstLine="709"/>
      </w:pPr>
      <w:r>
        <w:t xml:space="preserve">Главные организации и федерации </w:t>
      </w:r>
      <w:r w:rsidR="00921291">
        <w:t>(международные, росси</w:t>
      </w:r>
      <w:r w:rsidR="00921291">
        <w:t>й</w:t>
      </w:r>
      <w:r w:rsidR="00921291">
        <w:t>ские),осуществляющие управление легкой атлетикой.</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легкой атлетике. Пр</w:t>
      </w:r>
      <w:r>
        <w:t>о</w:t>
      </w:r>
      <w:r>
        <w:t>грамма соревнований по легкой атлетике (бег, прыжки, метания, многоборья, спортивная ходьба, соревнования вне стадиона).</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легкой атлетике (основные функции).</w:t>
      </w:r>
    </w:p>
    <w:p w:rsidR="00921291" w:rsidRDefault="00921291" w:rsidP="009C386F">
      <w:pPr>
        <w:pStyle w:val="23"/>
        <w:shd w:val="clear" w:color="auto" w:fill="auto"/>
        <w:spacing w:before="0" w:after="0" w:line="240" w:lineRule="auto"/>
        <w:ind w:firstLine="709"/>
      </w:pPr>
      <w:r>
        <w:t>Словарь терминов и определений по легкой атлетике.</w:t>
      </w:r>
    </w:p>
    <w:p w:rsidR="00921291" w:rsidRDefault="00921291" w:rsidP="009C386F">
      <w:pPr>
        <w:pStyle w:val="23"/>
        <w:shd w:val="clear" w:color="auto" w:fill="auto"/>
        <w:spacing w:before="0" w:after="0" w:line="240" w:lineRule="auto"/>
        <w:ind w:firstLine="709"/>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21291" w:rsidRDefault="00921291" w:rsidP="009C386F">
      <w:pPr>
        <w:pStyle w:val="23"/>
        <w:shd w:val="clear" w:color="auto" w:fill="auto"/>
        <w:spacing w:before="0" w:after="0" w:line="240" w:lineRule="auto"/>
        <w:ind w:firstLine="709"/>
      </w:pPr>
      <w:r>
        <w:t>Сведения о физических качествах, необходимых в различных видах легкой атлетики и способах их развития с учетом сенситивных периодов.</w:t>
      </w:r>
    </w:p>
    <w:p w:rsidR="00921291" w:rsidRDefault="00921291" w:rsidP="009C386F">
      <w:pPr>
        <w:pStyle w:val="23"/>
        <w:shd w:val="clear" w:color="auto" w:fill="auto"/>
        <w:spacing w:before="0" w:after="0" w:line="240" w:lineRule="auto"/>
        <w:ind w:firstLine="709"/>
      </w:pPr>
      <w:r>
        <w:t>Значение занятий различными видами легкой атлетики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различных видов легкой атлетики.</w:t>
      </w:r>
    </w:p>
    <w:p w:rsidR="00921291" w:rsidRDefault="00921291" w:rsidP="009C386F">
      <w:pPr>
        <w:pStyle w:val="23"/>
        <w:shd w:val="clear" w:color="auto" w:fill="auto"/>
        <w:spacing w:before="0" w:after="0" w:line="240" w:lineRule="auto"/>
        <w:ind w:firstLine="709"/>
      </w:pPr>
      <w:r>
        <w:t>Основы прикладного значения различных видов легкой атлетики.</w:t>
      </w:r>
    </w:p>
    <w:p w:rsidR="00921291" w:rsidRDefault="00921291" w:rsidP="009C386F">
      <w:pPr>
        <w:pStyle w:val="23"/>
        <w:shd w:val="clear" w:color="auto" w:fill="auto"/>
        <w:spacing w:before="0" w:after="0" w:line="240" w:lineRule="auto"/>
        <w:ind w:firstLine="709"/>
      </w:pPr>
      <w:r>
        <w:t>Игры и развлечения при занятиях различными видами легкой атлетики.</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различными видами легкой атлетики на стадионе, на пересеченной местности, в легкоатл</w:t>
      </w:r>
      <w:r>
        <w:t>е</w:t>
      </w:r>
      <w:r>
        <w:t>тическом манеже.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различными видами легкой атлетики. Первые внешние признаки утомления. Средства восстановления организма п</w:t>
      </w:r>
      <w:r>
        <w:t>о</w:t>
      </w:r>
      <w:r>
        <w:t>сле физической нагрузки.</w:t>
      </w:r>
    </w:p>
    <w:p w:rsidR="00921291" w:rsidRDefault="00921291" w:rsidP="00570F73">
      <w:pPr>
        <w:pStyle w:val="23"/>
        <w:shd w:val="clear" w:color="auto" w:fill="auto"/>
        <w:spacing w:before="0" w:after="0" w:line="240" w:lineRule="auto"/>
        <w:ind w:firstLine="709"/>
      </w:pPr>
      <w:r>
        <w:t>Правила личной гигиены, требования к спортивной одежде, кроссово</w:t>
      </w:r>
      <w:r>
        <w:t>й</w:t>
      </w:r>
      <w:r>
        <w:t>испециальной обуви для занятий легкой атлетикой.</w:t>
      </w:r>
    </w:p>
    <w:p w:rsidR="00921291" w:rsidRDefault="00921291" w:rsidP="009C386F">
      <w:pPr>
        <w:pStyle w:val="23"/>
        <w:shd w:val="clear" w:color="auto" w:fill="auto"/>
        <w:spacing w:before="0" w:after="0" w:line="240" w:lineRule="auto"/>
        <w:ind w:firstLine="709"/>
      </w:pPr>
      <w:r>
        <w:t>Правильное сбалансированное питание в различных видах легкой атл</w:t>
      </w:r>
      <w:r>
        <w:t>е</w:t>
      </w:r>
      <w:r>
        <w:t>тики.</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включающие общеразвива</w:t>
      </w:r>
      <w:r>
        <w:t>ю</w:t>
      </w:r>
      <w:r>
        <w:t>щие, специальные и имитационные упражнения в различных видах легкой а</w:t>
      </w:r>
      <w:r>
        <w:t>т</w:t>
      </w:r>
      <w:r>
        <w:t>летики, упражнения для изучения техники бега, прыжков, метаний и ее сове</w:t>
      </w:r>
      <w:r>
        <w:t>р</w:t>
      </w:r>
      <w:r>
        <w:t>шенствования.</w:t>
      </w:r>
    </w:p>
    <w:p w:rsidR="00921291" w:rsidRDefault="00921291" w:rsidP="009C386F">
      <w:pPr>
        <w:pStyle w:val="23"/>
        <w:shd w:val="clear" w:color="auto" w:fill="auto"/>
        <w:spacing w:before="0" w:after="0" w:line="240" w:lineRule="auto"/>
        <w:ind w:firstLine="709"/>
      </w:pPr>
      <w:r>
        <w:t>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различным видам легкой атлетики в качестве судьи.</w:t>
      </w:r>
    </w:p>
    <w:p w:rsidR="00921291" w:rsidRDefault="00921291" w:rsidP="009C386F">
      <w:pPr>
        <w:pStyle w:val="23"/>
        <w:shd w:val="clear" w:color="auto" w:fill="auto"/>
        <w:spacing w:before="0" w:after="0" w:line="240" w:lineRule="auto"/>
        <w:ind w:firstLine="709"/>
      </w:pPr>
      <w:r>
        <w:t>Характерные травмы во время занятий различными видами легкой атл</w:t>
      </w:r>
      <w:r>
        <w:t>е</w:t>
      </w:r>
      <w:r>
        <w:t>тики и мероприятия по их профилактике.</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в беге, прыжках и метаниях.</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w:t>
      </w:r>
      <w:r>
        <w:t>е</w:t>
      </w:r>
      <w:r>
        <w:t>ний в различных видах легкой атлетики.</w:t>
      </w:r>
    </w:p>
    <w:p w:rsidR="00921291" w:rsidRDefault="00921291" w:rsidP="009C386F">
      <w:pPr>
        <w:pStyle w:val="23"/>
        <w:shd w:val="clear" w:color="auto" w:fill="auto"/>
        <w:spacing w:before="0" w:after="0" w:line="240" w:lineRule="auto"/>
        <w:ind w:firstLine="709"/>
      </w:pPr>
      <w:r>
        <w:t>Комплексы упражнений на развитие физических качеств, характерных для различных видов легкой атлетики.</w:t>
      </w:r>
    </w:p>
    <w:p w:rsidR="00921291" w:rsidRDefault="00921291" w:rsidP="009C386F">
      <w:pPr>
        <w:pStyle w:val="23"/>
        <w:shd w:val="clear" w:color="auto" w:fill="auto"/>
        <w:spacing w:before="0" w:after="0" w:line="240" w:lineRule="auto"/>
        <w:ind w:firstLine="709"/>
      </w:pPr>
      <w:r>
        <w:t>Упражнения с использованием вспомогательных средств (барьеров и к</w:t>
      </w:r>
      <w:r>
        <w:t>о</w:t>
      </w:r>
      <w:r>
        <w:t>нусов различной высоты, медболов).</w:t>
      </w:r>
    </w:p>
    <w:p w:rsidR="00921291" w:rsidRDefault="00921291" w:rsidP="009C386F">
      <w:pPr>
        <w:pStyle w:val="23"/>
        <w:shd w:val="clear" w:color="auto" w:fill="auto"/>
        <w:spacing w:before="0" w:after="0" w:line="240" w:lineRule="auto"/>
        <w:ind w:firstLine="709"/>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921291" w:rsidRDefault="00921291" w:rsidP="009C386F">
      <w:pPr>
        <w:pStyle w:val="23"/>
        <w:shd w:val="clear" w:color="auto" w:fill="auto"/>
        <w:spacing w:before="0" w:after="0" w:line="240" w:lineRule="auto"/>
        <w:ind w:firstLine="709"/>
      </w:pPr>
      <w:r>
        <w:t>Пробегание учебных дистанций с низкого и высокого старта, с хода, в группах и в парах с фиксацией результата.</w:t>
      </w:r>
    </w:p>
    <w:p w:rsidR="00921291" w:rsidRDefault="00921291" w:rsidP="009C386F">
      <w:pPr>
        <w:pStyle w:val="23"/>
        <w:shd w:val="clear" w:color="auto" w:fill="auto"/>
        <w:spacing w:before="0" w:after="0" w:line="240" w:lineRule="auto"/>
        <w:ind w:firstLine="709"/>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Специальные и имитационные упражнения при проведении занятий по различным видам легкой атлетики, упражнения для изучения техники при з</w:t>
      </w:r>
      <w:r>
        <w:t>а</w:t>
      </w:r>
      <w:r>
        <w:t>нятиях бегом, прыжками и метаниями.</w:t>
      </w:r>
    </w:p>
    <w:p w:rsidR="00921291" w:rsidRDefault="00921291" w:rsidP="009C386F">
      <w:pPr>
        <w:pStyle w:val="23"/>
        <w:shd w:val="clear" w:color="auto" w:fill="auto"/>
        <w:spacing w:before="0" w:after="21" w:line="240" w:lineRule="auto"/>
        <w:ind w:firstLine="709"/>
      </w:pPr>
      <w:r>
        <w:t>Прикладные виды легкой атлетики (кросс).</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Участие в соревновательной деятельности. Соревнования, проводимые по нестандартным многоборьям (3-4 вида - «станции»), имеющие четкую напра</w:t>
      </w:r>
      <w:r>
        <w:t>в</w:t>
      </w:r>
      <w:r>
        <w:t>ленность - спринтерско-барьерную, прыжковую или метательскую.</w:t>
      </w:r>
    </w:p>
    <w:p w:rsidR="00570F73" w:rsidRDefault="00570F73" w:rsidP="00570F73">
      <w:pPr>
        <w:pStyle w:val="23"/>
        <w:shd w:val="clear" w:color="auto" w:fill="auto"/>
        <w:tabs>
          <w:tab w:val="left" w:pos="2264"/>
          <w:tab w:val="left" w:pos="5350"/>
        </w:tabs>
        <w:spacing w:before="0" w:after="0" w:line="240" w:lineRule="auto"/>
        <w:ind w:firstLine="709"/>
      </w:pPr>
      <w:r w:rsidRPr="008109C5">
        <w:rPr>
          <w:b/>
        </w:rPr>
        <w:t>3) Планируемые образовательные результаты</w:t>
      </w:r>
    </w:p>
    <w:p w:rsidR="00570F73" w:rsidRPr="002D01FC" w:rsidRDefault="00570F73" w:rsidP="00570F73">
      <w:pPr>
        <w:pStyle w:val="23"/>
        <w:shd w:val="clear" w:color="auto" w:fill="auto"/>
        <w:tabs>
          <w:tab w:val="left" w:pos="2264"/>
          <w:tab w:val="left" w:pos="5350"/>
        </w:tabs>
        <w:spacing w:before="0" w:after="0" w:line="240" w:lineRule="auto"/>
        <w:ind w:firstLine="709"/>
        <w:rPr>
          <w:i/>
        </w:rPr>
      </w:pPr>
      <w:r w:rsidRPr="002D01FC">
        <w:rPr>
          <w:i/>
        </w:rPr>
        <w:t xml:space="preserve">Содержание модуля </w:t>
      </w:r>
      <w:r w:rsidR="00921291" w:rsidRPr="002D01FC">
        <w:rPr>
          <w:i/>
        </w:rPr>
        <w:t>по легкой атлетике направленона достижение об</w:t>
      </w:r>
      <w:r w:rsidR="00921291" w:rsidRPr="002D01FC">
        <w:rPr>
          <w:i/>
        </w:rPr>
        <w:t>у</w:t>
      </w:r>
      <w:r w:rsidR="00921291" w:rsidRPr="002D01FC">
        <w:rPr>
          <w:i/>
        </w:rPr>
        <w:t>чающимися личностных, метапредметных и предметных результатов обуч</w:t>
      </w:r>
      <w:r w:rsidR="00921291" w:rsidRPr="002D01FC">
        <w:rPr>
          <w:i/>
        </w:rPr>
        <w:t>е</w:t>
      </w:r>
      <w:r w:rsidR="00921291" w:rsidRPr="002D01FC">
        <w:rPr>
          <w:i/>
        </w:rPr>
        <w:t>ния.</w:t>
      </w:r>
    </w:p>
    <w:p w:rsidR="00921291" w:rsidRPr="00570F73" w:rsidRDefault="00921291" w:rsidP="00570F73">
      <w:pPr>
        <w:pStyle w:val="23"/>
        <w:shd w:val="clear" w:color="auto" w:fill="auto"/>
        <w:tabs>
          <w:tab w:val="left" w:pos="2264"/>
          <w:tab w:val="left" w:pos="5350"/>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rsidRPr="00570F73">
        <w:rPr>
          <w:b/>
          <w:i/>
        </w:rPr>
        <w:t>личностны</w:t>
      </w:r>
      <w:r w:rsidRPr="00570F73">
        <w:rPr>
          <w:b/>
          <w:i/>
        </w:rPr>
        <w:t>е</w:t>
      </w:r>
      <w:r w:rsidRPr="00570F73">
        <w:rPr>
          <w:b/>
          <w:i/>
        </w:rPr>
        <w:t>результаты:</w:t>
      </w:r>
    </w:p>
    <w:p w:rsidR="00921291" w:rsidRDefault="00570F73" w:rsidP="009C386F">
      <w:pPr>
        <w:pStyle w:val="23"/>
        <w:shd w:val="clear" w:color="auto" w:fill="auto"/>
        <w:spacing w:before="0" w:after="0" w:line="240" w:lineRule="auto"/>
        <w:ind w:firstLine="709"/>
      </w:pPr>
      <w:r>
        <w:t>- </w:t>
      </w:r>
      <w:r w:rsidR="00921291">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w:t>
      </w:r>
      <w:r w:rsidR="00921291">
        <w:t>е</w:t>
      </w:r>
      <w:r w:rsidR="00921291">
        <w:t>ственных легкоатлетов на мировых чемпионатах и первенствах, Чемпионатах Европы и Олимпийских играх;</w:t>
      </w:r>
    </w:p>
    <w:p w:rsidR="00921291" w:rsidRDefault="00570F73" w:rsidP="009C386F">
      <w:pPr>
        <w:pStyle w:val="23"/>
        <w:shd w:val="clear" w:color="auto" w:fill="auto"/>
        <w:spacing w:before="0" w:after="0" w:line="240" w:lineRule="auto"/>
        <w:ind w:firstLine="709"/>
      </w:pPr>
      <w:r>
        <w:t>- </w:t>
      </w:r>
      <w:r w:rsidR="00921291">
        <w:t>проявление готовности обучающихся к саморазвитию и самообразов</w:t>
      </w:r>
      <w:r w:rsidR="00921291">
        <w:t>а</w:t>
      </w:r>
      <w:r w:rsidR="00921291">
        <w:t>нию, мотивации и осознанному выбору индивидуальной траектории образов</w:t>
      </w:r>
      <w:r w:rsidR="00921291">
        <w:t>а</w:t>
      </w:r>
      <w:r w:rsidR="00921291">
        <w:t xml:space="preserve">ния средствами легкой атлетики, профессиональных предпочтений в области физической культуры и спорта, </w:t>
      </w:r>
      <w:r w:rsidR="002F7ABF">
        <w:t>в т.ч.</w:t>
      </w:r>
      <w:r w:rsidR="00921291">
        <w:t xml:space="preserve"> через традиции и идеалы главных орг</w:t>
      </w:r>
      <w:r w:rsidR="00921291">
        <w:t>а</w:t>
      </w:r>
      <w:r w:rsidR="00921291">
        <w:t>низаций по легкой атлетике регионального, всероссийского и мирового уровней,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до</w:t>
      </w:r>
      <w:r w:rsidR="00921291">
        <w:t>с</w:t>
      </w:r>
      <w:r w:rsidR="00921291">
        <w:t>тигать взаимопонимание, находить общие цели и сотрудничать для их дост</w:t>
      </w:r>
      <w:r w:rsidR="00921291">
        <w:t>и</w:t>
      </w:r>
      <w:r w:rsidR="00921291">
        <w:t>жения в учебной, тренировочной, досуговой, игровой и соревновательной де</w:t>
      </w:r>
      <w:r w:rsidR="00921291">
        <w:t>я</w:t>
      </w:r>
      <w:r w:rsidR="00921291">
        <w:t>тельности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21291" w:rsidRDefault="00570F73" w:rsidP="009C386F">
      <w:pPr>
        <w:pStyle w:val="23"/>
        <w:shd w:val="clear" w:color="auto" w:fill="auto"/>
        <w:spacing w:before="0" w:after="0" w:line="240" w:lineRule="auto"/>
        <w:ind w:firstLine="709"/>
      </w:pPr>
      <w:r>
        <w:t>- </w:t>
      </w:r>
      <w:r w:rsidR="00921291">
        <w:t>проявление готовности соблюдать правила индивидуального и колле</w:t>
      </w:r>
      <w:r w:rsidR="00921291">
        <w:t>к</w:t>
      </w:r>
      <w:r w:rsidR="00921291">
        <w:t>тивного безопасного поведения в учебной, соревновательной, досуговой де</w:t>
      </w:r>
      <w:r w:rsidR="00921291">
        <w:t>я</w:t>
      </w:r>
      <w:r w:rsidR="00921291">
        <w:t>тельности и чрезвычайных ситуациях при занятии легкой атлетикой;</w:t>
      </w:r>
    </w:p>
    <w:p w:rsidR="00921291" w:rsidRDefault="00570F73" w:rsidP="009C386F">
      <w:pPr>
        <w:pStyle w:val="23"/>
        <w:shd w:val="clear" w:color="auto" w:fill="auto"/>
        <w:spacing w:before="0" w:after="0" w:line="240" w:lineRule="auto"/>
        <w:ind w:firstLine="709"/>
      </w:pPr>
      <w: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w:t>
      </w:r>
      <w:r w:rsidR="00921291">
        <w:t>ь</w:t>
      </w:r>
      <w:r w:rsidR="00921291">
        <w:t>ной, творческой и ответственной деятельности средствами легкой атлетики.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rsidRPr="00570F73">
        <w:rPr>
          <w:b/>
          <w:i/>
        </w:rPr>
        <w:t>метапре</w:t>
      </w:r>
      <w:r w:rsidRPr="00570F73">
        <w:rPr>
          <w:b/>
          <w:i/>
        </w:rPr>
        <w:t>д</w:t>
      </w:r>
      <w:r w:rsidRPr="00570F73">
        <w:rPr>
          <w:b/>
          <w:i/>
        </w:rPr>
        <w:t>метные результаты:</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различных видов легкой атлетики, составлять планы в рамках фи</w:t>
      </w:r>
      <w:r w:rsidR="00921291">
        <w:t>з</w:t>
      </w:r>
      <w:r w:rsidR="00921291">
        <w:t>куль</w:t>
      </w:r>
      <w:r>
        <w:t>турно-</w:t>
      </w:r>
      <w:r w:rsidR="00921291">
        <w:t>спортивной деятельности, осуществлять, контролировать и корре</w:t>
      </w:r>
      <w:r w:rsidR="00921291">
        <w:t>к</w:t>
      </w:r>
      <w:r w:rsidR="00921291">
        <w:t>тировать учебную, тренировочную, игровую и соревновательную деятельность;</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w:t>
      </w:r>
      <w:r w:rsidR="00921291">
        <w:t>ь</w:t>
      </w:r>
      <w:r w:rsidR="00921291">
        <w:t>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570F73"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w:t>
      </w:r>
      <w:r w:rsidR="00921291">
        <w:t>и</w:t>
      </w:r>
      <w:r w:rsidR="00921291">
        <w:t>зировать и находить способы устранения ошибок при выполнении технических действий в различных видах легкой атлетики;</w:t>
      </w:r>
    </w:p>
    <w:p w:rsidR="00921291" w:rsidRDefault="00570F73"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w:t>
      </w:r>
      <w:r w:rsidR="00921291">
        <w:t>т</w:t>
      </w:r>
      <w:r w:rsidR="00921291">
        <w:t>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знания о значении легкой атлетики, особенно бега, как средства пов</w:t>
      </w:r>
      <w:r w:rsidR="00921291">
        <w:t>ы</w:t>
      </w:r>
      <w:r w:rsidR="00921291">
        <w:t>шения функциональных возможностей основных систем организма и укрепл</w:t>
      </w:r>
      <w:r w:rsidR="00921291">
        <w:t>е</w:t>
      </w:r>
      <w:r w:rsidR="00921291">
        <w:t>ния здоровья человека;</w:t>
      </w:r>
    </w:p>
    <w:p w:rsidR="00921291" w:rsidRDefault="00570F73" w:rsidP="009C386F">
      <w:pPr>
        <w:pStyle w:val="23"/>
        <w:shd w:val="clear" w:color="auto" w:fill="auto"/>
        <w:spacing w:before="0" w:after="0" w:line="240" w:lineRule="auto"/>
        <w:ind w:firstLine="709"/>
      </w:pPr>
      <w:r>
        <w:t>- </w:t>
      </w:r>
      <w:r w:rsidR="00921291">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w:t>
      </w:r>
      <w:r w:rsidR="00921291">
        <w:t>и</w:t>
      </w:r>
      <w:r w:rsidR="00921291">
        <w:t>ки;</w:t>
      </w:r>
    </w:p>
    <w:p w:rsidR="00921291" w:rsidRDefault="00570F73" w:rsidP="009C386F">
      <w:pPr>
        <w:pStyle w:val="23"/>
        <w:shd w:val="clear" w:color="auto" w:fill="auto"/>
        <w:spacing w:before="0" w:after="0" w:line="240" w:lineRule="auto"/>
        <w:ind w:firstLine="709"/>
      </w:pPr>
      <w:r>
        <w:t>- </w:t>
      </w:r>
      <w:r w:rsidR="00921291">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21291" w:rsidRDefault="00570F73" w:rsidP="009C386F">
      <w:pPr>
        <w:pStyle w:val="23"/>
        <w:shd w:val="clear" w:color="auto" w:fill="auto"/>
        <w:spacing w:before="0" w:after="0" w:line="240" w:lineRule="auto"/>
        <w:ind w:firstLine="709"/>
      </w:pPr>
      <w:r>
        <w:t>- </w:t>
      </w:r>
      <w:r w:rsidR="00921291">
        <w:t>знания легкоатлетических дисциплин и программ соревнований, состава судейской коллегии, функций судей, применение терминологии и правил пр</w:t>
      </w:r>
      <w:r w:rsidR="00921291">
        <w:t>о</w:t>
      </w:r>
      <w:r w:rsidR="00921291">
        <w:t>ведения соревнований по различным видам легкой атлетики в учебной, соре</w:t>
      </w:r>
      <w:r w:rsidR="00921291">
        <w:t>в</w:t>
      </w:r>
      <w:r w:rsidR="00921291">
        <w:t>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использование основных средств и методов обучения основам техники различных видов легкой атлетики, знание прикладного значения легкой атл</w:t>
      </w:r>
      <w:r w:rsidR="00921291">
        <w:t>е</w:t>
      </w:r>
      <w:r w:rsidR="00921291">
        <w:t>тики;</w:t>
      </w:r>
    </w:p>
    <w:p w:rsidR="00921291" w:rsidRDefault="00570F73" w:rsidP="009C386F">
      <w:pPr>
        <w:pStyle w:val="23"/>
        <w:shd w:val="clear" w:color="auto" w:fill="auto"/>
        <w:spacing w:before="0" w:after="0" w:line="240" w:lineRule="auto"/>
        <w:ind w:firstLine="709"/>
      </w:pPr>
      <w:r>
        <w:t>- </w:t>
      </w:r>
      <w:r w:rsidR="00921291">
        <w:t>применение правил поведения и требований безопасности при орган</w:t>
      </w:r>
      <w:r w:rsidR="00921291">
        <w:t>и</w:t>
      </w:r>
      <w:r w:rsidR="00921291">
        <w:t>зации занятий легкой атлетикой на стадионе, в легкоатлетическом манеже (спортивном зале) и вне стадиона;</w:t>
      </w:r>
    </w:p>
    <w:p w:rsidR="00921291" w:rsidRDefault="00570F73"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w:t>
      </w:r>
      <w:r w:rsidR="00921291">
        <w:t>и</w:t>
      </w:r>
      <w:r w:rsidR="00921291">
        <w:t>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21291" w:rsidRDefault="00570F73"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w:t>
      </w:r>
      <w:r w:rsidR="00921291">
        <w:t>з</w:t>
      </w:r>
      <w:r w:rsidR="00921291">
        <w:t>витие физических качеств, характерные для легкой атлетики в целом и отдельно для бега, прыжков и метаний;</w:t>
      </w:r>
    </w:p>
    <w:p w:rsidR="00921291" w:rsidRDefault="00570F73"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21291" w:rsidRDefault="00570F73" w:rsidP="009C386F">
      <w:pPr>
        <w:pStyle w:val="23"/>
        <w:shd w:val="clear" w:color="auto" w:fill="auto"/>
        <w:spacing w:before="0" w:after="0" w:line="240" w:lineRule="auto"/>
        <w:ind w:firstLine="709"/>
      </w:pPr>
      <w:r>
        <w:t>- </w:t>
      </w:r>
      <w:r w:rsidR="00921291">
        <w:t>умение выполнять тестовые упражнения по физической подготовленн</w:t>
      </w:r>
      <w:r w:rsidR="00921291">
        <w:t>о</w:t>
      </w:r>
      <w:r w:rsidR="00921291">
        <w:t>сти в различных видах легкой атлетики, участие в соревнованиях по легкой а</w:t>
      </w:r>
      <w:r w:rsidR="00921291">
        <w:t>т</w:t>
      </w:r>
      <w:r w:rsidR="00921291">
        <w:t>летике.</w:t>
      </w:r>
    </w:p>
    <w:p w:rsidR="005F6C47" w:rsidRDefault="005F6C47" w:rsidP="009C386F">
      <w:pPr>
        <w:pStyle w:val="23"/>
        <w:shd w:val="clear" w:color="auto" w:fill="auto"/>
        <w:tabs>
          <w:tab w:val="left" w:pos="2076"/>
        </w:tabs>
        <w:spacing w:before="0" w:after="0" w:line="240" w:lineRule="auto"/>
        <w:ind w:firstLine="709"/>
        <w:rPr>
          <w:b/>
        </w:rPr>
      </w:pP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«Лапта» (далее - модуль по лапте, лапта) на уровне основного общего образования разработан с целью оказания методической помощи уч</w:t>
      </w:r>
      <w:r>
        <w:t>и</w:t>
      </w:r>
      <w:r>
        <w:t>телю физической культуры в создании рабочей программы по физической культуре с учётом современных тенденций в системе образования и использ</w:t>
      </w:r>
      <w:r>
        <w:t>о</w:t>
      </w:r>
      <w:r>
        <w:t>вания спортивно-ориентированных форм, средств и методов обучения по ра</w:t>
      </w:r>
      <w:r>
        <w:t>з</w:t>
      </w:r>
      <w:r>
        <w:t>личным видам спорта.</w:t>
      </w:r>
    </w:p>
    <w:p w:rsidR="00921291" w:rsidRDefault="00921291" w:rsidP="009C386F">
      <w:pPr>
        <w:pStyle w:val="23"/>
        <w:shd w:val="clear" w:color="auto" w:fill="auto"/>
        <w:spacing w:before="0" w:after="0" w:line="240" w:lineRule="auto"/>
        <w:ind w:firstLine="709"/>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21291" w:rsidRDefault="00921291" w:rsidP="009C386F">
      <w:pPr>
        <w:pStyle w:val="23"/>
        <w:shd w:val="clear" w:color="auto" w:fill="auto"/>
        <w:spacing w:before="0" w:after="0" w:line="240" w:lineRule="auto"/>
        <w:ind w:firstLine="709"/>
      </w:pPr>
      <w:r>
        <w:t>Лапта является универсальным средством физического воспитания и способствует гармоничному развитию, укреплению здоровья детей. В образ</w:t>
      </w:r>
      <w:r>
        <w:t>о</w:t>
      </w:r>
      <w:r>
        <w:t>вательном процессе средства лапты содействуют комплексному развитию у обучающихся всех физических качеств, комплексно влияют на органы и си</w:t>
      </w:r>
      <w:r>
        <w:t>с</w:t>
      </w:r>
      <w:r>
        <w:t>темы растущего организма ребенка, укрепляя и повышая их функциональный уровень.</w:t>
      </w:r>
    </w:p>
    <w:p w:rsidR="00921291" w:rsidRDefault="00921291" w:rsidP="009C386F">
      <w:pPr>
        <w:pStyle w:val="23"/>
        <w:shd w:val="clear" w:color="auto" w:fill="auto"/>
        <w:spacing w:before="0" w:after="0" w:line="240" w:lineRule="auto"/>
        <w:ind w:firstLine="709"/>
      </w:pPr>
      <w:r>
        <w:t>Лапта выделяется среди других игровых видов спорта своей экономич</w:t>
      </w:r>
      <w:r>
        <w:t>е</w:t>
      </w:r>
      <w:r>
        <w:t>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21291" w:rsidRDefault="00921291" w:rsidP="009C386F">
      <w:pPr>
        <w:pStyle w:val="23"/>
        <w:shd w:val="clear" w:color="auto" w:fill="auto"/>
        <w:spacing w:before="0" w:after="0" w:line="240" w:lineRule="auto"/>
        <w:ind w:firstLine="709"/>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w:t>
      </w:r>
      <w:r>
        <w:t>с</w:t>
      </w:r>
      <w:r>
        <w:t>печивает развитие образовательного потенциала личности, ее индивидуальн</w:t>
      </w:r>
      <w:r>
        <w:t>о</w:t>
      </w:r>
      <w:r>
        <w:t>сти, творческого отношения к деятельности.</w:t>
      </w:r>
    </w:p>
    <w:p w:rsidR="00921291" w:rsidRDefault="00921291" w:rsidP="009C386F">
      <w:pPr>
        <w:pStyle w:val="23"/>
        <w:shd w:val="clear" w:color="auto" w:fill="auto"/>
        <w:tabs>
          <w:tab w:val="left" w:pos="2262"/>
        </w:tabs>
        <w:spacing w:before="0" w:after="0" w:line="240" w:lineRule="auto"/>
        <w:ind w:firstLine="709"/>
      </w:pPr>
      <w:r w:rsidRPr="002D01FC">
        <w:rPr>
          <w:b/>
          <w:i/>
        </w:rPr>
        <w:t>Целью изучения</w:t>
      </w:r>
      <w:r w:rsidRPr="002D01FC">
        <w:t>модуля по лапте</w:t>
      </w:r>
      <w:r>
        <w:t xml:space="preserve"> является формирование у обучающихся навыков общечеловеческой культуры и социального самоопределения, усто</w:t>
      </w:r>
      <w:r>
        <w:t>й</w:t>
      </w:r>
      <w:r>
        <w:t>чивой мотивации к сохранению и укреплению собственного здоровья, ведению здорового образа жизни через занятия физической культурой и спортом с и</w:t>
      </w:r>
      <w:r>
        <w:t>с</w:t>
      </w:r>
      <w:r>
        <w:t>пользованием средств вида спорта «Лапта».</w:t>
      </w:r>
    </w:p>
    <w:p w:rsidR="00921291" w:rsidRDefault="00921291" w:rsidP="009C386F">
      <w:pPr>
        <w:pStyle w:val="23"/>
        <w:shd w:val="clear" w:color="auto" w:fill="auto"/>
        <w:tabs>
          <w:tab w:val="left" w:pos="2262"/>
        </w:tabs>
        <w:spacing w:before="0" w:after="0" w:line="240" w:lineRule="auto"/>
        <w:ind w:firstLine="709"/>
      </w:pPr>
      <w:r w:rsidRPr="002D01FC">
        <w:rPr>
          <w:b/>
          <w:i/>
        </w:rPr>
        <w:t>Задачами изучения модуля по лапте являются</w:t>
      </w:r>
      <w:r>
        <w:t>:</w:t>
      </w:r>
    </w:p>
    <w:p w:rsidR="00921291" w:rsidRDefault="00234989"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двигательной активности;</w:t>
      </w:r>
    </w:p>
    <w:p w:rsidR="00921291" w:rsidRDefault="0023498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w:t>
      </w:r>
      <w:r w:rsidR="00921291">
        <w:t>о</w:t>
      </w:r>
      <w:r w:rsidR="00921291">
        <w:t>нальных возможностей их организма, обеспечение безопасности на занятиях по лапте;</w:t>
      </w:r>
    </w:p>
    <w:p w:rsidR="00921291" w:rsidRDefault="00234989"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w:t>
      </w:r>
      <w:r w:rsidR="00921291">
        <w:t>з</w:t>
      </w:r>
      <w:r w:rsidR="00921291">
        <w:t>вития лапты в частности;</w:t>
      </w:r>
    </w:p>
    <w:p w:rsidR="00921291" w:rsidRDefault="00234989" w:rsidP="009C386F">
      <w:pPr>
        <w:pStyle w:val="23"/>
        <w:shd w:val="clear" w:color="auto" w:fill="auto"/>
        <w:spacing w:before="0" w:after="0" w:line="240" w:lineRule="auto"/>
        <w:ind w:firstLine="709"/>
      </w:pPr>
      <w:r>
        <w:t>- </w:t>
      </w:r>
      <w:r w:rsidR="00921291">
        <w:t>формирование общих представлений о лапте, о ее возможностях и зн</w:t>
      </w:r>
      <w:r w:rsidR="00921291">
        <w:t>а</w:t>
      </w:r>
      <w:r w:rsidR="00921291">
        <w:t>чении в процессе укрепления здоровья, физическом развитии и физической подготовке обучающихся;</w:t>
      </w:r>
    </w:p>
    <w:p w:rsidR="00921291" w:rsidRDefault="00234989" w:rsidP="009C386F">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Default="00234989"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w:t>
      </w:r>
      <w:r w:rsidR="00921291">
        <w:t>в</w:t>
      </w:r>
      <w:r w:rsidR="00921291">
        <w:t>ленностью, техническими действиями и приемами вида спорта «лапта»;</w:t>
      </w:r>
    </w:p>
    <w:p w:rsidR="00921291" w:rsidRDefault="00234989"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rsidR="00921291" w:rsidRDefault="00234989" w:rsidP="009C386F">
      <w:pPr>
        <w:pStyle w:val="23"/>
        <w:shd w:val="clear" w:color="auto" w:fill="auto"/>
        <w:spacing w:before="0" w:after="0" w:line="240" w:lineRule="auto"/>
        <w:ind w:firstLine="709"/>
      </w:pPr>
      <w:r>
        <w:t>- </w:t>
      </w:r>
      <w:r w:rsidR="00921291">
        <w:t>развитие положительной мотивации и устойчивого уче</w:t>
      </w:r>
      <w:r w:rsidR="00921291">
        <w:t>б</w:t>
      </w:r>
      <w:r w:rsidR="00921291">
        <w:t>но-познавательного интереса к физической культуре, удовлетворение индив</w:t>
      </w:r>
      <w:r w:rsidR="00921291">
        <w:t>и</w:t>
      </w:r>
      <w:r w:rsidR="00921291">
        <w:t>дуальных потребностей, обучающихся в занятиях физической культурой и спортом средствами лапты;</w:t>
      </w:r>
    </w:p>
    <w:p w:rsidR="00921291" w:rsidRDefault="00234989"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234989" w:rsidRDefault="00921291" w:rsidP="009C386F">
      <w:pPr>
        <w:pStyle w:val="23"/>
        <w:shd w:val="clear" w:color="auto" w:fill="auto"/>
        <w:tabs>
          <w:tab w:val="left" w:pos="2262"/>
        </w:tabs>
        <w:spacing w:before="0" w:after="0" w:line="240" w:lineRule="auto"/>
        <w:ind w:firstLine="709"/>
        <w:rPr>
          <w:i/>
        </w:rPr>
      </w:pPr>
      <w:r w:rsidRPr="00234989">
        <w:rPr>
          <w:i/>
        </w:rPr>
        <w:t>Место и роль модуля по лапте.</w:t>
      </w:r>
    </w:p>
    <w:p w:rsidR="00921291" w:rsidRDefault="00921291" w:rsidP="009C386F">
      <w:pPr>
        <w:pStyle w:val="23"/>
        <w:shd w:val="clear" w:color="auto" w:fill="auto"/>
        <w:spacing w:before="0" w:after="0" w:line="240" w:lineRule="auto"/>
        <w:ind w:firstLine="709"/>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w:t>
      </w:r>
      <w:r>
        <w:t>а</w:t>
      </w:r>
      <w:r>
        <w:t>низациях.</w:t>
      </w:r>
    </w:p>
    <w:p w:rsidR="00921291" w:rsidRDefault="00921291" w:rsidP="009C386F">
      <w:pPr>
        <w:pStyle w:val="23"/>
        <w:shd w:val="clear" w:color="auto" w:fill="auto"/>
        <w:spacing w:before="0" w:after="0" w:line="240" w:lineRule="auto"/>
        <w:ind w:firstLine="709"/>
      </w:pPr>
      <w:r>
        <w:t>Интеграция модуля по лапте поможет обучающимся в освоении соде</w:t>
      </w:r>
      <w:r>
        <w:t>р</w:t>
      </w:r>
      <w:r>
        <w:t>жательных компонентов и модулей по легкой атлетике, подвижным и спо</w:t>
      </w:r>
      <w:r>
        <w:t>р</w:t>
      </w:r>
      <w:r>
        <w:t>тивным играм, гимнастике, а также в освоении программ в рамках внеурочной деятельности, деятельности школьных спортивных клубов, подготовке об</w:t>
      </w:r>
      <w:r>
        <w:t>у</w:t>
      </w:r>
      <w:r>
        <w:t>чающихся к сдаче норм ГТО и участии в спортивных мероприятиях.</w:t>
      </w:r>
    </w:p>
    <w:p w:rsidR="00921291" w:rsidRPr="00234989" w:rsidRDefault="00921291" w:rsidP="009C386F">
      <w:pPr>
        <w:pStyle w:val="23"/>
        <w:shd w:val="clear" w:color="auto" w:fill="auto"/>
        <w:tabs>
          <w:tab w:val="left" w:pos="2244"/>
        </w:tabs>
        <w:spacing w:before="0" w:after="0" w:line="240" w:lineRule="auto"/>
        <w:ind w:firstLine="709"/>
        <w:rPr>
          <w:i/>
        </w:rPr>
      </w:pPr>
      <w:r w:rsidRPr="00234989">
        <w:rPr>
          <w:i/>
        </w:rPr>
        <w:t>Модуль по лапте может быть реализован в следующих вариантах:</w:t>
      </w:r>
    </w:p>
    <w:p w:rsidR="00921291" w:rsidRDefault="00234989" w:rsidP="00234989">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процессаосвоения обучающимися учебного материала по лапте с выбором ра</w:t>
      </w:r>
      <w:r w:rsidR="00921291">
        <w:t>з</w:t>
      </w:r>
      <w:r w:rsidR="00921291">
        <w:t>личных элементов лапты, с учётом возраста и физической подготовленности обучающихся (с соответствующей дозировкой и интенсивностью);</w:t>
      </w:r>
    </w:p>
    <w:p w:rsidR="00921291" w:rsidRDefault="00234989"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w:t>
      </w:r>
      <w:r w:rsidR="00921291">
        <w:t>о</w:t>
      </w:r>
      <w:r w:rsidR="00921291">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w:t>
      </w:r>
      <w:r w:rsidR="00921291">
        <w:t>е</w:t>
      </w:r>
      <w:r w:rsidR="00921291">
        <w:t>дении уроков физической культуры с 3-х часовой недельной нагрузкой рек</w:t>
      </w:r>
      <w:r w:rsidR="00921291">
        <w:t>о</w:t>
      </w:r>
      <w:r w:rsidR="00921291">
        <w:t>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w:t>
      </w:r>
      <w:r w:rsidR="00921291">
        <w:t>в</w:t>
      </w:r>
      <w:r w:rsidR="00921291">
        <w:t>но-оздоровительную работу с обучающимися в рамках внеурочной деятельн</w:t>
      </w:r>
      <w:r w:rsidR="00921291">
        <w:t>о</w:t>
      </w:r>
      <w:r w:rsidR="00921291">
        <w:t>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лапте.</w:t>
      </w:r>
    </w:p>
    <w:p w:rsidR="00921291" w:rsidRDefault="00921291" w:rsidP="009C386F">
      <w:pPr>
        <w:pStyle w:val="23"/>
        <w:shd w:val="clear" w:color="auto" w:fill="auto"/>
        <w:spacing w:before="0" w:after="0" w:line="240" w:lineRule="auto"/>
        <w:ind w:firstLine="709"/>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w:t>
      </w:r>
      <w:r>
        <w:t>е</w:t>
      </w:r>
      <w:r>
        <w:t>раций по лапте, как общественных организаций. Сильнейшие спортсмены и тренеры в современной лапте.</w:t>
      </w:r>
    </w:p>
    <w:p w:rsidR="00921291" w:rsidRDefault="00921291" w:rsidP="009C386F">
      <w:pPr>
        <w:pStyle w:val="23"/>
        <w:shd w:val="clear" w:color="auto" w:fill="auto"/>
        <w:spacing w:before="0" w:after="0" w:line="240" w:lineRule="auto"/>
        <w:ind w:firstLine="709"/>
      </w:pPr>
      <w:r>
        <w:t>Официальные правила соревнований по лапте. Регионы Российской Ф</w:t>
      </w:r>
      <w:r>
        <w:t>е</w:t>
      </w:r>
      <w:r>
        <w:t>дерации, развивающие лапту, команды - победители всероссийских</w:t>
      </w:r>
    </w:p>
    <w:p w:rsidR="00921291" w:rsidRDefault="00921291" w:rsidP="009C386F">
      <w:pPr>
        <w:pStyle w:val="23"/>
        <w:shd w:val="clear" w:color="auto" w:fill="auto"/>
        <w:spacing w:before="0" w:after="8" w:line="240" w:lineRule="auto"/>
        <w:ind w:firstLine="709"/>
      </w:pPr>
      <w:r>
        <w:t>соревнований.</w:t>
      </w:r>
    </w:p>
    <w:p w:rsidR="00921291" w:rsidRDefault="00921291" w:rsidP="009C386F">
      <w:pPr>
        <w:pStyle w:val="23"/>
        <w:shd w:val="clear" w:color="auto" w:fill="auto"/>
        <w:spacing w:before="0" w:after="0" w:line="240" w:lineRule="auto"/>
        <w:ind w:firstLine="709"/>
      </w:pPr>
      <w:r>
        <w:t>Влияние занятий лаптой на формирование положительных качеств ли</w:t>
      </w:r>
      <w:r>
        <w:t>ч</w:t>
      </w:r>
      <w:r>
        <w:t>ности человека (воли, смелости, трудолюбия, честности, сознательности, в</w:t>
      </w:r>
      <w:r>
        <w:t>ы</w:t>
      </w:r>
      <w:r>
        <w:t>держки, решительности, настойчивости, этических норм поведения).</w:t>
      </w:r>
    </w:p>
    <w:p w:rsidR="00921291" w:rsidRDefault="00921291" w:rsidP="009C386F">
      <w:pPr>
        <w:pStyle w:val="23"/>
        <w:shd w:val="clear" w:color="auto" w:fill="auto"/>
        <w:spacing w:before="0" w:after="0" w:line="240" w:lineRule="auto"/>
        <w:ind w:firstLine="709"/>
      </w:pPr>
      <w:r>
        <w:t>Разновидности лапты. Основные понятия о спортивных сооружениях и инвентаре.</w:t>
      </w:r>
    </w:p>
    <w:p w:rsidR="00921291" w:rsidRDefault="00921291" w:rsidP="009C386F">
      <w:pPr>
        <w:pStyle w:val="23"/>
        <w:shd w:val="clear" w:color="auto" w:fill="auto"/>
        <w:spacing w:before="0" w:after="0" w:line="240" w:lineRule="auto"/>
        <w:ind w:firstLine="709"/>
      </w:pPr>
      <w:r>
        <w:t>Амплуа полевых игроков при игре в лапту.</w:t>
      </w:r>
    </w:p>
    <w:p w:rsidR="00921291" w:rsidRDefault="00921291" w:rsidP="009C386F">
      <w:pPr>
        <w:pStyle w:val="23"/>
        <w:shd w:val="clear" w:color="auto" w:fill="auto"/>
        <w:spacing w:before="0" w:after="0" w:line="240" w:lineRule="auto"/>
        <w:ind w:firstLine="709"/>
      </w:pPr>
      <w:r>
        <w:t>Правила безопасного поведения во время занятий лаптой. Характерные травмы игроки в лапту и мероприятия по их предупреждению.</w:t>
      </w:r>
    </w:p>
    <w:p w:rsidR="00921291" w:rsidRDefault="00921291" w:rsidP="009C386F">
      <w:pPr>
        <w:pStyle w:val="23"/>
        <w:shd w:val="clear" w:color="auto" w:fill="auto"/>
        <w:spacing w:before="0" w:after="0" w:line="240" w:lineRule="auto"/>
        <w:ind w:firstLine="709"/>
      </w:pPr>
      <w:r>
        <w:t>Режим дня при занятиях лаптой. Правила личной гигиены во время зан</w:t>
      </w:r>
      <w:r>
        <w:t>я</w:t>
      </w:r>
      <w:r>
        <w:t>тий лаптой.</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w:t>
      </w:r>
      <w:r>
        <w:t>а</w:t>
      </w:r>
      <w:r>
        <w:t>честв игроков в лапту. Основные средства и методы обучения технике и тактике игры лапта.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специальной направленности с элементами лапты.</w:t>
      </w:r>
    </w:p>
    <w:p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лапте. Составл</w:t>
      </w:r>
      <w:r>
        <w:t>е</w:t>
      </w:r>
      <w:r>
        <w:t>ние планов и самостоятельное проведение занятий по лапте. Способы сам</w:t>
      </w:r>
      <w:r>
        <w:t>о</w:t>
      </w:r>
      <w:r>
        <w:t>стоятельного освоения двигательных действий, подбор подводящих, подгот</w:t>
      </w:r>
      <w:r>
        <w:t>о</w:t>
      </w:r>
      <w:r>
        <w:t>вительных и специальных упражнений. Самоконтроль и его роль в учебной и соревновательной деятельности.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лапте в качестве зрителя, болельщика.</w:t>
      </w:r>
    </w:p>
    <w:p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подготовке. Оценка уровня технической и тактической подготовленности и</w:t>
      </w:r>
      <w:r>
        <w:t>г</w:t>
      </w:r>
      <w:r>
        <w:t>роков в лапту.</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w:t>
      </w:r>
      <w:r>
        <w:t>а</w:t>
      </w:r>
      <w:r>
        <w:t>чества, необходимые для овладения техникой и тактикой игры в лапту.</w:t>
      </w:r>
    </w:p>
    <w:p w:rsidR="00921291" w:rsidRDefault="00921291" w:rsidP="009C386F">
      <w:pPr>
        <w:pStyle w:val="23"/>
        <w:shd w:val="clear" w:color="auto" w:fill="auto"/>
        <w:spacing w:before="0" w:after="0" w:line="240" w:lineRule="auto"/>
        <w:ind w:firstLine="709"/>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21291" w:rsidRDefault="00921291" w:rsidP="009C386F">
      <w:pPr>
        <w:pStyle w:val="23"/>
        <w:shd w:val="clear" w:color="auto" w:fill="auto"/>
        <w:spacing w:before="0" w:after="0" w:line="240" w:lineRule="auto"/>
        <w:ind w:firstLine="709"/>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921291" w:rsidRDefault="00921291" w:rsidP="009C386F">
      <w:pPr>
        <w:pStyle w:val="23"/>
        <w:shd w:val="clear" w:color="auto" w:fill="auto"/>
        <w:spacing w:before="0" w:after="0" w:line="240" w:lineRule="auto"/>
        <w:ind w:firstLine="709"/>
      </w:pPr>
      <w:r>
        <w:t>Тактика нападения.</w:t>
      </w:r>
    </w:p>
    <w:p w:rsidR="00921291" w:rsidRDefault="00921291" w:rsidP="009C386F">
      <w:pPr>
        <w:pStyle w:val="23"/>
        <w:shd w:val="clear" w:color="auto" w:fill="auto"/>
        <w:spacing w:before="0" w:after="0" w:line="240" w:lineRule="auto"/>
        <w:ind w:firstLine="709"/>
      </w:pPr>
      <w:r>
        <w:t>Индивидуальные действия. Выбор удара в зависимости от игровой с</w:t>
      </w:r>
      <w:r>
        <w:t>и</w:t>
      </w:r>
      <w:r>
        <w:t>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w:t>
      </w:r>
      <w:r>
        <w:t>а</w:t>
      </w:r>
      <w:r>
        <w:t>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w:t>
      </w:r>
      <w:r>
        <w:t>е</w:t>
      </w:r>
      <w:r>
        <w:t>осаливании.</w:t>
      </w:r>
    </w:p>
    <w:p w:rsidR="00921291" w:rsidRDefault="00921291" w:rsidP="009C386F">
      <w:pPr>
        <w:pStyle w:val="23"/>
        <w:shd w:val="clear" w:color="auto" w:fill="auto"/>
        <w:spacing w:before="0" w:after="0" w:line="240" w:lineRule="auto"/>
        <w:ind w:firstLine="709"/>
      </w:pPr>
      <w:r>
        <w:t>Групповые действия. Взаимодействия двух, трех и более перебежчиков с перемещением от линии дома до линии кона и наоборот. Виды групповых п</w:t>
      </w:r>
      <w:r>
        <w:t>е</w:t>
      </w:r>
      <w:r>
        <w:t>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атакующих действий в различных игровых ситуациях, распол</w:t>
      </w:r>
      <w:r>
        <w:t>о</w:t>
      </w:r>
      <w:r>
        <w:t>жение и взаимодействие игроков при розыгрышах стандартных ситуаций в атаке. Системы игры в нападении: 2-2-2, 1-3-2, 3-2-1. Принципы системы нап</w:t>
      </w:r>
      <w:r>
        <w:t>а</w:t>
      </w:r>
      <w:r>
        <w:t>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21291" w:rsidRDefault="00921291" w:rsidP="009C386F">
      <w:pPr>
        <w:pStyle w:val="23"/>
        <w:shd w:val="clear" w:color="auto" w:fill="auto"/>
        <w:spacing w:before="0" w:after="0" w:line="240" w:lineRule="auto"/>
        <w:ind w:firstLine="709"/>
      </w:pPr>
      <w:r>
        <w:t>Действия команды, проигрывающей в конце встречи от 1 до 12 очков. Действия команды, выигрывающей в ходе встречи: с небольшим преимущес</w:t>
      </w:r>
      <w:r>
        <w:t>т</w:t>
      </w:r>
      <w:r>
        <w:t>вом, с большим преимуществом. Действия команды в случае, когда есть только один игрок, имеющий право на удар. Взаимодействия перебежчиков, наход</w:t>
      </w:r>
      <w:r>
        <w:t>я</w:t>
      </w:r>
      <w:r>
        <w:t>щихся за линией дома и за линией кона при последнем бьющем игроке. Мет</w:t>
      </w:r>
      <w:r>
        <w:t>о</w:t>
      </w:r>
      <w:r>
        <w:t>дика обучения.</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места для ловли мяча при ударах (сверху, сбоку, «свечой»).</w:t>
      </w:r>
    </w:p>
    <w:p w:rsidR="00921291" w:rsidRDefault="00921291" w:rsidP="00234989">
      <w:pPr>
        <w:pStyle w:val="23"/>
        <w:shd w:val="clear" w:color="auto" w:fill="auto"/>
        <w:tabs>
          <w:tab w:val="left" w:pos="9498"/>
        </w:tabs>
        <w:spacing w:before="0" w:after="0" w:line="240" w:lineRule="auto"/>
        <w:ind w:right="-7" w:firstLine="709"/>
      </w:pPr>
      <w:r>
        <w:t>Действия защитника при: пропуске мяча, летящего в его сторону; стр</w:t>
      </w:r>
      <w:r>
        <w:t>а</w:t>
      </w:r>
      <w:r>
        <w:t>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921291" w:rsidRDefault="00921291" w:rsidP="00234989">
      <w:pPr>
        <w:pStyle w:val="23"/>
        <w:shd w:val="clear" w:color="auto" w:fill="auto"/>
        <w:spacing w:before="0" w:after="0" w:line="240" w:lineRule="auto"/>
        <w:ind w:right="-7" w:firstLine="709"/>
      </w:pPr>
      <w:r>
        <w:t>расположении нападающих в пригороде и за линией кона; перебежках нападающих.</w:t>
      </w:r>
    </w:p>
    <w:p w:rsidR="00921291" w:rsidRDefault="00921291" w:rsidP="009C386F">
      <w:pPr>
        <w:pStyle w:val="23"/>
        <w:shd w:val="clear" w:color="auto" w:fill="auto"/>
        <w:spacing w:before="0" w:after="0" w:line="240" w:lineRule="auto"/>
        <w:ind w:firstLine="709"/>
      </w:pPr>
      <w:r>
        <w:t>Действия подающего при выносе мяча за линию дома.</w:t>
      </w:r>
    </w:p>
    <w:p w:rsidR="00921291" w:rsidRDefault="00921291" w:rsidP="009C386F">
      <w:pPr>
        <w:pStyle w:val="23"/>
        <w:shd w:val="clear" w:color="auto" w:fill="auto"/>
        <w:spacing w:before="0" w:after="0" w:line="240" w:lineRule="auto"/>
        <w:ind w:firstLine="709"/>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оборонительных действий в различных игровых ситуациях, ра</w:t>
      </w:r>
      <w:r>
        <w:t>с</w:t>
      </w:r>
      <w:r>
        <w:t>положение и взаимодействие игроков при розыгрышах стандартных ситуаций в защите. Системы игры. 1-2-1-2, 1-3-2, 1-2-2-1 (ознакомление). Принципы си</w:t>
      </w:r>
      <w:r>
        <w:t>с</w:t>
      </w:r>
      <w:r>
        <w:t>темы защиты и расположение игроков защиты на площадке.</w:t>
      </w:r>
    </w:p>
    <w:p w:rsidR="00921291" w:rsidRDefault="00921291" w:rsidP="009C386F">
      <w:pPr>
        <w:pStyle w:val="23"/>
        <w:shd w:val="clear" w:color="auto" w:fill="auto"/>
        <w:spacing w:before="0" w:after="0" w:line="240" w:lineRule="auto"/>
        <w:ind w:firstLine="709"/>
      </w:pPr>
      <w:r>
        <w:t>Действия команды защиты при:</w:t>
      </w:r>
    </w:p>
    <w:p w:rsidR="00921291" w:rsidRDefault="00921291" w:rsidP="009C386F">
      <w:pPr>
        <w:pStyle w:val="23"/>
        <w:shd w:val="clear" w:color="auto" w:fill="auto"/>
        <w:spacing w:before="0" w:after="0" w:line="240" w:lineRule="auto"/>
        <w:ind w:firstLine="709"/>
      </w:pPr>
      <w:r>
        <w:t>ударе сверху (в правую, левую зоны и по центру);</w:t>
      </w:r>
    </w:p>
    <w:p w:rsidR="00921291" w:rsidRDefault="00921291" w:rsidP="009C386F">
      <w:pPr>
        <w:pStyle w:val="23"/>
        <w:shd w:val="clear" w:color="auto" w:fill="auto"/>
        <w:spacing w:before="0" w:after="0" w:line="240" w:lineRule="auto"/>
        <w:ind w:firstLine="709"/>
      </w:pPr>
      <w:r>
        <w:t>ударе сбоку и «свечой»;</w:t>
      </w:r>
    </w:p>
    <w:p w:rsidR="00921291" w:rsidRDefault="00921291" w:rsidP="009C386F">
      <w:pPr>
        <w:pStyle w:val="23"/>
        <w:shd w:val="clear" w:color="auto" w:fill="auto"/>
        <w:spacing w:before="0" w:after="0" w:line="240" w:lineRule="auto"/>
        <w:ind w:firstLine="709"/>
      </w:pPr>
      <w:r>
        <w:t>проигрывающей по ходу игры;</w:t>
      </w:r>
    </w:p>
    <w:p w:rsidR="00921291" w:rsidRDefault="00921291" w:rsidP="00234989">
      <w:pPr>
        <w:pStyle w:val="23"/>
        <w:shd w:val="clear" w:color="auto" w:fill="auto"/>
        <w:tabs>
          <w:tab w:val="left" w:pos="9632"/>
        </w:tabs>
        <w:spacing w:before="0" w:after="0" w:line="240" w:lineRule="auto"/>
        <w:ind w:right="-7" w:firstLine="709"/>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w:t>
      </w:r>
      <w:r>
        <w:t>е</w:t>
      </w:r>
      <w:r>
        <w:t>реосаливание соперника.</w:t>
      </w:r>
    </w:p>
    <w:p w:rsidR="00921291" w:rsidRDefault="00921291" w:rsidP="009C386F">
      <w:pPr>
        <w:pStyle w:val="23"/>
        <w:shd w:val="clear" w:color="auto" w:fill="auto"/>
        <w:spacing w:before="0" w:after="0" w:line="240" w:lineRule="auto"/>
        <w:ind w:firstLine="709"/>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921291" w:rsidRDefault="00921291" w:rsidP="009C386F">
      <w:pPr>
        <w:pStyle w:val="23"/>
        <w:shd w:val="clear" w:color="auto" w:fill="auto"/>
        <w:spacing w:before="0" w:after="0" w:line="240" w:lineRule="auto"/>
        <w:ind w:firstLine="709"/>
      </w:pPr>
      <w:r>
        <w:t>Учебные игры в лапту. Малые (упрощенные) игры в технико-тактической подготовке игроков в лапту. Участие в соревновательной деятельности.</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46"/>
        </w:tabs>
        <w:spacing w:before="0" w:after="0" w:line="240" w:lineRule="auto"/>
        <w:ind w:firstLine="709"/>
        <w:rPr>
          <w:i/>
        </w:rPr>
      </w:pPr>
      <w:r w:rsidRPr="002D01FC">
        <w:rPr>
          <w:i/>
        </w:rPr>
        <w:t>Содержание модуля по лапте направлено на достижение обучающимися личностных, метапредметных и предметных результатов обучения.</w:t>
      </w:r>
    </w:p>
    <w:p w:rsidR="00921291" w:rsidRPr="00234989" w:rsidRDefault="00921291" w:rsidP="009C386F">
      <w:pPr>
        <w:pStyle w:val="23"/>
        <w:shd w:val="clear" w:color="auto" w:fill="auto"/>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rsidRPr="00234989">
        <w:rPr>
          <w:b/>
          <w:i/>
        </w:rPr>
        <w:t>личностные результаты:</w:t>
      </w:r>
    </w:p>
    <w:p w:rsidR="00921291" w:rsidRDefault="00234989"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w:t>
      </w:r>
      <w:r w:rsidR="00921291">
        <w:t>с</w:t>
      </w:r>
      <w:r w:rsidR="00921291">
        <w:t>торию России через знание истории и современного состояния развития лапты;</w:t>
      </w:r>
    </w:p>
    <w:p w:rsidR="00921291" w:rsidRDefault="00234989"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через ценности, традиции и идеалы главных организаций регионального, всеросси</w:t>
      </w:r>
      <w:r w:rsidR="00921291">
        <w:t>й</w:t>
      </w:r>
      <w:r w:rsidR="00921291">
        <w:t>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21291" w:rsidRDefault="00234989"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21291" w:rsidRDefault="00234989"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w:t>
      </w:r>
      <w:r w:rsidR="00921291">
        <w:t>о</w:t>
      </w:r>
      <w:r w:rsidR="00921291">
        <w:t>пасного поведения в учебной, соревновательной, досуговой деятельности и чрезвычайных ситуациях;</w:t>
      </w:r>
    </w:p>
    <w:p w:rsidR="00921291" w:rsidRDefault="00234989"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w:t>
      </w:r>
    </w:p>
    <w:p w:rsidR="00921291" w:rsidRDefault="00234989"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234989" w:rsidRDefault="00921291" w:rsidP="009C386F">
      <w:pPr>
        <w:pStyle w:val="23"/>
        <w:shd w:val="clear" w:color="auto" w:fill="auto"/>
        <w:tabs>
          <w:tab w:val="left" w:pos="2439"/>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rsidRPr="00234989">
        <w:rPr>
          <w:b/>
          <w:i/>
        </w:rPr>
        <w:t>метапре</w:t>
      </w:r>
      <w:r w:rsidRPr="00234989">
        <w:rPr>
          <w:b/>
          <w:i/>
        </w:rPr>
        <w:t>д</w:t>
      </w:r>
      <w:r w:rsidRPr="00234989">
        <w:rPr>
          <w:b/>
          <w:i/>
        </w:rPr>
        <w:t>метные результаты:</w:t>
      </w:r>
    </w:p>
    <w:p w:rsidR="00921291" w:rsidRDefault="00234989"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21291" w:rsidRDefault="0023498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w:t>
      </w:r>
      <w:r w:rsidR="00921291">
        <w:t>ь</w:t>
      </w:r>
      <w:r w:rsidR="00921291">
        <w:t>тернативные, осознанно выбирать наиболее эффективные способы решения з</w:t>
      </w:r>
      <w:r w:rsidR="00921291">
        <w:t>а</w:t>
      </w:r>
      <w:r w:rsidR="00921291">
        <w:t>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234989"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23498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w:t>
      </w:r>
      <w:r w:rsidR="00921291">
        <w:t>т</w:t>
      </w:r>
      <w:r w:rsidR="00921291">
        <w:t>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234989" w:rsidRDefault="00921291" w:rsidP="009C386F">
      <w:pPr>
        <w:pStyle w:val="23"/>
        <w:shd w:val="clear" w:color="auto" w:fill="auto"/>
        <w:tabs>
          <w:tab w:val="left" w:pos="2467"/>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понимание роли и значения занятий лаптой в формировании личностных качеств, в активном включении в здоровый образ жизни, укреплении и сохр</w:t>
      </w:r>
      <w:r w:rsidR="00921291">
        <w:t>а</w:t>
      </w:r>
      <w:r w:rsidR="00921291">
        <w:t>нении индивидуального здоровья;</w:t>
      </w:r>
    </w:p>
    <w:p w:rsidR="00921291" w:rsidRDefault="00234989" w:rsidP="009C386F">
      <w:pPr>
        <w:pStyle w:val="23"/>
        <w:shd w:val="clear" w:color="auto" w:fill="auto"/>
        <w:spacing w:before="0" w:after="0" w:line="240" w:lineRule="auto"/>
        <w:ind w:firstLine="709"/>
      </w:pPr>
      <w:r>
        <w:t>- </w:t>
      </w:r>
      <w:r w:rsidR="00921291">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21291" w:rsidRDefault="0023498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знание, демонстрация базовых тактических действий игроков в лапту;</w:t>
      </w:r>
    </w:p>
    <w:p w:rsidR="00921291" w:rsidRDefault="0023498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w:t>
      </w:r>
      <w:r w:rsidR="00921291">
        <w:t>е</w:t>
      </w:r>
      <w:r w:rsidR="00921291">
        <w:t>ским приемам и тактическим действиям лапты;</w:t>
      </w:r>
    </w:p>
    <w:p w:rsidR="00921291" w:rsidRDefault="0023498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оборудованием, подбора спортивной одежды и обуви для занятий по лапте;</w:t>
      </w:r>
    </w:p>
    <w:p w:rsidR="00921291" w:rsidRDefault="00234989"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лапты, подбирать упражнения различной направленности, режимы ф</w:t>
      </w:r>
      <w:r w:rsidR="00921291">
        <w:t>и</w:t>
      </w:r>
      <w:r w:rsidR="00921291">
        <w:t>зической нагрузки в зависимости от индивидуальных особенностей физической подготовленности;</w:t>
      </w:r>
    </w:p>
    <w:p w:rsidR="00921291" w:rsidRDefault="0023498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w:t>
      </w:r>
      <w:r w:rsidR="00921291">
        <w:t>и</w:t>
      </w:r>
      <w:r w:rsidR="00921291">
        <w:t>зической и технической подготовленности игроков в лапту;</w:t>
      </w:r>
    </w:p>
    <w:p w:rsidR="00921291" w:rsidRDefault="0023498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34989" w:rsidRDefault="00234989" w:rsidP="00234989">
      <w:pPr>
        <w:pStyle w:val="23"/>
        <w:shd w:val="clear" w:color="auto" w:fill="auto"/>
        <w:tabs>
          <w:tab w:val="left" w:pos="2065"/>
        </w:tabs>
        <w:spacing w:before="0" w:after="0" w:line="240" w:lineRule="auto"/>
        <w:jc w:val="center"/>
        <w:rPr>
          <w:b/>
        </w:rPr>
      </w:pPr>
    </w:p>
    <w:p w:rsidR="00921291" w:rsidRPr="002D01FC" w:rsidRDefault="00234989" w:rsidP="00234989">
      <w:pPr>
        <w:pStyle w:val="23"/>
        <w:shd w:val="clear" w:color="auto" w:fill="auto"/>
        <w:tabs>
          <w:tab w:val="left" w:pos="2065"/>
        </w:tabs>
        <w:spacing w:before="0" w:after="0" w:line="240" w:lineRule="auto"/>
        <w:jc w:val="center"/>
        <w:rPr>
          <w:b/>
          <w:u w:val="single"/>
        </w:rPr>
      </w:pPr>
      <w:r w:rsidRPr="002D01FC">
        <w:rPr>
          <w:b/>
          <w:u w:val="single"/>
        </w:rPr>
        <w:t>МОДУЛЬ «ФУТБОЛ ДЛЯ ВСЕХ»</w:t>
      </w:r>
    </w:p>
    <w:p w:rsidR="00921291"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для всех» (далее - модуль по футболу, футбол) на уровне основного общего образования разработан с целью оказания метод</w:t>
      </w:r>
      <w:r>
        <w:t>и</w:t>
      </w:r>
      <w:r>
        <w:t>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Модуль по футболу создает максимально благоприятные условия для раскрытия и развития физических, духовных способностей ребенка, его сам</w:t>
      </w:r>
      <w:r>
        <w:t>о</w:t>
      </w:r>
      <w:r>
        <w:t>определения.</w:t>
      </w:r>
    </w:p>
    <w:p w:rsidR="00921291" w:rsidRDefault="00921291" w:rsidP="009C386F">
      <w:pPr>
        <w:pStyle w:val="23"/>
        <w:shd w:val="clear" w:color="auto" w:fill="auto"/>
        <w:spacing w:before="0" w:after="0" w:line="240" w:lineRule="auto"/>
        <w:ind w:firstLine="709"/>
      </w:pPr>
      <w:r>
        <w:t>Командный характер игры в футбол воспитывает чувство дружбы, тов</w:t>
      </w:r>
      <w:r>
        <w:t>а</w:t>
      </w:r>
      <w:r>
        <w:t>рищества, взаимопомощи, развивает такие ценные моральные качества, как чувство ответственности, уважение к партнерам и соперникам, дисциплинир</w:t>
      </w:r>
      <w:r>
        <w:t>о</w:t>
      </w:r>
      <w:r>
        <w:t>ванность, активность, личные качества - самостоятельность, инициативу, тво</w:t>
      </w:r>
      <w:r>
        <w:t>р</w:t>
      </w:r>
      <w:r>
        <w:t>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w:t>
      </w:r>
      <w:r>
        <w:t>и</w:t>
      </w:r>
      <w:r>
        <w:t>танию волевых черт характера: смелости, стойкости, решительности, выдержки, мужества.</w:t>
      </w:r>
    </w:p>
    <w:p w:rsidR="00921291" w:rsidRDefault="00921291" w:rsidP="009C386F">
      <w:pPr>
        <w:pStyle w:val="23"/>
        <w:shd w:val="clear" w:color="auto" w:fill="auto"/>
        <w:spacing w:before="0" w:after="0" w:line="240" w:lineRule="auto"/>
        <w:ind w:firstLine="709"/>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w:t>
      </w:r>
      <w:r>
        <w:t>л</w:t>
      </w:r>
      <w:r>
        <w:t>жительности жизни и работоспособности, приобретение эмоционального, пс</w:t>
      </w:r>
      <w:r>
        <w:t>и</w:t>
      </w:r>
      <w:r>
        <w:t>хологического комфорта и залога безопасности жизни.</w:t>
      </w:r>
    </w:p>
    <w:p w:rsidR="00921291" w:rsidRDefault="00921291" w:rsidP="009C386F">
      <w:pPr>
        <w:pStyle w:val="23"/>
        <w:shd w:val="clear" w:color="auto" w:fill="auto"/>
        <w:tabs>
          <w:tab w:val="left" w:pos="2223"/>
        </w:tabs>
        <w:spacing w:before="0" w:after="0" w:line="240" w:lineRule="auto"/>
        <w:ind w:firstLine="709"/>
      </w:pPr>
      <w:r w:rsidRPr="002D01FC">
        <w:rPr>
          <w:b/>
          <w:i/>
        </w:rPr>
        <w:t>Целью изучения модуля по футболу</w:t>
      </w:r>
      <w:r>
        <w:t xml:space="preserve"> является содействие всестороннему развитию личности посредством формирования физической культуры об</w:t>
      </w:r>
      <w:r>
        <w:t>у</w:t>
      </w:r>
      <w:r>
        <w:t>чающихся с использованием средств футбола, формирования у подрастающего поколения потребности в ведении здорового образа жизни.</w:t>
      </w:r>
    </w:p>
    <w:p w:rsidR="00921291" w:rsidRPr="002D01FC" w:rsidRDefault="00921291" w:rsidP="009C386F">
      <w:pPr>
        <w:pStyle w:val="23"/>
        <w:shd w:val="clear" w:color="auto" w:fill="auto"/>
        <w:tabs>
          <w:tab w:val="left" w:pos="2244"/>
        </w:tabs>
        <w:spacing w:before="0" w:after="0" w:line="240" w:lineRule="auto"/>
        <w:ind w:firstLine="709"/>
        <w:rPr>
          <w:b/>
          <w:i/>
        </w:rPr>
      </w:pPr>
      <w:r w:rsidRPr="002D01FC">
        <w:rPr>
          <w:b/>
          <w:i/>
        </w:rPr>
        <w:t>Задачами изучения модуля по футболу являются:</w:t>
      </w:r>
    </w:p>
    <w:p w:rsidR="00921291" w:rsidRDefault="00234989" w:rsidP="00234989">
      <w:pPr>
        <w:pStyle w:val="23"/>
        <w:shd w:val="clear" w:color="auto" w:fill="auto"/>
        <w:spacing w:before="0" w:after="0" w:line="240" w:lineRule="auto"/>
        <w:ind w:firstLine="709"/>
      </w:pPr>
      <w:r>
        <w:t>- </w:t>
      </w:r>
      <w:r w:rsidR="00921291">
        <w:t>формирование культуры движений, обогащение двигательного опыт</w:t>
      </w:r>
      <w:r w:rsidR="00921291">
        <w:t>а</w:t>
      </w:r>
      <w:r w:rsidR="00921291">
        <w:t>физическими упражнениями с общеразвивающей и корригирующейнаправле</w:t>
      </w:r>
      <w:r w:rsidR="00921291">
        <w:t>н</w:t>
      </w:r>
      <w:r w:rsidR="00921291">
        <w:t>ностью, техническими действиями и приемами в футболе;</w:t>
      </w:r>
    </w:p>
    <w:p w:rsidR="00921291" w:rsidRDefault="00234989" w:rsidP="009C386F">
      <w:pPr>
        <w:pStyle w:val="23"/>
        <w:shd w:val="clear" w:color="auto" w:fill="auto"/>
        <w:spacing w:before="0" w:after="0" w:line="240" w:lineRule="auto"/>
        <w:ind w:firstLine="709"/>
      </w:pPr>
      <w:r>
        <w:t>- </w:t>
      </w:r>
      <w:r w:rsidR="00921291">
        <w:t>приобщение обучающихся к здоровому образу жизни и гармонии тела средствами футбола;</w:t>
      </w:r>
    </w:p>
    <w:p w:rsidR="00921291" w:rsidRDefault="00234989" w:rsidP="009C386F">
      <w:pPr>
        <w:pStyle w:val="23"/>
        <w:shd w:val="clear" w:color="auto" w:fill="auto"/>
        <w:spacing w:before="0" w:after="0" w:line="240" w:lineRule="auto"/>
        <w:ind w:firstLine="709"/>
      </w:pPr>
      <w:r>
        <w:t>- </w:t>
      </w:r>
      <w:r w:rsidR="00921291">
        <w:t>укрепление и сохранения здоровья, развитие основных физических к</w:t>
      </w:r>
      <w:r w:rsidR="00921291">
        <w:t>а</w:t>
      </w:r>
      <w:r w:rsidR="00921291">
        <w:t>честв и повышение функциональных способностей организма;</w:t>
      </w:r>
    </w:p>
    <w:p w:rsidR="00921291" w:rsidRDefault="00234989" w:rsidP="009C386F">
      <w:pPr>
        <w:pStyle w:val="23"/>
        <w:shd w:val="clear" w:color="auto" w:fill="auto"/>
        <w:spacing w:before="0" w:after="0" w:line="240" w:lineRule="auto"/>
        <w:ind w:firstLine="709"/>
      </w:pPr>
      <w:r>
        <w:t>- </w:t>
      </w:r>
      <w:r w:rsidR="00921291">
        <w:t>воспитание нравственных качеств, чувства товарищества и личной о</w:t>
      </w:r>
      <w:r w:rsidR="00921291">
        <w:t>т</w:t>
      </w:r>
      <w:r w:rsidR="00921291">
        <w:t>ветственности, сотрудничества в игровой и соревновательной деятельности в футболе.</w:t>
      </w:r>
    </w:p>
    <w:p w:rsidR="00921291" w:rsidRPr="00234989" w:rsidRDefault="00234989" w:rsidP="009C386F">
      <w:pPr>
        <w:pStyle w:val="23"/>
        <w:shd w:val="clear" w:color="auto" w:fill="auto"/>
        <w:tabs>
          <w:tab w:val="left" w:pos="2272"/>
        </w:tabs>
        <w:spacing w:before="0" w:after="0" w:line="240" w:lineRule="auto"/>
        <w:ind w:firstLine="709"/>
        <w:rPr>
          <w:i/>
        </w:rPr>
      </w:pPr>
      <w:r>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расширяет и дополняет знания, полученные в р</w:t>
      </w:r>
      <w:r>
        <w:t>е</w:t>
      </w:r>
      <w:r>
        <w:t>зультате освоения программы по физической культуре на уровне основного общего образования.</w:t>
      </w:r>
    </w:p>
    <w:p w:rsidR="00921291" w:rsidRDefault="00921291" w:rsidP="009C386F">
      <w:pPr>
        <w:pStyle w:val="23"/>
        <w:shd w:val="clear" w:color="auto" w:fill="auto"/>
        <w:spacing w:before="0" w:after="0" w:line="240" w:lineRule="auto"/>
        <w:ind w:firstLine="709"/>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21291" w:rsidRPr="00234989" w:rsidRDefault="00921291" w:rsidP="009C386F">
      <w:pPr>
        <w:pStyle w:val="23"/>
        <w:shd w:val="clear" w:color="auto" w:fill="auto"/>
        <w:tabs>
          <w:tab w:val="left" w:pos="2231"/>
        </w:tabs>
        <w:spacing w:before="0" w:after="0" w:line="240" w:lineRule="auto"/>
        <w:ind w:firstLine="709"/>
        <w:rPr>
          <w:i/>
        </w:rPr>
      </w:pPr>
      <w:r w:rsidRPr="00234989">
        <w:rPr>
          <w:i/>
        </w:rPr>
        <w:t>Модуль по футболу может быть реализован в следующих вариантах:</w:t>
      </w:r>
    </w:p>
    <w:p w:rsidR="00921291" w:rsidRDefault="00234989"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21291" w:rsidRDefault="00234989"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w:t>
      </w:r>
      <w:r w:rsidR="00921291">
        <w:t>о</w:t>
      </w:r>
      <w:r w:rsidR="00921291">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w:t>
      </w:r>
      <w:r w:rsidR="00921291">
        <w:t>е</w:t>
      </w:r>
      <w:r w:rsidR="00921291">
        <w:t>дении уроков физической культуры с 3-х часовой недельной нагрузкой рек</w:t>
      </w:r>
      <w:r w:rsidR="00921291">
        <w:t>о</w:t>
      </w:r>
      <w:r w:rsidR="00921291">
        <w:t>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w:t>
      </w:r>
      <w:r w:rsidR="00921291">
        <w:t>в</w:t>
      </w:r>
      <w:r w:rsidR="00921291">
        <w:t>но-оздоровительную работу с обучающимися в рамках внеурочной деятельн</w:t>
      </w:r>
      <w:r w:rsidR="00921291">
        <w:t>о</w:t>
      </w:r>
      <w:r w:rsidR="00921291">
        <w:t>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Техника безопасности во время занятий футболом. Правила игры в фу</w:t>
      </w:r>
      <w:r>
        <w:t>т</w:t>
      </w:r>
      <w:r>
        <w:t>бол. Физическая культура и спорт в России. Развитие футбола в России и за рубежом.</w:t>
      </w:r>
    </w:p>
    <w:p w:rsidR="00921291" w:rsidRDefault="00921291" w:rsidP="009C386F">
      <w:pPr>
        <w:pStyle w:val="23"/>
        <w:shd w:val="clear" w:color="auto" w:fill="auto"/>
        <w:spacing w:before="0" w:after="0" w:line="240" w:lineRule="auto"/>
        <w:ind w:firstLine="709"/>
      </w:pPr>
      <w:r>
        <w:t>Строение и функции организма человека. Влияние физических упражн</w:t>
      </w:r>
      <w:r>
        <w:t>е</w:t>
      </w:r>
      <w:r>
        <w:t>ний на организм занимающихся. Гигиенические знания и навыки. Закаливание. Режим и питание спортсмена.</w:t>
      </w:r>
    </w:p>
    <w:p w:rsidR="00921291" w:rsidRDefault="00921291" w:rsidP="009C386F">
      <w:pPr>
        <w:pStyle w:val="23"/>
        <w:shd w:val="clear" w:color="auto" w:fill="auto"/>
        <w:spacing w:before="0" w:after="0" w:line="240" w:lineRule="auto"/>
        <w:ind w:firstLine="709"/>
      </w:pPr>
      <w:r>
        <w:t>Врачебный контроль и самоконтроль. Оказание первой медицинской п</w:t>
      </w:r>
      <w:r>
        <w:t>о</w:t>
      </w:r>
      <w:r>
        <w:t>мощи.</w:t>
      </w:r>
    </w:p>
    <w:p w:rsidR="00921291" w:rsidRDefault="00921291" w:rsidP="009C386F">
      <w:pPr>
        <w:pStyle w:val="23"/>
        <w:shd w:val="clear" w:color="auto" w:fill="auto"/>
        <w:spacing w:before="0" w:after="0" w:line="240" w:lineRule="auto"/>
        <w:ind w:firstLine="709"/>
      </w:pPr>
      <w:r>
        <w:t>Комплексы упражнений для развития основных физических качеств футболиста.</w:t>
      </w:r>
    </w:p>
    <w:p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Игровые амплуа в футболе. Подбор общеразвивающих упражнений для ра</w:t>
      </w:r>
      <w:r>
        <w:t>з</w:t>
      </w:r>
      <w:r>
        <w:t>минки футболистов различных амплуа.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футболом в зависимости от места проведения занятий. Организация и проведение соревн</w:t>
      </w:r>
      <w:r>
        <w:t>о</w:t>
      </w:r>
      <w:r>
        <w:t>ваний по футболу для обучающихся младшего возраста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специальных упражнений с футбольным мячом, способы выявления и устранения ошибок в технике выполнения у</w:t>
      </w:r>
      <w:r>
        <w:t>п</w:t>
      </w:r>
      <w:r>
        <w:t>ражнений. Тестирование уровня физической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футболиста.</w:t>
      </w:r>
    </w:p>
    <w:p w:rsidR="00921291" w:rsidRDefault="00921291" w:rsidP="009C386F">
      <w:pPr>
        <w:pStyle w:val="23"/>
        <w:shd w:val="clear" w:color="auto" w:fill="auto"/>
        <w:spacing w:before="0" w:after="0" w:line="240" w:lineRule="auto"/>
        <w:ind w:firstLine="709"/>
      </w:pPr>
      <w:r>
        <w:t>Технические действия в игре.</w:t>
      </w:r>
    </w:p>
    <w:p w:rsidR="00921291" w:rsidRDefault="00921291" w:rsidP="009C386F">
      <w:pPr>
        <w:pStyle w:val="23"/>
        <w:shd w:val="clear" w:color="auto" w:fill="auto"/>
        <w:spacing w:before="0" w:after="0" w:line="240" w:lineRule="auto"/>
        <w:ind w:firstLine="709"/>
      </w:pPr>
      <w:r>
        <w:t>Техника передвижения: бег обычный, спиной вперед, скрестным и пр</w:t>
      </w:r>
      <w:r>
        <w:t>и</w:t>
      </w:r>
      <w:r>
        <w:t>ставным шагом, по прямой, дугами, с изменением направления и скорости.</w:t>
      </w:r>
    </w:p>
    <w:p w:rsidR="00921291" w:rsidRDefault="00921291" w:rsidP="009C386F">
      <w:pPr>
        <w:pStyle w:val="23"/>
        <w:shd w:val="clear" w:color="auto" w:fill="auto"/>
        <w:spacing w:before="0" w:after="0" w:line="240" w:lineRule="auto"/>
        <w:ind w:firstLine="70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21291" w:rsidRDefault="00921291" w:rsidP="009C386F">
      <w:pPr>
        <w:pStyle w:val="23"/>
        <w:shd w:val="clear" w:color="auto" w:fill="auto"/>
        <w:spacing w:before="0" w:after="0" w:line="240" w:lineRule="auto"/>
        <w:ind w:firstLine="70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21291" w:rsidRDefault="00921291" w:rsidP="009C386F">
      <w:pPr>
        <w:pStyle w:val="23"/>
        <w:shd w:val="clear" w:color="auto" w:fill="auto"/>
        <w:spacing w:before="0" w:after="0" w:line="240" w:lineRule="auto"/>
        <w:ind w:firstLine="709"/>
      </w:pPr>
      <w:r>
        <w:t>Удары на точность: в определенную цель на поле, в ворота, в ноги пар</w:t>
      </w:r>
      <w:r>
        <w:t>т</w:t>
      </w:r>
      <w:r>
        <w:t>неру, на ход двигающемуся партнеру.</w:t>
      </w:r>
    </w:p>
    <w:p w:rsidR="00921291" w:rsidRDefault="00921291" w:rsidP="009C386F">
      <w:pPr>
        <w:pStyle w:val="23"/>
        <w:shd w:val="clear" w:color="auto" w:fill="auto"/>
        <w:spacing w:before="0" w:after="0" w:line="240" w:lineRule="auto"/>
        <w:ind w:firstLine="709"/>
      </w:pPr>
      <w:r>
        <w:t>Остановка мяча: подошвой и внутренней стороной стопы катящегося и опускающегося мяча - на месте, в движении вперед и назад, внутренней стор</w:t>
      </w:r>
      <w:r>
        <w:t>о</w:t>
      </w:r>
      <w:r>
        <w:t>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21291" w:rsidRDefault="00921291" w:rsidP="009C386F">
      <w:pPr>
        <w:pStyle w:val="23"/>
        <w:shd w:val="clear" w:color="auto" w:fill="auto"/>
        <w:spacing w:before="0" w:after="0" w:line="240" w:lineRule="auto"/>
        <w:ind w:firstLine="709"/>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w:t>
      </w:r>
      <w:r>
        <w:t>л</w:t>
      </w:r>
      <w:r>
        <w:t>няя ускорения и рывки, не теряя контроль над мячом.</w:t>
      </w:r>
    </w:p>
    <w:p w:rsidR="00921291" w:rsidRDefault="00921291" w:rsidP="009C386F">
      <w:pPr>
        <w:pStyle w:val="23"/>
        <w:shd w:val="clear" w:color="auto" w:fill="auto"/>
        <w:spacing w:before="0" w:after="0" w:line="240" w:lineRule="auto"/>
        <w:ind w:firstLine="709"/>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w:t>
      </w:r>
      <w:r>
        <w:t>и</w:t>
      </w:r>
      <w:r>
        <w:t>руя удар, уход от соперника вправо или влево).</w:t>
      </w:r>
    </w:p>
    <w:p w:rsidR="00921291" w:rsidRDefault="00921291" w:rsidP="009C386F">
      <w:pPr>
        <w:pStyle w:val="23"/>
        <w:shd w:val="clear" w:color="auto" w:fill="auto"/>
        <w:spacing w:before="0" w:after="0" w:line="240" w:lineRule="auto"/>
        <w:ind w:firstLine="709"/>
      </w:pPr>
      <w:r>
        <w:t>Отбор мяча: при единоборстве с соперником, находящимся на месте, движущимся навстречу или сбоку, применяя выбивание мяча ногой в выпаде.</w:t>
      </w:r>
    </w:p>
    <w:p w:rsidR="00921291" w:rsidRDefault="00921291" w:rsidP="00234989">
      <w:pPr>
        <w:pStyle w:val="23"/>
        <w:shd w:val="clear" w:color="auto" w:fill="auto"/>
        <w:spacing w:before="0" w:after="0" w:line="240" w:lineRule="auto"/>
        <w:ind w:firstLine="709"/>
      </w:pPr>
      <w:r>
        <w:t>Вбрасывание мяча: из-за боковой линии, с места из положения ноги вм</w:t>
      </w:r>
      <w:r>
        <w:t>е</w:t>
      </w:r>
      <w:r>
        <w:t>стеи шага, на точность: в ноги или на ход партнеру.</w:t>
      </w:r>
    </w:p>
    <w:p w:rsidR="00921291" w:rsidRDefault="00921291" w:rsidP="009C386F">
      <w:pPr>
        <w:pStyle w:val="23"/>
        <w:shd w:val="clear" w:color="auto" w:fill="auto"/>
        <w:spacing w:before="0" w:after="0" w:line="240" w:lineRule="auto"/>
        <w:ind w:firstLine="709"/>
      </w:pPr>
      <w:r>
        <w:t>Техника игры вратаря: основная стойка вратаря. Передвижение в воротах без мяча в сторону скрестным, приставным шагом и скачками.</w:t>
      </w:r>
    </w:p>
    <w:p w:rsidR="00921291" w:rsidRDefault="00921291" w:rsidP="009C386F">
      <w:pPr>
        <w:pStyle w:val="23"/>
        <w:shd w:val="clear" w:color="auto" w:fill="auto"/>
        <w:spacing w:before="0" w:after="0" w:line="240" w:lineRule="auto"/>
        <w:ind w:firstLine="709"/>
      </w:pPr>
      <w:r>
        <w:t>Ловля: летящего навстречу и несколько в сторону от вратаря мяча на в</w:t>
      </w:r>
      <w:r>
        <w:t>ы</w:t>
      </w:r>
      <w:r>
        <w:t>соте груди и живота без прыжка и в прыжке, катящего и низко летящего н</w:t>
      </w:r>
      <w:r>
        <w:t>а</w:t>
      </w:r>
      <w:r>
        <w:t>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21291" w:rsidRDefault="00921291" w:rsidP="009C386F">
      <w:pPr>
        <w:pStyle w:val="23"/>
        <w:shd w:val="clear" w:color="auto" w:fill="auto"/>
        <w:spacing w:before="0" w:after="0" w:line="240" w:lineRule="auto"/>
        <w:ind w:firstLine="709"/>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21291" w:rsidRDefault="00921291" w:rsidP="009C386F">
      <w:pPr>
        <w:pStyle w:val="23"/>
        <w:shd w:val="clear" w:color="auto" w:fill="auto"/>
        <w:spacing w:before="0" w:after="0" w:line="240" w:lineRule="auto"/>
        <w:ind w:firstLine="709"/>
      </w:pPr>
      <w:r>
        <w:t>Тактические действия в нападении.</w:t>
      </w:r>
    </w:p>
    <w:p w:rsidR="00921291" w:rsidRDefault="00921291" w:rsidP="009C386F">
      <w:pPr>
        <w:pStyle w:val="23"/>
        <w:shd w:val="clear" w:color="auto" w:fill="auto"/>
        <w:spacing w:before="0" w:after="0" w:line="240" w:lineRule="auto"/>
        <w:ind w:firstLine="709"/>
      </w:pPr>
      <w:r>
        <w:t>Индивидуальные действия без мяча. Выбор месторасположения на фу</w:t>
      </w:r>
      <w:r>
        <w:t>т</w:t>
      </w:r>
      <w:r>
        <w:t>больном поле.</w:t>
      </w:r>
    </w:p>
    <w:p w:rsidR="00921291" w:rsidRDefault="00921291" w:rsidP="009C386F">
      <w:pPr>
        <w:pStyle w:val="23"/>
        <w:shd w:val="clear" w:color="auto" w:fill="auto"/>
        <w:spacing w:before="0" w:after="0" w:line="240" w:lineRule="auto"/>
        <w:ind w:firstLine="709"/>
      </w:pPr>
      <w:r>
        <w:t>Индивидуальные действия с мячом. Способы остановки в зависимости от направления, траектории и скорости мяча. Определение игровой ситуации, ц</w:t>
      </w:r>
      <w:r>
        <w:t>е</w:t>
      </w:r>
      <w:r>
        <w:t>лесообразной для использования ведения мяча, выбор способа и направления ведения. Применение различных видов обводки (с изменением скорости н</w:t>
      </w:r>
      <w:r>
        <w:t>а</w:t>
      </w:r>
      <w:r>
        <w:t>правления движения с мячом, изученные финты) в зависимости от игровой с</w:t>
      </w:r>
      <w:r>
        <w:t>и</w:t>
      </w:r>
      <w:r>
        <w:t>туации.</w:t>
      </w:r>
    </w:p>
    <w:p w:rsidR="00921291" w:rsidRDefault="00921291" w:rsidP="009C386F">
      <w:pPr>
        <w:pStyle w:val="23"/>
        <w:shd w:val="clear" w:color="auto" w:fill="auto"/>
        <w:spacing w:before="0" w:after="0" w:line="240" w:lineRule="auto"/>
        <w:ind w:firstLine="709"/>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позиции по отношению «опекаемого» игрока и противодействие получению им мяча. Выбор момента и способа де</w:t>
      </w:r>
      <w:r>
        <w:t>й</w:t>
      </w:r>
      <w:r>
        <w:t>ствия (удар или остановка) для перехвата мяча.</w:t>
      </w:r>
    </w:p>
    <w:p w:rsidR="00921291" w:rsidRDefault="00921291" w:rsidP="009C386F">
      <w:pPr>
        <w:pStyle w:val="23"/>
        <w:shd w:val="clear" w:color="auto" w:fill="auto"/>
        <w:spacing w:before="0" w:after="0" w:line="240" w:lineRule="auto"/>
        <w:ind w:firstLine="709"/>
      </w:pPr>
      <w:r>
        <w:t>Групповые действия. Противодействие комбинации «стенка». Взаим</w:t>
      </w:r>
      <w:r>
        <w:t>о</w:t>
      </w:r>
      <w:r>
        <w:t>действие игроков при розыгрыше противником «стандартных» комбинаций.</w:t>
      </w:r>
    </w:p>
    <w:p w:rsidR="00921291" w:rsidRDefault="00921291" w:rsidP="009C386F">
      <w:pPr>
        <w:pStyle w:val="23"/>
        <w:shd w:val="clear" w:color="auto" w:fill="auto"/>
        <w:spacing w:before="0" w:after="0" w:line="240" w:lineRule="auto"/>
        <w:ind w:firstLine="709"/>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56"/>
        </w:tabs>
        <w:spacing w:before="0" w:after="0" w:line="240" w:lineRule="auto"/>
        <w:ind w:firstLine="709"/>
        <w:rPr>
          <w:i/>
        </w:rPr>
      </w:pPr>
      <w:r w:rsidRPr="002D01FC">
        <w:rPr>
          <w:i/>
        </w:rPr>
        <w:t>Содержание модуля по футболу направлено на достижение обучающ</w:t>
      </w:r>
      <w:r w:rsidRPr="002D01FC">
        <w:rPr>
          <w:i/>
        </w:rPr>
        <w:t>и</w:t>
      </w:r>
      <w:r w:rsidRPr="002D01FC">
        <w:rPr>
          <w:i/>
        </w:rPr>
        <w:t>мися личностных, метапредметных и предметных результатов обучения.</w:t>
      </w:r>
    </w:p>
    <w:p w:rsidR="00921291" w:rsidRDefault="00921291" w:rsidP="009C386F">
      <w:pPr>
        <w:pStyle w:val="23"/>
        <w:shd w:val="clear" w:color="auto" w:fill="auto"/>
        <w:tabs>
          <w:tab w:val="left" w:pos="2472"/>
        </w:tabs>
        <w:spacing w:before="0" w:after="0" w:line="240" w:lineRule="auto"/>
        <w:ind w:firstLine="709"/>
      </w:pPr>
      <w:r w:rsidRPr="002D01FC">
        <w:rPr>
          <w:b/>
          <w:i/>
        </w:rPr>
        <w:t>При изучении модуля по футболу на уровне основного общего образ</w:t>
      </w:r>
      <w:r w:rsidRPr="002D01FC">
        <w:rPr>
          <w:b/>
          <w:i/>
        </w:rPr>
        <w:t>о</w:t>
      </w:r>
      <w:r w:rsidRPr="002D01FC">
        <w:rPr>
          <w:b/>
          <w:i/>
        </w:rPr>
        <w:t>вания у обучающихся будут сформированы следующие</w:t>
      </w:r>
      <w:r w:rsidRPr="00234989">
        <w:rPr>
          <w:b/>
          <w:i/>
        </w:rPr>
        <w:t>личностные резул</w:t>
      </w:r>
      <w:r w:rsidRPr="00234989">
        <w:rPr>
          <w:b/>
          <w:i/>
        </w:rPr>
        <w:t>ь</w:t>
      </w:r>
      <w:r w:rsidRPr="00234989">
        <w:rPr>
          <w:b/>
          <w:i/>
        </w:rPr>
        <w:t>таты</w:t>
      </w:r>
      <w:r>
        <w:t>:</w:t>
      </w:r>
    </w:p>
    <w:p w:rsidR="00921291" w:rsidRDefault="00234989" w:rsidP="009C386F">
      <w:pPr>
        <w:pStyle w:val="23"/>
        <w:shd w:val="clear" w:color="auto" w:fill="auto"/>
        <w:spacing w:before="0" w:after="0" w:line="240" w:lineRule="auto"/>
        <w:ind w:firstLine="709"/>
      </w:pPr>
      <w:r>
        <w:t>- </w:t>
      </w:r>
      <w:r w:rsidR="00921291">
        <w:t>готовность и способность обучающихся к саморазвитию и самообраз</w:t>
      </w:r>
      <w:r w:rsidR="00921291">
        <w:t>о</w:t>
      </w:r>
      <w:r w:rsidR="00921291">
        <w:t>ванию;</w:t>
      </w:r>
    </w:p>
    <w:p w:rsidR="00921291" w:rsidRDefault="00234989" w:rsidP="009C386F">
      <w:pPr>
        <w:pStyle w:val="23"/>
        <w:shd w:val="clear" w:color="auto" w:fill="auto"/>
        <w:spacing w:before="0" w:after="0" w:line="240" w:lineRule="auto"/>
        <w:ind w:firstLine="709"/>
      </w:pPr>
      <w:r>
        <w:t>- </w:t>
      </w:r>
      <w:r w:rsidR="00921291">
        <w:t>развитие доброжелательности и эмоционально-нравственной отзывч</w:t>
      </w:r>
      <w:r w:rsidR="00921291">
        <w:t>и</w:t>
      </w:r>
      <w:r w:rsidR="00921291">
        <w:t>вости, понимания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21291" w:rsidRDefault="00234989" w:rsidP="009C386F">
      <w:pPr>
        <w:pStyle w:val="23"/>
        <w:shd w:val="clear" w:color="auto" w:fill="auto"/>
        <w:spacing w:before="0" w:after="0" w:line="240" w:lineRule="auto"/>
        <w:ind w:firstLine="709"/>
      </w:pPr>
      <w:r>
        <w:t>- </w:t>
      </w:r>
      <w:r w:rsidR="00921291">
        <w:t>формирование эстетических потребностей, ценностей и чувств;</w:t>
      </w:r>
    </w:p>
    <w:p w:rsidR="00921291" w:rsidRDefault="00234989" w:rsidP="009C386F">
      <w:pPr>
        <w:pStyle w:val="23"/>
        <w:shd w:val="clear" w:color="auto" w:fill="auto"/>
        <w:spacing w:before="0" w:after="0" w:line="240" w:lineRule="auto"/>
        <w:ind w:firstLine="709"/>
      </w:pPr>
      <w:r>
        <w:t>- </w:t>
      </w:r>
      <w:r w:rsidR="00921291">
        <w:t>формирование установки на безопасный, здоровый образ жизни.</w:t>
      </w:r>
    </w:p>
    <w:p w:rsidR="00921291" w:rsidRPr="00234989" w:rsidRDefault="00921291" w:rsidP="009C386F">
      <w:pPr>
        <w:pStyle w:val="23"/>
        <w:shd w:val="clear" w:color="auto" w:fill="auto"/>
        <w:tabs>
          <w:tab w:val="left" w:pos="2477"/>
        </w:tabs>
        <w:spacing w:before="0" w:after="0" w:line="240" w:lineRule="auto"/>
        <w:ind w:firstLine="709"/>
        <w:rPr>
          <w:b/>
          <w:i/>
        </w:rPr>
      </w:pPr>
      <w:r w:rsidRPr="002D01FC">
        <w:rPr>
          <w:b/>
          <w:i/>
        </w:rPr>
        <w:t>При изучении модуля по футболу на уровне основного общего образ</w:t>
      </w:r>
      <w:r w:rsidRPr="002D01FC">
        <w:rPr>
          <w:b/>
          <w:i/>
        </w:rPr>
        <w:t>о</w:t>
      </w:r>
      <w:r w:rsidRPr="002D01FC">
        <w:rPr>
          <w:b/>
          <w:i/>
        </w:rPr>
        <w:t>вания у обучающихся будут сформированы следующие</w:t>
      </w:r>
      <w:r w:rsidRPr="00234989">
        <w:rPr>
          <w:b/>
          <w:i/>
        </w:rPr>
        <w:t>метапредметные р</w:t>
      </w:r>
      <w:r w:rsidRPr="00234989">
        <w:rPr>
          <w:b/>
          <w:i/>
        </w:rPr>
        <w:t>е</w:t>
      </w:r>
      <w:r w:rsidRPr="00234989">
        <w:rPr>
          <w:b/>
          <w:i/>
        </w:rPr>
        <w:t>зультаты:</w:t>
      </w:r>
    </w:p>
    <w:p w:rsidR="00921291" w:rsidRDefault="00234989" w:rsidP="009C386F">
      <w:pPr>
        <w:pStyle w:val="23"/>
        <w:shd w:val="clear" w:color="auto" w:fill="auto"/>
        <w:spacing w:before="0" w:after="0" w:line="240" w:lineRule="auto"/>
        <w:ind w:firstLine="709"/>
      </w:pPr>
      <w:r>
        <w:t>- </w:t>
      </w:r>
      <w:r w:rsidR="00921291">
        <w:t>овладение способностью принимать и сохранять цели и задачи учебной деятельности, поиска средств её осуществления с использованием игры в фу</w:t>
      </w:r>
      <w:r w:rsidR="00921291">
        <w:t>т</w:t>
      </w:r>
      <w:r w:rsidR="00921291">
        <w:t>бол;</w:t>
      </w:r>
    </w:p>
    <w:p w:rsidR="00921291" w:rsidRDefault="00234989" w:rsidP="009C386F">
      <w:pPr>
        <w:pStyle w:val="23"/>
        <w:shd w:val="clear" w:color="auto" w:fill="auto"/>
        <w:spacing w:before="0" w:after="0" w:line="240" w:lineRule="auto"/>
        <w:ind w:firstLine="709"/>
      </w:pPr>
      <w:r>
        <w:t>- </w:t>
      </w:r>
      <w:r w:rsidR="00921291">
        <w:t>формирование умения планировать, контролировать и оценивать уче</w:t>
      </w:r>
      <w:r w:rsidR="00921291">
        <w:t>б</w:t>
      </w:r>
      <w:r w:rsidR="00921291">
        <w:t>ные действия в соответствии с правилами и условиями игры в футбол, опред</w:t>
      </w:r>
      <w:r w:rsidR="00921291">
        <w:t>е</w:t>
      </w:r>
      <w:r w:rsidR="00921291">
        <w:t>лять наиболее эффективные способы достижения игрового результата;</w:t>
      </w:r>
    </w:p>
    <w:p w:rsidR="00921291" w:rsidRDefault="00234989" w:rsidP="009C386F">
      <w:pPr>
        <w:pStyle w:val="23"/>
        <w:shd w:val="clear" w:color="auto" w:fill="auto"/>
        <w:spacing w:before="0" w:after="0" w:line="240" w:lineRule="auto"/>
        <w:ind w:firstLine="709"/>
      </w:pPr>
      <w:r>
        <w:t>- </w:t>
      </w:r>
      <w:r w:rsidR="00921291">
        <w:t>владение двигательными действиями и физическими упражнениями футбола и активное их использование в самостоятельно организованной фи</w:t>
      </w:r>
      <w:r w:rsidR="00921291">
        <w:t>з</w:t>
      </w:r>
      <w:r w:rsidR="00921291">
        <w:t>культурно- оздоровительной и спортивно-оздоровительной деятельности;</w:t>
      </w:r>
    </w:p>
    <w:p w:rsidR="00921291" w:rsidRDefault="00234989" w:rsidP="009C386F">
      <w:pPr>
        <w:pStyle w:val="23"/>
        <w:shd w:val="clear" w:color="auto" w:fill="auto"/>
        <w:spacing w:before="0" w:after="0" w:line="240" w:lineRule="auto"/>
        <w:ind w:firstLine="709"/>
      </w:pPr>
      <w:r>
        <w:t>- </w:t>
      </w:r>
      <w:r w:rsidR="00921291">
        <w:t>овладение способностью использовать знаки, символы, схемы в игровой и соревновательной деятельности по футболу;</w:t>
      </w:r>
    </w:p>
    <w:p w:rsidR="00921291" w:rsidRDefault="00234989" w:rsidP="009C386F">
      <w:pPr>
        <w:pStyle w:val="23"/>
        <w:shd w:val="clear" w:color="auto" w:fill="auto"/>
        <w:spacing w:before="0" w:after="0" w:line="240" w:lineRule="auto"/>
        <w:ind w:firstLine="709"/>
      </w:pPr>
      <w:r>
        <w:t>- </w:t>
      </w:r>
      <w:r w:rsidR="00921291">
        <w:t>аргументирование своей позиции и координирование ее с позициями партнеров в сотрудничестве при выработке общего решения в совместной де</w:t>
      </w:r>
      <w:r w:rsidR="00921291">
        <w:t>я</w:t>
      </w:r>
      <w:r w:rsidR="00921291">
        <w:t>тельности.</w:t>
      </w:r>
    </w:p>
    <w:p w:rsidR="00921291" w:rsidRPr="00234989"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«Футбол для всех» на уровне основного общего образования у обучающихся будут сформированы следующие</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921291" w:rsidRDefault="003F3F45" w:rsidP="009C386F">
      <w:pPr>
        <w:pStyle w:val="23"/>
        <w:shd w:val="clear" w:color="auto" w:fill="auto"/>
        <w:spacing w:before="0" w:after="0" w:line="240" w:lineRule="auto"/>
        <w:ind w:firstLine="709"/>
      </w:pPr>
      <w:r>
        <w:t>- </w:t>
      </w:r>
      <w:r w:rsidR="00921291">
        <w:t>применение тактических и стратегических приемов организации игры в футбол в быстро меняющейся игровой обстановке;</w:t>
      </w:r>
    </w:p>
    <w:p w:rsidR="00921291" w:rsidRDefault="003F3F45" w:rsidP="009C386F">
      <w:pPr>
        <w:pStyle w:val="23"/>
        <w:shd w:val="clear" w:color="auto" w:fill="auto"/>
        <w:spacing w:before="0" w:after="0" w:line="240" w:lineRule="auto"/>
        <w:ind w:firstLine="709"/>
      </w:pPr>
      <w:r>
        <w:t>- </w:t>
      </w:r>
      <w:r w:rsidR="00921291">
        <w:t>применение различных приемов владения мячом и специальными у</w:t>
      </w:r>
      <w:r w:rsidR="00921291">
        <w:t>п</w:t>
      </w:r>
      <w:r w:rsidR="00921291">
        <w:t>ражнениями футбола, активное их использование в самостоятельно организ</w:t>
      </w:r>
      <w:r w:rsidR="00921291">
        <w:t>о</w:t>
      </w:r>
      <w:r w:rsidR="00921291">
        <w:t>ванной физкультурно-оздоровительной и спортивно-оздоровительной деятел</w:t>
      </w:r>
      <w:r w:rsidR="00921291">
        <w:t>ь</w:t>
      </w:r>
      <w:r w:rsidR="00921291">
        <w:t>ности;</w:t>
      </w:r>
    </w:p>
    <w:p w:rsidR="00921291" w:rsidRDefault="003F3F45" w:rsidP="009C386F">
      <w:pPr>
        <w:pStyle w:val="23"/>
        <w:shd w:val="clear" w:color="auto" w:fill="auto"/>
        <w:spacing w:before="0" w:after="0" w:line="240" w:lineRule="auto"/>
        <w:ind w:firstLine="709"/>
      </w:pPr>
      <w:r>
        <w:t>- </w:t>
      </w:r>
      <w:r w:rsidR="00921291">
        <w:t>овладение основными техническими и тактическими элементами фу</w:t>
      </w:r>
      <w:r w:rsidR="00921291">
        <w:t>т</w:t>
      </w:r>
      <w:r w:rsidR="00921291">
        <w:t>бола и применение их в игре в групповых и командных действиях в нападении и защите;</w:t>
      </w:r>
    </w:p>
    <w:p w:rsidR="00921291" w:rsidRDefault="003F3F45" w:rsidP="009C386F">
      <w:pPr>
        <w:pStyle w:val="23"/>
        <w:shd w:val="clear" w:color="auto" w:fill="auto"/>
        <w:spacing w:before="0" w:after="0" w:line="240" w:lineRule="auto"/>
        <w:ind w:firstLine="709"/>
      </w:pPr>
      <w:r>
        <w:t>- </w:t>
      </w:r>
      <w:r w:rsidR="00921291">
        <w:t>организация соревнований по футболу для обучающихся младшего школьного возраста;</w:t>
      </w:r>
    </w:p>
    <w:p w:rsidR="00921291" w:rsidRDefault="003F3F45" w:rsidP="009C386F">
      <w:pPr>
        <w:pStyle w:val="23"/>
        <w:shd w:val="clear" w:color="auto" w:fill="auto"/>
        <w:spacing w:before="0" w:after="0" w:line="240" w:lineRule="auto"/>
        <w:ind w:firstLine="709"/>
      </w:pPr>
      <w:r>
        <w:t>- </w:t>
      </w:r>
      <w:r w:rsidR="00921291">
        <w:t>овладение умениями самостоятельно организовывать здоровьесбер</w:t>
      </w:r>
      <w:r w:rsidR="00921291">
        <w:t>е</w:t>
      </w:r>
      <w:r w:rsidR="00921291">
        <w:t>гающую жизнедеятельность (режим дня, утренняя зарядка, оздоровительные мероприятия, подвижные игры на основе игры в футбол);</w:t>
      </w:r>
    </w:p>
    <w:p w:rsidR="00921291" w:rsidRDefault="003F3F45" w:rsidP="009C386F">
      <w:pPr>
        <w:pStyle w:val="23"/>
        <w:shd w:val="clear" w:color="auto" w:fill="auto"/>
        <w:spacing w:before="0" w:after="0" w:line="240" w:lineRule="auto"/>
        <w:ind w:firstLine="709"/>
      </w:pPr>
      <w:r>
        <w:t>- </w:t>
      </w:r>
      <w:r w:rsidR="00921291">
        <w:t>формирование навыка систематического наблюдения за своим физич</w:t>
      </w:r>
      <w:r w:rsidR="00921291">
        <w:t>е</w:t>
      </w:r>
      <w:r w:rsidR="00921291">
        <w:t>ским состоянием, величиной физических нагрузок, данными мониторинга зд</w:t>
      </w:r>
      <w:r w:rsidR="00921291">
        <w:t>о</w:t>
      </w:r>
      <w:r w:rsidR="00921291">
        <w:t>ровья (рост, масса тела), показателями развития основных физических качеств (силы, быстроты, выносливости, координации, гибкости).</w:t>
      </w:r>
    </w:p>
    <w:p w:rsidR="003F3F45" w:rsidRPr="002D01FC" w:rsidRDefault="003F3F45" w:rsidP="003F3F45">
      <w:pPr>
        <w:pStyle w:val="23"/>
        <w:shd w:val="clear" w:color="auto" w:fill="auto"/>
        <w:tabs>
          <w:tab w:val="left" w:pos="2065"/>
        </w:tabs>
        <w:spacing w:before="0" w:after="0" w:line="240" w:lineRule="auto"/>
        <w:ind w:firstLine="709"/>
        <w:jc w:val="center"/>
        <w:rPr>
          <w:b/>
          <w:u w:val="single"/>
        </w:rPr>
      </w:pPr>
    </w:p>
    <w:p w:rsidR="001B12BD" w:rsidRPr="00337D52" w:rsidRDefault="00337D52" w:rsidP="005F6C47">
      <w:pPr>
        <w:widowControl/>
        <w:tabs>
          <w:tab w:val="left" w:pos="943"/>
        </w:tabs>
        <w:autoSpaceDE/>
        <w:autoSpaceDN/>
        <w:adjustRightInd/>
        <w:ind w:firstLine="709"/>
        <w:rPr>
          <w:rFonts w:ascii="Times New Roman" w:hAnsi="Times New Roman"/>
          <w:b/>
          <w:sz w:val="28"/>
          <w:szCs w:val="28"/>
        </w:rPr>
      </w:pPr>
      <w:r>
        <w:rPr>
          <w:rFonts w:ascii="Times New Roman" w:hAnsi="Times New Roman" w:cs="Times New Roman"/>
          <w:b/>
          <w:sz w:val="28"/>
          <w:szCs w:val="28"/>
        </w:rPr>
        <w:t>2</w:t>
      </w:r>
      <w:r w:rsidR="001307F8">
        <w:rPr>
          <w:rFonts w:ascii="Times New Roman" w:hAnsi="Times New Roman" w:cs="Times New Roman"/>
          <w:b/>
          <w:sz w:val="28"/>
          <w:szCs w:val="28"/>
        </w:rPr>
        <w:t>.</w:t>
      </w:r>
      <w:r>
        <w:rPr>
          <w:rFonts w:ascii="Times New Roman" w:hAnsi="Times New Roman" w:cs="Times New Roman"/>
          <w:b/>
          <w:sz w:val="28"/>
          <w:szCs w:val="28"/>
        </w:rPr>
        <w:t>1.</w:t>
      </w:r>
      <w:r w:rsidR="00762015">
        <w:rPr>
          <w:rFonts w:ascii="Times New Roman" w:hAnsi="Times New Roman" w:cs="Times New Roman"/>
          <w:b/>
          <w:sz w:val="28"/>
          <w:szCs w:val="28"/>
        </w:rPr>
        <w:t>27</w:t>
      </w:r>
      <w:r>
        <w:rPr>
          <w:rFonts w:ascii="Times New Roman" w:hAnsi="Times New Roman" w:cs="Times New Roman"/>
          <w:b/>
          <w:sz w:val="28"/>
          <w:szCs w:val="28"/>
        </w:rPr>
        <w:t>.</w:t>
      </w:r>
      <w:r w:rsidR="001307F8">
        <w:rPr>
          <w:rFonts w:ascii="Times New Roman" w:hAnsi="Times New Roman" w:cs="Times New Roman"/>
          <w:b/>
          <w:sz w:val="28"/>
          <w:szCs w:val="28"/>
        </w:rPr>
        <w:t> </w:t>
      </w:r>
      <w:r w:rsidR="001307F8" w:rsidRPr="001307F8">
        <w:rPr>
          <w:rFonts w:ascii="Times New Roman" w:hAnsi="Times New Roman" w:cs="Times New Roman"/>
          <w:b/>
          <w:sz w:val="28"/>
          <w:szCs w:val="28"/>
        </w:rPr>
        <w:t xml:space="preserve">РАБОЧАЯ ПРОГРАММА ПО УЧЕБНОМУ ПРЕДМЕТУ «ОСНОВЫ </w:t>
      </w:r>
      <w:r w:rsidR="0067146B">
        <w:rPr>
          <w:rFonts w:ascii="Times New Roman" w:hAnsi="Times New Roman" w:cs="Times New Roman"/>
          <w:b/>
          <w:sz w:val="28"/>
          <w:szCs w:val="28"/>
        </w:rPr>
        <w:t>БЕЗОПАСНОСТИ ЖИЗНЕДЕЯТЕЛЬНОСТИ»</w:t>
      </w:r>
      <w:r w:rsidR="00762015">
        <w:rPr>
          <w:rFonts w:ascii="Times New Roman" w:hAnsi="Times New Roman" w:cs="Times New Roman"/>
          <w:b/>
          <w:sz w:val="28"/>
          <w:szCs w:val="28"/>
        </w:rPr>
        <w:t xml:space="preserve"> (БАЗОВЫЙ УРОВЕНЬ)</w:t>
      </w:r>
    </w:p>
    <w:p w:rsidR="001307F8" w:rsidRDefault="001307F8" w:rsidP="003465EA">
      <w:pPr>
        <w:rPr>
          <w:rFonts w:ascii="Times New Roman" w:hAnsi="Times New Roman" w:cs="Times New Roman"/>
          <w:b/>
          <w:sz w:val="28"/>
          <w:szCs w:val="28"/>
        </w:rPr>
      </w:pPr>
    </w:p>
    <w:p w:rsidR="0067146B" w:rsidRPr="008A50ED" w:rsidRDefault="0067146B" w:rsidP="0067146B">
      <w:pPr>
        <w:widowControl/>
        <w:autoSpaceDE/>
        <w:autoSpaceDN/>
        <w:adjustRightInd/>
        <w:ind w:firstLine="709"/>
        <w:rPr>
          <w:rFonts w:ascii="Times New Roman" w:hAnsi="Times New Roman" w:cs="Times New Roman"/>
          <w:sz w:val="28"/>
          <w:szCs w:val="28"/>
          <w:lang w:eastAsia="en-US"/>
        </w:rPr>
      </w:pPr>
      <w:r w:rsidRPr="008A50ED">
        <w:rPr>
          <w:rFonts w:ascii="Times New Roman" w:hAnsi="Times New Roman" w:cs="Times New Roman"/>
          <w:sz w:val="28"/>
          <w:szCs w:val="28"/>
          <w:lang w:eastAsia="en-US"/>
        </w:rPr>
        <w:t>Изучение учебного предмета «Основы безопасности жизнедеятельности» предусматривает непосредственное применение федеральной рабочей пр</w:t>
      </w:r>
      <w:r w:rsidRPr="008A50ED">
        <w:rPr>
          <w:rFonts w:ascii="Times New Roman" w:hAnsi="Times New Roman" w:cs="Times New Roman"/>
          <w:sz w:val="28"/>
          <w:szCs w:val="28"/>
          <w:lang w:eastAsia="en-US"/>
        </w:rPr>
        <w:t>о</w:t>
      </w:r>
      <w:r w:rsidRPr="008A50ED">
        <w:rPr>
          <w:rFonts w:ascii="Times New Roman" w:hAnsi="Times New Roman" w:cs="Times New Roman"/>
          <w:sz w:val="28"/>
          <w:szCs w:val="28"/>
          <w:lang w:eastAsia="en-US"/>
        </w:rPr>
        <w:t>граммы учебного предмета «Основы</w:t>
      </w:r>
      <w:r w:rsidR="00EB27BD" w:rsidRPr="008A50ED">
        <w:rPr>
          <w:rFonts w:ascii="Times New Roman" w:hAnsi="Times New Roman" w:cs="Times New Roman"/>
          <w:sz w:val="28"/>
          <w:szCs w:val="28"/>
          <w:lang w:eastAsia="en-US"/>
        </w:rPr>
        <w:t xml:space="preserve"> безопасности жизнедеятельности</w:t>
      </w:r>
      <w:r w:rsidRPr="008A50ED">
        <w:rPr>
          <w:rFonts w:ascii="Times New Roman" w:hAnsi="Times New Roman" w:cs="Times New Roman"/>
          <w:sz w:val="28"/>
          <w:szCs w:val="28"/>
          <w:lang w:eastAsia="en-US"/>
        </w:rPr>
        <w:t>».</w:t>
      </w:r>
    </w:p>
    <w:p w:rsidR="0067146B" w:rsidRDefault="0067146B" w:rsidP="0067146B">
      <w:pPr>
        <w:widowControl/>
        <w:autoSpaceDE/>
        <w:autoSpaceDN/>
        <w:adjustRightInd/>
        <w:ind w:firstLine="709"/>
        <w:rPr>
          <w:rFonts w:ascii="Times New Roman" w:hAnsi="Times New Roman" w:cs="Times New Roman"/>
          <w:color w:val="FF0000"/>
          <w:sz w:val="28"/>
          <w:szCs w:val="28"/>
          <w:lang w:eastAsia="en-US"/>
        </w:rPr>
      </w:pPr>
      <w:bookmarkStart w:id="897" w:name="sub_101901"/>
      <w:bookmarkEnd w:id="895"/>
    </w:p>
    <w:p w:rsidR="001B12BD" w:rsidRPr="0067146B" w:rsidRDefault="005F6C47" w:rsidP="0067146B">
      <w:pPr>
        <w:widowControl/>
        <w:autoSpaceDE/>
        <w:autoSpaceDN/>
        <w:adjustRightInd/>
        <w:ind w:firstLine="709"/>
        <w:rPr>
          <w:rFonts w:ascii="Times New Roman" w:hAnsi="Times New Roman" w:cs="Times New Roman"/>
          <w:color w:val="FF0000"/>
          <w:sz w:val="28"/>
          <w:szCs w:val="28"/>
          <w:lang w:eastAsia="en-US"/>
        </w:rPr>
      </w:pPr>
      <w:r>
        <w:rPr>
          <w:rFonts w:ascii="Times New Roman" w:hAnsi="Times New Roman" w:cs="Times New Roman"/>
          <w:b/>
          <w:sz w:val="28"/>
          <w:szCs w:val="28"/>
        </w:rPr>
        <w:t>1) </w:t>
      </w:r>
      <w:r w:rsidR="0067146B">
        <w:rPr>
          <w:rFonts w:ascii="Times New Roman" w:hAnsi="Times New Roman" w:cs="Times New Roman"/>
          <w:b/>
          <w:sz w:val="28"/>
          <w:szCs w:val="28"/>
        </w:rPr>
        <w:t>ПОЯСНИТЕЛЬНАЯ ЗАПИСКА</w:t>
      </w:r>
    </w:p>
    <w:p w:rsidR="001B12BD" w:rsidRPr="006779AC" w:rsidRDefault="001307F8" w:rsidP="003465EA">
      <w:pPr>
        <w:rPr>
          <w:rFonts w:ascii="Times New Roman" w:hAnsi="Times New Roman" w:cs="Times New Roman"/>
          <w:sz w:val="28"/>
          <w:szCs w:val="28"/>
        </w:rPr>
      </w:pPr>
      <w:bookmarkStart w:id="898" w:name="sub_101904"/>
      <w:bookmarkEnd w:id="897"/>
      <w:r>
        <w:rPr>
          <w:rFonts w:ascii="Times New Roman" w:hAnsi="Times New Roman" w:cs="Times New Roman"/>
          <w:sz w:val="28"/>
          <w:szCs w:val="28"/>
        </w:rPr>
        <w:t>1. </w:t>
      </w:r>
      <w:r w:rsidR="001B12BD" w:rsidRPr="006779AC">
        <w:rPr>
          <w:rFonts w:ascii="Times New Roman" w:hAnsi="Times New Roman" w:cs="Times New Roman"/>
          <w:sz w:val="28"/>
          <w:szCs w:val="28"/>
        </w:rPr>
        <w:t>Программа ОБЖ разработана на основе требований к результатам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воения программы основного общего образования, представленных в </w:t>
      </w:r>
      <w:r w:rsidR="001B12BD" w:rsidRPr="0067146B">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федеральной программы воспитания, Концепции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безопасности жизнедеятельности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предусматривает неп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средственное применение при реализации ООП ООО.</w:t>
      </w:r>
    </w:p>
    <w:p w:rsidR="001B12BD" w:rsidRPr="006779AC" w:rsidRDefault="001307F8" w:rsidP="003465EA">
      <w:pPr>
        <w:rPr>
          <w:rFonts w:ascii="Times New Roman" w:hAnsi="Times New Roman" w:cs="Times New Roman"/>
          <w:sz w:val="28"/>
          <w:szCs w:val="28"/>
        </w:rPr>
      </w:pPr>
      <w:bookmarkStart w:id="899" w:name="sub_101905"/>
      <w:bookmarkEnd w:id="898"/>
      <w:r>
        <w:rPr>
          <w:rFonts w:ascii="Times New Roman" w:hAnsi="Times New Roman" w:cs="Times New Roman"/>
          <w:sz w:val="28"/>
          <w:szCs w:val="28"/>
        </w:rPr>
        <w:t>2. </w:t>
      </w:r>
      <w:r w:rsidR="001B12BD" w:rsidRPr="006779AC">
        <w:rPr>
          <w:rFonts w:ascii="Times New Roman" w:hAnsi="Times New Roman" w:cs="Times New Roman"/>
          <w:sz w:val="28"/>
          <w:szCs w:val="28"/>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мирования у них умений и навыков в области безопасности жизнедеятельности.</w:t>
      </w:r>
    </w:p>
    <w:p w:rsidR="001B12BD" w:rsidRPr="006779AC" w:rsidRDefault="001307F8" w:rsidP="003465EA">
      <w:pPr>
        <w:rPr>
          <w:rFonts w:ascii="Times New Roman" w:hAnsi="Times New Roman" w:cs="Times New Roman"/>
          <w:sz w:val="28"/>
          <w:szCs w:val="28"/>
        </w:rPr>
      </w:pPr>
      <w:bookmarkStart w:id="900" w:name="sub_101906"/>
      <w:bookmarkEnd w:id="899"/>
      <w:r>
        <w:rPr>
          <w:rFonts w:ascii="Times New Roman" w:hAnsi="Times New Roman" w:cs="Times New Roman"/>
          <w:sz w:val="28"/>
          <w:szCs w:val="28"/>
        </w:rPr>
        <w:t>3. </w:t>
      </w:r>
      <w:r w:rsidR="001B12BD" w:rsidRPr="006779AC">
        <w:rPr>
          <w:rFonts w:ascii="Times New Roman" w:hAnsi="Times New Roman" w:cs="Times New Roman"/>
          <w:sz w:val="28"/>
          <w:szCs w:val="28"/>
        </w:rPr>
        <w:t>Программа ОБЖ обеспечивает:</w:t>
      </w:r>
    </w:p>
    <w:bookmarkEnd w:id="900"/>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пасного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прочное усвоение обучающимися основных ключевых понятий, обе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печивающих преемственность изучения основ комплексной безопасности 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ности на следующем уровне образования;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возможность выработки и закрепления у обучающихся умений и нав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ков, необходимых для последующей жизни;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B12BD" w:rsidRPr="006779AC" w:rsidRDefault="001307F8" w:rsidP="003465EA">
      <w:pPr>
        <w:rPr>
          <w:rFonts w:ascii="Times New Roman" w:hAnsi="Times New Roman" w:cs="Times New Roman"/>
          <w:sz w:val="28"/>
          <w:szCs w:val="28"/>
        </w:rPr>
      </w:pPr>
      <w:bookmarkStart w:id="901" w:name="sub_101907"/>
      <w:r>
        <w:rPr>
          <w:rFonts w:ascii="Times New Roman" w:hAnsi="Times New Roman" w:cs="Times New Roman"/>
          <w:sz w:val="28"/>
          <w:szCs w:val="28"/>
        </w:rPr>
        <w:t>4</w:t>
      </w:r>
      <w:r w:rsidRPr="0067146B">
        <w:rPr>
          <w:rFonts w:ascii="Times New Roman" w:hAnsi="Times New Roman" w:cs="Times New Roman"/>
          <w:b/>
          <w:i/>
          <w:sz w:val="28"/>
          <w:szCs w:val="28"/>
        </w:rPr>
        <w:t>.</w:t>
      </w:r>
      <w:r w:rsidRPr="0067146B">
        <w:rPr>
          <w:rFonts w:ascii="Times New Roman" w:hAnsi="Times New Roman" w:cs="Times New Roman"/>
          <w:b/>
          <w:i/>
          <w:sz w:val="28"/>
          <w:szCs w:val="28"/>
          <w:lang w:val="en-US"/>
        </w:rPr>
        <w:t> </w:t>
      </w:r>
      <w:r w:rsidR="001B12BD" w:rsidRPr="0067146B">
        <w:rPr>
          <w:rFonts w:ascii="Times New Roman" w:hAnsi="Times New Roman" w:cs="Times New Roman"/>
          <w:b/>
          <w:i/>
          <w:sz w:val="28"/>
          <w:szCs w:val="28"/>
        </w:rPr>
        <w:t>В программе ОБЖ содержание учебного предмета ОБЖ структурно представлено десятью модулями (тематическими линиями), обеспеч</w:t>
      </w:r>
      <w:r w:rsidR="001B12BD" w:rsidRPr="0067146B">
        <w:rPr>
          <w:rFonts w:ascii="Times New Roman" w:hAnsi="Times New Roman" w:cs="Times New Roman"/>
          <w:b/>
          <w:i/>
          <w:sz w:val="28"/>
          <w:szCs w:val="28"/>
        </w:rPr>
        <w:t>и</w:t>
      </w:r>
      <w:r w:rsidR="001B12BD" w:rsidRPr="0067146B">
        <w:rPr>
          <w:rFonts w:ascii="Times New Roman" w:hAnsi="Times New Roman" w:cs="Times New Roman"/>
          <w:b/>
          <w:i/>
          <w:sz w:val="28"/>
          <w:szCs w:val="28"/>
        </w:rPr>
        <w:t xml:space="preserve">вающими непрерывность изучения предмета на уровне </w:t>
      </w:r>
      <w:r w:rsidR="0067146B">
        <w:rPr>
          <w:rFonts w:ascii="Times New Roman" w:hAnsi="Times New Roman" w:cs="Times New Roman"/>
          <w:b/>
          <w:i/>
          <w:sz w:val="28"/>
          <w:szCs w:val="28"/>
        </w:rPr>
        <w:t xml:space="preserve">ООО </w:t>
      </w:r>
      <w:r w:rsidR="001B12BD" w:rsidRPr="0067146B">
        <w:rPr>
          <w:rFonts w:ascii="Times New Roman" w:hAnsi="Times New Roman" w:cs="Times New Roman"/>
          <w:b/>
          <w:i/>
          <w:sz w:val="28"/>
          <w:szCs w:val="28"/>
        </w:rPr>
        <w:t>и преемстве</w:t>
      </w:r>
      <w:r w:rsidR="001B12BD" w:rsidRPr="0067146B">
        <w:rPr>
          <w:rFonts w:ascii="Times New Roman" w:hAnsi="Times New Roman" w:cs="Times New Roman"/>
          <w:b/>
          <w:i/>
          <w:sz w:val="28"/>
          <w:szCs w:val="28"/>
        </w:rPr>
        <w:t>н</w:t>
      </w:r>
      <w:r w:rsidR="001B12BD" w:rsidRPr="0067146B">
        <w:rPr>
          <w:rFonts w:ascii="Times New Roman" w:hAnsi="Times New Roman" w:cs="Times New Roman"/>
          <w:b/>
          <w:i/>
          <w:sz w:val="28"/>
          <w:szCs w:val="28"/>
        </w:rPr>
        <w:t xml:space="preserve">ность учебного процесса на уровне </w:t>
      </w:r>
      <w:r w:rsidR="0067146B">
        <w:rPr>
          <w:rFonts w:ascii="Times New Roman" w:hAnsi="Times New Roman" w:cs="Times New Roman"/>
          <w:b/>
          <w:i/>
          <w:sz w:val="28"/>
          <w:szCs w:val="28"/>
        </w:rPr>
        <w:t>СОО</w:t>
      </w:r>
      <w:r w:rsidR="001B12BD" w:rsidRPr="0067146B">
        <w:rPr>
          <w:rFonts w:ascii="Times New Roman" w:hAnsi="Times New Roman" w:cs="Times New Roman"/>
          <w:b/>
          <w:sz w:val="28"/>
          <w:szCs w:val="28"/>
        </w:rPr>
        <w:t>:</w:t>
      </w:r>
    </w:p>
    <w:bookmarkEnd w:id="901"/>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1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Культура безопасности жизнедеятельности в современном обществе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2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быту</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3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на транспорте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4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общественных местах</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5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природной среде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6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Здоровье и как его сохранить. Основы медицинских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ний</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7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социуме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sidRPr="0067146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8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информационном пространстве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sidRPr="0067146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9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противодействия экстремизму и терроризму</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sidRPr="0067146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10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Взаимодействие личности, общества и государства в обеспечении безопасности жизни и здоровья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bookmarkStart w:id="902" w:name="sub_101908"/>
      <w:r>
        <w:rPr>
          <w:rFonts w:ascii="Times New Roman" w:hAnsi="Times New Roman" w:cs="Times New Roman"/>
          <w:sz w:val="28"/>
          <w:szCs w:val="28"/>
        </w:rPr>
        <w:t>5. </w:t>
      </w:r>
      <w:r w:rsidR="001B12BD" w:rsidRPr="006779AC">
        <w:rPr>
          <w:rFonts w:ascii="Times New Roman" w:hAnsi="Times New Roman" w:cs="Times New Roman"/>
          <w:sz w:val="28"/>
          <w:szCs w:val="28"/>
        </w:rPr>
        <w:t xml:space="preserve">В целях обеспечения системного подхода в изучении учебного предмета ОБЖ на уровне </w:t>
      </w:r>
      <w:r w:rsidR="0067146B">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предвидеть опасность </w:t>
      </w:r>
      <w:r w:rsidR="0067146B">
        <w:rPr>
          <w:rFonts w:ascii="Times New Roman" w:hAnsi="Times New Roman" w:cs="Times New Roman"/>
          <w:sz w:val="28"/>
          <w:szCs w:val="28"/>
        </w:rPr>
        <w:t>-&gt; по во</w:t>
      </w:r>
      <w:r w:rsidR="0067146B">
        <w:rPr>
          <w:rFonts w:ascii="Times New Roman" w:hAnsi="Times New Roman" w:cs="Times New Roman"/>
          <w:sz w:val="28"/>
          <w:szCs w:val="28"/>
        </w:rPr>
        <w:t>з</w:t>
      </w:r>
      <w:r w:rsidR="0067146B">
        <w:rPr>
          <w:rFonts w:ascii="Times New Roman" w:hAnsi="Times New Roman" w:cs="Times New Roman"/>
          <w:sz w:val="28"/>
          <w:szCs w:val="28"/>
        </w:rPr>
        <w:t>можности её избегать</w:t>
      </w:r>
      <w:r w:rsidR="0067146B" w:rsidRPr="0067146B">
        <w:rPr>
          <w:rFonts w:ascii="Times New Roman" w:hAnsi="Times New Roman" w:cs="Times New Roman"/>
          <w:sz w:val="28"/>
          <w:szCs w:val="28"/>
        </w:rPr>
        <w:t>-&gt;</w:t>
      </w:r>
      <w:r w:rsidR="001B12BD" w:rsidRPr="006779AC">
        <w:rPr>
          <w:rFonts w:ascii="Times New Roman" w:hAnsi="Times New Roman" w:cs="Times New Roman"/>
          <w:sz w:val="28"/>
          <w:szCs w:val="28"/>
        </w:rPr>
        <w:t>при необходимости действовать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bookmarkStart w:id="903" w:name="sub_101909"/>
      <w:bookmarkEnd w:id="902"/>
      <w:r>
        <w:rPr>
          <w:rFonts w:ascii="Times New Roman" w:hAnsi="Times New Roman" w:cs="Times New Roman"/>
          <w:sz w:val="28"/>
          <w:szCs w:val="28"/>
        </w:rPr>
        <w:t>6. </w:t>
      </w:r>
      <w:r w:rsidR="001B12BD" w:rsidRPr="006779AC">
        <w:rPr>
          <w:rFonts w:ascii="Times New Roman" w:hAnsi="Times New Roman" w:cs="Times New Roman"/>
          <w:sz w:val="28"/>
          <w:szCs w:val="28"/>
        </w:rPr>
        <w:t>Учебный материал систематизирован по сферам возможных проявл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рисков и опасностей:</w:t>
      </w:r>
    </w:p>
    <w:bookmarkEnd w:id="903"/>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помещения и бытовые условия; улица и общественные места;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природные условия; коммуникационные связи и каналы;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объекты и учреждения культуры и другие.</w:t>
      </w:r>
    </w:p>
    <w:p w:rsidR="001B12BD" w:rsidRPr="006779AC" w:rsidRDefault="001307F8" w:rsidP="003465EA">
      <w:pPr>
        <w:rPr>
          <w:rFonts w:ascii="Times New Roman" w:hAnsi="Times New Roman" w:cs="Times New Roman"/>
          <w:sz w:val="28"/>
          <w:szCs w:val="28"/>
        </w:rPr>
      </w:pPr>
      <w:bookmarkStart w:id="904" w:name="sub_101910"/>
      <w:r>
        <w:rPr>
          <w:rFonts w:ascii="Times New Roman" w:hAnsi="Times New Roman" w:cs="Times New Roman"/>
          <w:sz w:val="28"/>
          <w:szCs w:val="28"/>
        </w:rPr>
        <w:t>7. </w:t>
      </w:r>
      <w:r w:rsidR="001B12BD" w:rsidRPr="006779AC">
        <w:rPr>
          <w:rFonts w:ascii="Times New Roman" w:hAnsi="Times New Roman" w:cs="Times New Roman"/>
          <w:sz w:val="28"/>
          <w:szCs w:val="28"/>
        </w:rPr>
        <w:t>Программой ОБЖ предусматривается использование практикоорие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тированных интерактивных форм организации учебных занятий с возможн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стью применения тренажёрных систем и виртуальных моделей. При этом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B12BD" w:rsidRPr="006779AC" w:rsidRDefault="001307F8" w:rsidP="003465EA">
      <w:pPr>
        <w:rPr>
          <w:rFonts w:ascii="Times New Roman" w:hAnsi="Times New Roman" w:cs="Times New Roman"/>
          <w:sz w:val="28"/>
          <w:szCs w:val="28"/>
        </w:rPr>
      </w:pPr>
      <w:bookmarkStart w:id="905" w:name="sub_101911"/>
      <w:bookmarkEnd w:id="904"/>
      <w:r>
        <w:rPr>
          <w:rFonts w:ascii="Times New Roman" w:hAnsi="Times New Roman" w:cs="Times New Roman"/>
          <w:sz w:val="28"/>
          <w:szCs w:val="28"/>
        </w:rPr>
        <w:t>8. </w:t>
      </w:r>
      <w:r w:rsidR="001B12BD" w:rsidRPr="006779AC">
        <w:rPr>
          <w:rFonts w:ascii="Times New Roman" w:hAnsi="Times New Roman" w:cs="Times New Roman"/>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bookmarkEnd w:id="9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 данных обстоятельствах колоссальное значение приобретает качес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венное образование подрастающего поколения россиян, направленное на фо</w:t>
      </w:r>
      <w:r w:rsidRPr="006779AC">
        <w:rPr>
          <w:rFonts w:ascii="Times New Roman" w:hAnsi="Times New Roman" w:cs="Times New Roman"/>
          <w:sz w:val="28"/>
          <w:szCs w:val="28"/>
        </w:rPr>
        <w:t>р</w:t>
      </w:r>
      <w:r w:rsidRPr="006779AC">
        <w:rPr>
          <w:rFonts w:ascii="Times New Roman" w:hAnsi="Times New Roman" w:cs="Times New Roman"/>
          <w:sz w:val="28"/>
          <w:szCs w:val="28"/>
        </w:rPr>
        <w:t>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w:t>
      </w:r>
      <w:r w:rsidRPr="006779AC">
        <w:rPr>
          <w:rFonts w:ascii="Times New Roman" w:hAnsi="Times New Roman" w:cs="Times New Roman"/>
          <w:sz w:val="28"/>
          <w:szCs w:val="28"/>
        </w:rPr>
        <w:t>б</w:t>
      </w:r>
      <w:r w:rsidRPr="006779AC">
        <w:rPr>
          <w:rFonts w:ascii="Times New Roman" w:hAnsi="Times New Roman" w:cs="Times New Roman"/>
          <w:sz w:val="28"/>
          <w:szCs w:val="28"/>
        </w:rPr>
        <w:t>но-методического обеспечения учебного процесса по предмету ОБЖ определ</w:t>
      </w:r>
      <w:r w:rsidRPr="006779AC">
        <w:rPr>
          <w:rFonts w:ascii="Times New Roman" w:hAnsi="Times New Roman" w:cs="Times New Roman"/>
          <w:sz w:val="28"/>
          <w:szCs w:val="28"/>
        </w:rPr>
        <w:t>я</w:t>
      </w:r>
      <w:r w:rsidRPr="006779AC">
        <w:rPr>
          <w:rFonts w:ascii="Times New Roman" w:hAnsi="Times New Roman" w:cs="Times New Roman"/>
          <w:sz w:val="28"/>
          <w:szCs w:val="28"/>
        </w:rPr>
        <w:t xml:space="preserve">ется системообразующими документами в области безопасности: </w:t>
      </w:r>
      <w:r w:rsidRPr="0067146B">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национальной безопасности Российской Федерации (</w:t>
      </w:r>
      <w:r w:rsidRPr="0067146B">
        <w:rPr>
          <w:rStyle w:val="a4"/>
          <w:rFonts w:ascii="Times New Roman" w:hAnsi="Times New Roman"/>
          <w:b w:val="0"/>
          <w:color w:val="auto"/>
          <w:sz w:val="28"/>
          <w:szCs w:val="28"/>
        </w:rPr>
        <w:t>Указ</w:t>
      </w:r>
      <w:r w:rsidRPr="006779AC">
        <w:rPr>
          <w:rFonts w:ascii="Times New Roman" w:hAnsi="Times New Roman" w:cs="Times New Roman"/>
          <w:sz w:val="28"/>
          <w:szCs w:val="28"/>
        </w:rPr>
        <w:t>Президента Росси</w:t>
      </w:r>
      <w:r w:rsidRPr="006779AC">
        <w:rPr>
          <w:rFonts w:ascii="Times New Roman" w:hAnsi="Times New Roman" w:cs="Times New Roman"/>
          <w:sz w:val="28"/>
          <w:szCs w:val="28"/>
        </w:rPr>
        <w:t>й</w:t>
      </w:r>
      <w:r w:rsidRPr="006779AC">
        <w:rPr>
          <w:rFonts w:ascii="Times New Roman" w:hAnsi="Times New Roman" w:cs="Times New Roman"/>
          <w:sz w:val="28"/>
          <w:szCs w:val="28"/>
        </w:rPr>
        <w:t xml:space="preserve">ской Федерации от 2 июля 2021 г. </w:t>
      </w:r>
      <w:r w:rsidR="001307F8">
        <w:rPr>
          <w:rFonts w:ascii="Times New Roman" w:hAnsi="Times New Roman" w:cs="Times New Roman"/>
          <w:sz w:val="28"/>
          <w:szCs w:val="28"/>
        </w:rPr>
        <w:t>№</w:t>
      </w:r>
      <w:r w:rsidRPr="006779AC">
        <w:rPr>
          <w:rFonts w:ascii="Times New Roman" w:hAnsi="Times New Roman" w:cs="Times New Roman"/>
          <w:sz w:val="28"/>
          <w:szCs w:val="28"/>
        </w:rPr>
        <w:t xml:space="preserve"> 400), </w:t>
      </w:r>
      <w:r w:rsidRPr="0067146B">
        <w:rPr>
          <w:rStyle w:val="a4"/>
          <w:rFonts w:ascii="Times New Roman" w:hAnsi="Times New Roman"/>
          <w:b w:val="0"/>
          <w:color w:val="auto"/>
          <w:sz w:val="28"/>
          <w:szCs w:val="28"/>
        </w:rPr>
        <w:t>Доктрина</w:t>
      </w:r>
      <w:r w:rsidRPr="006779AC">
        <w:rPr>
          <w:rFonts w:ascii="Times New Roman" w:hAnsi="Times New Roman" w:cs="Times New Roman"/>
          <w:sz w:val="28"/>
          <w:szCs w:val="28"/>
        </w:rPr>
        <w:t xml:space="preserve"> информационной без</w:t>
      </w:r>
      <w:r w:rsidRPr="006779AC">
        <w:rPr>
          <w:rFonts w:ascii="Times New Roman" w:hAnsi="Times New Roman" w:cs="Times New Roman"/>
          <w:sz w:val="28"/>
          <w:szCs w:val="28"/>
        </w:rPr>
        <w:t>о</w:t>
      </w:r>
      <w:r w:rsidRPr="006779AC">
        <w:rPr>
          <w:rFonts w:ascii="Times New Roman" w:hAnsi="Times New Roman" w:cs="Times New Roman"/>
          <w:sz w:val="28"/>
          <w:szCs w:val="28"/>
        </w:rPr>
        <w:t>пасности Российской Федерации (</w:t>
      </w:r>
      <w:r w:rsidRPr="0067146B">
        <w:rPr>
          <w:rStyle w:val="a4"/>
          <w:rFonts w:ascii="Times New Roman" w:hAnsi="Times New Roman"/>
          <w:b w:val="0"/>
          <w:color w:val="auto"/>
          <w:sz w:val="28"/>
          <w:szCs w:val="28"/>
        </w:rPr>
        <w:t>Указ</w:t>
      </w:r>
      <w:r w:rsidRPr="006779AC">
        <w:rPr>
          <w:rFonts w:ascii="Times New Roman" w:hAnsi="Times New Roman" w:cs="Times New Roman"/>
          <w:sz w:val="28"/>
          <w:szCs w:val="28"/>
        </w:rPr>
        <w:t xml:space="preserve"> Президента Российской Федерации от 5 декабря 2016 г. </w:t>
      </w:r>
      <w:r w:rsidR="001307F8">
        <w:rPr>
          <w:rFonts w:ascii="Times New Roman" w:hAnsi="Times New Roman" w:cs="Times New Roman"/>
          <w:sz w:val="28"/>
          <w:szCs w:val="28"/>
        </w:rPr>
        <w:t>№</w:t>
      </w:r>
      <w:r w:rsidRPr="006779AC">
        <w:rPr>
          <w:rFonts w:ascii="Times New Roman" w:hAnsi="Times New Roman" w:cs="Times New Roman"/>
          <w:sz w:val="28"/>
          <w:szCs w:val="28"/>
        </w:rPr>
        <w:t> 646), Национальные цели развития Российской Федерации на период до 2030 года (</w:t>
      </w:r>
      <w:r w:rsidRPr="0092551D">
        <w:rPr>
          <w:rStyle w:val="a4"/>
          <w:rFonts w:ascii="Times New Roman" w:hAnsi="Times New Roman"/>
          <w:b w:val="0"/>
          <w:color w:val="auto"/>
          <w:sz w:val="28"/>
          <w:szCs w:val="28"/>
        </w:rPr>
        <w:t>Указ</w:t>
      </w:r>
      <w:r w:rsidRPr="0092551D">
        <w:rPr>
          <w:rFonts w:ascii="Times New Roman" w:hAnsi="Times New Roman" w:cs="Times New Roman"/>
          <w:sz w:val="28"/>
          <w:szCs w:val="28"/>
        </w:rPr>
        <w:t xml:space="preserve">Президента Российской Федерации от 21 июля 2020 г. </w:t>
      </w:r>
      <w:r w:rsidR="001307F8" w:rsidRPr="0092551D">
        <w:rPr>
          <w:rFonts w:ascii="Times New Roman" w:hAnsi="Times New Roman" w:cs="Times New Roman"/>
          <w:sz w:val="28"/>
          <w:szCs w:val="28"/>
        </w:rPr>
        <w:t>№</w:t>
      </w:r>
      <w:r w:rsidRPr="0092551D">
        <w:rPr>
          <w:rFonts w:ascii="Times New Roman" w:hAnsi="Times New Roman" w:cs="Times New Roman"/>
          <w:sz w:val="28"/>
          <w:szCs w:val="28"/>
        </w:rPr>
        <w:t xml:space="preserve"> 474), </w:t>
      </w:r>
      <w:r w:rsidRPr="0092551D">
        <w:rPr>
          <w:rStyle w:val="a4"/>
          <w:rFonts w:ascii="Times New Roman" w:hAnsi="Times New Roman"/>
          <w:b w:val="0"/>
          <w:color w:val="auto"/>
          <w:sz w:val="28"/>
          <w:szCs w:val="28"/>
        </w:rPr>
        <w:t>государственная программа</w:t>
      </w:r>
      <w:r w:rsidRPr="0092551D">
        <w:rPr>
          <w:rFonts w:ascii="Times New Roman" w:hAnsi="Times New Roman" w:cs="Times New Roman"/>
          <w:sz w:val="28"/>
          <w:szCs w:val="28"/>
        </w:rPr>
        <w:t xml:space="preserve"> Российской Федерации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Развитие образ</w:t>
      </w:r>
      <w:r w:rsidRPr="0092551D">
        <w:rPr>
          <w:rFonts w:ascii="Times New Roman" w:hAnsi="Times New Roman" w:cs="Times New Roman"/>
          <w:sz w:val="28"/>
          <w:szCs w:val="28"/>
        </w:rPr>
        <w:t>о</w:t>
      </w:r>
      <w:r w:rsidRPr="0092551D">
        <w:rPr>
          <w:rFonts w:ascii="Times New Roman" w:hAnsi="Times New Roman" w:cs="Times New Roman"/>
          <w:sz w:val="28"/>
          <w:szCs w:val="28"/>
        </w:rPr>
        <w:t>вания</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w:t>
      </w:r>
      <w:r w:rsidRPr="0092551D">
        <w:rPr>
          <w:rStyle w:val="a4"/>
          <w:rFonts w:ascii="Times New Roman" w:hAnsi="Times New Roman"/>
          <w:b w:val="0"/>
          <w:color w:val="auto"/>
          <w:sz w:val="28"/>
          <w:szCs w:val="28"/>
        </w:rPr>
        <w:t>постановление</w:t>
      </w:r>
      <w:r w:rsidRPr="0092551D">
        <w:rPr>
          <w:rFonts w:ascii="Times New Roman" w:hAnsi="Times New Roman" w:cs="Times New Roman"/>
          <w:sz w:val="28"/>
          <w:szCs w:val="28"/>
        </w:rPr>
        <w:t xml:space="preserve"> Правительства Российской Федерации от 26 декабря 2017 г. </w:t>
      </w:r>
      <w:r w:rsidR="001307F8" w:rsidRPr="0092551D">
        <w:rPr>
          <w:rFonts w:ascii="Times New Roman" w:hAnsi="Times New Roman" w:cs="Times New Roman"/>
          <w:sz w:val="28"/>
          <w:szCs w:val="28"/>
        </w:rPr>
        <w:t>№</w:t>
      </w:r>
      <w:r w:rsidRPr="0092551D">
        <w:rPr>
          <w:rFonts w:ascii="Times New Roman" w:hAnsi="Times New Roman" w:cs="Times New Roman"/>
          <w:sz w:val="28"/>
          <w:szCs w:val="28"/>
        </w:rPr>
        <w:t> 1642).</w:t>
      </w:r>
    </w:p>
    <w:p w:rsidR="001B12BD" w:rsidRPr="006779AC" w:rsidRDefault="001307F8" w:rsidP="003465EA">
      <w:pPr>
        <w:rPr>
          <w:rFonts w:ascii="Times New Roman" w:hAnsi="Times New Roman" w:cs="Times New Roman"/>
          <w:sz w:val="28"/>
          <w:szCs w:val="28"/>
        </w:rPr>
      </w:pPr>
      <w:bookmarkStart w:id="906" w:name="sub_101912"/>
      <w:r>
        <w:rPr>
          <w:rFonts w:ascii="Times New Roman" w:hAnsi="Times New Roman" w:cs="Times New Roman"/>
          <w:sz w:val="28"/>
          <w:szCs w:val="28"/>
        </w:rPr>
        <w:t>9. </w:t>
      </w:r>
      <w:r w:rsidR="001B12BD" w:rsidRPr="006779AC">
        <w:rPr>
          <w:rFonts w:ascii="Times New Roman" w:hAnsi="Times New Roman" w:cs="Times New Roman"/>
          <w:sz w:val="28"/>
          <w:szCs w:val="28"/>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ных предметов. Научной базой учебного предмета ОБЖ является общая теория безопасности, исходя из которой он должен обеспечивать формирование цел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вседневной жизни, сформировать у них базовый уровень культуры безопасности жизнедеятельности.</w:t>
      </w:r>
    </w:p>
    <w:p w:rsidR="001B12BD" w:rsidRPr="006779AC" w:rsidRDefault="0067146B" w:rsidP="003465EA">
      <w:pPr>
        <w:rPr>
          <w:rFonts w:ascii="Times New Roman" w:hAnsi="Times New Roman" w:cs="Times New Roman"/>
          <w:sz w:val="28"/>
          <w:szCs w:val="28"/>
        </w:rPr>
      </w:pPr>
      <w:bookmarkStart w:id="907" w:name="sub_101914"/>
      <w:bookmarkEnd w:id="906"/>
      <w:r>
        <w:rPr>
          <w:rFonts w:ascii="Times New Roman" w:hAnsi="Times New Roman" w:cs="Times New Roman"/>
          <w:sz w:val="28"/>
          <w:szCs w:val="28"/>
        </w:rPr>
        <w:t>10</w:t>
      </w:r>
      <w:r w:rsidR="001307F8">
        <w:rPr>
          <w:rFonts w:ascii="Times New Roman" w:hAnsi="Times New Roman" w:cs="Times New Roman"/>
          <w:sz w:val="28"/>
          <w:szCs w:val="28"/>
        </w:rPr>
        <w:t>.</w:t>
      </w:r>
      <w:r w:rsidR="001307F8">
        <w:rPr>
          <w:rFonts w:ascii="Times New Roman" w:hAnsi="Times New Roman" w:cs="Times New Roman"/>
          <w:sz w:val="28"/>
          <w:szCs w:val="28"/>
          <w:lang w:val="en-US"/>
        </w:rPr>
        <w:t> </w:t>
      </w:r>
      <w:r w:rsidR="001B12BD" w:rsidRPr="0067146B">
        <w:rPr>
          <w:rFonts w:ascii="Times New Roman" w:hAnsi="Times New Roman" w:cs="Times New Roman"/>
          <w:b/>
          <w:i/>
          <w:sz w:val="28"/>
          <w:szCs w:val="28"/>
        </w:rPr>
        <w:t>Изучение ОБЖ направлено на обеспечение формирования базового уровня культуры безопасности жизнедеятельности</w:t>
      </w:r>
      <w:r w:rsidR="001B12BD" w:rsidRPr="006779AC">
        <w:rPr>
          <w:rFonts w:ascii="Times New Roman" w:hAnsi="Times New Roman" w:cs="Times New Roman"/>
          <w:sz w:val="28"/>
          <w:szCs w:val="28"/>
        </w:rPr>
        <w:t>, что способствует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работке у обучающихся умений распознавать угрозы, избегать опасности, не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трализовывать конфликтные ситуации, решать сложные вопросы социального характера, грамотно вести себя в чрезвычайных ситуациях. Такой подход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действует закреплению навыков, позволяющих обеспечивать защиту жизни и здоровья человека, формированию необходимых для этого волевых и морал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но-нравственных качеств, предоставляет широкие возможности для эффекти</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ной социализации, необходимой для успешной адаптации обучающихся к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временной техно-социальной и информационной среде, способствует провед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нию мероприятий профилактического характера в сфере безопасности.</w:t>
      </w:r>
    </w:p>
    <w:p w:rsidR="001B12BD" w:rsidRPr="006779AC" w:rsidRDefault="00405B0E" w:rsidP="003465EA">
      <w:pPr>
        <w:rPr>
          <w:rFonts w:ascii="Times New Roman" w:hAnsi="Times New Roman" w:cs="Times New Roman"/>
          <w:sz w:val="28"/>
          <w:szCs w:val="28"/>
        </w:rPr>
      </w:pPr>
      <w:bookmarkStart w:id="908" w:name="sub_101915"/>
      <w:bookmarkEnd w:id="907"/>
      <w:r>
        <w:rPr>
          <w:rFonts w:ascii="Times New Roman" w:hAnsi="Times New Roman" w:cs="Times New Roman"/>
          <w:sz w:val="28"/>
          <w:szCs w:val="28"/>
        </w:rPr>
        <w:t>11</w:t>
      </w:r>
      <w:r w:rsidR="001307F8">
        <w:rPr>
          <w:rFonts w:ascii="Times New Roman" w:hAnsi="Times New Roman" w:cs="Times New Roman"/>
          <w:sz w:val="28"/>
          <w:szCs w:val="28"/>
        </w:rPr>
        <w:t>.</w:t>
      </w:r>
      <w:r w:rsidR="001307F8">
        <w:rPr>
          <w:rFonts w:ascii="Times New Roman" w:hAnsi="Times New Roman" w:cs="Times New Roman"/>
          <w:sz w:val="28"/>
          <w:szCs w:val="28"/>
          <w:lang w:val="en-US"/>
        </w:rPr>
        <w:t> </w:t>
      </w:r>
      <w:r w:rsidR="001B12BD" w:rsidRPr="00405B0E">
        <w:rPr>
          <w:rFonts w:ascii="Times New Roman" w:hAnsi="Times New Roman" w:cs="Times New Roman"/>
          <w:b/>
          <w:i/>
          <w:sz w:val="28"/>
          <w:szCs w:val="28"/>
        </w:rPr>
        <w:t>Целью изучения ОБЖ</w:t>
      </w:r>
      <w:r w:rsidR="001B12BD" w:rsidRPr="006779AC">
        <w:rPr>
          <w:rFonts w:ascii="Times New Roman" w:hAnsi="Times New Roman" w:cs="Times New Roman"/>
          <w:sz w:val="28"/>
          <w:szCs w:val="28"/>
        </w:rPr>
        <w:t xml:space="preserve"> на уровне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является формирование у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чающихся базового уровня культуры безопасности жизнедеятельности в соо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ветствии с современными потребностями личности, общества и государства, что предполагает:</w:t>
      </w:r>
    </w:p>
    <w:bookmarkEnd w:id="908"/>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построения модели индивидуального безопасного повед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B12BD"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7146B" w:rsidRDefault="0067146B" w:rsidP="003465EA">
      <w:pPr>
        <w:rPr>
          <w:rFonts w:ascii="Times New Roman" w:hAnsi="Times New Roman" w:cs="Times New Roman"/>
          <w:sz w:val="28"/>
          <w:szCs w:val="28"/>
        </w:rPr>
      </w:pPr>
    </w:p>
    <w:p w:rsidR="00405B0E" w:rsidRPr="00405B0E" w:rsidRDefault="00405B0E" w:rsidP="0067146B">
      <w:pPr>
        <w:rPr>
          <w:rFonts w:ascii="Times New Roman" w:hAnsi="Times New Roman" w:cs="Times New Roman"/>
          <w:b/>
          <w:i/>
          <w:sz w:val="28"/>
          <w:szCs w:val="28"/>
        </w:rPr>
      </w:pPr>
      <w:bookmarkStart w:id="909" w:name="sub_101913"/>
      <w:r w:rsidRPr="00405B0E">
        <w:rPr>
          <w:rFonts w:ascii="Times New Roman" w:hAnsi="Times New Roman" w:cs="Times New Roman"/>
          <w:b/>
          <w:i/>
          <w:sz w:val="28"/>
          <w:szCs w:val="28"/>
        </w:rPr>
        <w:t>Место учебного предмета «Основы безопасности жизнедеятельн</w:t>
      </w:r>
      <w:r w:rsidRPr="00405B0E">
        <w:rPr>
          <w:rFonts w:ascii="Times New Roman" w:hAnsi="Times New Roman" w:cs="Times New Roman"/>
          <w:b/>
          <w:i/>
          <w:sz w:val="28"/>
          <w:szCs w:val="28"/>
        </w:rPr>
        <w:t>о</w:t>
      </w:r>
      <w:r w:rsidRPr="00405B0E">
        <w:rPr>
          <w:rFonts w:ascii="Times New Roman" w:hAnsi="Times New Roman" w:cs="Times New Roman"/>
          <w:b/>
          <w:i/>
          <w:sz w:val="28"/>
          <w:szCs w:val="28"/>
        </w:rPr>
        <w:t>сти» в учебном плане</w:t>
      </w:r>
    </w:p>
    <w:p w:rsidR="0067146B" w:rsidRPr="006779AC" w:rsidRDefault="00405B0E" w:rsidP="00405B0E">
      <w:pPr>
        <w:rPr>
          <w:rFonts w:ascii="Times New Roman" w:hAnsi="Times New Roman" w:cs="Times New Roman"/>
          <w:sz w:val="28"/>
          <w:szCs w:val="28"/>
        </w:rPr>
      </w:pPr>
      <w:r>
        <w:rPr>
          <w:rFonts w:ascii="Times New Roman" w:hAnsi="Times New Roman" w:cs="Times New Roman"/>
          <w:sz w:val="28"/>
          <w:szCs w:val="28"/>
        </w:rPr>
        <w:t xml:space="preserve">Учебный предмет «Основы безопасности жизнедеятельности» </w:t>
      </w:r>
      <w:r w:rsidR="0067146B" w:rsidRPr="006779AC">
        <w:rPr>
          <w:rFonts w:ascii="Times New Roman" w:hAnsi="Times New Roman" w:cs="Times New Roman"/>
          <w:sz w:val="28"/>
          <w:szCs w:val="28"/>
        </w:rPr>
        <w:t>входит в предметную область «Физическая культура и основы безопасности жизнеде</w:t>
      </w:r>
      <w:r w:rsidR="0067146B" w:rsidRPr="006779AC">
        <w:rPr>
          <w:rFonts w:ascii="Times New Roman" w:hAnsi="Times New Roman" w:cs="Times New Roman"/>
          <w:sz w:val="28"/>
          <w:szCs w:val="28"/>
        </w:rPr>
        <w:t>я</w:t>
      </w:r>
      <w:r w:rsidR="0067146B" w:rsidRPr="006779AC">
        <w:rPr>
          <w:rFonts w:ascii="Times New Roman" w:hAnsi="Times New Roman" w:cs="Times New Roman"/>
          <w:sz w:val="28"/>
          <w:szCs w:val="28"/>
        </w:rPr>
        <w:t>тельности», является обязательным для изучения на уровне основного общего образования.</w:t>
      </w:r>
    </w:p>
    <w:p w:rsidR="0067146B" w:rsidRPr="008A50ED" w:rsidRDefault="001B12BD" w:rsidP="00405B0E">
      <w:pPr>
        <w:rPr>
          <w:rFonts w:ascii="Times New Roman" w:hAnsi="Times New Roman" w:cs="Times New Roman"/>
          <w:sz w:val="28"/>
          <w:szCs w:val="28"/>
        </w:rPr>
      </w:pPr>
      <w:bookmarkStart w:id="910" w:name="sub_101916"/>
      <w:bookmarkEnd w:id="909"/>
      <w:r w:rsidRPr="008A50ED">
        <w:rPr>
          <w:rFonts w:ascii="Times New Roman" w:hAnsi="Times New Roman" w:cs="Times New Roman"/>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w:t>
      </w:r>
      <w:r w:rsidRPr="008A50ED">
        <w:rPr>
          <w:rFonts w:ascii="Times New Roman" w:hAnsi="Times New Roman" w:cs="Times New Roman"/>
          <w:sz w:val="28"/>
          <w:szCs w:val="28"/>
        </w:rPr>
        <w:t>е</w:t>
      </w:r>
      <w:r w:rsidRPr="008A50ED">
        <w:rPr>
          <w:rFonts w:ascii="Times New Roman" w:hAnsi="Times New Roman" w:cs="Times New Roman"/>
          <w:sz w:val="28"/>
          <w:szCs w:val="28"/>
        </w:rPr>
        <w:t>ния знаний и умений, углубленного понимания значимости безопасного пов</w:t>
      </w:r>
      <w:r w:rsidRPr="008A50ED">
        <w:rPr>
          <w:rFonts w:ascii="Times New Roman" w:hAnsi="Times New Roman" w:cs="Times New Roman"/>
          <w:sz w:val="28"/>
          <w:szCs w:val="28"/>
        </w:rPr>
        <w:t>е</w:t>
      </w:r>
      <w:r w:rsidRPr="008A50ED">
        <w:rPr>
          <w:rFonts w:ascii="Times New Roman" w:hAnsi="Times New Roman" w:cs="Times New Roman"/>
          <w:sz w:val="28"/>
          <w:szCs w:val="28"/>
        </w:rPr>
        <w:t>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w:t>
      </w:r>
      <w:r w:rsidRPr="008A50ED">
        <w:rPr>
          <w:rFonts w:ascii="Times New Roman" w:hAnsi="Times New Roman" w:cs="Times New Roman"/>
          <w:sz w:val="28"/>
          <w:szCs w:val="28"/>
        </w:rPr>
        <w:t>а</w:t>
      </w:r>
      <w:r w:rsidRPr="008A50ED">
        <w:rPr>
          <w:rFonts w:ascii="Times New Roman" w:hAnsi="Times New Roman" w:cs="Times New Roman"/>
          <w:sz w:val="28"/>
          <w:szCs w:val="28"/>
        </w:rPr>
        <w:t>тельных отношений (всего 102 часа).</w:t>
      </w:r>
    </w:p>
    <w:bookmarkEnd w:id="910"/>
    <w:p w:rsidR="001B12BD" w:rsidRPr="006779AC" w:rsidRDefault="00405B0E" w:rsidP="003465EA">
      <w:pPr>
        <w:rPr>
          <w:rFonts w:ascii="Times New Roman" w:hAnsi="Times New Roman" w:cs="Times New Roman"/>
          <w:sz w:val="28"/>
          <w:szCs w:val="28"/>
        </w:rPr>
      </w:pPr>
      <w:r>
        <w:rPr>
          <w:rFonts w:ascii="Times New Roman" w:hAnsi="Times New Roman" w:cs="Times New Roman"/>
          <w:sz w:val="28"/>
          <w:szCs w:val="28"/>
        </w:rPr>
        <w:t>Общее число часов</w:t>
      </w:r>
      <w:r w:rsidR="001B12BD" w:rsidRPr="006779AC">
        <w:rPr>
          <w:rFonts w:ascii="Times New Roman" w:hAnsi="Times New Roman" w:cs="Times New Roman"/>
          <w:sz w:val="28"/>
          <w:szCs w:val="28"/>
        </w:rPr>
        <w:t xml:space="preserve"> для изучения ОБЖ в 8-9 классах, составляет 68 часов, по 1 часу в неделю за счет обязательной части учебного плана основного общего образования.</w:t>
      </w:r>
    </w:p>
    <w:p w:rsidR="001B12BD" w:rsidRPr="008A50ED" w:rsidRDefault="008A50ED" w:rsidP="003465EA">
      <w:pPr>
        <w:rPr>
          <w:rFonts w:ascii="Times New Roman" w:hAnsi="Times New Roman" w:cs="Times New Roman"/>
          <w:sz w:val="28"/>
          <w:szCs w:val="28"/>
        </w:rPr>
      </w:pPr>
      <w:r w:rsidRPr="008A50ED">
        <w:rPr>
          <w:rFonts w:ascii="Times New Roman" w:hAnsi="Times New Roman" w:cs="Times New Roman"/>
          <w:sz w:val="28"/>
          <w:szCs w:val="28"/>
        </w:rPr>
        <w:t>Школа</w:t>
      </w:r>
      <w:r w:rsidR="001B12BD" w:rsidRPr="008A50ED">
        <w:rPr>
          <w:rFonts w:ascii="Times New Roman" w:hAnsi="Times New Roman" w:cs="Times New Roman"/>
          <w:sz w:val="28"/>
          <w:szCs w:val="28"/>
        </w:rPr>
        <w:t xml:space="preserve"> вправе самостоятельно определять последовательность тематич</w:t>
      </w:r>
      <w:r w:rsidR="001B12BD" w:rsidRPr="008A50ED">
        <w:rPr>
          <w:rFonts w:ascii="Times New Roman" w:hAnsi="Times New Roman" w:cs="Times New Roman"/>
          <w:sz w:val="28"/>
          <w:szCs w:val="28"/>
        </w:rPr>
        <w:t>е</w:t>
      </w:r>
      <w:r w:rsidR="001B12BD" w:rsidRPr="008A50ED">
        <w:rPr>
          <w:rFonts w:ascii="Times New Roman" w:hAnsi="Times New Roman" w:cs="Times New Roman"/>
          <w:sz w:val="28"/>
          <w:szCs w:val="28"/>
        </w:rPr>
        <w:t>ских линий учебного предмета ОБЖ и количество часов для их освоения. Ко</w:t>
      </w:r>
      <w:r w:rsidR="001B12BD" w:rsidRPr="008A50ED">
        <w:rPr>
          <w:rFonts w:ascii="Times New Roman" w:hAnsi="Times New Roman" w:cs="Times New Roman"/>
          <w:sz w:val="28"/>
          <w:szCs w:val="28"/>
        </w:rPr>
        <w:t>н</w:t>
      </w:r>
      <w:r w:rsidR="001B12BD" w:rsidRPr="008A50ED">
        <w:rPr>
          <w:rFonts w:ascii="Times New Roman" w:hAnsi="Times New Roman" w:cs="Times New Roman"/>
          <w:sz w:val="28"/>
          <w:szCs w:val="28"/>
        </w:rPr>
        <w:t>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67146B" w:rsidRPr="006779AC" w:rsidRDefault="0067146B" w:rsidP="00A62D0F">
      <w:pPr>
        <w:ind w:firstLine="0"/>
        <w:rPr>
          <w:rFonts w:ascii="Times New Roman" w:hAnsi="Times New Roman" w:cs="Times New Roman"/>
          <w:sz w:val="28"/>
          <w:szCs w:val="28"/>
        </w:rPr>
      </w:pPr>
    </w:p>
    <w:p w:rsidR="00405B0E" w:rsidRDefault="00405B0E" w:rsidP="00405B0E">
      <w:pPr>
        <w:rPr>
          <w:rFonts w:ascii="Times New Roman" w:hAnsi="Times New Roman" w:cs="Times New Roman"/>
          <w:b/>
          <w:sz w:val="28"/>
          <w:szCs w:val="28"/>
        </w:rPr>
      </w:pPr>
      <w:bookmarkStart w:id="911" w:name="sub_101902"/>
      <w:r>
        <w:rPr>
          <w:rFonts w:ascii="Times New Roman" w:hAnsi="Times New Roman" w:cs="Times New Roman"/>
          <w:b/>
          <w:sz w:val="28"/>
          <w:szCs w:val="28"/>
        </w:rPr>
        <w:t>2) СОДЕРЖАНИЕ УЧЕБНОГО ПРЕДМЕТА «ОСНОВЫ БЕЗ</w:t>
      </w:r>
      <w:r>
        <w:rPr>
          <w:rFonts w:ascii="Times New Roman" w:hAnsi="Times New Roman" w:cs="Times New Roman"/>
          <w:b/>
          <w:sz w:val="28"/>
          <w:szCs w:val="28"/>
        </w:rPr>
        <w:t>О</w:t>
      </w:r>
      <w:r>
        <w:rPr>
          <w:rFonts w:ascii="Times New Roman" w:hAnsi="Times New Roman" w:cs="Times New Roman"/>
          <w:b/>
          <w:sz w:val="28"/>
          <w:szCs w:val="28"/>
        </w:rPr>
        <w:t>ПАСНОСТИ ЖИЗНЕДЕЯТЕЛЬНОСТИ»</w:t>
      </w:r>
    </w:p>
    <w:p w:rsidR="001B12BD" w:rsidRPr="00405B0E" w:rsidRDefault="001B12BD" w:rsidP="003465EA">
      <w:pPr>
        <w:rPr>
          <w:rFonts w:ascii="Times New Roman" w:hAnsi="Times New Roman" w:cs="Times New Roman"/>
          <w:b/>
          <w:sz w:val="28"/>
          <w:szCs w:val="28"/>
        </w:rPr>
      </w:pPr>
      <w:bookmarkStart w:id="912" w:name="sub_101917"/>
      <w:bookmarkEnd w:id="911"/>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1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Культура безопасности жизнедеятельности в совр</w:t>
      </w:r>
      <w:r w:rsidRPr="00405B0E">
        <w:rPr>
          <w:rFonts w:ascii="Times New Roman" w:hAnsi="Times New Roman" w:cs="Times New Roman"/>
          <w:b/>
          <w:sz w:val="28"/>
          <w:szCs w:val="28"/>
        </w:rPr>
        <w:t>е</w:t>
      </w:r>
      <w:r w:rsidRPr="00405B0E">
        <w:rPr>
          <w:rFonts w:ascii="Times New Roman" w:hAnsi="Times New Roman" w:cs="Times New Roman"/>
          <w:b/>
          <w:sz w:val="28"/>
          <w:szCs w:val="28"/>
        </w:rPr>
        <w:t>менном обществе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2"/>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цель и задачи учебного предмета ОБЖ, его ключевые понятия и значение для человека;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смысл понятий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опасность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риск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культура без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пасности жизнедеятельности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источники и факторы опасности, их классификация; общие принципы безопасного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виды чрезвычайных ситуаций, сходство и различия опасной, экстр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мальной и чрезвычайной ситуаций;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уровни взаимодействия человека и окружающей среды;</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механизм перерастания повседневной ситуации в чрезвычайную ситу</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цию, правила поведения в опасных и чрезвычайных ситуациях.</w:t>
      </w:r>
    </w:p>
    <w:p w:rsidR="001B12BD" w:rsidRPr="00405B0E" w:rsidRDefault="001B12BD" w:rsidP="003465EA">
      <w:pPr>
        <w:rPr>
          <w:rFonts w:ascii="Times New Roman" w:hAnsi="Times New Roman" w:cs="Times New Roman"/>
          <w:b/>
          <w:sz w:val="28"/>
          <w:szCs w:val="28"/>
        </w:rPr>
      </w:pPr>
      <w:bookmarkStart w:id="913" w:name="sub_101918"/>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2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быту</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3"/>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основные источники опасности в быту и их классификация;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защита прав потребителя, сроки годности и состав продуктов питания;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бытовые отравления и причины их возникновения, классификация яд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витых веществ и их 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признаки отравления,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комплектования и хранения домашней аптечки;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бытовые травмы и правила их предупреждения, приёмы и правила ок</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обращения с газовыми и электрическими приборами,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поведения в подъезде и лифте, а также при входе и выходе из 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пожар и факторы его развития;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условия и причины возникновения пожаров, их возможные последствия,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первичные средства пожаротушения;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права, обязанности и ответственность граждан в области пожарной безопасности;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ситуации криминального характера, правила поведения с малознак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мыми людьми;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классификация аварийных ситуаций в коммунальных системах жизн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обеспечения;</w:t>
      </w:r>
    </w:p>
    <w:p w:rsidR="001B12BD" w:rsidRPr="00405B0E"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правила подготовки к возможным авариям на коммунальных системах, </w:t>
      </w:r>
      <w:r w:rsidR="001B12BD" w:rsidRPr="00405B0E">
        <w:rPr>
          <w:rFonts w:ascii="Times New Roman" w:hAnsi="Times New Roman" w:cs="Times New Roman"/>
          <w:sz w:val="28"/>
          <w:szCs w:val="28"/>
        </w:rPr>
        <w:t>порядок действий при авариях на коммунальных системах.</w:t>
      </w:r>
    </w:p>
    <w:p w:rsidR="001B12BD" w:rsidRPr="00405B0E" w:rsidRDefault="001B12BD" w:rsidP="003465EA">
      <w:pPr>
        <w:rPr>
          <w:rFonts w:ascii="Times New Roman" w:hAnsi="Times New Roman" w:cs="Times New Roman"/>
          <w:b/>
          <w:sz w:val="28"/>
          <w:szCs w:val="28"/>
        </w:rPr>
      </w:pPr>
      <w:bookmarkStart w:id="914" w:name="sub_101919"/>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3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на транспорте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4"/>
    <w:p w:rsidR="001B12BD" w:rsidRPr="006779AC" w:rsidRDefault="001307F8" w:rsidP="003465EA">
      <w:pPr>
        <w:rPr>
          <w:rFonts w:ascii="Times New Roman" w:hAnsi="Times New Roman" w:cs="Times New Roman"/>
          <w:sz w:val="28"/>
          <w:szCs w:val="28"/>
        </w:rPr>
      </w:pPr>
      <w:r w:rsidRPr="0092551D">
        <w:rPr>
          <w:rStyle w:val="a4"/>
          <w:rFonts w:ascii="Times New Roman" w:hAnsi="Times New Roman"/>
          <w:b w:val="0"/>
          <w:color w:val="auto"/>
          <w:sz w:val="28"/>
          <w:szCs w:val="28"/>
        </w:rPr>
        <w:t>-</w:t>
      </w:r>
      <w:r w:rsidRPr="0092551D">
        <w:rPr>
          <w:rStyle w:val="a4"/>
          <w:rFonts w:ascii="Times New Roman" w:hAnsi="Times New Roman"/>
          <w:b w:val="0"/>
          <w:color w:val="auto"/>
          <w:sz w:val="28"/>
          <w:szCs w:val="28"/>
          <w:lang w:val="en-US"/>
        </w:rPr>
        <w:t>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и их значение, условия обеспечения без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пасности участников дорожного движения;</w:t>
      </w:r>
    </w:p>
    <w:p w:rsidR="001B12BD" w:rsidRPr="006779AC" w:rsidRDefault="001307F8" w:rsidP="003465EA">
      <w:pPr>
        <w:rPr>
          <w:rFonts w:ascii="Times New Roman" w:hAnsi="Times New Roman" w:cs="Times New Roman"/>
          <w:sz w:val="28"/>
          <w:szCs w:val="28"/>
        </w:rPr>
      </w:pPr>
      <w:r w:rsidRPr="001307F8">
        <w:rPr>
          <w:rStyle w:val="a4"/>
          <w:rFonts w:ascii="Times New Roman" w:hAnsi="Times New Roman"/>
          <w:color w:val="auto"/>
          <w:sz w:val="28"/>
          <w:szCs w:val="28"/>
        </w:rPr>
        <w:t>-</w:t>
      </w:r>
      <w:r w:rsidRPr="0092551D">
        <w:rPr>
          <w:rStyle w:val="a4"/>
          <w:rFonts w:ascii="Times New Roman" w:hAnsi="Times New Roman"/>
          <w:b w:val="0"/>
          <w:color w:val="auto"/>
          <w:sz w:val="28"/>
          <w:szCs w:val="28"/>
          <w:lang w:val="en-US"/>
        </w:rPr>
        <w:t>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и дорожные знаки для пешеходов;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дорожные ловушки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правила их предупреждения; световозвраща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 xml:space="preserve">щие элементы и правила их применения;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для пассажиров;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пассажиров при различных происшествиях в ма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 xml:space="preserve">шрутных транспортных средствах,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вызванных террористическим актом; правила поведения пассажира мотоцикла;</w:t>
      </w:r>
    </w:p>
    <w:p w:rsidR="001B12BD" w:rsidRPr="006779AC" w:rsidRDefault="001307F8" w:rsidP="003465EA">
      <w:pPr>
        <w:rPr>
          <w:rFonts w:ascii="Times New Roman" w:hAnsi="Times New Roman" w:cs="Times New Roman"/>
          <w:sz w:val="28"/>
          <w:szCs w:val="28"/>
        </w:rPr>
      </w:pPr>
      <w:r w:rsidRPr="001307F8">
        <w:rPr>
          <w:rStyle w:val="a4"/>
          <w:rFonts w:ascii="Times New Roman" w:hAnsi="Times New Roman"/>
          <w:color w:val="auto"/>
          <w:sz w:val="28"/>
          <w:szCs w:val="28"/>
        </w:rPr>
        <w:t>-</w:t>
      </w:r>
      <w:r>
        <w:rPr>
          <w:rStyle w:val="a4"/>
          <w:rFonts w:ascii="Times New Roman" w:hAnsi="Times New Roman"/>
          <w:color w:val="auto"/>
          <w:sz w:val="28"/>
          <w:szCs w:val="28"/>
          <w:lang w:val="en-US"/>
        </w:rPr>
        <w:t>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для водителя велосипеда и иных индив</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дорожные знаки для водителя велосипеда, сигналы велосипедиста;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подготовки велосипеда к пользованию;</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дорожно-транспортные происшествия и причины их возникновения; основные факторы риска возникновения дорожно-транспортных происшествий;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очевидца дорожно-транспортного происшествия;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пожаре на транспорте;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особенности различных видов транспорта (подземного, железнодоро</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ного, водного, воздушного);</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обязанности и порядок действий пассажиров при различных происш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ствиях на отдельных видах транспорта,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вызванных террористическим 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том;</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первая помощь и последовательность её оказания;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и приёмы оказания первой помощи при различных травмах в результате чрезвычайных ситуаций на транспорте.</w:t>
      </w:r>
    </w:p>
    <w:p w:rsidR="001B12BD" w:rsidRPr="00405B0E" w:rsidRDefault="001B12BD" w:rsidP="003465EA">
      <w:pPr>
        <w:rPr>
          <w:rFonts w:ascii="Times New Roman" w:hAnsi="Times New Roman" w:cs="Times New Roman"/>
          <w:b/>
          <w:sz w:val="28"/>
          <w:szCs w:val="28"/>
        </w:rPr>
      </w:pPr>
      <w:bookmarkStart w:id="915" w:name="sub_101920"/>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4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общественных местах</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5"/>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вызова экстренных служб и порядок взаимодействия с ними;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массовые мероприятия и правила подготовки к ним, оборудование мест массового пребывания людей;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беспорядках в местах массового пребывания 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дей;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попадании в толпу и давку;</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обнаружении угрозы возникновения пожара;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эвакуации из общественных мест и зданий;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опасности криминогенного и антиобщественного характера в общес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венных местах, порядок действий при их возникновении;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порядок действий при обнаружении бесхозных (потенциально опасных) вещей и предметов, а также в условиях совершения террористического акта,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захвате и освобождении заложников;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взаимодействии с правоохранительными орган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ми.</w:t>
      </w:r>
    </w:p>
    <w:p w:rsidR="001B12BD" w:rsidRPr="00405B0E" w:rsidRDefault="001B12BD" w:rsidP="003465EA">
      <w:pPr>
        <w:rPr>
          <w:rFonts w:ascii="Times New Roman" w:hAnsi="Times New Roman" w:cs="Times New Roman"/>
          <w:b/>
          <w:sz w:val="28"/>
          <w:szCs w:val="28"/>
        </w:rPr>
      </w:pPr>
      <w:bookmarkStart w:id="916" w:name="sub_101921"/>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5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природной среде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6"/>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чрезвычайные ситуации природного характера и их классификация;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поведения, необходимые для снижения риска встречи с дикими животными, порядок действий при встрече с ними;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укусах диких животных, змей, пауков, клещей и насекомых;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автономном существовании в природной среде;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ориентирования на местности, способы подачи сигналов бе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ствия;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природные пожары, их виды и опасности, факторы и причины их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никновения, порядок действий при нахождении в зоне природного пожара;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устройство гор и классификация горных пород, правила безопасного поведения в горах;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снежные лавины, их характеристики и опасности, порядок действий при попадании в лавину;</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камнепады, их характеристики и опасности, порядок действий, необх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димых для снижения риска попадания под камнепад;</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сели, их характеристики и опасности, порядок действий при попадании в зону селя;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оползни, их характеристики и опасности, порядок действий при начале оползня;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обнаружении тонущего человека; правила пов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дения при нахождении на плавсредствах; правила поведения при нахождении на льду, порядок действий при обнаружении человека в полынье;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наводнения, их характеристики и опасности, порядок действий при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воднении;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цунами, их характеристики и опасности, порядок действий при нахо</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дении в зоне цунами;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ураганы, бури, смерчи, их характеристики и опасности, порядок дейс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вий при ураганах, бурях и смерчах;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грозы, их характеристики и опасности, порядок действий при попадании в грозу;</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землетрясения и извержения вулканов, их характеристики и опасности, порядок действий при землетрясении,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попадании под завал, при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хождении в зоне извержения вулкана;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смысл понятий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экология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экологическая культура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значение эк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логии для устойчивого развития общества;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безопасного поведения при неблагоприятной экологической обстановке.</w:t>
      </w:r>
    </w:p>
    <w:p w:rsidR="001B12BD" w:rsidRPr="00405B0E" w:rsidRDefault="001B12BD" w:rsidP="003465EA">
      <w:pPr>
        <w:rPr>
          <w:rFonts w:ascii="Times New Roman" w:hAnsi="Times New Roman" w:cs="Times New Roman"/>
          <w:b/>
          <w:sz w:val="28"/>
          <w:szCs w:val="28"/>
        </w:rPr>
      </w:pPr>
      <w:bookmarkStart w:id="917" w:name="sub_101922"/>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6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Здоровье и как его сохранить. Основы медицинских знаний</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7"/>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смысл понятий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здоровье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здоровый образ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их содержание и значение для человека;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товой связи и другие);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элементы здорового образа жизни, ответственность за сохранение зд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ровья;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инфекционные заболевания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причины их возникновения;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механизм распространения инфекционных заболеваний, меры их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филактики и защиты от 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возникновении чрезвычайных ситуаций биол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го-социального происхождения (эпидемия, пандемия); мероприятия, провод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мые государством по обеспечению безопасности населения при угрозе и во время чрезвычайных ситуаций биолого-социального происхождения;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неинфекционные заболевания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их классификация, факторы риска неинфекционных заболеваний;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меры профилактики неинфекционных заболеваний и защиты от них; диспансеризация и её задачи;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психическое здоровье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психологическое благополучие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современные модели психического здоровья и здоровой личности;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стресс и его влияние на человека, меры профилактики стресса, способы самоконтроля и саморегуляции эмоциональных состояний;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первая помощь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обязанность по её оказанию, универсальный алгоритм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назначение и состав аптечки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оказании первой помощи в различных ситуациях, приёмы психологической поддержки пострадавшего.</w:t>
      </w:r>
    </w:p>
    <w:p w:rsidR="001B12BD" w:rsidRPr="00405B0E" w:rsidRDefault="001B12BD" w:rsidP="003465EA">
      <w:pPr>
        <w:rPr>
          <w:rFonts w:ascii="Times New Roman" w:hAnsi="Times New Roman" w:cs="Times New Roman"/>
          <w:b/>
          <w:sz w:val="28"/>
          <w:szCs w:val="28"/>
        </w:rPr>
      </w:pPr>
      <w:bookmarkStart w:id="918" w:name="sub_101923"/>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7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социуме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8"/>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общение и его значение для человека, способы организации эффекти</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ного и позитивного общения;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приёмы и правила безопасной межличностной коммуникации и ко</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фортного взаимодействия в группе, признаки конструктивного и деструктивного общения;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конфликт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стадии его развития, факторы и причины развития конфликта;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условия и ситуации возникновения межличностных и групповых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фликтов, безопасные и эффективные способы избегания и разрешения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фликтных ситуаций;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поведения для снижения риска конфликта и порядок действий при его опасных проявлениях;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 разрешения конфликта с помощью третьей стороны (модератора);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опасные формы проявления конфликта: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агрессия, домашнее насилие и буллинг;</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альную или деструктивную деятельность) и способы защиты от 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современные молодёжные увлечения и опасности, связанные с ними, правила безопасного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безопасной коммуникации с незнакомыми людьми.</w:t>
      </w:r>
    </w:p>
    <w:p w:rsidR="001B12BD" w:rsidRPr="00405B0E" w:rsidRDefault="001B12BD" w:rsidP="003465EA">
      <w:pPr>
        <w:rPr>
          <w:rFonts w:ascii="Times New Roman" w:hAnsi="Times New Roman" w:cs="Times New Roman"/>
          <w:b/>
          <w:sz w:val="28"/>
          <w:szCs w:val="28"/>
        </w:rPr>
      </w:pPr>
      <w:bookmarkStart w:id="919" w:name="sub_101924"/>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8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информационном пространстве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9"/>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цифровая среда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её характеристики и примеры информац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онных и компьютерных угроз, положительные возможности цифровой среды;</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общие принципы безопасного поведения, необходимые для предупре</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дения возникновения сложных и опасных ситуаций в личном цифровом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странстве;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опасные явления цифровой среды: вредоносные программы и прилож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и их разновидности;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кибергигиены, необходимые для предупреждения возникнов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сложных и опасных ситуаций в цифровой среде;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противоправные действия в Интернете;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цифрового поведения, необходимого для предотвращения ри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ков и угроз при использовании Интернета (кибербуллинга, вербовки в разли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ные организации и группы);</w:t>
      </w:r>
    </w:p>
    <w:p w:rsidR="001B12BD" w:rsidRPr="00405B0E"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деструктивные течения в Интернете, их признаки и опасности, правила безопасного использования Интернета по предотвращению рисков и угроз </w:t>
      </w:r>
      <w:r w:rsidR="001B12BD" w:rsidRPr="00405B0E">
        <w:rPr>
          <w:rFonts w:ascii="Times New Roman" w:hAnsi="Times New Roman" w:cs="Times New Roman"/>
          <w:sz w:val="28"/>
          <w:szCs w:val="28"/>
        </w:rPr>
        <w:t>в</w:t>
      </w:r>
      <w:r w:rsidR="001B12BD" w:rsidRPr="00405B0E">
        <w:rPr>
          <w:rFonts w:ascii="Times New Roman" w:hAnsi="Times New Roman" w:cs="Times New Roman"/>
          <w:sz w:val="28"/>
          <w:szCs w:val="28"/>
        </w:rPr>
        <w:t>о</w:t>
      </w:r>
      <w:r w:rsidR="001B12BD" w:rsidRPr="00405B0E">
        <w:rPr>
          <w:rFonts w:ascii="Times New Roman" w:hAnsi="Times New Roman" w:cs="Times New Roman"/>
          <w:sz w:val="28"/>
          <w:szCs w:val="28"/>
        </w:rPr>
        <w:t>влечения в различную деструктивную деятельность.</w:t>
      </w:r>
    </w:p>
    <w:p w:rsidR="001B12BD" w:rsidRPr="00405B0E" w:rsidRDefault="001B12BD" w:rsidP="003465EA">
      <w:pPr>
        <w:rPr>
          <w:rFonts w:ascii="Times New Roman" w:hAnsi="Times New Roman" w:cs="Times New Roman"/>
          <w:b/>
          <w:i/>
          <w:sz w:val="28"/>
          <w:szCs w:val="28"/>
        </w:rPr>
      </w:pPr>
      <w:bookmarkStart w:id="920" w:name="sub_101925"/>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9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Основы противодействия экстремизму и терроризму</w:t>
      </w:r>
      <w:r w:rsidR="00EE3723" w:rsidRPr="00405B0E">
        <w:rPr>
          <w:rFonts w:ascii="Times New Roman" w:hAnsi="Times New Roman" w:cs="Times New Roman"/>
          <w:b/>
          <w:i/>
          <w:sz w:val="28"/>
          <w:szCs w:val="28"/>
        </w:rPr>
        <w:t>»</w:t>
      </w:r>
      <w:r w:rsidRPr="00405B0E">
        <w:rPr>
          <w:rFonts w:ascii="Times New Roman" w:hAnsi="Times New Roman" w:cs="Times New Roman"/>
          <w:b/>
          <w:i/>
          <w:sz w:val="28"/>
          <w:szCs w:val="28"/>
        </w:rPr>
        <w:t>:</w:t>
      </w:r>
    </w:p>
    <w:bookmarkEnd w:id="920"/>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экстремизм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терроризм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их содержание, причины,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можные варианты проявления и последствия;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цели и формы проявления террористических актов, их последствия, уровни террористической 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основы общественно-государственной системы противодействия эк</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тремизму и терроризму, контртеррористическая операция и её цели;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признаки вовлечения в террористическую деятельность, правила ант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террористического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признаки угроз и подготовки различных форм терактов, порядок дейс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вий при их обнаружении;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безопасного поведения в условиях совершения теракта;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B12BD" w:rsidRPr="00405B0E" w:rsidRDefault="001B12BD" w:rsidP="003465EA">
      <w:pPr>
        <w:rPr>
          <w:rFonts w:ascii="Times New Roman" w:hAnsi="Times New Roman" w:cs="Times New Roman"/>
          <w:b/>
          <w:sz w:val="28"/>
          <w:szCs w:val="28"/>
        </w:rPr>
      </w:pPr>
      <w:bookmarkStart w:id="921" w:name="sub_101926"/>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10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Взаимодействие личности, общества и государства в обеспечении безопасности жизни и здоровья населения</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21"/>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классификация чрезвычайных ситуаций природного и техногенного х</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рактера;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единая государственная система предупреждения и ликвидации чре</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вычайных ситуаций (РСЧС), её задачи, структура, режимы функционирования;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государственные службы обеспечения безопасности, их роль и сфера ответственности, порядок взаимодействия с ними;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общественные институты и их место в системе обеспечения безопасн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жизни и здоровья населения;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антикоррупционное поведение как элемент общественной и государс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безопасности;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информирование и оповещение населения о чрезвычайных ситуациях, система ОКСИОН;</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сигнал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Внимание всем!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порядок действий населения при его получ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нии,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авариях с выбросом химических и радиоактивных веществ;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1B12BD"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эвакуация населения в условиях чрезвычайных ситуаций, порядок 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ствий населения при объявлении эвакуации.</w:t>
      </w:r>
    </w:p>
    <w:p w:rsidR="00405B0E" w:rsidRPr="006779AC" w:rsidRDefault="00405B0E" w:rsidP="003465EA">
      <w:pPr>
        <w:rPr>
          <w:rFonts w:ascii="Times New Roman" w:hAnsi="Times New Roman" w:cs="Times New Roman"/>
          <w:sz w:val="28"/>
          <w:szCs w:val="28"/>
        </w:rPr>
      </w:pPr>
    </w:p>
    <w:p w:rsidR="009C2071" w:rsidRDefault="009C2071" w:rsidP="003465EA">
      <w:pPr>
        <w:rPr>
          <w:rFonts w:ascii="Times New Roman" w:hAnsi="Times New Roman" w:cs="Times New Roman"/>
          <w:b/>
          <w:sz w:val="28"/>
          <w:szCs w:val="28"/>
        </w:rPr>
      </w:pPr>
      <w:bookmarkStart w:id="922" w:name="sub_101903"/>
    </w:p>
    <w:p w:rsidR="009C2071" w:rsidRDefault="009C2071" w:rsidP="003465EA">
      <w:pPr>
        <w:rPr>
          <w:rFonts w:ascii="Times New Roman" w:hAnsi="Times New Roman" w:cs="Times New Roman"/>
          <w:b/>
          <w:sz w:val="28"/>
          <w:szCs w:val="28"/>
        </w:rPr>
      </w:pPr>
    </w:p>
    <w:p w:rsidR="001B12BD" w:rsidRDefault="005F6C47" w:rsidP="003465EA">
      <w:pPr>
        <w:rPr>
          <w:rFonts w:ascii="Times New Roman" w:hAnsi="Times New Roman" w:cs="Times New Roman"/>
          <w:b/>
          <w:sz w:val="28"/>
          <w:szCs w:val="28"/>
        </w:rPr>
      </w:pPr>
      <w:r>
        <w:rPr>
          <w:rFonts w:ascii="Times New Roman" w:hAnsi="Times New Roman" w:cs="Times New Roman"/>
          <w:b/>
          <w:sz w:val="28"/>
          <w:szCs w:val="28"/>
        </w:rPr>
        <w:t>3) </w:t>
      </w:r>
      <w:r w:rsidR="00405B0E" w:rsidRPr="001354B4">
        <w:rPr>
          <w:rFonts w:ascii="Times New Roman" w:hAnsi="Times New Roman" w:cs="Times New Roman"/>
          <w:b/>
          <w:sz w:val="28"/>
          <w:szCs w:val="28"/>
        </w:rPr>
        <w:t>ПЛАНИРУЕМЫ</w:t>
      </w:r>
      <w:r w:rsidR="00405B0E">
        <w:rPr>
          <w:rFonts w:ascii="Times New Roman" w:hAnsi="Times New Roman" w:cs="Times New Roman"/>
          <w:b/>
          <w:sz w:val="28"/>
          <w:szCs w:val="28"/>
        </w:rPr>
        <w:t xml:space="preserve">Е РЕЗУЛЬТАТЫ ОСВОЕНИЯ ПРОГРАММЫ </w:t>
      </w:r>
      <w:r w:rsidR="00540762">
        <w:rPr>
          <w:rFonts w:ascii="Times New Roman" w:hAnsi="Times New Roman" w:cs="Times New Roman"/>
          <w:b/>
          <w:sz w:val="28"/>
          <w:szCs w:val="28"/>
        </w:rPr>
        <w:t>УЧЕБНОГО ПРЕДМЕТА «ОСНОВЫ БЕЗОПАСНОСТИ ЖИЗНЕДЕ</w:t>
      </w:r>
      <w:r w:rsidR="00540762">
        <w:rPr>
          <w:rFonts w:ascii="Times New Roman" w:hAnsi="Times New Roman" w:cs="Times New Roman"/>
          <w:b/>
          <w:sz w:val="28"/>
          <w:szCs w:val="28"/>
        </w:rPr>
        <w:t>Я</w:t>
      </w:r>
      <w:r w:rsidR="00540762">
        <w:rPr>
          <w:rFonts w:ascii="Times New Roman" w:hAnsi="Times New Roman" w:cs="Times New Roman"/>
          <w:b/>
          <w:sz w:val="28"/>
          <w:szCs w:val="28"/>
        </w:rPr>
        <w:t>ТЕЛЬНОСТИ» НА УРОВНЕ ООО</w:t>
      </w:r>
    </w:p>
    <w:p w:rsidR="000A0841" w:rsidRDefault="000A0841" w:rsidP="003465EA">
      <w:pPr>
        <w:rPr>
          <w:rFonts w:ascii="Times New Roman" w:hAnsi="Times New Roman" w:cs="Times New Roman"/>
          <w:b/>
          <w:sz w:val="28"/>
          <w:szCs w:val="28"/>
        </w:rPr>
      </w:pPr>
    </w:p>
    <w:p w:rsidR="000A0841" w:rsidRPr="000A0841" w:rsidRDefault="000A0841" w:rsidP="000A0841">
      <w:pPr>
        <w:widowControl/>
        <w:autoSpaceDE/>
        <w:autoSpaceDN/>
        <w:adjustRightInd/>
        <w:ind w:firstLine="0"/>
        <w:jc w:val="center"/>
        <w:rPr>
          <w:rFonts w:ascii="Times New Roman" w:hAnsi="Times New Roman" w:cs="Times New Roman"/>
          <w:b/>
          <w:sz w:val="28"/>
          <w:szCs w:val="28"/>
          <w:lang w:eastAsia="en-US"/>
        </w:rPr>
      </w:pPr>
      <w:r w:rsidRPr="000A0841">
        <w:rPr>
          <w:rFonts w:ascii="Times New Roman" w:hAnsi="Times New Roman" w:cs="Times New Roman"/>
          <w:b/>
          <w:sz w:val="28"/>
          <w:szCs w:val="28"/>
          <w:lang w:eastAsia="en-US"/>
        </w:rPr>
        <w:t>ЛИЧНОСТНЫЕ РЕЗУЛЬТАТЫ</w:t>
      </w:r>
    </w:p>
    <w:p w:rsidR="000A0841" w:rsidRDefault="001B12BD" w:rsidP="003465EA">
      <w:pPr>
        <w:rPr>
          <w:rFonts w:ascii="Times New Roman" w:hAnsi="Times New Roman" w:cs="Times New Roman"/>
          <w:sz w:val="28"/>
          <w:szCs w:val="28"/>
        </w:rPr>
      </w:pPr>
      <w:bookmarkStart w:id="923" w:name="sub_101927"/>
      <w:bookmarkEnd w:id="922"/>
      <w:r w:rsidRPr="006779AC">
        <w:rPr>
          <w:rFonts w:ascii="Times New Roman" w:hAnsi="Times New Roman" w:cs="Times New Roman"/>
          <w:sz w:val="28"/>
          <w:szCs w:val="28"/>
        </w:rPr>
        <w:t>Личностные результаты достигаются в единстве учебной и воспитател</w:t>
      </w:r>
      <w:r w:rsidRPr="006779AC">
        <w:rPr>
          <w:rFonts w:ascii="Times New Roman" w:hAnsi="Times New Roman" w:cs="Times New Roman"/>
          <w:sz w:val="28"/>
          <w:szCs w:val="28"/>
        </w:rPr>
        <w:t>ь</w:t>
      </w:r>
      <w:r w:rsidRPr="006779AC">
        <w:rPr>
          <w:rFonts w:ascii="Times New Roman" w:hAnsi="Times New Roman" w:cs="Times New Roman"/>
          <w:sz w:val="28"/>
          <w:szCs w:val="28"/>
        </w:rPr>
        <w:t>ной деятельности в соответствии с традиционными российскими социокул</w:t>
      </w:r>
      <w:r w:rsidRPr="006779AC">
        <w:rPr>
          <w:rFonts w:ascii="Times New Roman" w:hAnsi="Times New Roman" w:cs="Times New Roman"/>
          <w:sz w:val="28"/>
          <w:szCs w:val="28"/>
        </w:rPr>
        <w:t>ь</w:t>
      </w:r>
      <w:r w:rsidRPr="006779AC">
        <w:rPr>
          <w:rFonts w:ascii="Times New Roman" w:hAnsi="Times New Roman" w:cs="Times New Roman"/>
          <w:sz w:val="28"/>
          <w:szCs w:val="28"/>
        </w:rPr>
        <w:t>турными и духовно-нравственными ценностями, принятыми в обществе пр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вилами и нормами поведения.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w:t>
      </w:r>
      <w:r w:rsidRPr="006779AC">
        <w:rPr>
          <w:rFonts w:ascii="Times New Roman" w:hAnsi="Times New Roman" w:cs="Times New Roman"/>
          <w:sz w:val="28"/>
          <w:szCs w:val="28"/>
        </w:rPr>
        <w:t>е</w:t>
      </w:r>
      <w:r w:rsidRPr="006779AC">
        <w:rPr>
          <w:rFonts w:ascii="Times New Roman" w:hAnsi="Times New Roman" w:cs="Times New Roman"/>
          <w:sz w:val="28"/>
          <w:szCs w:val="28"/>
        </w:rPr>
        <w:t>лом.</w:t>
      </w:r>
    </w:p>
    <w:p w:rsidR="001B12BD" w:rsidRPr="000A0841" w:rsidRDefault="001B12BD" w:rsidP="003465EA">
      <w:pPr>
        <w:rPr>
          <w:rFonts w:ascii="Times New Roman" w:hAnsi="Times New Roman" w:cs="Times New Roman"/>
          <w:b/>
          <w:sz w:val="28"/>
          <w:szCs w:val="28"/>
        </w:rPr>
      </w:pPr>
      <w:bookmarkStart w:id="924" w:name="sub_101928"/>
      <w:bookmarkEnd w:id="923"/>
      <w:r w:rsidRPr="006779AC">
        <w:rPr>
          <w:rFonts w:ascii="Times New Roman" w:hAnsi="Times New Roman" w:cs="Times New Roman"/>
          <w:sz w:val="28"/>
          <w:szCs w:val="28"/>
        </w:rPr>
        <w:t>Личностные результаты, формируемые в ходе изу</w:t>
      </w:r>
      <w:r w:rsidR="000A0841">
        <w:rPr>
          <w:rFonts w:ascii="Times New Roman" w:hAnsi="Times New Roman" w:cs="Times New Roman"/>
          <w:sz w:val="28"/>
          <w:szCs w:val="28"/>
        </w:rPr>
        <w:t>чения учебного пре</w:t>
      </w:r>
      <w:r w:rsidR="000A0841">
        <w:rPr>
          <w:rFonts w:ascii="Times New Roman" w:hAnsi="Times New Roman" w:cs="Times New Roman"/>
          <w:sz w:val="28"/>
          <w:szCs w:val="28"/>
        </w:rPr>
        <w:t>д</w:t>
      </w:r>
      <w:r w:rsidR="000A0841">
        <w:rPr>
          <w:rFonts w:ascii="Times New Roman" w:hAnsi="Times New Roman" w:cs="Times New Roman"/>
          <w:sz w:val="28"/>
          <w:szCs w:val="28"/>
        </w:rPr>
        <w:t xml:space="preserve">мета ОБЖ, </w:t>
      </w:r>
      <w:r w:rsidRPr="006779AC">
        <w:rPr>
          <w:rFonts w:ascii="Times New Roman" w:hAnsi="Times New Roman" w:cs="Times New Roman"/>
          <w:sz w:val="28"/>
          <w:szCs w:val="28"/>
        </w:rPr>
        <w:t>отража</w:t>
      </w:r>
      <w:r w:rsidR="000A0841">
        <w:rPr>
          <w:rFonts w:ascii="Times New Roman" w:hAnsi="Times New Roman" w:cs="Times New Roman"/>
          <w:sz w:val="28"/>
          <w:szCs w:val="28"/>
        </w:rPr>
        <w:t>ют</w:t>
      </w:r>
      <w:r w:rsidRPr="006779AC">
        <w:rPr>
          <w:rFonts w:ascii="Times New Roman" w:hAnsi="Times New Roman" w:cs="Times New Roman"/>
          <w:sz w:val="28"/>
          <w:szCs w:val="28"/>
        </w:rPr>
        <w:t xml:space="preserve"> готовность обучающихся руководствоваться системой позитивных ценностных ориентаций и расширение опыта деятельности на её </w:t>
      </w:r>
      <w:r w:rsidRPr="000A0841">
        <w:rPr>
          <w:rFonts w:ascii="Times New Roman" w:hAnsi="Times New Roman" w:cs="Times New Roman"/>
          <w:b/>
          <w:sz w:val="28"/>
          <w:szCs w:val="28"/>
        </w:rPr>
        <w:t>основе.</w:t>
      </w:r>
    </w:p>
    <w:p w:rsidR="001B12BD" w:rsidRPr="000A0841" w:rsidRDefault="001B12BD" w:rsidP="003465EA">
      <w:pPr>
        <w:rPr>
          <w:rFonts w:ascii="Times New Roman" w:hAnsi="Times New Roman" w:cs="Times New Roman"/>
          <w:b/>
          <w:i/>
          <w:sz w:val="28"/>
          <w:szCs w:val="28"/>
        </w:rPr>
      </w:pPr>
      <w:bookmarkStart w:id="925" w:name="sub_101929"/>
      <w:bookmarkEnd w:id="924"/>
      <w:r w:rsidRPr="000A0841">
        <w:rPr>
          <w:rFonts w:ascii="Times New Roman" w:hAnsi="Times New Roman" w:cs="Times New Roman"/>
          <w:b/>
          <w:i/>
          <w:sz w:val="28"/>
          <w:szCs w:val="28"/>
        </w:rPr>
        <w:t>Личностные результаты изучения ОБЖ включают:</w:t>
      </w:r>
    </w:p>
    <w:p w:rsidR="001B12BD" w:rsidRPr="006779AC" w:rsidRDefault="001307F8" w:rsidP="003465EA">
      <w:pPr>
        <w:rPr>
          <w:rFonts w:ascii="Times New Roman" w:hAnsi="Times New Roman" w:cs="Times New Roman"/>
          <w:sz w:val="28"/>
          <w:szCs w:val="28"/>
        </w:rPr>
      </w:pPr>
      <w:bookmarkStart w:id="926" w:name="sub_101932"/>
      <w:bookmarkEnd w:id="925"/>
      <w:r>
        <w:rPr>
          <w:rFonts w:ascii="Times New Roman" w:hAnsi="Times New Roman" w:cs="Times New Roman"/>
          <w:sz w:val="28"/>
          <w:szCs w:val="28"/>
        </w:rPr>
        <w:t>1) </w:t>
      </w:r>
      <w:r w:rsidR="001B12BD" w:rsidRPr="000A0841">
        <w:rPr>
          <w:rFonts w:ascii="Times New Roman" w:hAnsi="Times New Roman" w:cs="Times New Roman"/>
          <w:b/>
          <w:i/>
          <w:sz w:val="28"/>
          <w:szCs w:val="28"/>
        </w:rPr>
        <w:t>патриотическое воспитание</w:t>
      </w:r>
      <w:r w:rsidR="001B12BD" w:rsidRPr="006779AC">
        <w:rPr>
          <w:rFonts w:ascii="Times New Roman" w:hAnsi="Times New Roman" w:cs="Times New Roman"/>
          <w:sz w:val="28"/>
          <w:szCs w:val="28"/>
        </w:rPr>
        <w:t>:</w:t>
      </w:r>
    </w:p>
    <w:bookmarkEnd w:id="926"/>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чувства гордости за свою Родину, ответственного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шения к выполнению конституционного долга - защите Отечества;</w:t>
      </w:r>
    </w:p>
    <w:p w:rsidR="001B12BD" w:rsidRPr="006779AC" w:rsidRDefault="001307F8" w:rsidP="003465EA">
      <w:pPr>
        <w:rPr>
          <w:rFonts w:ascii="Times New Roman" w:hAnsi="Times New Roman" w:cs="Times New Roman"/>
          <w:sz w:val="28"/>
          <w:szCs w:val="28"/>
        </w:rPr>
      </w:pPr>
      <w:bookmarkStart w:id="927" w:name="sub_101933"/>
      <w:r>
        <w:rPr>
          <w:rFonts w:ascii="Times New Roman" w:hAnsi="Times New Roman" w:cs="Times New Roman"/>
          <w:sz w:val="28"/>
          <w:szCs w:val="28"/>
        </w:rPr>
        <w:t>2) </w:t>
      </w:r>
      <w:r w:rsidR="001B12BD" w:rsidRPr="000A0841">
        <w:rPr>
          <w:rFonts w:ascii="Times New Roman" w:hAnsi="Times New Roman" w:cs="Times New Roman"/>
          <w:b/>
          <w:i/>
          <w:sz w:val="28"/>
          <w:szCs w:val="28"/>
        </w:rPr>
        <w:t>гражданское воспитание</w:t>
      </w:r>
      <w:r w:rsidR="001B12BD" w:rsidRPr="006779AC">
        <w:rPr>
          <w:rFonts w:ascii="Times New Roman" w:hAnsi="Times New Roman" w:cs="Times New Roman"/>
          <w:sz w:val="28"/>
          <w:szCs w:val="28"/>
        </w:rPr>
        <w:t>:</w:t>
      </w:r>
    </w:p>
    <w:bookmarkEnd w:id="927"/>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новных правах, свободах и обязанностях гражданина, социальных нормах и правилах межличностных отношений в поликультурном и многоконфесси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нальном обществе; представление о способах противодействия коррупции;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товность к разнообразной совместной деятельности, стремление к взаимоп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ниманию и взаимопомощи, активное участие в школьном самоуправлении;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товность к участию в гуманитарной деятельности (волонтёрство, помощь 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дям, нуждающимся в ней);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дарства;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и признание особой роли России в обеспечении государс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и международной безопасности, обороны страны, осмысление роли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сударства и общества в решении задачи защиты населения от опасных и чре</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вычайных ситуаций природного, техногенного и социального характера;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нению наркотических средств, неприятие любых форм экстремизма, дискр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минации, формирование веротерпимости, уважительного и доброжелательного отношения к другому человеку, его мнению, развитие способности к конс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руктивному диалогу с другими людьми;</w:t>
      </w:r>
    </w:p>
    <w:p w:rsidR="001B12BD" w:rsidRPr="006779AC" w:rsidRDefault="001B12BD" w:rsidP="003465EA">
      <w:pPr>
        <w:rPr>
          <w:rFonts w:ascii="Times New Roman" w:hAnsi="Times New Roman" w:cs="Times New Roman"/>
          <w:sz w:val="28"/>
          <w:szCs w:val="28"/>
        </w:rPr>
      </w:pPr>
      <w:bookmarkStart w:id="928" w:name="sub_101934"/>
      <w:r w:rsidRPr="006779AC">
        <w:rPr>
          <w:rFonts w:ascii="Times New Roman" w:hAnsi="Times New Roman" w:cs="Times New Roman"/>
          <w:sz w:val="28"/>
          <w:szCs w:val="28"/>
        </w:rPr>
        <w:t>3)</w:t>
      </w:r>
      <w:r w:rsidR="001307F8">
        <w:rPr>
          <w:rFonts w:ascii="Times New Roman" w:hAnsi="Times New Roman" w:cs="Times New Roman"/>
          <w:sz w:val="28"/>
          <w:szCs w:val="28"/>
        </w:rPr>
        <w:t> </w:t>
      </w:r>
      <w:r w:rsidRPr="000A0841">
        <w:rPr>
          <w:rFonts w:ascii="Times New Roman" w:hAnsi="Times New Roman" w:cs="Times New Roman"/>
          <w:b/>
          <w:i/>
          <w:sz w:val="28"/>
          <w:szCs w:val="28"/>
        </w:rPr>
        <w:t>духовно-нравственное воспитание</w:t>
      </w:r>
      <w:r w:rsidRPr="006779AC">
        <w:rPr>
          <w:rFonts w:ascii="Times New Roman" w:hAnsi="Times New Roman" w:cs="Times New Roman"/>
          <w:sz w:val="28"/>
          <w:szCs w:val="28"/>
        </w:rPr>
        <w:t>:</w:t>
      </w:r>
    </w:p>
    <w:bookmarkEnd w:id="928"/>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ориентация на моральные ценности и нормы в ситуациях нравственного выбора;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венного пространства;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личности безопасного типа, осознанного и ответстве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отношения к личной безопасности и безопасности других людей;</w:t>
      </w:r>
    </w:p>
    <w:p w:rsidR="001B12BD" w:rsidRPr="006779AC" w:rsidRDefault="001B12BD" w:rsidP="003465EA">
      <w:pPr>
        <w:rPr>
          <w:rFonts w:ascii="Times New Roman" w:hAnsi="Times New Roman" w:cs="Times New Roman"/>
          <w:sz w:val="28"/>
          <w:szCs w:val="28"/>
        </w:rPr>
      </w:pPr>
      <w:bookmarkStart w:id="929" w:name="sub_101935"/>
      <w:r w:rsidRPr="006779AC">
        <w:rPr>
          <w:rFonts w:ascii="Times New Roman" w:hAnsi="Times New Roman" w:cs="Times New Roman"/>
          <w:sz w:val="28"/>
          <w:szCs w:val="28"/>
        </w:rPr>
        <w:t>4)</w:t>
      </w:r>
      <w:r w:rsidR="00A039EB">
        <w:rPr>
          <w:rFonts w:ascii="Times New Roman" w:hAnsi="Times New Roman" w:cs="Times New Roman"/>
          <w:sz w:val="28"/>
          <w:szCs w:val="28"/>
          <w:lang w:val="en-US"/>
        </w:rPr>
        <w:t> </w:t>
      </w:r>
      <w:r w:rsidRPr="000A0841">
        <w:rPr>
          <w:rFonts w:ascii="Times New Roman" w:hAnsi="Times New Roman" w:cs="Times New Roman"/>
          <w:b/>
          <w:i/>
          <w:sz w:val="28"/>
          <w:szCs w:val="28"/>
        </w:rPr>
        <w:t>эстетическое воспитание</w:t>
      </w:r>
      <w:r w:rsidRPr="006779AC">
        <w:rPr>
          <w:rFonts w:ascii="Times New Roman" w:hAnsi="Times New Roman" w:cs="Times New Roman"/>
          <w:sz w:val="28"/>
          <w:szCs w:val="28"/>
        </w:rPr>
        <w:t>:</w:t>
      </w:r>
    </w:p>
    <w:bookmarkEnd w:id="929"/>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гармоничной личности, развитие способности воспр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нимать, ценить и создавать прекрасное в повседневной жизни;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rsidR="001B12BD" w:rsidRPr="006779AC" w:rsidRDefault="00A039EB" w:rsidP="003465EA">
      <w:pPr>
        <w:rPr>
          <w:rFonts w:ascii="Times New Roman" w:hAnsi="Times New Roman" w:cs="Times New Roman"/>
          <w:sz w:val="28"/>
          <w:szCs w:val="28"/>
        </w:rPr>
      </w:pPr>
      <w:bookmarkStart w:id="930" w:name="sub_101936"/>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ценности научного познания:</w:t>
      </w:r>
    </w:p>
    <w:bookmarkEnd w:id="930"/>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ориентация в деятельности на современную систему научных предста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основными навыками исследовательской деятельности, 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тановка на осмысление опыта, наблюдений, поступков и стремление сове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шенствовать пути достижения индивидуального и коллективного благополучия;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средах (бытовые условия, дорожное движение, общественные места и социум, природа, коммуникационные связи и каналы);</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новки и принимать обоснованные решения в опасной (чрезвычайной) ситуации с учётом реальных условий и возможностей;</w:t>
      </w:r>
    </w:p>
    <w:p w:rsidR="001B12BD" w:rsidRPr="006779AC" w:rsidRDefault="00A039EB" w:rsidP="003465EA">
      <w:pPr>
        <w:rPr>
          <w:rFonts w:ascii="Times New Roman" w:hAnsi="Times New Roman" w:cs="Times New Roman"/>
          <w:sz w:val="28"/>
          <w:szCs w:val="28"/>
        </w:rPr>
      </w:pPr>
      <w:bookmarkStart w:id="931" w:name="sub_101937"/>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0841">
        <w:rPr>
          <w:rFonts w:ascii="Times New Roman" w:hAnsi="Times New Roman" w:cs="Times New Roman"/>
          <w:b/>
          <w:i/>
          <w:sz w:val="28"/>
          <w:szCs w:val="28"/>
        </w:rPr>
        <w:t>физическое воспитание, формирование культуры здоровья и эм</w:t>
      </w:r>
      <w:r w:rsidR="001B12BD" w:rsidRPr="000A0841">
        <w:rPr>
          <w:rFonts w:ascii="Times New Roman" w:hAnsi="Times New Roman" w:cs="Times New Roman"/>
          <w:b/>
          <w:i/>
          <w:sz w:val="28"/>
          <w:szCs w:val="28"/>
        </w:rPr>
        <w:t>о</w:t>
      </w:r>
      <w:r w:rsidR="001B12BD" w:rsidRPr="000A0841">
        <w:rPr>
          <w:rFonts w:ascii="Times New Roman" w:hAnsi="Times New Roman" w:cs="Times New Roman"/>
          <w:b/>
          <w:i/>
          <w:sz w:val="28"/>
          <w:szCs w:val="28"/>
        </w:rPr>
        <w:t>ционального благополучия:</w:t>
      </w:r>
    </w:p>
    <w:bookmarkEnd w:id="931"/>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 и государства;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правил, сбалансированный режим занятий и отдыха, регулярная физ</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ческая активность); осознание последствий и неприятие вредных привычек (употребление алкоголя, наркотиков, курение) и иных форм вреда для физич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навыков безопасного поведения в интернет-среде; способность адаптироваться к стре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осмысливая собственный опыт и выстраивая дальнейшие цели;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осознавать эмоциональное состояние своё и других, уметь управлять собственным эмоциональным состоянием;</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1B12BD" w:rsidRPr="006779AC" w:rsidRDefault="00A039EB" w:rsidP="003465EA">
      <w:pPr>
        <w:rPr>
          <w:rFonts w:ascii="Times New Roman" w:hAnsi="Times New Roman" w:cs="Times New Roman"/>
          <w:sz w:val="28"/>
          <w:szCs w:val="28"/>
        </w:rPr>
      </w:pPr>
      <w:bookmarkStart w:id="932" w:name="sub_101938"/>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0841">
        <w:rPr>
          <w:rFonts w:ascii="Times New Roman" w:hAnsi="Times New Roman" w:cs="Times New Roman"/>
          <w:b/>
          <w:i/>
          <w:sz w:val="28"/>
          <w:szCs w:val="28"/>
        </w:rPr>
        <w:t>трудовое воспитание:</w:t>
      </w:r>
    </w:p>
    <w:bookmarkEnd w:id="932"/>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способность инициировать, планировать и самостоятельно выполнять 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фессиональной деятельности и развитие необходимых умений для этого;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товность адаптироваться в профессиональной среде; уважение к труду и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зультатам трудовой деятельности; осознанный выбор и построение индивид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альной траектории образования и жизненных планов с учётом личных и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ственных интересов и потребностей;</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умениями оказывать первую помощь пострадавшим при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тере сознания, остановке дыхания, наружных кровотечениях, попадании ин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родных тел в верхние дыхательные пути, травмах различных областей тела, ожогах, отморожениях, отравлениях;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щении, на улице, на природе, в общественных местах и на массовых мер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приятиях, при коммуникации, при воздействии рисков культурной среды);</w:t>
      </w:r>
    </w:p>
    <w:p w:rsidR="001B12BD" w:rsidRPr="006779AC" w:rsidRDefault="00A039EB" w:rsidP="003465EA">
      <w:pPr>
        <w:rPr>
          <w:rFonts w:ascii="Times New Roman" w:hAnsi="Times New Roman" w:cs="Times New Roman"/>
          <w:sz w:val="28"/>
          <w:szCs w:val="28"/>
        </w:rPr>
      </w:pPr>
      <w:bookmarkStart w:id="933" w:name="sub_101939"/>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0841">
        <w:rPr>
          <w:rFonts w:ascii="Times New Roman" w:hAnsi="Times New Roman" w:cs="Times New Roman"/>
          <w:b/>
          <w:i/>
          <w:sz w:val="28"/>
          <w:szCs w:val="28"/>
        </w:rPr>
        <w:t>экологическое воспитание:</w:t>
      </w:r>
    </w:p>
    <w:bookmarkEnd w:id="933"/>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основ экологической культуры, методов проектирования со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ственной безопасной жизнедеятельности с учётом природных, техногенных и социальных рисков на территории проживания.</w:t>
      </w:r>
    </w:p>
    <w:p w:rsidR="000A0841" w:rsidRDefault="000A0841" w:rsidP="003465EA">
      <w:pPr>
        <w:rPr>
          <w:rFonts w:ascii="Times New Roman" w:hAnsi="Times New Roman" w:cs="Times New Roman"/>
          <w:sz w:val="28"/>
          <w:szCs w:val="28"/>
        </w:rPr>
      </w:pPr>
    </w:p>
    <w:p w:rsidR="000A0841" w:rsidRDefault="000A0841" w:rsidP="000A0841">
      <w:pPr>
        <w:widowControl/>
        <w:autoSpaceDE/>
        <w:autoSpaceDN/>
        <w:adjustRightInd/>
        <w:ind w:firstLine="0"/>
        <w:jc w:val="center"/>
        <w:rPr>
          <w:rFonts w:ascii="Times New Roman" w:hAnsi="Times New Roman" w:cs="Times New Roman"/>
          <w:b/>
          <w:sz w:val="28"/>
          <w:szCs w:val="28"/>
          <w:lang w:eastAsia="en-US"/>
        </w:rPr>
      </w:pPr>
      <w:r w:rsidRPr="000A0841">
        <w:rPr>
          <w:rFonts w:ascii="Times New Roman" w:hAnsi="Times New Roman" w:cs="Times New Roman"/>
          <w:b/>
          <w:sz w:val="28"/>
          <w:szCs w:val="28"/>
          <w:lang w:eastAsia="en-US"/>
        </w:rPr>
        <w:t>МЕТАПРЕДМЕТНЫЕ РЕЗУЛЬТАТЫ</w:t>
      </w:r>
    </w:p>
    <w:p w:rsidR="00A62D0F" w:rsidRPr="00A62D0F" w:rsidRDefault="00A62D0F" w:rsidP="00A62D0F">
      <w:pPr>
        <w:rPr>
          <w:rFonts w:ascii="Times New Roman" w:hAnsi="Times New Roman" w:cs="Times New Roman"/>
          <w:sz w:val="28"/>
          <w:szCs w:val="28"/>
        </w:rPr>
      </w:pPr>
      <w:bookmarkStart w:id="934" w:name="sub_12444"/>
      <w:r w:rsidRPr="00A62D0F">
        <w:rPr>
          <w:rFonts w:ascii="Times New Roman" w:hAnsi="Times New Roman" w:cs="Times New Roman"/>
          <w:i/>
          <w:sz w:val="28"/>
          <w:szCs w:val="28"/>
        </w:rPr>
        <w:t>В рез</w:t>
      </w:r>
      <w:r>
        <w:rPr>
          <w:rFonts w:ascii="Times New Roman" w:hAnsi="Times New Roman" w:cs="Times New Roman"/>
          <w:i/>
          <w:sz w:val="28"/>
          <w:szCs w:val="28"/>
        </w:rPr>
        <w:t>ультате изучения ОБЖ на уровне основног</w:t>
      </w:r>
      <w:r w:rsidRPr="00A62D0F">
        <w:rPr>
          <w:rFonts w:ascii="Times New Roman" w:hAnsi="Times New Roman" w:cs="Times New Roman"/>
          <w:i/>
          <w:sz w:val="28"/>
          <w:szCs w:val="28"/>
        </w:rPr>
        <w:t>о общего образования у обучающегося будут сформированы познавательные УУД, коммуникативные УУД, регулятивные УУД, совместная деятельность</w:t>
      </w:r>
      <w:r w:rsidRPr="00A62D0F">
        <w:rPr>
          <w:rFonts w:ascii="Times New Roman" w:hAnsi="Times New Roman" w:cs="Times New Roman"/>
          <w:sz w:val="28"/>
          <w:szCs w:val="28"/>
        </w:rPr>
        <w:t>.</w:t>
      </w:r>
      <w:bookmarkEnd w:id="934"/>
    </w:p>
    <w:p w:rsidR="000A0841" w:rsidRPr="000A0841" w:rsidRDefault="000A0841" w:rsidP="000A0841">
      <w:pPr>
        <w:widowControl/>
        <w:autoSpaceDE/>
        <w:autoSpaceDN/>
        <w:adjustRightInd/>
        <w:ind w:firstLine="709"/>
        <w:rPr>
          <w:rFonts w:ascii="Times New Roman" w:hAnsi="Times New Roman" w:cs="Times New Roman"/>
          <w:b/>
          <w:i/>
          <w:sz w:val="28"/>
          <w:szCs w:val="28"/>
          <w:lang w:eastAsia="en-US"/>
        </w:rPr>
      </w:pPr>
      <w:bookmarkStart w:id="935" w:name="sub_101930"/>
      <w:r w:rsidRPr="000A0841">
        <w:rPr>
          <w:rFonts w:ascii="Times New Roman" w:hAnsi="Times New Roman" w:cs="Times New Roman"/>
          <w:b/>
          <w:i/>
          <w:sz w:val="28"/>
          <w:szCs w:val="28"/>
          <w:lang w:eastAsia="en-US"/>
        </w:rPr>
        <w:t>Познавательные УУД</w:t>
      </w:r>
    </w:p>
    <w:p w:rsidR="001B12BD" w:rsidRPr="000A0841" w:rsidRDefault="001B12BD" w:rsidP="003465EA">
      <w:pPr>
        <w:rPr>
          <w:rFonts w:ascii="Times New Roman" w:hAnsi="Times New Roman" w:cs="Times New Roman"/>
          <w:i/>
          <w:sz w:val="28"/>
          <w:szCs w:val="28"/>
        </w:rPr>
      </w:pPr>
      <w:bookmarkStart w:id="936" w:name="sub_101940"/>
      <w:bookmarkEnd w:id="935"/>
      <w:r w:rsidRPr="000A084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6"/>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объектов (явлений);</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задачи;</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явлений 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цессов; делать выводы с использованием дедуктивных и индуктивных умоза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лючений, умозаключений по аналогии, формулировать гипотезы о взаимосв</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зях;</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выделенных критериев).</w:t>
      </w:r>
    </w:p>
    <w:p w:rsidR="001B12BD" w:rsidRPr="000A0841" w:rsidRDefault="001B12BD" w:rsidP="003465EA">
      <w:pPr>
        <w:rPr>
          <w:rFonts w:ascii="Times New Roman" w:hAnsi="Times New Roman" w:cs="Times New Roman"/>
          <w:i/>
          <w:sz w:val="28"/>
          <w:szCs w:val="28"/>
        </w:rPr>
      </w:pPr>
      <w:bookmarkStart w:id="937" w:name="sub_101941"/>
      <w:r w:rsidRPr="000A0841">
        <w:rPr>
          <w:rFonts w:ascii="Times New Roman" w:hAnsi="Times New Roman" w:cs="Times New Roman"/>
          <w:i/>
          <w:sz w:val="28"/>
          <w:szCs w:val="28"/>
        </w:rPr>
        <w:t>У обучающегося будут сформированы следующие базовые исследов</w:t>
      </w:r>
      <w:r w:rsidRPr="000A0841">
        <w:rPr>
          <w:rFonts w:ascii="Times New Roman" w:hAnsi="Times New Roman" w:cs="Times New Roman"/>
          <w:i/>
          <w:sz w:val="28"/>
          <w:szCs w:val="28"/>
        </w:rPr>
        <w:t>а</w:t>
      </w:r>
      <w:r w:rsidRPr="000A0841">
        <w:rPr>
          <w:rFonts w:ascii="Times New Roman" w:hAnsi="Times New Roman" w:cs="Times New Roman"/>
          <w:i/>
          <w:sz w:val="28"/>
          <w:szCs w:val="28"/>
        </w:rPr>
        <w:t xml:space="preserve">тельские действия как часть познавательных </w:t>
      </w:r>
      <w:r w:rsidR="000A0841" w:rsidRP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7"/>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проблемные вопросы, отражающие несоответствие 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жду рассматриваемым и наиболее благоприятным состоянием объекта (явления) повседневной жизни;</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обобщать, анализировать и оценивать получаемую информацию,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двигать гипотезы, аргументировать свою точку зрения, делать обоснованные выводы по результатам исследования;</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(принимать участие) небольшое самостоятельное исследов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ние заданного объекта (явления), устанавливать причинно-следственные связи;</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B12BD" w:rsidRPr="000A0841" w:rsidRDefault="001B12BD" w:rsidP="003465EA">
      <w:pPr>
        <w:rPr>
          <w:rFonts w:ascii="Times New Roman" w:hAnsi="Times New Roman" w:cs="Times New Roman"/>
          <w:i/>
          <w:sz w:val="28"/>
          <w:szCs w:val="28"/>
        </w:rPr>
      </w:pPr>
      <w:bookmarkStart w:id="938" w:name="sub_101942"/>
      <w:r w:rsidRPr="000A0841">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0841" w:rsidRP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8"/>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формацию различных видов и форм представления;</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мации и иллюстрировать решаемые задачи несложными схемами, диаграммами, иной графикой и их комбинациями;</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информации по критериям, предложенным пед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гогическим работником или сформулированным самостоятельно;</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эффективно запоминать и систематизировать информацию;</w:t>
      </w:r>
    </w:p>
    <w:p w:rsidR="001B12BD" w:rsidRDefault="00A039EB" w:rsidP="000A0841">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системой универсальных познавательных действий обесп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чивает сформированность когнитивных навыков обучающихся.</w:t>
      </w:r>
    </w:p>
    <w:p w:rsidR="000A0841" w:rsidRPr="000A0841" w:rsidRDefault="000A0841" w:rsidP="000A0841">
      <w:pPr>
        <w:widowControl/>
        <w:autoSpaceDE/>
        <w:autoSpaceDN/>
        <w:adjustRightInd/>
        <w:ind w:firstLine="709"/>
        <w:rPr>
          <w:rFonts w:ascii="Times New Roman" w:hAnsi="Times New Roman" w:cs="Times New Roman"/>
          <w:b/>
          <w:i/>
          <w:sz w:val="28"/>
          <w:szCs w:val="28"/>
          <w:lang w:eastAsia="en-US"/>
        </w:rPr>
      </w:pPr>
      <w:r w:rsidRPr="000A0841">
        <w:rPr>
          <w:rFonts w:ascii="Times New Roman" w:hAnsi="Times New Roman" w:cs="Times New Roman"/>
          <w:b/>
          <w:i/>
          <w:sz w:val="28"/>
          <w:szCs w:val="28"/>
          <w:lang w:eastAsia="en-US"/>
        </w:rPr>
        <w:t>Коммуникативные УУД</w:t>
      </w:r>
    </w:p>
    <w:p w:rsidR="001B12BD" w:rsidRPr="000A0841" w:rsidRDefault="001B12BD" w:rsidP="003465EA">
      <w:pPr>
        <w:rPr>
          <w:rFonts w:ascii="Times New Roman" w:hAnsi="Times New Roman" w:cs="Times New Roman"/>
          <w:i/>
          <w:sz w:val="28"/>
          <w:szCs w:val="28"/>
        </w:rPr>
      </w:pPr>
      <w:bookmarkStart w:id="939" w:name="sub_101943"/>
      <w:r w:rsidRPr="000A0841">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9"/>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невербальные средства общения, понимать значение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циальных знаков и намерения других, уважительно, в корректной форме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мулировать свои взгляды;</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общения задавать вопросы и выдавать ответы по существу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шаемой учебной задачи, обнаруживать различие и сходство позиций других участников диалога;</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решения учебной задачи, самосто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 выбирать наиболее целесообразный формат выступления и готовить различные презентационные материалы.</w:t>
      </w:r>
    </w:p>
    <w:p w:rsidR="000A0841" w:rsidRPr="000A0841" w:rsidRDefault="000A0841" w:rsidP="000A0841">
      <w:pPr>
        <w:widowControl/>
        <w:autoSpaceDE/>
        <w:autoSpaceDN/>
        <w:adjustRightInd/>
        <w:ind w:firstLine="709"/>
        <w:rPr>
          <w:rFonts w:ascii="Times New Roman" w:hAnsi="Times New Roman" w:cs="Times New Roman"/>
          <w:b/>
          <w:i/>
          <w:sz w:val="28"/>
          <w:szCs w:val="28"/>
          <w:lang w:eastAsia="en-US"/>
        </w:rPr>
      </w:pPr>
      <w:bookmarkStart w:id="940" w:name="sub_101944"/>
      <w:r w:rsidRPr="000A0841">
        <w:rPr>
          <w:rFonts w:ascii="Times New Roman" w:hAnsi="Times New Roman" w:cs="Times New Roman"/>
          <w:b/>
          <w:i/>
          <w:sz w:val="28"/>
          <w:szCs w:val="28"/>
          <w:lang w:eastAsia="en-US"/>
        </w:rPr>
        <w:t>Регулятивные УУД</w:t>
      </w:r>
    </w:p>
    <w:p w:rsidR="001B12BD" w:rsidRPr="000A0841" w:rsidRDefault="001B12BD" w:rsidP="003465EA">
      <w:pPr>
        <w:rPr>
          <w:rFonts w:ascii="Times New Roman" w:hAnsi="Times New Roman" w:cs="Times New Roman"/>
          <w:i/>
          <w:sz w:val="28"/>
          <w:szCs w:val="28"/>
        </w:rPr>
      </w:pPr>
      <w:r w:rsidRPr="000A0841">
        <w:rPr>
          <w:rFonts w:ascii="Times New Roman" w:hAnsi="Times New Roman" w:cs="Times New Roman"/>
          <w:i/>
          <w:sz w:val="28"/>
          <w:szCs w:val="28"/>
        </w:rPr>
        <w:t>У обучающегося будут сформированы следующие умения самоорганиз</w:t>
      </w:r>
      <w:r w:rsidRPr="000A0841">
        <w:rPr>
          <w:rFonts w:ascii="Times New Roman" w:hAnsi="Times New Roman" w:cs="Times New Roman"/>
          <w:i/>
          <w:sz w:val="28"/>
          <w:szCs w:val="28"/>
        </w:rPr>
        <w:t>а</w:t>
      </w:r>
      <w:r w:rsidRPr="000A0841">
        <w:rPr>
          <w:rFonts w:ascii="Times New Roman" w:hAnsi="Times New Roman" w:cs="Times New Roman"/>
          <w:i/>
          <w:sz w:val="28"/>
          <w:szCs w:val="28"/>
        </w:rPr>
        <w:t xml:space="preserve">ции как части регулятивных </w:t>
      </w:r>
      <w:r w:rsid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40"/>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проблемные вопросы, требующие решения в жизненных и учебных ситуациях;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находить необходимые ресурсы для его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полнения, при необходимости корректировать предложенный алгоритм, брать ответственность за принятое решение.</w:t>
      </w:r>
    </w:p>
    <w:p w:rsidR="00F018D8" w:rsidRPr="00F018D8" w:rsidRDefault="001B12BD" w:rsidP="00F018D8">
      <w:pPr>
        <w:rPr>
          <w:rFonts w:ascii="Times New Roman" w:hAnsi="Times New Roman" w:cs="Times New Roman"/>
          <w:i/>
          <w:sz w:val="28"/>
          <w:szCs w:val="28"/>
        </w:rPr>
      </w:pPr>
      <w:bookmarkStart w:id="941" w:name="sub_101945"/>
      <w:r w:rsidRPr="000A0841">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0A0841" w:rsidRPr="000A0841">
        <w:rPr>
          <w:rFonts w:ascii="Times New Roman" w:hAnsi="Times New Roman" w:cs="Times New Roman"/>
          <w:i/>
          <w:sz w:val="28"/>
          <w:szCs w:val="28"/>
        </w:rPr>
        <w:t>УУД</w:t>
      </w:r>
      <w:r w:rsidRPr="000A0841">
        <w:rPr>
          <w:rFonts w:ascii="Times New Roman" w:hAnsi="Times New Roman" w:cs="Times New Roman"/>
          <w:i/>
          <w:sz w:val="28"/>
          <w:szCs w:val="28"/>
        </w:rPr>
        <w:t>:</w:t>
      </w:r>
      <w:bookmarkEnd w:id="941"/>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адекватную оценку ситуации, предвидеть трудности, которые могут возникнуть при решении учебной задачи, и вносить коррективы в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тельность на основе новых обстоятельств;</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давать оценку приобретённому опыту, уметь находить позитивное в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изошедшей ситуации;</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управлять собственными эмоциями и не поддаваться эмоциям других, выявлять и анализировать их причины;</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 регулировать способ выражения эмоций;</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право на ошибку свою и чужую;</w:t>
      </w:r>
    </w:p>
    <w:p w:rsidR="001B12BD"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быть открытым себе и другим, осознавать невозможность контроля всего вокруг.</w:t>
      </w:r>
    </w:p>
    <w:p w:rsidR="001B12BD" w:rsidRPr="001354B4" w:rsidRDefault="001B12BD" w:rsidP="003465EA">
      <w:pPr>
        <w:rPr>
          <w:rFonts w:ascii="Times New Roman" w:hAnsi="Times New Roman" w:cs="Times New Roman"/>
          <w:i/>
          <w:sz w:val="28"/>
          <w:szCs w:val="28"/>
        </w:rPr>
      </w:pPr>
      <w:bookmarkStart w:id="942" w:name="sub_101946"/>
      <w:r w:rsidRPr="001354B4">
        <w:rPr>
          <w:rFonts w:ascii="Times New Roman" w:hAnsi="Times New Roman" w:cs="Times New Roman"/>
          <w:i/>
          <w:sz w:val="28"/>
          <w:szCs w:val="28"/>
        </w:rPr>
        <w:t>У обучающегося будут сформированы следующие умения совместной деятельности:</w:t>
      </w:r>
    </w:p>
    <w:bookmarkEnd w:id="942"/>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учебной задачи;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пой.</w:t>
      </w:r>
    </w:p>
    <w:p w:rsidR="00FA267D" w:rsidRDefault="00FA267D" w:rsidP="005F6C47">
      <w:pPr>
        <w:widowControl/>
        <w:autoSpaceDE/>
        <w:autoSpaceDN/>
        <w:adjustRightInd/>
        <w:ind w:firstLine="0"/>
        <w:rPr>
          <w:rFonts w:ascii="Times New Roman" w:hAnsi="Times New Roman" w:cs="Times New Roman"/>
          <w:b/>
          <w:sz w:val="28"/>
          <w:szCs w:val="28"/>
          <w:lang w:eastAsia="en-US"/>
        </w:rPr>
      </w:pPr>
      <w:bookmarkStart w:id="943" w:name="sub_101931"/>
    </w:p>
    <w:p w:rsidR="00F018D8" w:rsidRPr="00F018D8" w:rsidRDefault="00F018D8" w:rsidP="00F018D8">
      <w:pPr>
        <w:widowControl/>
        <w:autoSpaceDE/>
        <w:autoSpaceDN/>
        <w:adjustRightInd/>
        <w:ind w:firstLine="0"/>
        <w:jc w:val="center"/>
        <w:rPr>
          <w:rFonts w:ascii="Times New Roman" w:hAnsi="Times New Roman" w:cs="Times New Roman"/>
          <w:b/>
          <w:sz w:val="28"/>
          <w:szCs w:val="28"/>
          <w:lang w:eastAsia="en-US"/>
        </w:rPr>
      </w:pPr>
      <w:r w:rsidRPr="00F018D8">
        <w:rPr>
          <w:rFonts w:ascii="Times New Roman" w:hAnsi="Times New Roman" w:cs="Times New Roman"/>
          <w:b/>
          <w:sz w:val="28"/>
          <w:szCs w:val="28"/>
          <w:lang w:eastAsia="en-US"/>
        </w:rPr>
        <w:t>ПРЕДМЕТНЫЕ РЕЗУЛЬТАТЫ ОСВОЕНИЯ ПРОГРАММЫ</w:t>
      </w:r>
      <w:bookmarkStart w:id="944" w:name="sub_101947"/>
      <w:bookmarkEnd w:id="943"/>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w:t>
      </w:r>
      <w:r w:rsidR="00F018D8">
        <w:rPr>
          <w:rFonts w:ascii="Times New Roman" w:hAnsi="Times New Roman" w:cs="Times New Roman"/>
          <w:sz w:val="28"/>
          <w:szCs w:val="28"/>
        </w:rPr>
        <w:t xml:space="preserve"> характеризуют сформированность</w:t>
      </w:r>
      <w:r w:rsidRPr="006779AC">
        <w:rPr>
          <w:rFonts w:ascii="Times New Roman" w:hAnsi="Times New Roman" w:cs="Times New Roman"/>
          <w:sz w:val="28"/>
          <w:szCs w:val="28"/>
        </w:rPr>
        <w:t xml:space="preserve"> у обуча</w:t>
      </w:r>
      <w:r w:rsidRPr="006779AC">
        <w:rPr>
          <w:rFonts w:ascii="Times New Roman" w:hAnsi="Times New Roman" w:cs="Times New Roman"/>
          <w:sz w:val="28"/>
          <w:szCs w:val="28"/>
        </w:rPr>
        <w:t>ю</w:t>
      </w:r>
      <w:r w:rsidRPr="006779AC">
        <w:rPr>
          <w:rFonts w:ascii="Times New Roman" w:hAnsi="Times New Roman" w:cs="Times New Roman"/>
          <w:sz w:val="28"/>
          <w:szCs w:val="28"/>
        </w:rPr>
        <w:t>щихся основ культуры безопасности жизнедеятельности и проявляются в сп</w:t>
      </w:r>
      <w:r w:rsidRPr="006779AC">
        <w:rPr>
          <w:rFonts w:ascii="Times New Roman" w:hAnsi="Times New Roman" w:cs="Times New Roman"/>
          <w:sz w:val="28"/>
          <w:szCs w:val="28"/>
        </w:rPr>
        <w:t>о</w:t>
      </w:r>
      <w:r w:rsidRPr="006779AC">
        <w:rPr>
          <w:rFonts w:ascii="Times New Roman" w:hAnsi="Times New Roman" w:cs="Times New Roman"/>
          <w:sz w:val="28"/>
          <w:szCs w:val="28"/>
        </w:rPr>
        <w:t>собности построения и следования модели индивидуального безопасного пов</w:t>
      </w:r>
      <w:r w:rsidRPr="006779AC">
        <w:rPr>
          <w:rFonts w:ascii="Times New Roman" w:hAnsi="Times New Roman" w:cs="Times New Roman"/>
          <w:sz w:val="28"/>
          <w:szCs w:val="28"/>
        </w:rPr>
        <w:t>е</w:t>
      </w:r>
      <w:r w:rsidRPr="006779AC">
        <w:rPr>
          <w:rFonts w:ascii="Times New Roman" w:hAnsi="Times New Roman" w:cs="Times New Roman"/>
          <w:sz w:val="28"/>
          <w:szCs w:val="28"/>
        </w:rPr>
        <w:t>дения и опыте её применения в повседневной жизни.</w:t>
      </w:r>
    </w:p>
    <w:bookmarkEnd w:id="9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w:t>
      </w:r>
      <w:r w:rsidRPr="006779AC">
        <w:rPr>
          <w:rFonts w:ascii="Times New Roman" w:hAnsi="Times New Roman" w:cs="Times New Roman"/>
          <w:sz w:val="28"/>
          <w:szCs w:val="28"/>
        </w:rPr>
        <w:t>я</w:t>
      </w:r>
      <w:r w:rsidRPr="006779AC">
        <w:rPr>
          <w:rFonts w:ascii="Times New Roman" w:hAnsi="Times New Roman" w:cs="Times New Roman"/>
          <w:sz w:val="28"/>
          <w:szCs w:val="28"/>
        </w:rPr>
        <w:t>тий, которые в дальнейшем будут использоваться без дополнительных разъя</w:t>
      </w:r>
      <w:r w:rsidRPr="006779AC">
        <w:rPr>
          <w:rFonts w:ascii="Times New Roman" w:hAnsi="Times New Roman" w:cs="Times New Roman"/>
          <w:sz w:val="28"/>
          <w:szCs w:val="28"/>
        </w:rPr>
        <w:t>с</w:t>
      </w:r>
      <w:r w:rsidRPr="006779AC">
        <w:rPr>
          <w:rFonts w:ascii="Times New Roman" w:hAnsi="Times New Roman" w:cs="Times New Roman"/>
          <w:sz w:val="28"/>
          <w:szCs w:val="28"/>
        </w:rPr>
        <w:t>нений, приобретении систематизированных знаний основ комплексной без</w:t>
      </w:r>
      <w:r w:rsidRPr="006779AC">
        <w:rPr>
          <w:rFonts w:ascii="Times New Roman" w:hAnsi="Times New Roman" w:cs="Times New Roman"/>
          <w:sz w:val="28"/>
          <w:szCs w:val="28"/>
        </w:rPr>
        <w:t>о</w:t>
      </w:r>
      <w:r w:rsidRPr="006779AC">
        <w:rPr>
          <w:rFonts w:ascii="Times New Roman" w:hAnsi="Times New Roman" w:cs="Times New Roman"/>
          <w:sz w:val="28"/>
          <w:szCs w:val="28"/>
        </w:rPr>
        <w:t>пасности личности, общества и государства, индивидуальной системы здор</w:t>
      </w:r>
      <w:r w:rsidRPr="006779AC">
        <w:rPr>
          <w:rFonts w:ascii="Times New Roman" w:hAnsi="Times New Roman" w:cs="Times New Roman"/>
          <w:sz w:val="28"/>
          <w:szCs w:val="28"/>
        </w:rPr>
        <w:t>о</w:t>
      </w:r>
      <w:r w:rsidRPr="006779AC">
        <w:rPr>
          <w:rFonts w:ascii="Times New Roman" w:hAnsi="Times New Roman" w:cs="Times New Roman"/>
          <w:sz w:val="28"/>
          <w:szCs w:val="28"/>
        </w:rPr>
        <w:t>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B12BD" w:rsidRPr="001E22EA" w:rsidRDefault="001B12BD" w:rsidP="003465EA">
      <w:pPr>
        <w:rPr>
          <w:rFonts w:ascii="Times New Roman" w:hAnsi="Times New Roman" w:cs="Times New Roman"/>
          <w:b/>
          <w:i/>
          <w:sz w:val="28"/>
          <w:szCs w:val="28"/>
        </w:rPr>
      </w:pPr>
      <w:bookmarkStart w:id="945" w:name="sub_101948"/>
      <w:r w:rsidRPr="001E22EA">
        <w:rPr>
          <w:rFonts w:ascii="Times New Roman" w:hAnsi="Times New Roman" w:cs="Times New Roman"/>
          <w:b/>
          <w:i/>
          <w:sz w:val="28"/>
          <w:szCs w:val="28"/>
        </w:rPr>
        <w:t xml:space="preserve">Предметные результаты по ОБЖ </w:t>
      </w:r>
      <w:r w:rsidR="00F018D8" w:rsidRPr="001E22EA">
        <w:rPr>
          <w:rFonts w:ascii="Times New Roman" w:hAnsi="Times New Roman" w:cs="Times New Roman"/>
          <w:b/>
          <w:i/>
          <w:sz w:val="28"/>
          <w:szCs w:val="28"/>
        </w:rPr>
        <w:t>обеспечивают</w:t>
      </w:r>
      <w:r w:rsidRPr="001E22EA">
        <w:rPr>
          <w:rFonts w:ascii="Times New Roman" w:hAnsi="Times New Roman" w:cs="Times New Roman"/>
          <w:b/>
          <w:i/>
          <w:sz w:val="28"/>
          <w:szCs w:val="28"/>
        </w:rPr>
        <w:t>:</w:t>
      </w:r>
    </w:p>
    <w:p w:rsidR="001B12BD" w:rsidRPr="006779AC" w:rsidRDefault="00A039EB" w:rsidP="003465EA">
      <w:pPr>
        <w:rPr>
          <w:rFonts w:ascii="Times New Roman" w:hAnsi="Times New Roman" w:cs="Times New Roman"/>
          <w:sz w:val="28"/>
          <w:szCs w:val="28"/>
        </w:rPr>
      </w:pPr>
      <w:bookmarkStart w:id="946" w:name="sub_101952"/>
      <w:bookmarkEnd w:id="945"/>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культуры безопасности жизнедеятельности на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нове освоенных знаний и умений, системного и комплексного понимания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чимости безопасного поведения в условиях опасных и чрезвычайных ситуаций для личности, общества и государства;</w:t>
      </w:r>
    </w:p>
    <w:p w:rsidR="001B12BD" w:rsidRPr="006779AC" w:rsidRDefault="00A039EB" w:rsidP="003465EA">
      <w:pPr>
        <w:rPr>
          <w:rFonts w:ascii="Times New Roman" w:hAnsi="Times New Roman" w:cs="Times New Roman"/>
          <w:sz w:val="28"/>
          <w:szCs w:val="28"/>
        </w:rPr>
      </w:pPr>
      <w:bookmarkStart w:id="947" w:name="sub_101953"/>
      <w:bookmarkEnd w:id="946"/>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жающих;</w:t>
      </w:r>
    </w:p>
    <w:p w:rsidR="001B12BD" w:rsidRPr="006779AC" w:rsidRDefault="00A039EB" w:rsidP="003465EA">
      <w:pPr>
        <w:rPr>
          <w:rFonts w:ascii="Times New Roman" w:hAnsi="Times New Roman" w:cs="Times New Roman"/>
          <w:sz w:val="28"/>
          <w:szCs w:val="28"/>
        </w:rPr>
      </w:pPr>
      <w:bookmarkStart w:id="948" w:name="sub_101954"/>
      <w:bookmarkEnd w:id="947"/>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дарства;</w:t>
      </w:r>
    </w:p>
    <w:p w:rsidR="001B12BD" w:rsidRPr="006779AC" w:rsidRDefault="00A039EB" w:rsidP="003465EA">
      <w:pPr>
        <w:rPr>
          <w:rFonts w:ascii="Times New Roman" w:hAnsi="Times New Roman" w:cs="Times New Roman"/>
          <w:sz w:val="28"/>
          <w:szCs w:val="28"/>
        </w:rPr>
      </w:pPr>
      <w:bookmarkStart w:id="949" w:name="sub_101955"/>
      <w:bookmarkEnd w:id="948"/>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и признание особой роли России в обеспечении государс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B12BD" w:rsidRPr="006779AC" w:rsidRDefault="00A039EB" w:rsidP="003465EA">
      <w:pPr>
        <w:rPr>
          <w:rFonts w:ascii="Times New Roman" w:hAnsi="Times New Roman" w:cs="Times New Roman"/>
          <w:sz w:val="28"/>
          <w:szCs w:val="28"/>
        </w:rPr>
      </w:pPr>
      <w:bookmarkStart w:id="950" w:name="sub_101956"/>
      <w:bookmarkEnd w:id="949"/>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1B12BD" w:rsidRPr="006779AC" w:rsidRDefault="00A039EB" w:rsidP="003465EA">
      <w:pPr>
        <w:rPr>
          <w:rFonts w:ascii="Times New Roman" w:hAnsi="Times New Roman" w:cs="Times New Roman"/>
          <w:sz w:val="28"/>
          <w:szCs w:val="28"/>
        </w:rPr>
      </w:pPr>
      <w:bookmarkStart w:id="951" w:name="sub_101957"/>
      <w:bookmarkEnd w:id="950"/>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рористического) характера;</w:t>
      </w:r>
    </w:p>
    <w:p w:rsidR="001B12BD" w:rsidRPr="006779AC" w:rsidRDefault="00A039EB" w:rsidP="003465EA">
      <w:pPr>
        <w:rPr>
          <w:rFonts w:ascii="Times New Roman" w:hAnsi="Times New Roman" w:cs="Times New Roman"/>
          <w:sz w:val="28"/>
          <w:szCs w:val="28"/>
        </w:rPr>
      </w:pPr>
      <w:bookmarkStart w:id="952" w:name="sub_101958"/>
      <w:bookmarkEnd w:id="951"/>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причин, механизмов возникновения и последствий распр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странённых видов опасных и чрезвычайных ситуаций, которые могут произойти во время пребывания в различных средах (бытовые условия, дорожное движ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ние, общественные места и социум, природа, коммуникационные связи и к</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налы);</w:t>
      </w:r>
    </w:p>
    <w:p w:rsidR="001B12BD" w:rsidRPr="006779AC" w:rsidRDefault="00A039EB" w:rsidP="003465EA">
      <w:pPr>
        <w:rPr>
          <w:rFonts w:ascii="Times New Roman" w:hAnsi="Times New Roman" w:cs="Times New Roman"/>
          <w:sz w:val="28"/>
          <w:szCs w:val="28"/>
        </w:rPr>
      </w:pPr>
      <w:bookmarkStart w:id="953" w:name="sub_101959"/>
      <w:bookmarkEnd w:id="952"/>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знаниями и умениями применять меры и средства индив</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дуальной защиты, приёмы рационального и безопасного поведения в опасных и чрезвычайных ситуациях;</w:t>
      </w:r>
    </w:p>
    <w:p w:rsidR="001B12BD" w:rsidRPr="006779AC" w:rsidRDefault="00A039EB" w:rsidP="003465EA">
      <w:pPr>
        <w:rPr>
          <w:rFonts w:ascii="Times New Roman" w:hAnsi="Times New Roman" w:cs="Times New Roman"/>
          <w:sz w:val="28"/>
          <w:szCs w:val="28"/>
        </w:rPr>
      </w:pPr>
      <w:bookmarkStart w:id="954" w:name="sub_101960"/>
      <w:bookmarkEnd w:id="953"/>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ружных кровотечениях, попадании инородных тел в верхние дыхательные пути, травмах различных областей тела, ожогах, отморожениях, отравлениях;</w:t>
      </w:r>
    </w:p>
    <w:p w:rsidR="001B12BD" w:rsidRPr="006779AC" w:rsidRDefault="00A039EB" w:rsidP="003465EA">
      <w:pPr>
        <w:rPr>
          <w:rFonts w:ascii="Times New Roman" w:hAnsi="Times New Roman" w:cs="Times New Roman"/>
          <w:sz w:val="28"/>
          <w:szCs w:val="28"/>
        </w:rPr>
      </w:pPr>
      <w:bookmarkStart w:id="955" w:name="sub_101961"/>
      <w:bookmarkEnd w:id="954"/>
      <w:r>
        <w:rPr>
          <w:rFonts w:ascii="Times New Roman" w:hAnsi="Times New Roman" w:cs="Times New Roman"/>
          <w:sz w:val="28"/>
          <w:szCs w:val="28"/>
        </w:rPr>
        <w:t>10) </w:t>
      </w:r>
      <w:r w:rsidR="001B12BD" w:rsidRPr="006779AC">
        <w:rPr>
          <w:rFonts w:ascii="Times New Roman" w:hAnsi="Times New Roman" w:cs="Times New Roman"/>
          <w:sz w:val="28"/>
          <w:szCs w:val="28"/>
        </w:rPr>
        <w:t>умение оценивать и прогнозировать неблагоприятные факторы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становки и принимать обоснованные решения в опасной (чрезвычайной) 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туации с учётом реальных условий и возможностей;</w:t>
      </w:r>
    </w:p>
    <w:p w:rsidR="001B12BD" w:rsidRPr="006779AC" w:rsidRDefault="00A039EB" w:rsidP="003465EA">
      <w:pPr>
        <w:rPr>
          <w:rFonts w:ascii="Times New Roman" w:hAnsi="Times New Roman" w:cs="Times New Roman"/>
          <w:sz w:val="28"/>
          <w:szCs w:val="28"/>
        </w:rPr>
      </w:pPr>
      <w:bookmarkStart w:id="956" w:name="sub_101962"/>
      <w:bookmarkEnd w:id="955"/>
      <w:r>
        <w:rPr>
          <w:rFonts w:ascii="Times New Roman" w:hAnsi="Times New Roman" w:cs="Times New Roman"/>
          <w:sz w:val="28"/>
          <w:szCs w:val="28"/>
        </w:rPr>
        <w:t>11) </w:t>
      </w:r>
      <w:r w:rsidR="001B12BD" w:rsidRPr="006779AC">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B12BD" w:rsidRPr="006779AC" w:rsidRDefault="00A039EB" w:rsidP="003465EA">
      <w:pPr>
        <w:rPr>
          <w:rFonts w:ascii="Times New Roman" w:hAnsi="Times New Roman" w:cs="Times New Roman"/>
          <w:sz w:val="28"/>
          <w:szCs w:val="28"/>
        </w:rPr>
      </w:pPr>
      <w:bookmarkStart w:id="957" w:name="sub_101963"/>
      <w:bookmarkEnd w:id="956"/>
      <w:r>
        <w:rPr>
          <w:rFonts w:ascii="Times New Roman" w:hAnsi="Times New Roman" w:cs="Times New Roman"/>
          <w:sz w:val="28"/>
          <w:szCs w:val="28"/>
        </w:rPr>
        <w:t>12) </w:t>
      </w:r>
      <w:r w:rsidR="001B12BD" w:rsidRPr="006779AC">
        <w:rPr>
          <w:rFonts w:ascii="Times New Roman" w:hAnsi="Times New Roman" w:cs="Times New Roman"/>
          <w:sz w:val="28"/>
          <w:szCs w:val="28"/>
        </w:rPr>
        <w:t>овладение знаниями и умениями предупреждения опасных и чрезв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чайных ситуаций во время пребывания в различных средах (бытовые условия, дорожное движение, общественные места и социум, природа, коммуникац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онные связи и каналы).</w:t>
      </w:r>
    </w:p>
    <w:p w:rsidR="001B12BD" w:rsidRPr="006779AC" w:rsidRDefault="001B12BD" w:rsidP="003465EA">
      <w:pPr>
        <w:rPr>
          <w:rFonts w:ascii="Times New Roman" w:hAnsi="Times New Roman" w:cs="Times New Roman"/>
          <w:sz w:val="28"/>
          <w:szCs w:val="28"/>
        </w:rPr>
      </w:pPr>
      <w:bookmarkStart w:id="958" w:name="sub_101949"/>
      <w:bookmarkEnd w:id="957"/>
      <w:r w:rsidRPr="006779AC">
        <w:rPr>
          <w:rFonts w:ascii="Times New Roman" w:hAnsi="Times New Roman" w:cs="Times New Roman"/>
          <w:sz w:val="28"/>
          <w:szCs w:val="28"/>
        </w:rPr>
        <w:t>Достижение результатов освоения программы ОБЖ обеспечивается п</w:t>
      </w:r>
      <w:r w:rsidRPr="006779AC">
        <w:rPr>
          <w:rFonts w:ascii="Times New Roman" w:hAnsi="Times New Roman" w:cs="Times New Roman"/>
          <w:sz w:val="28"/>
          <w:szCs w:val="28"/>
        </w:rPr>
        <w:t>о</w:t>
      </w:r>
      <w:r w:rsidRPr="006779AC">
        <w:rPr>
          <w:rFonts w:ascii="Times New Roman" w:hAnsi="Times New Roman" w:cs="Times New Roman"/>
          <w:sz w:val="28"/>
          <w:szCs w:val="28"/>
        </w:rPr>
        <w:t>средством включения в указанную программу предметных результатов освоения модулей ОБЖ.</w:t>
      </w:r>
    </w:p>
    <w:p w:rsidR="001B12BD" w:rsidRPr="006779AC" w:rsidRDefault="00F018D8" w:rsidP="003465EA">
      <w:pPr>
        <w:rPr>
          <w:rFonts w:ascii="Times New Roman" w:hAnsi="Times New Roman" w:cs="Times New Roman"/>
          <w:sz w:val="28"/>
          <w:szCs w:val="28"/>
        </w:rPr>
      </w:pPr>
      <w:bookmarkStart w:id="959" w:name="sub_101951"/>
      <w:bookmarkEnd w:id="958"/>
      <w:r>
        <w:rPr>
          <w:rFonts w:ascii="Times New Roman" w:hAnsi="Times New Roman" w:cs="Times New Roman"/>
          <w:sz w:val="28"/>
          <w:szCs w:val="28"/>
        </w:rPr>
        <w:t>Предметные результаты</w:t>
      </w:r>
      <w:r w:rsidR="001B12BD" w:rsidRPr="006779AC">
        <w:rPr>
          <w:rFonts w:ascii="Times New Roman" w:hAnsi="Times New Roman" w:cs="Times New Roman"/>
          <w:sz w:val="28"/>
          <w:szCs w:val="28"/>
        </w:rPr>
        <w:t>, форми</w:t>
      </w:r>
      <w:r>
        <w:rPr>
          <w:rFonts w:ascii="Times New Roman" w:hAnsi="Times New Roman" w:cs="Times New Roman"/>
          <w:sz w:val="28"/>
          <w:szCs w:val="28"/>
        </w:rPr>
        <w:t>руемые</w:t>
      </w:r>
      <w:r w:rsidR="001B12BD" w:rsidRPr="006779AC">
        <w:rPr>
          <w:rFonts w:ascii="Times New Roman" w:hAnsi="Times New Roman" w:cs="Times New Roman"/>
          <w:sz w:val="28"/>
          <w:szCs w:val="28"/>
        </w:rPr>
        <w:t xml:space="preserve"> в ходе изучения учебного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 xml:space="preserve">мета </w:t>
      </w:r>
      <w:r>
        <w:rPr>
          <w:rFonts w:ascii="Times New Roman" w:hAnsi="Times New Roman" w:cs="Times New Roman"/>
          <w:sz w:val="28"/>
          <w:szCs w:val="28"/>
        </w:rPr>
        <w:t>«Основы безопасности жизнедеятельности», сгруппированы по учебным модулям.</w:t>
      </w:r>
    </w:p>
    <w:p w:rsidR="001B12BD" w:rsidRDefault="00F018D8" w:rsidP="003465EA">
      <w:pPr>
        <w:rPr>
          <w:rFonts w:ascii="Times New Roman" w:hAnsi="Times New Roman" w:cs="Times New Roman"/>
          <w:b/>
          <w:i/>
          <w:sz w:val="28"/>
          <w:szCs w:val="28"/>
        </w:rPr>
      </w:pPr>
      <w:bookmarkStart w:id="960" w:name="sub_101964"/>
      <w:bookmarkEnd w:id="959"/>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1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Культура безопасности жизнедеятельности в совр</w:t>
      </w:r>
      <w:r w:rsidR="001B12BD" w:rsidRPr="001354B4">
        <w:rPr>
          <w:rFonts w:ascii="Times New Roman" w:hAnsi="Times New Roman" w:cs="Times New Roman"/>
          <w:b/>
          <w:i/>
          <w:sz w:val="28"/>
          <w:szCs w:val="28"/>
        </w:rPr>
        <w:t>е</w:t>
      </w:r>
      <w:r w:rsidR="001B12BD" w:rsidRPr="001354B4">
        <w:rPr>
          <w:rFonts w:ascii="Times New Roman" w:hAnsi="Times New Roman" w:cs="Times New Roman"/>
          <w:b/>
          <w:i/>
          <w:sz w:val="28"/>
          <w:szCs w:val="28"/>
        </w:rPr>
        <w:t>менном обществе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F018D8" w:rsidRDefault="00F018D8" w:rsidP="003465EA">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0"/>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объяснять понятия опасной и чрезвычайной ситуации, анализировать, в чём их сходство и различия (виды чрезвычайных ситуаций,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террорист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ческого характера);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угрозы физическому, психическому здоровью 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ловека и/или нанесения ущерба имуществу, безопасности личности, общества, государства;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источники опасности и факторы опасности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техногенного происхождения;</w:t>
      </w:r>
    </w:p>
    <w:p w:rsidR="00F018D8" w:rsidRPr="006779AC" w:rsidRDefault="00A039EB" w:rsidP="00F018D8">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общие</w:t>
      </w:r>
      <w:r w:rsidR="00F018D8">
        <w:rPr>
          <w:rFonts w:ascii="Times New Roman" w:hAnsi="Times New Roman" w:cs="Times New Roman"/>
          <w:sz w:val="28"/>
          <w:szCs w:val="28"/>
        </w:rPr>
        <w:t xml:space="preserve"> принципы безопасного поведения.</w:t>
      </w:r>
    </w:p>
    <w:p w:rsidR="001B12BD" w:rsidRDefault="00F018D8" w:rsidP="003465EA">
      <w:pPr>
        <w:rPr>
          <w:rFonts w:ascii="Times New Roman" w:hAnsi="Times New Roman" w:cs="Times New Roman"/>
          <w:b/>
          <w:i/>
          <w:sz w:val="28"/>
          <w:szCs w:val="28"/>
        </w:rPr>
      </w:pPr>
      <w:bookmarkStart w:id="961" w:name="sub_101965"/>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2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быту</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1"/>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жизнеобеспечения жилища;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источники опасности в быту (пожароопасные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меты, электроприборы, газовое оборудование, бытовая химия, медикаменты);</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знать права, обязанности и ответственность граждан в области пожарной безопасности;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поведения, позволяющие предупредить возникновение опасных ситуаций в быту;</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ситуации криминального характера;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знать о правилах вызова экстренных служб и ответственности за ложные сообщения;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возникновении аварийных ситуаций техн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генного происхождения в коммунальных системах жизнеобеспечения (водо- и газоснабжение, канализация, электроэнергетические и тепловые сети);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ситуациях криминального характера;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при пожаре в жилых и общественных зданиях,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правильно использовать п</w:t>
      </w:r>
      <w:r w:rsidR="00F018D8">
        <w:rPr>
          <w:rFonts w:ascii="Times New Roman" w:hAnsi="Times New Roman" w:cs="Times New Roman"/>
          <w:sz w:val="28"/>
          <w:szCs w:val="28"/>
        </w:rPr>
        <w:t>ервичные средства пожаротушения.</w:t>
      </w:r>
    </w:p>
    <w:p w:rsidR="001B12BD" w:rsidRDefault="00F018D8" w:rsidP="003465EA">
      <w:pPr>
        <w:rPr>
          <w:rFonts w:ascii="Times New Roman" w:hAnsi="Times New Roman" w:cs="Times New Roman"/>
          <w:b/>
          <w:i/>
          <w:sz w:val="28"/>
          <w:szCs w:val="28"/>
        </w:rPr>
      </w:pPr>
      <w:bookmarkStart w:id="962" w:name="sub_101966"/>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3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на транспорте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2"/>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виды опасностей на транспорте (наземный, подзе</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ный, железнодорожный, водный, воздушный);</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соблюдать </w:t>
      </w:r>
      <w:r w:rsidR="001B12BD" w:rsidRPr="00F018D8">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установленные для пешехода, пассажира, водителя велосипеда и иных средств передвижения;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предупреждать возникновение сложных и опасных ситуаций на тран</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порте,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криминогенного характера и ситуации угрозы террористического акта;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ситуациях, когда человек стал участником происшествия на транспорте (наземном, подземном, железнодорожном,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 xml:space="preserve">душном, водном),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вызванного террористическим актом;</w:t>
      </w:r>
    </w:p>
    <w:p w:rsidR="001B12BD" w:rsidRDefault="00F018D8" w:rsidP="003465EA">
      <w:pPr>
        <w:rPr>
          <w:rFonts w:ascii="Times New Roman" w:hAnsi="Times New Roman" w:cs="Times New Roman"/>
          <w:b/>
          <w:i/>
          <w:sz w:val="28"/>
          <w:szCs w:val="28"/>
        </w:rPr>
      </w:pPr>
      <w:bookmarkStart w:id="963" w:name="sub_101967"/>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4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общественных местах</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3"/>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характеризовать потенциальные источники опасности в общественных местах,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техногенного происхождения; распознавать и характеризовать ситуации криминогенного и антиобщественного характера (кража, грабёж, 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шенничество, хулиганство, ксенофобия);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поведения в местах массового преб</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вания людей (в толпе);</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знать правила информирования экстренных служб;</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обнаружении в общественных местах бе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хозных (потенциально опасных) вещей и предметов;</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эвакуироваться из общественных мест и зданий;</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возникновении пожара и происшествиях в общественных местах;</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в условиях совершения террористического акта,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захвате и освобождении заложников;</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ситуациях криминогенного и антиобществе</w:t>
      </w:r>
      <w:r w:rsidR="001B12BD" w:rsidRPr="006779AC">
        <w:rPr>
          <w:rFonts w:ascii="Times New Roman" w:hAnsi="Times New Roman" w:cs="Times New Roman"/>
          <w:sz w:val="28"/>
          <w:szCs w:val="28"/>
        </w:rPr>
        <w:t>н</w:t>
      </w:r>
      <w:r w:rsidR="00F018D8">
        <w:rPr>
          <w:rFonts w:ascii="Times New Roman" w:hAnsi="Times New Roman" w:cs="Times New Roman"/>
          <w:sz w:val="28"/>
          <w:szCs w:val="28"/>
        </w:rPr>
        <w:t>ного характера.</w:t>
      </w:r>
    </w:p>
    <w:p w:rsidR="001B12BD" w:rsidRDefault="00F018D8" w:rsidP="003465EA">
      <w:pPr>
        <w:rPr>
          <w:rFonts w:ascii="Times New Roman" w:hAnsi="Times New Roman" w:cs="Times New Roman"/>
          <w:b/>
          <w:i/>
          <w:sz w:val="28"/>
          <w:szCs w:val="28"/>
        </w:rPr>
      </w:pPr>
      <w:bookmarkStart w:id="964" w:name="sub_101968"/>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5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природной среде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4"/>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помнить и выполнять правила безопасного поведения при неблагопр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ятной экологической обстановке;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поведения на природе;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правила безопасного поведения на водоёмах в различное время года;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B12BD"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знать и применять </w:t>
      </w:r>
      <w:r w:rsidR="00F018D8">
        <w:rPr>
          <w:rFonts w:ascii="Times New Roman" w:hAnsi="Times New Roman" w:cs="Times New Roman"/>
          <w:sz w:val="28"/>
          <w:szCs w:val="28"/>
        </w:rPr>
        <w:t>способы подачи сигнала о помощи.</w:t>
      </w:r>
    </w:p>
    <w:p w:rsidR="001B12BD" w:rsidRDefault="00F018D8" w:rsidP="003465EA">
      <w:pPr>
        <w:rPr>
          <w:rFonts w:ascii="Times New Roman" w:hAnsi="Times New Roman" w:cs="Times New Roman"/>
          <w:b/>
          <w:i/>
          <w:sz w:val="28"/>
          <w:szCs w:val="28"/>
        </w:rPr>
      </w:pPr>
      <w:bookmarkStart w:id="965" w:name="sub_101969"/>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6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Здоровье и как его сохранить. Основы медицинских зн</w:t>
      </w:r>
      <w:r w:rsidR="001B12BD" w:rsidRPr="001354B4">
        <w:rPr>
          <w:rFonts w:ascii="Times New Roman" w:hAnsi="Times New Roman" w:cs="Times New Roman"/>
          <w:b/>
          <w:i/>
          <w:sz w:val="28"/>
          <w:szCs w:val="28"/>
        </w:rPr>
        <w:t>а</w:t>
      </w:r>
      <w:r w:rsidR="001B12BD" w:rsidRPr="001354B4">
        <w:rPr>
          <w:rFonts w:ascii="Times New Roman" w:hAnsi="Times New Roman" w:cs="Times New Roman"/>
          <w:b/>
          <w:i/>
          <w:sz w:val="28"/>
          <w:szCs w:val="28"/>
        </w:rPr>
        <w:t>ний</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5"/>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смысл понятий здоровья (физического и психического) и здорового образа жизни;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лучия);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негативно относиться к вредным привычкам (табакокурение, алког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лизм, наркомания, игровая зависимость);</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мер защиты от инфекционных и неинфекционных заболеваний;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основные мероприятия, проводимые в Российской Ф</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дерации по обеспечению безопасности населения при угрозе и во время чре</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вычайных ситуаций биолого-социального характера;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оказывать первую помощь и самоп</w:t>
      </w:r>
      <w:r w:rsidR="00F018D8">
        <w:rPr>
          <w:rFonts w:ascii="Times New Roman" w:hAnsi="Times New Roman" w:cs="Times New Roman"/>
          <w:sz w:val="28"/>
          <w:szCs w:val="28"/>
        </w:rPr>
        <w:t>омощь при неотложных состояниях.</w:t>
      </w:r>
    </w:p>
    <w:p w:rsidR="001B12BD" w:rsidRDefault="00F018D8" w:rsidP="003465EA">
      <w:pPr>
        <w:rPr>
          <w:rFonts w:ascii="Times New Roman" w:hAnsi="Times New Roman" w:cs="Times New Roman"/>
          <w:b/>
          <w:i/>
          <w:sz w:val="28"/>
          <w:szCs w:val="28"/>
        </w:rPr>
      </w:pPr>
      <w:bookmarkStart w:id="966" w:name="sub_101970"/>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7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социуме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6"/>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межличностного и группового конфликта;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способы избегания и разрешения конфликтных ситу</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ций; характеризовать опасные проявления конфликтов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насилие, буллинг (травля);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манипуляций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целях вовлечения в экстр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мистскую, террористическую и иную деструктивную деятельность, в субкул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туры и формируемые на их основе сообщества экстремистской и суицидальной направленности) и способов противостоять манипуляциям;</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коммуникации с незнакомыми людьми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дозрительными людьми, у которых могут иметься преступные намерения);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и комфортного существования со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комыми людьми и в различных группах,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семье, классе, коллективе кружка/секции/спортивной команды, группе друзей;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опасности и соблюдать правила безопасного поведения в практике современных молодёжных увлечений;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опасных проявлениях конфликта и при во</w:t>
      </w:r>
      <w:r w:rsidR="001B12BD" w:rsidRPr="006779AC">
        <w:rPr>
          <w:rFonts w:ascii="Times New Roman" w:hAnsi="Times New Roman" w:cs="Times New Roman"/>
          <w:sz w:val="28"/>
          <w:szCs w:val="28"/>
        </w:rPr>
        <w:t>з</w:t>
      </w:r>
      <w:r w:rsidR="00F018D8">
        <w:rPr>
          <w:rFonts w:ascii="Times New Roman" w:hAnsi="Times New Roman" w:cs="Times New Roman"/>
          <w:sz w:val="28"/>
          <w:szCs w:val="28"/>
        </w:rPr>
        <w:t>можных манипуляциях.</w:t>
      </w:r>
    </w:p>
    <w:p w:rsidR="001B12BD" w:rsidRDefault="00F018D8" w:rsidP="003465EA">
      <w:pPr>
        <w:rPr>
          <w:rFonts w:ascii="Times New Roman" w:hAnsi="Times New Roman" w:cs="Times New Roman"/>
          <w:b/>
          <w:i/>
          <w:sz w:val="28"/>
          <w:szCs w:val="28"/>
        </w:rPr>
      </w:pPr>
      <w:bookmarkStart w:id="967" w:name="sub_101971"/>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8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информационном пространстве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7"/>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информационных и компьютерных угроз;</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потенциальные риски и угрозы при использовании сети Интернет, предупреждать риски и угрозы в Интернете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вовлечения в эк</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тремистские, террористические и иные деструктивные интернетсообщества);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принципами безопасного использования Интернета, электро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ных изделий бытового назначения (игровые приставки, мобильные телефоны сотовой связи и другие);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предупреждать возникновение сложных и опасных ситуаций; характ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ризовать и предотвращать потенциальные риски и угрозы при использовании Интернета (например: мошенничество, игромания, деструктивные</w:t>
      </w:r>
      <w:r w:rsidR="00F018D8">
        <w:rPr>
          <w:rFonts w:ascii="Times New Roman" w:hAnsi="Times New Roman" w:cs="Times New Roman"/>
          <w:sz w:val="28"/>
          <w:szCs w:val="28"/>
        </w:rPr>
        <w:t xml:space="preserve"> сообщества в социальных сетях).</w:t>
      </w:r>
    </w:p>
    <w:p w:rsidR="006B70F1" w:rsidRDefault="00F018D8" w:rsidP="003465EA">
      <w:pPr>
        <w:rPr>
          <w:rFonts w:ascii="Times New Roman" w:hAnsi="Times New Roman" w:cs="Times New Roman"/>
          <w:b/>
          <w:i/>
          <w:sz w:val="28"/>
          <w:szCs w:val="28"/>
        </w:rPr>
      </w:pPr>
      <w:bookmarkStart w:id="968" w:name="sub_101972"/>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9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Основы противодействия экстремизму и терроризму</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bookmarkEnd w:id="968"/>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организационные основы системы противодействия терр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ризму и экстремизму в Российской Федерации;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ситуации угрозы террористического акта в доме, в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ственном месте;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обнаружении в общественных местах бе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хозных (или опасных) вещей и предметов;</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в условиях совершения террористического акта,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за</w:t>
      </w:r>
      <w:r w:rsidR="00F018D8">
        <w:rPr>
          <w:rFonts w:ascii="Times New Roman" w:hAnsi="Times New Roman" w:cs="Times New Roman"/>
          <w:sz w:val="28"/>
          <w:szCs w:val="28"/>
        </w:rPr>
        <w:t>хвате и освобождении заложников.</w:t>
      </w:r>
    </w:p>
    <w:p w:rsidR="001B12BD" w:rsidRDefault="00F018D8" w:rsidP="003465EA">
      <w:pPr>
        <w:rPr>
          <w:rFonts w:ascii="Times New Roman" w:hAnsi="Times New Roman" w:cs="Times New Roman"/>
          <w:b/>
          <w:i/>
          <w:sz w:val="28"/>
          <w:szCs w:val="28"/>
        </w:rPr>
      </w:pPr>
      <w:bookmarkStart w:id="969" w:name="sub_101973"/>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10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Взаимодействие личности, общества и государства в обеспечении безопасности жизни и здоровья населения</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9"/>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роль государственных служб Российской Федерации по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правила оповещения и эвакуации населения в условиях чрезвычайных ситуаций;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помнить и объяснять права и обязанности граждан Российской Федер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в области безопасности в условиях чрезвычайных ситуаций мирного и 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енного времени;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правилами безопасного поведения и безопасно действовать в различных ситуациях;</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антикоррупционного поведения с учётом возрастных обязанностей;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информировать население и соответствующие органы о возникновении опасных ситуаций.</w:t>
      </w:r>
    </w:p>
    <w:p w:rsidR="006B70F1" w:rsidRDefault="006B70F1" w:rsidP="003465EA">
      <w:pPr>
        <w:rPr>
          <w:rFonts w:ascii="Times New Roman" w:hAnsi="Times New Roman" w:cs="Times New Roman"/>
          <w:b/>
          <w:sz w:val="28"/>
          <w:szCs w:val="28"/>
        </w:rPr>
      </w:pPr>
      <w:bookmarkStart w:id="970" w:name="sub_1025"/>
      <w:r>
        <w:rPr>
          <w:rFonts w:ascii="Times New Roman" w:hAnsi="Times New Roman" w:cs="Times New Roman"/>
          <w:sz w:val="28"/>
          <w:szCs w:val="28"/>
        </w:rPr>
        <w:br w:type="page"/>
      </w:r>
      <w:r w:rsidR="003C5315">
        <w:rPr>
          <w:rFonts w:ascii="Times New Roman" w:hAnsi="Times New Roman" w:cs="Times New Roman"/>
          <w:b/>
          <w:sz w:val="28"/>
          <w:szCs w:val="28"/>
        </w:rPr>
        <w:t>2</w:t>
      </w:r>
      <w:r w:rsidR="00337D52">
        <w:rPr>
          <w:rFonts w:ascii="Times New Roman" w:hAnsi="Times New Roman" w:cs="Times New Roman"/>
          <w:b/>
          <w:sz w:val="28"/>
          <w:szCs w:val="28"/>
        </w:rPr>
        <w:t>.2</w:t>
      </w:r>
      <w:r w:rsidR="003C5315">
        <w:rPr>
          <w:rFonts w:ascii="Times New Roman" w:hAnsi="Times New Roman" w:cs="Times New Roman"/>
          <w:b/>
          <w:sz w:val="28"/>
          <w:szCs w:val="28"/>
        </w:rPr>
        <w:t>. </w:t>
      </w:r>
      <w:r w:rsidRPr="006B70F1">
        <w:rPr>
          <w:rFonts w:ascii="Times New Roman" w:hAnsi="Times New Roman" w:cs="Times New Roman"/>
          <w:b/>
          <w:sz w:val="28"/>
          <w:szCs w:val="28"/>
        </w:rPr>
        <w:t>ПРОГРАММА ФОРМИРОВАНИЯ УНИВЕРСАЛЬНЫХ УЧЕБ</w:t>
      </w:r>
      <w:r w:rsidR="00EC56FD">
        <w:rPr>
          <w:rFonts w:ascii="Times New Roman" w:hAnsi="Times New Roman" w:cs="Times New Roman"/>
          <w:b/>
          <w:sz w:val="28"/>
          <w:szCs w:val="28"/>
        </w:rPr>
        <w:t>НЫХ ДЕЙСТВИЙ</w:t>
      </w:r>
    </w:p>
    <w:p w:rsidR="00EC56FD" w:rsidRPr="006B70F1" w:rsidRDefault="00EC56FD" w:rsidP="00B33533">
      <w:pPr>
        <w:ind w:firstLine="0"/>
        <w:jc w:val="center"/>
        <w:rPr>
          <w:rFonts w:ascii="Times New Roman" w:hAnsi="Times New Roman" w:cs="Times New Roman"/>
          <w:b/>
          <w:sz w:val="28"/>
          <w:szCs w:val="28"/>
        </w:rPr>
      </w:pPr>
    </w:p>
    <w:p w:rsidR="001B12BD" w:rsidRDefault="00EC56FD" w:rsidP="00B33533">
      <w:pPr>
        <w:ind w:firstLine="0"/>
        <w:jc w:val="center"/>
        <w:rPr>
          <w:rFonts w:ascii="Times New Roman" w:hAnsi="Times New Roman" w:cs="Times New Roman"/>
          <w:b/>
          <w:sz w:val="28"/>
          <w:szCs w:val="28"/>
        </w:rPr>
      </w:pPr>
      <w:bookmarkStart w:id="971" w:name="sub_101974"/>
      <w:bookmarkEnd w:id="970"/>
      <w:r>
        <w:rPr>
          <w:rFonts w:ascii="Times New Roman" w:hAnsi="Times New Roman" w:cs="Times New Roman"/>
          <w:b/>
          <w:sz w:val="28"/>
          <w:szCs w:val="28"/>
        </w:rPr>
        <w:t>1. ЦЕЛЕВОЙ РАЗДЕЛ</w:t>
      </w:r>
    </w:p>
    <w:p w:rsidR="00B33533" w:rsidRPr="001354B4" w:rsidRDefault="00B33533" w:rsidP="00B33533">
      <w:pPr>
        <w:ind w:firstLine="0"/>
        <w:jc w:val="center"/>
        <w:rPr>
          <w:rFonts w:ascii="Times New Roman" w:hAnsi="Times New Roman" w:cs="Times New Roman"/>
          <w:b/>
          <w:sz w:val="28"/>
          <w:szCs w:val="28"/>
        </w:rPr>
      </w:pPr>
    </w:p>
    <w:p w:rsidR="001B12BD" w:rsidRPr="00EC56FD" w:rsidRDefault="001B12BD" w:rsidP="003465EA">
      <w:pPr>
        <w:rPr>
          <w:rFonts w:ascii="Times New Roman" w:hAnsi="Times New Roman" w:cs="Times New Roman"/>
          <w:i/>
          <w:sz w:val="28"/>
          <w:szCs w:val="28"/>
        </w:rPr>
      </w:pPr>
      <w:bookmarkStart w:id="972" w:name="sub_101977"/>
      <w:bookmarkEnd w:id="971"/>
      <w:r w:rsidRPr="00EC56FD">
        <w:rPr>
          <w:rFonts w:ascii="Times New Roman" w:hAnsi="Times New Roman" w:cs="Times New Roman"/>
          <w:i/>
          <w:sz w:val="28"/>
          <w:szCs w:val="28"/>
        </w:rPr>
        <w:t>Программа формирования универсальных учебных действий (далее - УУД) у обучающихся обеспечива</w:t>
      </w:r>
      <w:r w:rsidR="009D2E3C">
        <w:rPr>
          <w:rFonts w:ascii="Times New Roman" w:hAnsi="Times New Roman" w:cs="Times New Roman"/>
          <w:i/>
          <w:sz w:val="28"/>
          <w:szCs w:val="28"/>
        </w:rPr>
        <w:t>ет</w:t>
      </w:r>
      <w:r w:rsidRPr="00EC56FD">
        <w:rPr>
          <w:rFonts w:ascii="Times New Roman" w:hAnsi="Times New Roman" w:cs="Times New Roman"/>
          <w:i/>
          <w:sz w:val="28"/>
          <w:szCs w:val="28"/>
        </w:rPr>
        <w:t>:</w:t>
      </w:r>
    </w:p>
    <w:bookmarkEnd w:id="972"/>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способности к саморазвитию и самосовершенствованию;</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внутренней позиции личности, регулятивных, познав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тельных, коммуникативных УУД у обучающихся;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УУД в жизненных ситуациях для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задач общекультурного, личностного и познавательного развития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чающихся, готовности к решению практических задач;</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повышение эффективности усвоения знаний и учебных действий,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мирования компетенций в предметных областях,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навыка участия в различных формах организации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 xml:space="preserve">но-исследовательской и проектной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творческих конкурсах, олимпиадах, научных обществах, научно-практических конференциях, оли</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пиадах;</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приемами учебного сотрудничества и социального взаим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компетенций обучающихся в области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уровне общего пользования, включая владение ИКТ, поиском, ан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(далее -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тернет), формирование культуры 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1B12BD" w:rsidRPr="00EC56FD" w:rsidRDefault="001B12BD" w:rsidP="003465EA">
      <w:pPr>
        <w:rPr>
          <w:rFonts w:ascii="Times New Roman" w:hAnsi="Times New Roman" w:cs="Times New Roman"/>
          <w:b/>
          <w:i/>
          <w:sz w:val="28"/>
          <w:szCs w:val="28"/>
        </w:rPr>
      </w:pPr>
      <w:bookmarkStart w:id="973" w:name="sub_101978"/>
      <w:r w:rsidRPr="00EC56FD">
        <w:rPr>
          <w:rFonts w:ascii="Times New Roman" w:hAnsi="Times New Roman" w:cs="Times New Roman"/>
          <w:b/>
          <w:i/>
          <w:sz w:val="28"/>
          <w:szCs w:val="28"/>
        </w:rPr>
        <w:t>УУД позволяют решать широкий круг задач в различных пред</w:t>
      </w:r>
      <w:r w:rsidR="00EC56FD" w:rsidRPr="00EC56FD">
        <w:rPr>
          <w:rFonts w:ascii="Times New Roman" w:hAnsi="Times New Roman" w:cs="Times New Roman"/>
          <w:b/>
          <w:i/>
          <w:sz w:val="28"/>
          <w:szCs w:val="28"/>
        </w:rPr>
        <w:t>метных областях и являющих</w:t>
      </w:r>
      <w:r w:rsidRPr="00EC56FD">
        <w:rPr>
          <w:rFonts w:ascii="Times New Roman" w:hAnsi="Times New Roman" w:cs="Times New Roman"/>
          <w:b/>
          <w:i/>
          <w:sz w:val="28"/>
          <w:szCs w:val="28"/>
        </w:rPr>
        <w:t>ся результатами освоения обучающимися ООП ООО.</w:t>
      </w:r>
    </w:p>
    <w:p w:rsidR="001B12BD" w:rsidRPr="001354B4" w:rsidRDefault="001B12BD" w:rsidP="003465EA">
      <w:pPr>
        <w:rPr>
          <w:rFonts w:ascii="Times New Roman" w:hAnsi="Times New Roman" w:cs="Times New Roman"/>
          <w:b/>
          <w:i/>
          <w:sz w:val="28"/>
          <w:szCs w:val="28"/>
        </w:rPr>
      </w:pPr>
      <w:bookmarkStart w:id="974" w:name="sub_101979"/>
      <w:bookmarkEnd w:id="973"/>
      <w:r w:rsidRPr="001354B4">
        <w:rPr>
          <w:rFonts w:ascii="Times New Roman" w:hAnsi="Times New Roman" w:cs="Times New Roman"/>
          <w:b/>
          <w:i/>
          <w:sz w:val="28"/>
          <w:szCs w:val="28"/>
        </w:rPr>
        <w:t>Достижения обучающихся, полученные в результате изучения уче</w:t>
      </w:r>
      <w:r w:rsidRPr="001354B4">
        <w:rPr>
          <w:rFonts w:ascii="Times New Roman" w:hAnsi="Times New Roman" w:cs="Times New Roman"/>
          <w:b/>
          <w:i/>
          <w:sz w:val="28"/>
          <w:szCs w:val="28"/>
        </w:rPr>
        <w:t>б</w:t>
      </w:r>
      <w:r w:rsidRPr="001354B4">
        <w:rPr>
          <w:rFonts w:ascii="Times New Roman" w:hAnsi="Times New Roman" w:cs="Times New Roman"/>
          <w:b/>
          <w:i/>
          <w:sz w:val="28"/>
          <w:szCs w:val="28"/>
        </w:rPr>
        <w:t>ных предметов, учебных курсов, модулей, характеризующие совокупность познавательных, коммуникативных и регулятивных УУД отражают сп</w:t>
      </w:r>
      <w:r w:rsidRPr="001354B4">
        <w:rPr>
          <w:rFonts w:ascii="Times New Roman" w:hAnsi="Times New Roman" w:cs="Times New Roman"/>
          <w:b/>
          <w:i/>
          <w:sz w:val="28"/>
          <w:szCs w:val="28"/>
        </w:rPr>
        <w:t>о</w:t>
      </w:r>
      <w:r w:rsidRPr="001354B4">
        <w:rPr>
          <w:rFonts w:ascii="Times New Roman" w:hAnsi="Times New Roman" w:cs="Times New Roman"/>
          <w:b/>
          <w:i/>
          <w:sz w:val="28"/>
          <w:szCs w:val="28"/>
        </w:rPr>
        <w:t>собность обучающихся использовать на практике УУД, составляющие умение овладевать учебными знаково-символическими средствами, напра</w:t>
      </w:r>
      <w:r w:rsidRPr="001354B4">
        <w:rPr>
          <w:rFonts w:ascii="Times New Roman" w:hAnsi="Times New Roman" w:cs="Times New Roman"/>
          <w:b/>
          <w:i/>
          <w:sz w:val="28"/>
          <w:szCs w:val="28"/>
        </w:rPr>
        <w:t>в</w:t>
      </w:r>
      <w:r w:rsidRPr="001354B4">
        <w:rPr>
          <w:rFonts w:ascii="Times New Roman" w:hAnsi="Times New Roman" w:cs="Times New Roman"/>
          <w:b/>
          <w:i/>
          <w:sz w:val="28"/>
          <w:szCs w:val="28"/>
        </w:rPr>
        <w:t>ленными на:</w:t>
      </w:r>
    </w:p>
    <w:bookmarkEnd w:id="974"/>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умениями замещения, моделирования, кодирования и дек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дирования информации, логическими операциями, включая общие приемы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задач (универсальные учебные познавательные действия);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ими умения учитывать позицию собеседника, организ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вывать и осуществлять сотрудничество, коррекцию с педагогическими рабо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ничества с партнером (универсальные учебные коммуникативные действия);</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включающими способность принимать и сохранять учебную цель и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C56FD" w:rsidRPr="006779AC" w:rsidRDefault="00EC56FD" w:rsidP="003465EA">
      <w:pPr>
        <w:rPr>
          <w:rFonts w:ascii="Times New Roman" w:hAnsi="Times New Roman" w:cs="Times New Roman"/>
          <w:sz w:val="28"/>
          <w:szCs w:val="28"/>
        </w:rPr>
      </w:pPr>
    </w:p>
    <w:p w:rsidR="001B12BD" w:rsidRDefault="00EC56FD" w:rsidP="00B33533">
      <w:pPr>
        <w:ind w:firstLine="0"/>
        <w:jc w:val="center"/>
        <w:rPr>
          <w:rFonts w:ascii="Times New Roman" w:hAnsi="Times New Roman" w:cs="Times New Roman"/>
          <w:b/>
          <w:sz w:val="28"/>
          <w:szCs w:val="28"/>
        </w:rPr>
      </w:pPr>
      <w:bookmarkStart w:id="975" w:name="sub_101975"/>
      <w:r w:rsidRPr="00EC56FD">
        <w:rPr>
          <w:rFonts w:ascii="Times New Roman" w:hAnsi="Times New Roman" w:cs="Times New Roman"/>
          <w:b/>
          <w:sz w:val="28"/>
          <w:szCs w:val="28"/>
        </w:rPr>
        <w:t>2. СОДЕРЖАТЕЛЬНЫЙ РАЗДЕЛ</w:t>
      </w:r>
    </w:p>
    <w:p w:rsidR="00B33533" w:rsidRPr="00EC56FD" w:rsidRDefault="00B33533" w:rsidP="00B33533">
      <w:pPr>
        <w:ind w:firstLine="0"/>
        <w:jc w:val="center"/>
        <w:rPr>
          <w:rFonts w:ascii="Times New Roman" w:hAnsi="Times New Roman" w:cs="Times New Roman"/>
          <w:b/>
          <w:sz w:val="28"/>
          <w:szCs w:val="28"/>
        </w:rPr>
      </w:pPr>
    </w:p>
    <w:p w:rsidR="001B12BD" w:rsidRPr="00EC56FD" w:rsidRDefault="001B12BD" w:rsidP="003465EA">
      <w:pPr>
        <w:rPr>
          <w:rFonts w:ascii="Times New Roman" w:hAnsi="Times New Roman" w:cs="Times New Roman"/>
          <w:i/>
          <w:sz w:val="28"/>
          <w:szCs w:val="28"/>
        </w:rPr>
      </w:pPr>
      <w:bookmarkStart w:id="976" w:name="sub_101980"/>
      <w:bookmarkEnd w:id="975"/>
      <w:r w:rsidRPr="00EC56FD">
        <w:rPr>
          <w:rFonts w:ascii="Times New Roman" w:hAnsi="Times New Roman" w:cs="Times New Roman"/>
          <w:i/>
          <w:sz w:val="28"/>
          <w:szCs w:val="28"/>
        </w:rPr>
        <w:t>Программа формирования УУД у обучающихся содер</w:t>
      </w:r>
      <w:r w:rsidR="00EC56FD" w:rsidRPr="00EC56FD">
        <w:rPr>
          <w:rFonts w:ascii="Times New Roman" w:hAnsi="Times New Roman" w:cs="Times New Roman"/>
          <w:i/>
          <w:sz w:val="28"/>
          <w:szCs w:val="28"/>
        </w:rPr>
        <w:t>жит</w:t>
      </w:r>
      <w:r w:rsidRPr="00EC56FD">
        <w:rPr>
          <w:rFonts w:ascii="Times New Roman" w:hAnsi="Times New Roman" w:cs="Times New Roman"/>
          <w:i/>
          <w:sz w:val="28"/>
          <w:szCs w:val="28"/>
        </w:rPr>
        <w:t>:</w:t>
      </w:r>
    </w:p>
    <w:bookmarkEnd w:id="976"/>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ты.</w:t>
      </w:r>
    </w:p>
    <w:p w:rsidR="00B33533" w:rsidRPr="00082CB7" w:rsidRDefault="00B33533" w:rsidP="003465EA">
      <w:pPr>
        <w:rPr>
          <w:rFonts w:ascii="Times New Roman" w:hAnsi="Times New Roman" w:cs="Times New Roman"/>
          <w:b/>
          <w:sz w:val="28"/>
          <w:szCs w:val="28"/>
        </w:rPr>
      </w:pPr>
    </w:p>
    <w:p w:rsidR="00082CB7" w:rsidRPr="00082CB7" w:rsidRDefault="00082CB7" w:rsidP="003465EA">
      <w:pPr>
        <w:rPr>
          <w:rFonts w:ascii="Times New Roman" w:hAnsi="Times New Roman" w:cs="Times New Roman"/>
          <w:b/>
          <w:sz w:val="28"/>
          <w:szCs w:val="28"/>
        </w:rPr>
      </w:pPr>
      <w:bookmarkStart w:id="977" w:name="sub_101981"/>
      <w:r>
        <w:rPr>
          <w:rFonts w:ascii="Times New Roman" w:hAnsi="Times New Roman" w:cs="Times New Roman"/>
          <w:b/>
          <w:sz w:val="28"/>
          <w:szCs w:val="28"/>
        </w:rPr>
        <w:t>2.1. </w:t>
      </w:r>
      <w:r w:rsidR="001B12BD" w:rsidRPr="00082CB7">
        <w:rPr>
          <w:rFonts w:ascii="Times New Roman" w:hAnsi="Times New Roman" w:cs="Times New Roman"/>
          <w:b/>
          <w:sz w:val="28"/>
          <w:szCs w:val="28"/>
        </w:rPr>
        <w:t xml:space="preserve">Описание взаимосвязи УУД </w:t>
      </w:r>
      <w:r w:rsidRPr="00082CB7">
        <w:rPr>
          <w:rFonts w:ascii="Times New Roman" w:hAnsi="Times New Roman" w:cs="Times New Roman"/>
          <w:b/>
          <w:sz w:val="28"/>
          <w:szCs w:val="28"/>
        </w:rPr>
        <w:t>с содержанием учебных предметов</w:t>
      </w:r>
    </w:p>
    <w:p w:rsidR="00082CB7"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 xml:space="preserve">Содержание основного общего образования определяется программой основного общего образования. </w:t>
      </w:r>
    </w:p>
    <w:p w:rsidR="001B12BD"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Предметное учебное содержание фиксируется в рабочих программах.</w:t>
      </w:r>
    </w:p>
    <w:bookmarkEnd w:id="977"/>
    <w:p w:rsidR="001B12BD" w:rsidRPr="00082CB7" w:rsidRDefault="001B12BD" w:rsidP="003465EA">
      <w:pPr>
        <w:rPr>
          <w:rFonts w:ascii="Times New Roman" w:hAnsi="Times New Roman" w:cs="Times New Roman"/>
          <w:i/>
          <w:sz w:val="28"/>
          <w:szCs w:val="28"/>
        </w:rPr>
      </w:pPr>
      <w:r w:rsidRPr="00082CB7">
        <w:rPr>
          <w:rFonts w:ascii="Times New Roman" w:hAnsi="Times New Roman" w:cs="Times New Roman"/>
          <w:i/>
          <w:sz w:val="28"/>
          <w:szCs w:val="28"/>
        </w:rPr>
        <w:t>Разработанные по всем учебным предметам рабочие программы отр</w:t>
      </w:r>
      <w:r w:rsidRPr="00082CB7">
        <w:rPr>
          <w:rFonts w:ascii="Times New Roman" w:hAnsi="Times New Roman" w:cs="Times New Roman"/>
          <w:i/>
          <w:sz w:val="28"/>
          <w:szCs w:val="28"/>
        </w:rPr>
        <w:t>а</w:t>
      </w:r>
      <w:r w:rsidRPr="00082CB7">
        <w:rPr>
          <w:rFonts w:ascii="Times New Roman" w:hAnsi="Times New Roman" w:cs="Times New Roman"/>
          <w:i/>
          <w:sz w:val="28"/>
          <w:szCs w:val="28"/>
        </w:rPr>
        <w:t xml:space="preserve">жают определенные во </w:t>
      </w:r>
      <w:r w:rsidRPr="00082CB7">
        <w:rPr>
          <w:rStyle w:val="a4"/>
          <w:rFonts w:ascii="Times New Roman" w:hAnsi="Times New Roman"/>
          <w:b w:val="0"/>
          <w:i/>
          <w:color w:val="auto"/>
          <w:sz w:val="28"/>
          <w:szCs w:val="28"/>
        </w:rPr>
        <w:t>ФГОС ООО</w:t>
      </w:r>
      <w:r w:rsidRPr="00082CB7">
        <w:rPr>
          <w:rFonts w:ascii="Times New Roman" w:hAnsi="Times New Roman" w:cs="Times New Roman"/>
          <w:i/>
          <w:sz w:val="28"/>
          <w:szCs w:val="28"/>
        </w:rPr>
        <w:t xml:space="preserve"> УУД в трех своих компонентах:</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как часть метапредметных результатов обучения 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Планиру</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мые результаты освоения учебного предмета на уровне основного общего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разования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33533" w:rsidRDefault="003C5315" w:rsidP="009D2E3C">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Основные виды 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тематического планирования.</w:t>
      </w:r>
    </w:p>
    <w:p w:rsidR="009D2E3C" w:rsidRPr="006779AC" w:rsidRDefault="009D2E3C" w:rsidP="009D2E3C">
      <w:pPr>
        <w:rPr>
          <w:rFonts w:ascii="Times New Roman" w:hAnsi="Times New Roman" w:cs="Times New Roman"/>
          <w:sz w:val="28"/>
          <w:szCs w:val="28"/>
        </w:rPr>
      </w:pPr>
    </w:p>
    <w:p w:rsidR="001B12BD" w:rsidRPr="00525BDF" w:rsidRDefault="00525BDF" w:rsidP="00082CB7">
      <w:pPr>
        <w:rPr>
          <w:rFonts w:ascii="Times New Roman" w:hAnsi="Times New Roman" w:cs="Times New Roman"/>
          <w:b/>
          <w:i/>
          <w:sz w:val="28"/>
          <w:szCs w:val="28"/>
        </w:rPr>
      </w:pPr>
      <w:bookmarkStart w:id="978" w:name="sub_101982"/>
      <w:r w:rsidRPr="00525BDF">
        <w:rPr>
          <w:rFonts w:ascii="Times New Roman" w:hAnsi="Times New Roman" w:cs="Times New Roman"/>
          <w:b/>
          <w:i/>
          <w:sz w:val="28"/>
          <w:szCs w:val="28"/>
        </w:rPr>
        <w:t>О</w:t>
      </w:r>
      <w:r w:rsidR="001B12BD" w:rsidRPr="00525BDF">
        <w:rPr>
          <w:rFonts w:ascii="Times New Roman" w:hAnsi="Times New Roman" w:cs="Times New Roman"/>
          <w:b/>
          <w:i/>
          <w:sz w:val="28"/>
          <w:szCs w:val="28"/>
        </w:rPr>
        <w:t>писание реализации требований формирования УУД в предметных результатах и тематическом планировании по отдельным предметным об</w:t>
      </w:r>
      <w:r w:rsidR="00A25BF6">
        <w:rPr>
          <w:rFonts w:ascii="Times New Roman" w:hAnsi="Times New Roman" w:cs="Times New Roman"/>
          <w:b/>
          <w:i/>
          <w:sz w:val="28"/>
          <w:szCs w:val="28"/>
        </w:rPr>
        <w:t>ластям.</w:t>
      </w:r>
    </w:p>
    <w:p w:rsidR="001B12BD" w:rsidRPr="00082CB7" w:rsidRDefault="00082CB7" w:rsidP="003465EA">
      <w:pPr>
        <w:rPr>
          <w:rFonts w:ascii="Times New Roman" w:hAnsi="Times New Roman" w:cs="Times New Roman"/>
          <w:b/>
          <w:i/>
          <w:sz w:val="28"/>
          <w:szCs w:val="28"/>
        </w:rPr>
      </w:pPr>
      <w:bookmarkStart w:id="979" w:name="sub_101984"/>
      <w:bookmarkEnd w:id="978"/>
      <w:r w:rsidRPr="00082CB7">
        <w:rPr>
          <w:rFonts w:ascii="Times New Roman" w:hAnsi="Times New Roman" w:cs="Times New Roman"/>
          <w:b/>
          <w:i/>
          <w:sz w:val="28"/>
          <w:szCs w:val="28"/>
        </w:rPr>
        <w:t>Русский язык и литература</w:t>
      </w:r>
    </w:p>
    <w:p w:rsidR="001B12BD" w:rsidRPr="00082CB7" w:rsidRDefault="001B12BD" w:rsidP="003465EA">
      <w:pPr>
        <w:rPr>
          <w:rFonts w:ascii="Times New Roman" w:hAnsi="Times New Roman" w:cs="Times New Roman"/>
          <w:i/>
          <w:sz w:val="28"/>
          <w:szCs w:val="28"/>
        </w:rPr>
      </w:pPr>
      <w:bookmarkStart w:id="980" w:name="sub_101989"/>
      <w:bookmarkEnd w:id="979"/>
      <w:r w:rsidRPr="00082CB7">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082CB7">
        <w:rPr>
          <w:rFonts w:ascii="Times New Roman" w:hAnsi="Times New Roman" w:cs="Times New Roman"/>
          <w:i/>
          <w:sz w:val="28"/>
          <w:szCs w:val="28"/>
        </w:rPr>
        <w:t xml:space="preserve"> в части базовых логиче</w:t>
      </w:r>
      <w:r w:rsidR="00525BDF">
        <w:rPr>
          <w:rFonts w:ascii="Times New Roman" w:hAnsi="Times New Roman" w:cs="Times New Roman"/>
          <w:i/>
          <w:sz w:val="28"/>
          <w:szCs w:val="28"/>
        </w:rPr>
        <w:t>ских дейс</w:t>
      </w:r>
      <w:r w:rsidR="00525BDF">
        <w:rPr>
          <w:rFonts w:ascii="Times New Roman" w:hAnsi="Times New Roman" w:cs="Times New Roman"/>
          <w:i/>
          <w:sz w:val="28"/>
          <w:szCs w:val="28"/>
        </w:rPr>
        <w:t>т</w:t>
      </w:r>
      <w:r w:rsidR="00525BDF">
        <w:rPr>
          <w:rFonts w:ascii="Times New Roman" w:hAnsi="Times New Roman" w:cs="Times New Roman"/>
          <w:i/>
          <w:sz w:val="28"/>
          <w:szCs w:val="28"/>
        </w:rPr>
        <w:t>вий</w:t>
      </w:r>
    </w:p>
    <w:bookmarkEnd w:id="9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классификации, о</w:t>
      </w:r>
      <w:r w:rsidRPr="006779AC">
        <w:rPr>
          <w:rFonts w:ascii="Times New Roman" w:hAnsi="Times New Roman" w:cs="Times New Roman"/>
          <w:sz w:val="28"/>
          <w:szCs w:val="28"/>
        </w:rPr>
        <w:t>с</w:t>
      </w:r>
      <w:r w:rsidRPr="006779AC">
        <w:rPr>
          <w:rFonts w:ascii="Times New Roman" w:hAnsi="Times New Roman" w:cs="Times New Roman"/>
          <w:sz w:val="28"/>
          <w:szCs w:val="28"/>
        </w:rPr>
        <w:t>нования для обобщения и сравнения, критерии проводимого анализа языковых единиц, текстов различных функциональных разновидностей языка, функци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существенный признак классификации и классифицир</w:t>
      </w:r>
      <w:r w:rsidRPr="006779AC">
        <w:rPr>
          <w:rFonts w:ascii="Times New Roman" w:hAnsi="Times New Roman" w:cs="Times New Roman"/>
          <w:sz w:val="28"/>
          <w:szCs w:val="28"/>
        </w:rPr>
        <w:t>о</w:t>
      </w:r>
      <w:r w:rsidRPr="006779AC">
        <w:rPr>
          <w:rFonts w:ascii="Times New Roman" w:hAnsi="Times New Roman" w:cs="Times New Roman"/>
          <w:sz w:val="28"/>
          <w:szCs w:val="28"/>
        </w:rPr>
        <w:t>вать литературные объекты, устанавливать основания для их обобщения и сравнения, определять критерии проводимого анализа.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w:t>
      </w:r>
      <w:r w:rsidRPr="006779AC">
        <w:rPr>
          <w:rFonts w:ascii="Times New Roman" w:hAnsi="Times New Roman" w:cs="Times New Roman"/>
          <w:sz w:val="28"/>
          <w:szCs w:val="28"/>
        </w:rPr>
        <w:t>к</w:t>
      </w:r>
      <w:r w:rsidRPr="006779AC">
        <w:rPr>
          <w:rFonts w:ascii="Times New Roman" w:hAnsi="Times New Roman" w:cs="Times New Roman"/>
          <w:sz w:val="28"/>
          <w:szCs w:val="28"/>
        </w:rPr>
        <w:t>тивных умозаключений, умозаключений по аналогии.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w:t>
      </w:r>
      <w:r w:rsidRPr="006779AC">
        <w:rPr>
          <w:rFonts w:ascii="Times New Roman" w:hAnsi="Times New Roman" w:cs="Times New Roman"/>
          <w:sz w:val="28"/>
          <w:szCs w:val="28"/>
        </w:rPr>
        <w:t>е</w:t>
      </w:r>
      <w:r w:rsidRPr="006779AC">
        <w:rPr>
          <w:rFonts w:ascii="Times New Roman" w:hAnsi="Times New Roman" w:cs="Times New Roman"/>
          <w:sz w:val="28"/>
          <w:szCs w:val="28"/>
        </w:rPr>
        <w:t>шения и выбирая оптимальный вариант с учётом самостоятельно выделенных критериев.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(в рамках предложенной задачи) критерии определения зак</w:t>
      </w:r>
      <w:r w:rsidRPr="006779AC">
        <w:rPr>
          <w:rFonts w:ascii="Times New Roman" w:hAnsi="Times New Roman" w:cs="Times New Roman"/>
          <w:sz w:val="28"/>
          <w:szCs w:val="28"/>
        </w:rPr>
        <w:t>о</w:t>
      </w:r>
      <w:r w:rsidRPr="006779AC">
        <w:rPr>
          <w:rFonts w:ascii="Times New Roman" w:hAnsi="Times New Roman" w:cs="Times New Roman"/>
          <w:sz w:val="28"/>
          <w:szCs w:val="28"/>
        </w:rPr>
        <w:t>номерностей и противоречий в рассматриваемых литературных фактах и н</w:t>
      </w:r>
      <w:r w:rsidRPr="006779AC">
        <w:rPr>
          <w:rFonts w:ascii="Times New Roman" w:hAnsi="Times New Roman" w:cs="Times New Roman"/>
          <w:sz w:val="28"/>
          <w:szCs w:val="28"/>
        </w:rPr>
        <w:t>а</w:t>
      </w:r>
      <w:r w:rsidRPr="006779AC">
        <w:rPr>
          <w:rFonts w:ascii="Times New Roman" w:hAnsi="Times New Roman" w:cs="Times New Roman"/>
          <w:sz w:val="28"/>
          <w:szCs w:val="28"/>
        </w:rPr>
        <w:t>блюдениях над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дефицит литературной и другой информации, данных, необх</w:t>
      </w:r>
      <w:r w:rsidRPr="006779AC">
        <w:rPr>
          <w:rFonts w:ascii="Times New Roman" w:hAnsi="Times New Roman" w:cs="Times New Roman"/>
          <w:sz w:val="28"/>
          <w:szCs w:val="28"/>
        </w:rPr>
        <w:t>о</w:t>
      </w:r>
      <w:r w:rsidRPr="006779AC">
        <w:rPr>
          <w:rFonts w:ascii="Times New Roman" w:hAnsi="Times New Roman" w:cs="Times New Roman"/>
          <w:sz w:val="28"/>
          <w:szCs w:val="28"/>
        </w:rPr>
        <w:t>димых для решения поставленной учебной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B12BD" w:rsidRPr="003C5315" w:rsidRDefault="001B12BD" w:rsidP="003465EA">
      <w:pPr>
        <w:rPr>
          <w:rFonts w:ascii="Times New Roman" w:hAnsi="Times New Roman" w:cs="Times New Roman"/>
          <w:i/>
          <w:sz w:val="28"/>
          <w:szCs w:val="28"/>
        </w:rPr>
      </w:pPr>
      <w:bookmarkStart w:id="981" w:name="sub_101990"/>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 xml:space="preserve">х УУД </w:t>
      </w:r>
      <w:r w:rsidRPr="003C5315">
        <w:rPr>
          <w:rFonts w:ascii="Times New Roman" w:hAnsi="Times New Roman" w:cs="Times New Roman"/>
          <w:i/>
          <w:sz w:val="28"/>
          <w:szCs w:val="28"/>
        </w:rPr>
        <w:t>в части баз</w:t>
      </w:r>
      <w:r w:rsidR="00525BDF">
        <w:rPr>
          <w:rFonts w:ascii="Times New Roman" w:hAnsi="Times New Roman" w:cs="Times New Roman"/>
          <w:i/>
          <w:sz w:val="28"/>
          <w:szCs w:val="28"/>
        </w:rPr>
        <w:t>овых исследовательских действий</w:t>
      </w:r>
    </w:p>
    <w:bookmarkEnd w:id="9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определять и формулировать цели лингвистических м</w:t>
      </w:r>
      <w:r w:rsidRPr="006779AC">
        <w:rPr>
          <w:rFonts w:ascii="Times New Roman" w:hAnsi="Times New Roman" w:cs="Times New Roman"/>
          <w:sz w:val="28"/>
          <w:szCs w:val="28"/>
        </w:rPr>
        <w:t>и</w:t>
      </w:r>
      <w:r w:rsidRPr="006779AC">
        <w:rPr>
          <w:rFonts w:ascii="Times New Roman" w:hAnsi="Times New Roman" w:cs="Times New Roman"/>
          <w:sz w:val="28"/>
          <w:szCs w:val="28"/>
        </w:rPr>
        <w:t>ни</w:t>
      </w:r>
      <w:r w:rsidR="00EF6956">
        <w:rPr>
          <w:rFonts w:ascii="Times New Roman" w:hAnsi="Times New Roman" w:cs="Times New Roman"/>
          <w:sz w:val="28"/>
          <w:szCs w:val="28"/>
        </w:rPr>
        <w:t>-</w:t>
      </w:r>
      <w:r w:rsidRPr="006779AC">
        <w:rPr>
          <w:rFonts w:ascii="Times New Roman" w:hAnsi="Times New Roman" w:cs="Times New Roman"/>
          <w:sz w:val="28"/>
          <w:szCs w:val="28"/>
        </w:rPr>
        <w:t>исследований, формулировать и использовать вопросы как исследовател</w:t>
      </w:r>
      <w:r w:rsidRPr="006779AC">
        <w:rPr>
          <w:rFonts w:ascii="Times New Roman" w:hAnsi="Times New Roman" w:cs="Times New Roman"/>
          <w:sz w:val="28"/>
          <w:szCs w:val="28"/>
        </w:rPr>
        <w:t>ь</w:t>
      </w:r>
      <w:r w:rsidRPr="006779AC">
        <w:rPr>
          <w:rFonts w:ascii="Times New Roman" w:hAnsi="Times New Roman" w:cs="Times New Roman"/>
          <w:sz w:val="28"/>
          <w:szCs w:val="28"/>
        </w:rPr>
        <w:t>ский инструмент.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w:t>
      </w:r>
      <w:r w:rsidRPr="006779AC">
        <w:rPr>
          <w:rFonts w:ascii="Times New Roman" w:hAnsi="Times New Roman" w:cs="Times New Roman"/>
          <w:sz w:val="28"/>
          <w:szCs w:val="28"/>
        </w:rPr>
        <w:t>о</w:t>
      </w:r>
      <w:r w:rsidRPr="006779AC">
        <w:rPr>
          <w:rFonts w:ascii="Times New Roman" w:hAnsi="Times New Roman" w:cs="Times New Roman"/>
          <w:sz w:val="28"/>
          <w:szCs w:val="28"/>
        </w:rPr>
        <w:t>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гипотезу об истинности собственных суждений и су</w:t>
      </w:r>
      <w:r w:rsidRPr="006779AC">
        <w:rPr>
          <w:rFonts w:ascii="Times New Roman" w:hAnsi="Times New Roman" w:cs="Times New Roman"/>
          <w:sz w:val="28"/>
          <w:szCs w:val="28"/>
        </w:rPr>
        <w:t>ж</w:t>
      </w:r>
      <w:r w:rsidRPr="006779AC">
        <w:rPr>
          <w:rFonts w:ascii="Times New Roman" w:hAnsi="Times New Roman" w:cs="Times New Roman"/>
          <w:sz w:val="28"/>
          <w:szCs w:val="28"/>
        </w:rPr>
        <w:t>дений других, аргументировать свою позицию в выборе и интерпретации лит</w:t>
      </w:r>
      <w:r w:rsidRPr="006779AC">
        <w:rPr>
          <w:rFonts w:ascii="Times New Roman" w:hAnsi="Times New Roman" w:cs="Times New Roman"/>
          <w:sz w:val="28"/>
          <w:szCs w:val="28"/>
        </w:rPr>
        <w:t>е</w:t>
      </w:r>
      <w:r w:rsidRPr="006779AC">
        <w:rPr>
          <w:rFonts w:ascii="Times New Roman" w:hAnsi="Times New Roman" w:cs="Times New Roman"/>
          <w:sz w:val="28"/>
          <w:szCs w:val="28"/>
        </w:rPr>
        <w:t>ратурного объекта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исследования особенностей литерату</w:t>
      </w:r>
      <w:r w:rsidRPr="006779AC">
        <w:rPr>
          <w:rFonts w:ascii="Times New Roman" w:hAnsi="Times New Roman" w:cs="Times New Roman"/>
          <w:sz w:val="28"/>
          <w:szCs w:val="28"/>
        </w:rPr>
        <w:t>р</w:t>
      </w:r>
      <w:r w:rsidRPr="006779AC">
        <w:rPr>
          <w:rFonts w:ascii="Times New Roman" w:hAnsi="Times New Roman" w:cs="Times New Roman"/>
          <w:sz w:val="28"/>
          <w:szCs w:val="28"/>
        </w:rPr>
        <w:t>ного объекта изучения,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Овладеть инструментами оценки достоверности полученных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возможное дальнейшее развитие событий и их после</w:t>
      </w:r>
      <w:r w:rsidRPr="006779AC">
        <w:rPr>
          <w:rFonts w:ascii="Times New Roman" w:hAnsi="Times New Roman" w:cs="Times New Roman"/>
          <w:sz w:val="28"/>
          <w:szCs w:val="28"/>
        </w:rPr>
        <w:t>д</w:t>
      </w:r>
      <w:r w:rsidRPr="006779AC">
        <w:rPr>
          <w:rFonts w:ascii="Times New Roman" w:hAnsi="Times New Roman" w:cs="Times New Roman"/>
          <w:sz w:val="28"/>
          <w:szCs w:val="28"/>
        </w:rPr>
        <w:t xml:space="preserve">ствия в аналогичных или сходных ситуациях, а также выдвигать предположения об их развитии в новых условиях и контекстах,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литературных произв</w:t>
      </w:r>
      <w:r w:rsidRPr="006779AC">
        <w:rPr>
          <w:rFonts w:ascii="Times New Roman" w:hAnsi="Times New Roman" w:cs="Times New Roman"/>
          <w:sz w:val="28"/>
          <w:szCs w:val="28"/>
        </w:rPr>
        <w:t>е</w:t>
      </w:r>
      <w:r w:rsidRPr="006779AC">
        <w:rPr>
          <w:rFonts w:ascii="Times New Roman" w:hAnsi="Times New Roman" w:cs="Times New Roman"/>
          <w:sz w:val="28"/>
          <w:szCs w:val="28"/>
        </w:rPr>
        <w:t>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w:t>
      </w:r>
      <w:r w:rsidRPr="006779AC">
        <w:rPr>
          <w:rFonts w:ascii="Times New Roman" w:hAnsi="Times New Roman" w:cs="Times New Roman"/>
          <w:sz w:val="28"/>
          <w:szCs w:val="28"/>
        </w:rPr>
        <w:t>р</w:t>
      </w:r>
      <w:r w:rsidRPr="006779AC">
        <w:rPr>
          <w:rFonts w:ascii="Times New Roman" w:hAnsi="Times New Roman" w:cs="Times New Roman"/>
          <w:sz w:val="28"/>
          <w:szCs w:val="28"/>
        </w:rPr>
        <w:t>туальная экскурсия, научная конференция, стендовый доклад и другие).</w:t>
      </w:r>
    </w:p>
    <w:p w:rsidR="001B12BD" w:rsidRPr="003C5315" w:rsidRDefault="001B12BD" w:rsidP="003465EA">
      <w:pPr>
        <w:rPr>
          <w:rFonts w:ascii="Times New Roman" w:hAnsi="Times New Roman" w:cs="Times New Roman"/>
          <w:i/>
          <w:sz w:val="28"/>
          <w:szCs w:val="28"/>
        </w:rPr>
      </w:pPr>
      <w:bookmarkStart w:id="982" w:name="sub_101991"/>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w:t>
      </w:r>
      <w:r w:rsidR="00A25BF6">
        <w:rPr>
          <w:rFonts w:ascii="Times New Roman" w:hAnsi="Times New Roman" w:cs="Times New Roman"/>
          <w:i/>
          <w:sz w:val="28"/>
          <w:szCs w:val="28"/>
        </w:rPr>
        <w:t>работы</w:t>
      </w:r>
      <w:r w:rsidRPr="003C5315">
        <w:rPr>
          <w:rFonts w:ascii="Times New Roman" w:hAnsi="Times New Roman" w:cs="Times New Roman"/>
          <w:i/>
          <w:sz w:val="28"/>
          <w:szCs w:val="28"/>
        </w:rPr>
        <w:t xml:space="preserve"> с информа</w:t>
      </w:r>
      <w:r w:rsidR="00525BDF">
        <w:rPr>
          <w:rFonts w:ascii="Times New Roman" w:hAnsi="Times New Roman" w:cs="Times New Roman"/>
          <w:i/>
          <w:sz w:val="28"/>
          <w:szCs w:val="28"/>
        </w:rPr>
        <w:t>цией</w:t>
      </w:r>
    </w:p>
    <w:bookmarkEnd w:id="9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обобщать, систематизировать интерпретир</w:t>
      </w:r>
      <w:r w:rsidRPr="006779AC">
        <w:rPr>
          <w:rFonts w:ascii="Times New Roman" w:hAnsi="Times New Roman" w:cs="Times New Roman"/>
          <w:sz w:val="28"/>
          <w:szCs w:val="28"/>
        </w:rPr>
        <w:t>о</w:t>
      </w:r>
      <w:r w:rsidRPr="006779AC">
        <w:rPr>
          <w:rFonts w:ascii="Times New Roman" w:hAnsi="Times New Roman" w:cs="Times New Roman"/>
          <w:sz w:val="28"/>
          <w:szCs w:val="28"/>
        </w:rPr>
        <w:t>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w:t>
      </w:r>
      <w:r w:rsidRPr="006779AC">
        <w:rPr>
          <w:rFonts w:ascii="Times New Roman" w:hAnsi="Times New Roman" w:cs="Times New Roman"/>
          <w:sz w:val="28"/>
          <w:szCs w:val="28"/>
        </w:rPr>
        <w:t>с</w:t>
      </w:r>
      <w:r w:rsidRPr="006779AC">
        <w:rPr>
          <w:rFonts w:ascii="Times New Roman" w:hAnsi="Times New Roman" w:cs="Times New Roman"/>
          <w:sz w:val="28"/>
          <w:szCs w:val="28"/>
        </w:rPr>
        <w:t>совой информации, государственных электронных ресурсов учебного назнач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ния), передавать информацию в сжатом и развёрнутом виде в соответствии с учебной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различные виды аудирования (выборочное, ознакомител</w:t>
      </w:r>
      <w:r w:rsidRPr="006779AC">
        <w:rPr>
          <w:rFonts w:ascii="Times New Roman" w:hAnsi="Times New Roman" w:cs="Times New Roman"/>
          <w:sz w:val="28"/>
          <w:szCs w:val="28"/>
        </w:rPr>
        <w:t>ь</w:t>
      </w:r>
      <w:r w:rsidRPr="006779AC">
        <w:rPr>
          <w:rFonts w:ascii="Times New Roman" w:hAnsi="Times New Roman" w:cs="Times New Roman"/>
          <w:sz w:val="28"/>
          <w:szCs w:val="28"/>
        </w:rPr>
        <w:t>ное, детальное) и чтения (изучающее, ознакомительное, просмотровое, пои</w:t>
      </w:r>
      <w:r w:rsidRPr="006779AC">
        <w:rPr>
          <w:rFonts w:ascii="Times New Roman" w:hAnsi="Times New Roman" w:cs="Times New Roman"/>
          <w:sz w:val="28"/>
          <w:szCs w:val="28"/>
        </w:rPr>
        <w:t>с</w:t>
      </w:r>
      <w:r w:rsidRPr="006779AC">
        <w:rPr>
          <w:rFonts w:ascii="Times New Roman" w:hAnsi="Times New Roman" w:cs="Times New Roman"/>
          <w:sz w:val="28"/>
          <w:szCs w:val="28"/>
        </w:rPr>
        <w:t>ковое) в зависимости от поставленной учебной задачи (цели); извлекать нео</w:t>
      </w:r>
      <w:r w:rsidRPr="006779AC">
        <w:rPr>
          <w:rFonts w:ascii="Times New Roman" w:hAnsi="Times New Roman" w:cs="Times New Roman"/>
          <w:sz w:val="28"/>
          <w:szCs w:val="28"/>
        </w:rPr>
        <w:t>б</w:t>
      </w:r>
      <w:r w:rsidRPr="006779AC">
        <w:rPr>
          <w:rFonts w:ascii="Times New Roman" w:hAnsi="Times New Roman" w:cs="Times New Roman"/>
          <w:sz w:val="28"/>
          <w:szCs w:val="28"/>
        </w:rPr>
        <w:t>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 формулировать аргументы, подтверждающую или опрове</w:t>
      </w:r>
      <w:r w:rsidRPr="006779AC">
        <w:rPr>
          <w:rFonts w:ascii="Times New Roman" w:hAnsi="Times New Roman" w:cs="Times New Roman"/>
          <w:sz w:val="28"/>
          <w:szCs w:val="28"/>
        </w:rPr>
        <w:t>р</w:t>
      </w:r>
      <w:r w:rsidRPr="006779AC">
        <w:rPr>
          <w:rFonts w:ascii="Times New Roman" w:hAnsi="Times New Roman" w:cs="Times New Roman"/>
          <w:sz w:val="28"/>
          <w:szCs w:val="28"/>
        </w:rPr>
        <w:t>гающую позицию автора текста и собственную точку зрения на проблему текста, в анализируемом тексте и других источниках.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оптимальную форму представления литер</w:t>
      </w:r>
      <w:r w:rsidRPr="006779AC">
        <w:rPr>
          <w:rFonts w:ascii="Times New Roman" w:hAnsi="Times New Roman" w:cs="Times New Roman"/>
          <w:sz w:val="28"/>
          <w:szCs w:val="28"/>
        </w:rPr>
        <w:t>а</w:t>
      </w:r>
      <w:r w:rsidRPr="006779AC">
        <w:rPr>
          <w:rFonts w:ascii="Times New Roman" w:hAnsi="Times New Roman" w:cs="Times New Roman"/>
          <w:sz w:val="28"/>
          <w:szCs w:val="28"/>
        </w:rPr>
        <w:t>турной и другой информации (текст, презентация, таблица, схема) в зависимости от коммуникативной установки.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12BD" w:rsidRPr="003C5315" w:rsidRDefault="001B12BD" w:rsidP="003465EA">
      <w:pPr>
        <w:rPr>
          <w:rFonts w:ascii="Times New Roman" w:hAnsi="Times New Roman" w:cs="Times New Roman"/>
          <w:i/>
          <w:sz w:val="28"/>
          <w:szCs w:val="28"/>
        </w:rPr>
      </w:pPr>
      <w:bookmarkStart w:id="983" w:name="sub_101992"/>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w:t>
      </w:r>
      <w:r w:rsidRPr="006779AC">
        <w:rPr>
          <w:rFonts w:ascii="Times New Roman" w:hAnsi="Times New Roman" w:cs="Times New Roman"/>
          <w:sz w:val="28"/>
          <w:szCs w:val="28"/>
        </w:rPr>
        <w:t>н</w:t>
      </w:r>
      <w:r w:rsidRPr="006779AC">
        <w:rPr>
          <w:rFonts w:ascii="Times New Roman" w:hAnsi="Times New Roman" w:cs="Times New Roman"/>
          <w:sz w:val="28"/>
          <w:szCs w:val="28"/>
        </w:rPr>
        <w:t>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и аргументировать ее в диалогах и диску</w:t>
      </w:r>
      <w:r w:rsidRPr="006779AC">
        <w:rPr>
          <w:rFonts w:ascii="Times New Roman" w:hAnsi="Times New Roman" w:cs="Times New Roman"/>
          <w:sz w:val="28"/>
          <w:szCs w:val="28"/>
        </w:rPr>
        <w:t>с</w:t>
      </w:r>
      <w:r w:rsidRPr="006779AC">
        <w:rPr>
          <w:rFonts w:ascii="Times New Roman" w:hAnsi="Times New Roman" w:cs="Times New Roman"/>
          <w:sz w:val="28"/>
          <w:szCs w:val="28"/>
        </w:rPr>
        <w:t>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1B12BD" w:rsidRPr="003C5315" w:rsidRDefault="001B12BD" w:rsidP="003465EA">
      <w:pPr>
        <w:rPr>
          <w:rFonts w:ascii="Times New Roman" w:hAnsi="Times New Roman" w:cs="Times New Roman"/>
          <w:i/>
          <w:sz w:val="28"/>
          <w:szCs w:val="28"/>
        </w:rPr>
      </w:pPr>
      <w:bookmarkStart w:id="984" w:name="sub_101993"/>
      <w:r w:rsidRPr="003C5315">
        <w:rPr>
          <w:rFonts w:ascii="Times New Roman" w:hAnsi="Times New Roman" w:cs="Times New Roman"/>
          <w:i/>
          <w:sz w:val="28"/>
          <w:szCs w:val="28"/>
        </w:rPr>
        <w:t>Формирование регулятивных</w:t>
      </w:r>
      <w:r w:rsidR="00082CB7">
        <w:rPr>
          <w:rFonts w:ascii="Times New Roman" w:hAnsi="Times New Roman" w:cs="Times New Roman"/>
          <w:i/>
          <w:sz w:val="28"/>
          <w:szCs w:val="28"/>
        </w:rPr>
        <w:t xml:space="preserve"> УУД</w:t>
      </w:r>
    </w:p>
    <w:bookmarkEnd w:id="9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w:t>
      </w:r>
      <w:r w:rsidRPr="006779AC">
        <w:rPr>
          <w:rFonts w:ascii="Times New Roman" w:hAnsi="Times New Roman" w:cs="Times New Roman"/>
          <w:sz w:val="28"/>
          <w:szCs w:val="28"/>
        </w:rPr>
        <w:t>ы</w:t>
      </w:r>
      <w:r w:rsidRPr="006779AC">
        <w:rPr>
          <w:rFonts w:ascii="Times New Roman" w:hAnsi="Times New Roman" w:cs="Times New Roman"/>
          <w:sz w:val="28"/>
          <w:szCs w:val="28"/>
        </w:rPr>
        <w:t>ковыми средствами общения (жестами, мимикой).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w:t>
      </w:r>
      <w:r w:rsidRPr="006779AC">
        <w:rPr>
          <w:rFonts w:ascii="Times New Roman" w:hAnsi="Times New Roman" w:cs="Times New Roman"/>
          <w:sz w:val="28"/>
          <w:szCs w:val="28"/>
        </w:rPr>
        <w:t>о</w:t>
      </w:r>
      <w:r w:rsidRPr="006779AC">
        <w:rPr>
          <w:rFonts w:ascii="Times New Roman" w:hAnsi="Times New Roman" w:cs="Times New Roman"/>
          <w:sz w:val="28"/>
          <w:szCs w:val="28"/>
        </w:rPr>
        <w:t>стоятельно выбирать формат выступления с учетом цели презентации и ос</w:t>
      </w:r>
      <w:r w:rsidRPr="006779AC">
        <w:rPr>
          <w:rFonts w:ascii="Times New Roman" w:hAnsi="Times New Roman" w:cs="Times New Roman"/>
          <w:sz w:val="28"/>
          <w:szCs w:val="28"/>
        </w:rPr>
        <w:t>о</w:t>
      </w:r>
      <w:r w:rsidRPr="006779AC">
        <w:rPr>
          <w:rFonts w:ascii="Times New Roman" w:hAnsi="Times New Roman" w:cs="Times New Roman"/>
          <w:sz w:val="28"/>
          <w:szCs w:val="28"/>
        </w:rPr>
        <w:t>бенностей аудитории и в соответствии с этим составлять устные и письменные тексты с использованием иллюстративного материала.</w:t>
      </w:r>
    </w:p>
    <w:p w:rsidR="001B12BD" w:rsidRPr="003C5315" w:rsidRDefault="00082CB7" w:rsidP="003465EA">
      <w:pPr>
        <w:rPr>
          <w:rFonts w:ascii="Times New Roman" w:hAnsi="Times New Roman" w:cs="Times New Roman"/>
          <w:b/>
          <w:i/>
          <w:sz w:val="28"/>
          <w:szCs w:val="28"/>
        </w:rPr>
      </w:pPr>
      <w:bookmarkStart w:id="985" w:name="sub_101985"/>
      <w:r>
        <w:rPr>
          <w:rFonts w:ascii="Times New Roman" w:hAnsi="Times New Roman" w:cs="Times New Roman"/>
          <w:b/>
          <w:i/>
          <w:sz w:val="28"/>
          <w:szCs w:val="28"/>
        </w:rPr>
        <w:t>Иностранный язык</w:t>
      </w:r>
    </w:p>
    <w:p w:rsidR="001B12BD" w:rsidRPr="003C5315" w:rsidRDefault="001B12BD" w:rsidP="003465EA">
      <w:pPr>
        <w:rPr>
          <w:rFonts w:ascii="Times New Roman" w:hAnsi="Times New Roman" w:cs="Times New Roman"/>
          <w:i/>
          <w:sz w:val="28"/>
          <w:szCs w:val="28"/>
        </w:rPr>
      </w:pPr>
      <w:bookmarkStart w:id="986" w:name="sub_101994"/>
      <w:bookmarkEnd w:id="985"/>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w:t>
      </w:r>
      <w:r w:rsidR="00525BDF">
        <w:rPr>
          <w:rFonts w:ascii="Times New Roman" w:hAnsi="Times New Roman" w:cs="Times New Roman"/>
          <w:i/>
          <w:sz w:val="28"/>
          <w:szCs w:val="28"/>
        </w:rPr>
        <w:t>т</w:t>
      </w:r>
      <w:r w:rsidR="00525BDF">
        <w:rPr>
          <w:rFonts w:ascii="Times New Roman" w:hAnsi="Times New Roman" w:cs="Times New Roman"/>
          <w:i/>
          <w:sz w:val="28"/>
          <w:szCs w:val="28"/>
        </w:rPr>
        <w:t>вий</w:t>
      </w:r>
    </w:p>
    <w:bookmarkEnd w:id="9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информацию, извлеченную из несплошных текстов (та</w:t>
      </w:r>
      <w:r w:rsidRPr="006779AC">
        <w:rPr>
          <w:rFonts w:ascii="Times New Roman" w:hAnsi="Times New Roman" w:cs="Times New Roman"/>
          <w:sz w:val="28"/>
          <w:szCs w:val="28"/>
        </w:rPr>
        <w:t>б</w:t>
      </w:r>
      <w:r w:rsidRPr="006779AC">
        <w:rPr>
          <w:rFonts w:ascii="Times New Roman" w:hAnsi="Times New Roman" w:cs="Times New Roman"/>
          <w:sz w:val="28"/>
          <w:szCs w:val="28"/>
        </w:rPr>
        <w:t>лицы, диаграммы), в собственных устных и письменных высказываниях.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(например, об употреблении глагола-связки в ин</w:t>
      </w:r>
      <w:r w:rsidRPr="006779AC">
        <w:rPr>
          <w:rFonts w:ascii="Times New Roman" w:hAnsi="Times New Roman" w:cs="Times New Roman"/>
          <w:sz w:val="28"/>
          <w:szCs w:val="28"/>
        </w:rPr>
        <w:t>о</w:t>
      </w:r>
      <w:r w:rsidRPr="006779AC">
        <w:rPr>
          <w:rFonts w:ascii="Times New Roman" w:hAnsi="Times New Roman" w:cs="Times New Roman"/>
          <w:sz w:val="28"/>
          <w:szCs w:val="28"/>
        </w:rPr>
        <w:t>странном языке); обосновывать, аргументировать свои суждения, выводы.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языковые единицы разного уровня (звуки, буквы, слова, р</w:t>
      </w:r>
      <w:r w:rsidRPr="006779AC">
        <w:rPr>
          <w:rFonts w:ascii="Times New Roman" w:hAnsi="Times New Roman" w:cs="Times New Roman"/>
          <w:sz w:val="28"/>
          <w:szCs w:val="28"/>
        </w:rPr>
        <w:t>е</w:t>
      </w:r>
      <w:r w:rsidRPr="006779AC">
        <w:rPr>
          <w:rFonts w:ascii="Times New Roman" w:hAnsi="Times New Roman" w:cs="Times New Roman"/>
          <w:sz w:val="28"/>
          <w:szCs w:val="28"/>
        </w:rPr>
        <w:t>чевые клише, грамматические явления, тексты и т.п.).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Пользоваться классификациями (по типу чтения, по типу высказывания и другим).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интерпретировать, систематизировать инфо</w:t>
      </w:r>
      <w:r w:rsidRPr="006779AC">
        <w:rPr>
          <w:rFonts w:ascii="Times New Roman" w:hAnsi="Times New Roman" w:cs="Times New Roman"/>
          <w:sz w:val="28"/>
          <w:szCs w:val="28"/>
        </w:rPr>
        <w:t>р</w:t>
      </w:r>
      <w:r w:rsidRPr="006779AC">
        <w:rPr>
          <w:rFonts w:ascii="Times New Roman" w:hAnsi="Times New Roman" w:cs="Times New Roman"/>
          <w:sz w:val="28"/>
          <w:szCs w:val="28"/>
        </w:rPr>
        <w:t>мацию, представленную в разных формах: сплошных текстах, иллюстрациях, графически (в таблицах, диаграммах).</w:t>
      </w:r>
    </w:p>
    <w:p w:rsidR="001B12BD" w:rsidRPr="003C5315" w:rsidRDefault="001B12BD" w:rsidP="003465EA">
      <w:pPr>
        <w:rPr>
          <w:rFonts w:ascii="Times New Roman" w:hAnsi="Times New Roman" w:cs="Times New Roman"/>
          <w:i/>
          <w:sz w:val="28"/>
          <w:szCs w:val="28"/>
        </w:rPr>
      </w:pPr>
      <w:bookmarkStart w:id="987" w:name="sub_101995"/>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00525BDF">
        <w:rPr>
          <w:rFonts w:ascii="Times New Roman" w:hAnsi="Times New Roman" w:cs="Times New Roman"/>
          <w:i/>
          <w:sz w:val="28"/>
          <w:szCs w:val="28"/>
        </w:rPr>
        <w:t xml:space="preserve"> в части работы с информацией</w:t>
      </w:r>
    </w:p>
    <w:bookmarkEnd w:id="9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прогнозировать во</w:t>
      </w:r>
      <w:r w:rsidRPr="006779AC">
        <w:rPr>
          <w:rFonts w:ascii="Times New Roman" w:hAnsi="Times New Roman" w:cs="Times New Roman"/>
          <w:sz w:val="28"/>
          <w:szCs w:val="28"/>
        </w:rPr>
        <w:t>з</w:t>
      </w:r>
      <w:r w:rsidRPr="006779AC">
        <w:rPr>
          <w:rFonts w:ascii="Times New Roman" w:hAnsi="Times New Roman" w:cs="Times New Roman"/>
          <w:sz w:val="28"/>
          <w:szCs w:val="28"/>
        </w:rPr>
        <w:t>можное дальнейшее развитие событий по началу текста; устанавливать лог</w:t>
      </w:r>
      <w:r w:rsidRPr="006779AC">
        <w:rPr>
          <w:rFonts w:ascii="Times New Roman" w:hAnsi="Times New Roman" w:cs="Times New Roman"/>
          <w:sz w:val="28"/>
          <w:szCs w:val="28"/>
        </w:rPr>
        <w:t>и</w:t>
      </w:r>
      <w:r w:rsidRPr="006779AC">
        <w:rPr>
          <w:rFonts w:ascii="Times New Roman" w:hAnsi="Times New Roman" w:cs="Times New Roman"/>
          <w:sz w:val="28"/>
          <w:szCs w:val="28"/>
        </w:rPr>
        <w:t>ческую последовательность основных фактов; восстанавливать текст из ра</w:t>
      </w:r>
      <w:r w:rsidRPr="006779AC">
        <w:rPr>
          <w:rFonts w:ascii="Times New Roman" w:hAnsi="Times New Roman" w:cs="Times New Roman"/>
          <w:sz w:val="28"/>
          <w:szCs w:val="28"/>
        </w:rPr>
        <w:t>з</w:t>
      </w:r>
      <w:r w:rsidRPr="006779AC">
        <w:rPr>
          <w:rFonts w:ascii="Times New Roman" w:hAnsi="Times New Roman" w:cs="Times New Roman"/>
          <w:sz w:val="28"/>
          <w:szCs w:val="28"/>
        </w:rPr>
        <w:t>розненных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Полно и точно понимать прочитанный текст на основе его информац</w:t>
      </w:r>
      <w:r w:rsidRPr="006779AC">
        <w:rPr>
          <w:rFonts w:ascii="Times New Roman" w:hAnsi="Times New Roman" w:cs="Times New Roman"/>
          <w:sz w:val="28"/>
          <w:szCs w:val="28"/>
        </w:rPr>
        <w:t>и</w:t>
      </w:r>
      <w:r w:rsidRPr="006779AC">
        <w:rPr>
          <w:rFonts w:ascii="Times New Roman" w:hAnsi="Times New Roman" w:cs="Times New Roman"/>
          <w:sz w:val="28"/>
          <w:szCs w:val="28"/>
        </w:rPr>
        <w:t>онной переработки (смыслового и структурного анализа отдельных частей те</w:t>
      </w:r>
      <w:r w:rsidRPr="006779AC">
        <w:rPr>
          <w:rFonts w:ascii="Times New Roman" w:hAnsi="Times New Roman" w:cs="Times New Roman"/>
          <w:sz w:val="28"/>
          <w:szCs w:val="28"/>
        </w:rPr>
        <w:t>к</w:t>
      </w:r>
      <w:r w:rsidRPr="006779AC">
        <w:rPr>
          <w:rFonts w:ascii="Times New Roman" w:hAnsi="Times New Roman" w:cs="Times New Roman"/>
          <w:sz w:val="28"/>
          <w:szCs w:val="28"/>
        </w:rPr>
        <w:t>ста, выборочного перевода); использовать внешние формальные элементы те</w:t>
      </w:r>
      <w:r w:rsidRPr="006779AC">
        <w:rPr>
          <w:rFonts w:ascii="Times New Roman" w:hAnsi="Times New Roman" w:cs="Times New Roman"/>
          <w:sz w:val="28"/>
          <w:szCs w:val="28"/>
        </w:rPr>
        <w:t>к</w:t>
      </w:r>
      <w:r w:rsidRPr="006779AC">
        <w:rPr>
          <w:rFonts w:ascii="Times New Roman" w:hAnsi="Times New Roman" w:cs="Times New Roman"/>
          <w:sz w:val="28"/>
          <w:szCs w:val="28"/>
        </w:rPr>
        <w:t>ста (подзаголовки, иллюстрации, сноски) для понимания его содержания.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Фиксировать информацию доступными средствами (в виде ключевых слов, плана).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достоверность информации, полученной из иноязычных и</w:t>
      </w:r>
      <w:r w:rsidRPr="006779AC">
        <w:rPr>
          <w:rFonts w:ascii="Times New Roman" w:hAnsi="Times New Roman" w:cs="Times New Roman"/>
          <w:sz w:val="28"/>
          <w:szCs w:val="28"/>
        </w:rPr>
        <w:t>с</w:t>
      </w:r>
      <w:r w:rsidRPr="006779AC">
        <w:rPr>
          <w:rFonts w:ascii="Times New Roman" w:hAnsi="Times New Roman" w:cs="Times New Roman"/>
          <w:sz w:val="28"/>
          <w:szCs w:val="28"/>
        </w:rPr>
        <w:t>точников.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12BD" w:rsidRPr="003C5315" w:rsidRDefault="001B12BD" w:rsidP="003465EA">
      <w:pPr>
        <w:rPr>
          <w:rFonts w:ascii="Times New Roman" w:hAnsi="Times New Roman" w:cs="Times New Roman"/>
          <w:i/>
          <w:sz w:val="28"/>
          <w:szCs w:val="28"/>
        </w:rPr>
      </w:pPr>
      <w:bookmarkStart w:id="988" w:name="sub_101996"/>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w:t>
      </w:r>
      <w:r w:rsidRPr="006779AC">
        <w:rPr>
          <w:rFonts w:ascii="Times New Roman" w:hAnsi="Times New Roman" w:cs="Times New Roman"/>
          <w:sz w:val="28"/>
          <w:szCs w:val="28"/>
        </w:rPr>
        <w:t>о</w:t>
      </w:r>
      <w:r w:rsidRPr="006779AC">
        <w:rPr>
          <w:rFonts w:ascii="Times New Roman" w:hAnsi="Times New Roman" w:cs="Times New Roman"/>
          <w:sz w:val="28"/>
          <w:szCs w:val="28"/>
        </w:rPr>
        <w:t>ответствии с условиями и целями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w:t>
      </w:r>
      <w:r w:rsidRPr="006779AC">
        <w:rPr>
          <w:rFonts w:ascii="Times New Roman" w:hAnsi="Times New Roman" w:cs="Times New Roman"/>
          <w:sz w:val="28"/>
          <w:szCs w:val="28"/>
        </w:rPr>
        <w:t>а</w:t>
      </w:r>
      <w:r w:rsidRPr="006779AC">
        <w:rPr>
          <w:rFonts w:ascii="Times New Roman" w:hAnsi="Times New Roman" w:cs="Times New Roman"/>
          <w:sz w:val="28"/>
          <w:szCs w:val="28"/>
        </w:rPr>
        <w:t>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восстанавливать текст с опущенными в учебных целях фрагментами.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ко</w:t>
      </w:r>
      <w:r w:rsidRPr="006779AC">
        <w:rPr>
          <w:rFonts w:ascii="Times New Roman" w:hAnsi="Times New Roman" w:cs="Times New Roman"/>
          <w:sz w:val="28"/>
          <w:szCs w:val="28"/>
        </w:rPr>
        <w:t>м</w:t>
      </w:r>
      <w:r w:rsidRPr="006779AC">
        <w:rPr>
          <w:rFonts w:ascii="Times New Roman" w:hAnsi="Times New Roman" w:cs="Times New Roman"/>
          <w:sz w:val="28"/>
          <w:szCs w:val="28"/>
        </w:rPr>
        <w:t>муникативной задачи (например, в виде плана высказывания, состоящего из вопросов или утверждений).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1B12BD" w:rsidRPr="006779AC" w:rsidRDefault="001B12BD" w:rsidP="00082CB7">
      <w:pPr>
        <w:rPr>
          <w:rFonts w:ascii="Times New Roman" w:hAnsi="Times New Roman" w:cs="Times New Roman"/>
          <w:sz w:val="28"/>
          <w:szCs w:val="28"/>
        </w:rPr>
      </w:pPr>
      <w:r w:rsidRPr="006779AC">
        <w:rPr>
          <w:rFonts w:ascii="Times New Roman" w:hAnsi="Times New Roman" w:cs="Times New Roman"/>
          <w:sz w:val="28"/>
          <w:szCs w:val="28"/>
        </w:rPr>
        <w:t xml:space="preserve">Оценивать процесс </w:t>
      </w:r>
      <w:r w:rsidR="00082CB7">
        <w:rPr>
          <w:rFonts w:ascii="Times New Roman" w:hAnsi="Times New Roman" w:cs="Times New Roman"/>
          <w:sz w:val="28"/>
          <w:szCs w:val="28"/>
        </w:rPr>
        <w:t xml:space="preserve">и общий результат деятельности; </w:t>
      </w: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w:t>
      </w:r>
      <w:r w:rsidRPr="006779AC">
        <w:rPr>
          <w:rFonts w:ascii="Times New Roman" w:hAnsi="Times New Roman" w:cs="Times New Roman"/>
          <w:sz w:val="28"/>
          <w:szCs w:val="28"/>
        </w:rPr>
        <w:t>д</w:t>
      </w:r>
      <w:r w:rsidRPr="006779AC">
        <w:rPr>
          <w:rFonts w:ascii="Times New Roman" w:hAnsi="Times New Roman" w:cs="Times New Roman"/>
          <w:sz w:val="28"/>
          <w:szCs w:val="28"/>
        </w:rPr>
        <w:t>нения, дефициты, ошибки и другие.</w:t>
      </w:r>
    </w:p>
    <w:p w:rsidR="001B12BD" w:rsidRPr="003C5315" w:rsidRDefault="00525BDF" w:rsidP="003465EA">
      <w:pPr>
        <w:rPr>
          <w:rFonts w:ascii="Times New Roman" w:hAnsi="Times New Roman" w:cs="Times New Roman"/>
          <w:b/>
          <w:i/>
          <w:sz w:val="28"/>
          <w:szCs w:val="28"/>
        </w:rPr>
      </w:pPr>
      <w:bookmarkStart w:id="989" w:name="sub_101986"/>
      <w:r>
        <w:rPr>
          <w:rFonts w:ascii="Times New Roman" w:hAnsi="Times New Roman" w:cs="Times New Roman"/>
          <w:b/>
          <w:i/>
          <w:sz w:val="28"/>
          <w:szCs w:val="28"/>
        </w:rPr>
        <w:t>Математика и информатика</w:t>
      </w:r>
    </w:p>
    <w:p w:rsidR="001B12BD" w:rsidRPr="003C5315" w:rsidRDefault="001B12BD" w:rsidP="003465EA">
      <w:pPr>
        <w:rPr>
          <w:rFonts w:ascii="Times New Roman" w:hAnsi="Times New Roman" w:cs="Times New Roman"/>
          <w:i/>
          <w:sz w:val="28"/>
          <w:szCs w:val="28"/>
        </w:rPr>
      </w:pPr>
      <w:bookmarkStart w:id="990" w:name="sub_101997"/>
      <w:bookmarkEnd w:id="98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w:t>
      </w:r>
      <w:r w:rsidR="00525BDF">
        <w:rPr>
          <w:rFonts w:ascii="Times New Roman" w:hAnsi="Times New Roman" w:cs="Times New Roman"/>
          <w:i/>
          <w:sz w:val="28"/>
          <w:szCs w:val="28"/>
        </w:rPr>
        <w:t>т</w:t>
      </w:r>
      <w:r w:rsidR="00525BDF">
        <w:rPr>
          <w:rFonts w:ascii="Times New Roman" w:hAnsi="Times New Roman" w:cs="Times New Roman"/>
          <w:i/>
          <w:sz w:val="28"/>
          <w:szCs w:val="28"/>
        </w:rPr>
        <w:t>вий</w:t>
      </w:r>
    </w:p>
    <w:bookmarkEnd w:id="9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качества, свойства, характеристики математических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свойства и признаки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числа, величины, выр</w:t>
      </w:r>
      <w:r w:rsidRPr="006779AC">
        <w:rPr>
          <w:rFonts w:ascii="Times New Roman" w:hAnsi="Times New Roman" w:cs="Times New Roman"/>
          <w:sz w:val="28"/>
          <w:szCs w:val="28"/>
        </w:rPr>
        <w:t>а</w:t>
      </w:r>
      <w:r w:rsidRPr="006779AC">
        <w:rPr>
          <w:rFonts w:ascii="Times New Roman" w:hAnsi="Times New Roman" w:cs="Times New Roman"/>
          <w:sz w:val="28"/>
          <w:szCs w:val="28"/>
        </w:rPr>
        <w:t>жения, формулы, графики, геометрические фигуры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связи и отношения, проводить аналогии, распознавать з</w:t>
      </w:r>
      <w:r w:rsidRPr="006779AC">
        <w:rPr>
          <w:rFonts w:ascii="Times New Roman" w:hAnsi="Times New Roman" w:cs="Times New Roman"/>
          <w:sz w:val="28"/>
          <w:szCs w:val="28"/>
        </w:rPr>
        <w:t>а</w:t>
      </w:r>
      <w:r w:rsidRPr="006779AC">
        <w:rPr>
          <w:rFonts w:ascii="Times New Roman" w:hAnsi="Times New Roman" w:cs="Times New Roman"/>
          <w:sz w:val="28"/>
          <w:szCs w:val="28"/>
        </w:rPr>
        <w:t>висимости между объектами.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изменения и находить закономерности.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логические связки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если ..., то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кванторы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всякий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любой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некоторый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сущ</w:t>
      </w:r>
      <w:r w:rsidRPr="006779AC">
        <w:rPr>
          <w:rFonts w:ascii="Times New Roman" w:hAnsi="Times New Roman" w:cs="Times New Roman"/>
          <w:sz w:val="28"/>
          <w:szCs w:val="28"/>
        </w:rPr>
        <w:t>е</w:t>
      </w:r>
      <w:r w:rsidRPr="006779AC">
        <w:rPr>
          <w:rFonts w:ascii="Times New Roman" w:hAnsi="Times New Roman" w:cs="Times New Roman"/>
          <w:sz w:val="28"/>
          <w:szCs w:val="28"/>
        </w:rPr>
        <w:t>ствует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приводить пример и контрпример.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распознавать верные и неверные утверждения.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отношения, зависимости, правила, закономерности с помощью формул.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Воспроизводить и строить логические цепочки утверждений, прямые и от противного.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противоречия в рассуждениях.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различные методы, инструменты и запросы при поиске и о</w:t>
      </w:r>
      <w:r w:rsidRPr="006779AC">
        <w:rPr>
          <w:rFonts w:ascii="Times New Roman" w:hAnsi="Times New Roman" w:cs="Times New Roman"/>
          <w:sz w:val="28"/>
          <w:szCs w:val="28"/>
        </w:rPr>
        <w:t>т</w:t>
      </w:r>
      <w:r w:rsidRPr="006779AC">
        <w:rPr>
          <w:rFonts w:ascii="Times New Roman" w:hAnsi="Times New Roman" w:cs="Times New Roman"/>
          <w:sz w:val="28"/>
          <w:szCs w:val="28"/>
        </w:rPr>
        <w:t>боре информации или данных из источников с учетом предложенной учебной задачи и заданных критериев.</w:t>
      </w:r>
    </w:p>
    <w:p w:rsidR="001B12BD" w:rsidRPr="003C5315" w:rsidRDefault="001B12BD" w:rsidP="003465EA">
      <w:pPr>
        <w:rPr>
          <w:rFonts w:ascii="Times New Roman" w:hAnsi="Times New Roman" w:cs="Times New Roman"/>
          <w:i/>
          <w:sz w:val="28"/>
          <w:szCs w:val="28"/>
        </w:rPr>
      </w:pPr>
      <w:bookmarkStart w:id="991" w:name="sub_101998"/>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9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исследовательского характера о свойствах м</w:t>
      </w:r>
      <w:r w:rsidRPr="006779AC">
        <w:rPr>
          <w:rFonts w:ascii="Times New Roman" w:hAnsi="Times New Roman" w:cs="Times New Roman"/>
          <w:sz w:val="28"/>
          <w:szCs w:val="28"/>
        </w:rPr>
        <w:t>а</w:t>
      </w:r>
      <w:r w:rsidRPr="006779AC">
        <w:rPr>
          <w:rFonts w:ascii="Times New Roman" w:hAnsi="Times New Roman" w:cs="Times New Roman"/>
          <w:sz w:val="28"/>
          <w:szCs w:val="28"/>
        </w:rPr>
        <w:t>тематических объектов, влиянии на свойства отдельных элементов и параме</w:t>
      </w:r>
      <w:r w:rsidRPr="006779AC">
        <w:rPr>
          <w:rFonts w:ascii="Times New Roman" w:hAnsi="Times New Roman" w:cs="Times New Roman"/>
          <w:sz w:val="28"/>
          <w:szCs w:val="28"/>
        </w:rPr>
        <w:t>т</w:t>
      </w:r>
      <w:r w:rsidRPr="006779AC">
        <w:rPr>
          <w:rFonts w:ascii="Times New Roman" w:hAnsi="Times New Roman" w:cs="Times New Roman"/>
          <w:sz w:val="28"/>
          <w:szCs w:val="28"/>
        </w:rPr>
        <w:t>ров; выдвигать гипотезы, разбирать различные варианты; использовать пример, аналогию и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Доказывать, обосновывать, аргументировать свои суждения, выводы, з</w:t>
      </w:r>
      <w:r w:rsidRPr="006779AC">
        <w:rPr>
          <w:rFonts w:ascii="Times New Roman" w:hAnsi="Times New Roman" w:cs="Times New Roman"/>
          <w:sz w:val="28"/>
          <w:szCs w:val="28"/>
        </w:rPr>
        <w:t>а</w:t>
      </w:r>
      <w:r w:rsidRPr="006779AC">
        <w:rPr>
          <w:rFonts w:ascii="Times New Roman" w:hAnsi="Times New Roman" w:cs="Times New Roman"/>
          <w:sz w:val="28"/>
          <w:szCs w:val="28"/>
        </w:rPr>
        <w:t>кономерности и результаты.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w:t>
      </w:r>
      <w:r w:rsidRPr="006779AC">
        <w:rPr>
          <w:rFonts w:ascii="Times New Roman" w:hAnsi="Times New Roman" w:cs="Times New Roman"/>
          <w:sz w:val="28"/>
          <w:szCs w:val="28"/>
        </w:rPr>
        <w:t>и</w:t>
      </w:r>
      <w:r w:rsidRPr="006779AC">
        <w:rPr>
          <w:rFonts w:ascii="Times New Roman" w:hAnsi="Times New Roman" w:cs="Times New Roman"/>
          <w:sz w:val="28"/>
          <w:szCs w:val="28"/>
        </w:rPr>
        <w:t>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992" w:name="sub_10199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00525BDF">
        <w:rPr>
          <w:rFonts w:ascii="Times New Roman" w:hAnsi="Times New Roman" w:cs="Times New Roman"/>
          <w:i/>
          <w:sz w:val="28"/>
          <w:szCs w:val="28"/>
        </w:rPr>
        <w:t xml:space="preserve"> в части работы с информацией</w:t>
      </w:r>
    </w:p>
    <w:bookmarkEnd w:id="9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Переводить вербальную информацию в графическую форму и наоборот.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недостаточность и избыточность информации, данных, нео</w:t>
      </w:r>
      <w:r w:rsidRPr="006779AC">
        <w:rPr>
          <w:rFonts w:ascii="Times New Roman" w:hAnsi="Times New Roman" w:cs="Times New Roman"/>
          <w:sz w:val="28"/>
          <w:szCs w:val="28"/>
        </w:rPr>
        <w:t>б</w:t>
      </w:r>
      <w:r w:rsidRPr="006779AC">
        <w:rPr>
          <w:rFonts w:ascii="Times New Roman" w:hAnsi="Times New Roman" w:cs="Times New Roman"/>
          <w:sz w:val="28"/>
          <w:szCs w:val="28"/>
        </w:rPr>
        <w:t>ходимых для решения учебной или практической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неверную информацию, данные, утверждения; устанавл</w:t>
      </w:r>
      <w:r w:rsidRPr="006779AC">
        <w:rPr>
          <w:rFonts w:ascii="Times New Roman" w:hAnsi="Times New Roman" w:cs="Times New Roman"/>
          <w:sz w:val="28"/>
          <w:szCs w:val="28"/>
        </w:rPr>
        <w:t>и</w:t>
      </w:r>
      <w:r w:rsidRPr="006779AC">
        <w:rPr>
          <w:rFonts w:ascii="Times New Roman" w:hAnsi="Times New Roman" w:cs="Times New Roman"/>
          <w:sz w:val="28"/>
          <w:szCs w:val="28"/>
        </w:rPr>
        <w:t>вать противоречия в фактах,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ошибки в неверных утверждениях и исправлять 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w:t>
      </w:r>
      <w:r w:rsidRPr="006779AC">
        <w:rPr>
          <w:rFonts w:ascii="Times New Roman" w:hAnsi="Times New Roman" w:cs="Times New Roman"/>
          <w:sz w:val="28"/>
          <w:szCs w:val="28"/>
        </w:rPr>
        <w:t>и</w:t>
      </w:r>
      <w:r w:rsidRPr="006779AC">
        <w:rPr>
          <w:rFonts w:ascii="Times New Roman" w:hAnsi="Times New Roman" w:cs="Times New Roman"/>
          <w:sz w:val="28"/>
          <w:szCs w:val="28"/>
        </w:rPr>
        <w:t>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993" w:name="sub_10200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w:t>
      </w:r>
      <w:r w:rsidRPr="006779AC">
        <w:rPr>
          <w:rFonts w:ascii="Times New Roman" w:hAnsi="Times New Roman" w:cs="Times New Roman"/>
          <w:sz w:val="28"/>
          <w:szCs w:val="28"/>
        </w:rPr>
        <w:t>к</w:t>
      </w:r>
      <w:r w:rsidRPr="006779AC">
        <w:rPr>
          <w:rFonts w:ascii="Times New Roman" w:hAnsi="Times New Roman" w:cs="Times New Roman"/>
          <w:sz w:val="28"/>
          <w:szCs w:val="28"/>
        </w:rPr>
        <w:t>стовом и графическом виде.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w:t>
      </w:r>
      <w:r w:rsidRPr="006779AC">
        <w:rPr>
          <w:rFonts w:ascii="Times New Roman" w:hAnsi="Times New Roman" w:cs="Times New Roman"/>
          <w:sz w:val="28"/>
          <w:szCs w:val="28"/>
        </w:rPr>
        <w:t>е</w:t>
      </w:r>
      <w:r w:rsidRPr="006779AC">
        <w:rPr>
          <w:rFonts w:ascii="Times New Roman" w:hAnsi="Times New Roman" w:cs="Times New Roman"/>
          <w:sz w:val="28"/>
          <w:szCs w:val="28"/>
        </w:rPr>
        <w:t>дения, формы социальной жизни в группах и сообществах, существующих в виртуальном пространстве.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 создании информацио</w:t>
      </w:r>
      <w:r w:rsidRPr="006779AC">
        <w:rPr>
          <w:rFonts w:ascii="Times New Roman" w:hAnsi="Times New Roman" w:cs="Times New Roman"/>
          <w:sz w:val="28"/>
          <w:szCs w:val="28"/>
        </w:rPr>
        <w:t>н</w:t>
      </w:r>
      <w:r w:rsidRPr="006779AC">
        <w:rPr>
          <w:rFonts w:ascii="Times New Roman" w:hAnsi="Times New Roman" w:cs="Times New Roman"/>
          <w:sz w:val="28"/>
          <w:szCs w:val="28"/>
        </w:rPr>
        <w:t>ного продукта.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w:t>
      </w:r>
      <w:r w:rsidRPr="006779AC">
        <w:rPr>
          <w:rFonts w:ascii="Times New Roman" w:hAnsi="Times New Roman" w:cs="Times New Roman"/>
          <w:sz w:val="28"/>
          <w:szCs w:val="28"/>
        </w:rPr>
        <w:t>р</w:t>
      </w:r>
      <w:r w:rsidRPr="006779AC">
        <w:rPr>
          <w:rFonts w:ascii="Times New Roman" w:hAnsi="Times New Roman" w:cs="Times New Roman"/>
          <w:sz w:val="28"/>
          <w:szCs w:val="28"/>
        </w:rPr>
        <w:t>динируя свои действия с другими членами команды.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12BD" w:rsidRPr="003C5315" w:rsidRDefault="001B12BD" w:rsidP="003465EA">
      <w:pPr>
        <w:rPr>
          <w:rFonts w:ascii="Times New Roman" w:hAnsi="Times New Roman" w:cs="Times New Roman"/>
          <w:i/>
          <w:sz w:val="28"/>
          <w:szCs w:val="28"/>
        </w:rPr>
      </w:pPr>
      <w:bookmarkStart w:id="994" w:name="sub_102001"/>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9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33533" w:rsidRPr="009D2E3C" w:rsidRDefault="001B12BD" w:rsidP="009D2E3C">
      <w:pPr>
        <w:rPr>
          <w:rFonts w:ascii="Times New Roman" w:hAnsi="Times New Roman" w:cs="Times New Roman"/>
          <w:sz w:val="28"/>
          <w:szCs w:val="28"/>
        </w:rPr>
      </w:pPr>
      <w:r w:rsidRPr="006779AC">
        <w:rPr>
          <w:rFonts w:ascii="Times New Roman" w:hAnsi="Times New Roman" w:cs="Times New Roman"/>
          <w:sz w:val="28"/>
          <w:szCs w:val="28"/>
        </w:rPr>
        <w:t>Анализировать и оценивать собственную работу: меру собственной с</w:t>
      </w:r>
      <w:r w:rsidRPr="006779AC">
        <w:rPr>
          <w:rFonts w:ascii="Times New Roman" w:hAnsi="Times New Roman" w:cs="Times New Roman"/>
          <w:sz w:val="28"/>
          <w:szCs w:val="28"/>
        </w:rPr>
        <w:t>а</w:t>
      </w:r>
      <w:r w:rsidRPr="006779AC">
        <w:rPr>
          <w:rFonts w:ascii="Times New Roman" w:hAnsi="Times New Roman" w:cs="Times New Roman"/>
          <w:sz w:val="28"/>
          <w:szCs w:val="28"/>
        </w:rPr>
        <w:t>мостоятельности, затруднения, дефициты, ошибки</w:t>
      </w:r>
      <w:bookmarkStart w:id="995" w:name="sub_101987"/>
      <w:r w:rsidR="009D2E3C">
        <w:rPr>
          <w:rFonts w:ascii="Times New Roman" w:hAnsi="Times New Roman" w:cs="Times New Roman"/>
          <w:sz w:val="28"/>
          <w:szCs w:val="28"/>
        </w:rPr>
        <w:t xml:space="preserve"> и другое.</w:t>
      </w:r>
    </w:p>
    <w:p w:rsidR="001B12BD" w:rsidRPr="003C5315" w:rsidRDefault="00082CB7" w:rsidP="003465EA">
      <w:pPr>
        <w:rPr>
          <w:rFonts w:ascii="Times New Roman" w:hAnsi="Times New Roman" w:cs="Times New Roman"/>
          <w:b/>
          <w:i/>
          <w:sz w:val="28"/>
          <w:szCs w:val="28"/>
        </w:rPr>
      </w:pPr>
      <w:r>
        <w:rPr>
          <w:rFonts w:ascii="Times New Roman" w:hAnsi="Times New Roman" w:cs="Times New Roman"/>
          <w:b/>
          <w:i/>
          <w:sz w:val="28"/>
          <w:szCs w:val="28"/>
        </w:rPr>
        <w:t>Естественнонаучные предметы</w:t>
      </w:r>
    </w:p>
    <w:p w:rsidR="001B12BD" w:rsidRPr="003C5315" w:rsidRDefault="001B12BD" w:rsidP="003465EA">
      <w:pPr>
        <w:rPr>
          <w:rFonts w:ascii="Times New Roman" w:hAnsi="Times New Roman" w:cs="Times New Roman"/>
          <w:i/>
          <w:sz w:val="28"/>
          <w:szCs w:val="28"/>
        </w:rPr>
      </w:pPr>
      <w:bookmarkStart w:id="996" w:name="sub_102002"/>
      <w:bookmarkEnd w:id="995"/>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9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w:t>
      </w:r>
      <w:r w:rsidRPr="006779AC">
        <w:rPr>
          <w:rFonts w:ascii="Times New Roman" w:hAnsi="Times New Roman" w:cs="Times New Roman"/>
          <w:sz w:val="28"/>
          <w:szCs w:val="28"/>
        </w:rPr>
        <w:t>о</w:t>
      </w:r>
      <w:r w:rsidRPr="006779AC">
        <w:rPr>
          <w:rFonts w:ascii="Times New Roman" w:hAnsi="Times New Roman" w:cs="Times New Roman"/>
          <w:sz w:val="28"/>
          <w:szCs w:val="28"/>
        </w:rPr>
        <w:t>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12BD" w:rsidRPr="003C5315" w:rsidRDefault="001B12BD" w:rsidP="003465EA">
      <w:pPr>
        <w:rPr>
          <w:rFonts w:ascii="Times New Roman" w:hAnsi="Times New Roman" w:cs="Times New Roman"/>
          <w:i/>
          <w:sz w:val="28"/>
          <w:szCs w:val="28"/>
        </w:rPr>
      </w:pPr>
      <w:bookmarkStart w:id="997" w:name="sub_102003"/>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9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явления теплообмена при смешивании холодной и горячей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процесса испарения различных жидкостей.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w:t>
      </w:r>
      <w:r w:rsidRPr="006779AC">
        <w:rPr>
          <w:rFonts w:ascii="Times New Roman" w:hAnsi="Times New Roman" w:cs="Times New Roman"/>
          <w:sz w:val="28"/>
          <w:szCs w:val="28"/>
        </w:rPr>
        <w:t>б</w:t>
      </w:r>
      <w:r w:rsidRPr="006779AC">
        <w:rPr>
          <w:rFonts w:ascii="Times New Roman" w:hAnsi="Times New Roman" w:cs="Times New Roman"/>
          <w:sz w:val="28"/>
          <w:szCs w:val="28"/>
        </w:rPr>
        <w:t>наружение сульфат-ионов, взаимодействие разбавленной серной кислоты с цинком.</w:t>
      </w:r>
    </w:p>
    <w:p w:rsidR="001B12BD" w:rsidRPr="003C5315" w:rsidRDefault="001B12BD" w:rsidP="003465EA">
      <w:pPr>
        <w:rPr>
          <w:rFonts w:ascii="Times New Roman" w:hAnsi="Times New Roman" w:cs="Times New Roman"/>
          <w:i/>
          <w:sz w:val="28"/>
          <w:szCs w:val="28"/>
        </w:rPr>
      </w:pPr>
      <w:bookmarkStart w:id="998" w:name="sub_102004"/>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00525BDF">
        <w:rPr>
          <w:rFonts w:ascii="Times New Roman" w:hAnsi="Times New Roman" w:cs="Times New Roman"/>
          <w:i/>
          <w:sz w:val="28"/>
          <w:szCs w:val="28"/>
        </w:rPr>
        <w:t xml:space="preserve"> в части работы с информацией</w:t>
      </w:r>
    </w:p>
    <w:bookmarkEnd w:id="9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задания по тексту (смысловое чтение).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при выполнении учебных заданий и в процессе исслед</w:t>
      </w:r>
      <w:r w:rsidRPr="006779AC">
        <w:rPr>
          <w:rFonts w:ascii="Times New Roman" w:hAnsi="Times New Roman" w:cs="Times New Roman"/>
          <w:sz w:val="28"/>
          <w:szCs w:val="28"/>
        </w:rPr>
        <w:t>о</w:t>
      </w:r>
      <w:r w:rsidRPr="006779AC">
        <w:rPr>
          <w:rFonts w:ascii="Times New Roman" w:hAnsi="Times New Roman" w:cs="Times New Roman"/>
          <w:sz w:val="28"/>
          <w:szCs w:val="28"/>
        </w:rPr>
        <w:t>вательской деятельности научно-популярную литературу химического соде</w:t>
      </w:r>
      <w:r w:rsidRPr="006779AC">
        <w:rPr>
          <w:rFonts w:ascii="Times New Roman" w:hAnsi="Times New Roman" w:cs="Times New Roman"/>
          <w:sz w:val="28"/>
          <w:szCs w:val="28"/>
        </w:rPr>
        <w:t>р</w:t>
      </w:r>
      <w:r w:rsidRPr="006779AC">
        <w:rPr>
          <w:rFonts w:ascii="Times New Roman" w:hAnsi="Times New Roman" w:cs="Times New Roman"/>
          <w:sz w:val="28"/>
          <w:szCs w:val="28"/>
        </w:rPr>
        <w:t>жания, справочные материалы, ресурсы информацио</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но-телекоммуникационной сети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w:t>
      </w:r>
      <w:r w:rsidRPr="006779AC">
        <w:rPr>
          <w:rFonts w:ascii="Times New Roman" w:hAnsi="Times New Roman" w:cs="Times New Roman"/>
          <w:sz w:val="28"/>
          <w:szCs w:val="28"/>
        </w:rPr>
        <w:t>о</w:t>
      </w:r>
      <w:r w:rsidRPr="006779AC">
        <w:rPr>
          <w:rFonts w:ascii="Times New Roman" w:hAnsi="Times New Roman" w:cs="Times New Roman"/>
          <w:sz w:val="28"/>
          <w:szCs w:val="28"/>
        </w:rPr>
        <w:t>века.</w:t>
      </w:r>
    </w:p>
    <w:p w:rsidR="001B12BD" w:rsidRPr="003C5315" w:rsidRDefault="001B12BD" w:rsidP="003465EA">
      <w:pPr>
        <w:rPr>
          <w:rFonts w:ascii="Times New Roman" w:hAnsi="Times New Roman" w:cs="Times New Roman"/>
          <w:i/>
          <w:sz w:val="28"/>
          <w:szCs w:val="28"/>
        </w:rPr>
      </w:pPr>
      <w:bookmarkStart w:id="999" w:name="sub_102005"/>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w:t>
      </w:r>
      <w:r w:rsidRPr="006779AC">
        <w:rPr>
          <w:rFonts w:ascii="Times New Roman" w:hAnsi="Times New Roman" w:cs="Times New Roman"/>
          <w:sz w:val="28"/>
          <w:szCs w:val="28"/>
        </w:rPr>
        <w:t>с</w:t>
      </w:r>
      <w:r w:rsidRPr="006779AC">
        <w:rPr>
          <w:rFonts w:ascii="Times New Roman" w:hAnsi="Times New Roman" w:cs="Times New Roman"/>
          <w:sz w:val="28"/>
          <w:szCs w:val="28"/>
        </w:rPr>
        <w:t>тественнонаучной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w:t>
      </w:r>
      <w:r w:rsidRPr="006779AC">
        <w:rPr>
          <w:rFonts w:ascii="Times New Roman" w:hAnsi="Times New Roman" w:cs="Times New Roman"/>
          <w:sz w:val="28"/>
          <w:szCs w:val="28"/>
        </w:rPr>
        <w:t>е</w:t>
      </w:r>
      <w:r w:rsidRPr="006779AC">
        <w:rPr>
          <w:rFonts w:ascii="Times New Roman" w:hAnsi="Times New Roman" w:cs="Times New Roman"/>
          <w:sz w:val="28"/>
          <w:szCs w:val="28"/>
        </w:rPr>
        <w:t>ского наблюдения.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 принимать цель совместной деятельности по решению е</w:t>
      </w:r>
      <w:r w:rsidRPr="006779AC">
        <w:rPr>
          <w:rFonts w:ascii="Times New Roman" w:hAnsi="Times New Roman" w:cs="Times New Roman"/>
          <w:sz w:val="28"/>
          <w:szCs w:val="28"/>
        </w:rPr>
        <w:t>с</w:t>
      </w:r>
      <w:r w:rsidRPr="006779AC">
        <w:rPr>
          <w:rFonts w:ascii="Times New Roman" w:hAnsi="Times New Roman" w:cs="Times New Roman"/>
          <w:sz w:val="28"/>
          <w:szCs w:val="28"/>
        </w:rPr>
        <w:t>тественнонаучной проблемы, организация действий по ее достижению: обсу</w:t>
      </w:r>
      <w:r w:rsidRPr="006779AC">
        <w:rPr>
          <w:rFonts w:ascii="Times New Roman" w:hAnsi="Times New Roman" w:cs="Times New Roman"/>
          <w:sz w:val="28"/>
          <w:szCs w:val="28"/>
        </w:rPr>
        <w:t>ж</w:t>
      </w:r>
      <w:r w:rsidRPr="006779AC">
        <w:rPr>
          <w:rFonts w:ascii="Times New Roman" w:hAnsi="Times New Roman" w:cs="Times New Roman"/>
          <w:sz w:val="28"/>
          <w:szCs w:val="28"/>
        </w:rPr>
        <w:t>дение процесса и результатов совместной работы; обобщение мнений нескол</w:t>
      </w:r>
      <w:r w:rsidRPr="006779AC">
        <w:rPr>
          <w:rFonts w:ascii="Times New Roman" w:hAnsi="Times New Roman" w:cs="Times New Roman"/>
          <w:sz w:val="28"/>
          <w:szCs w:val="28"/>
        </w:rPr>
        <w:t>ь</w:t>
      </w:r>
      <w:r w:rsidRPr="006779AC">
        <w:rPr>
          <w:rFonts w:ascii="Times New Roman" w:hAnsi="Times New Roman" w:cs="Times New Roman"/>
          <w:sz w:val="28"/>
          <w:szCs w:val="28"/>
        </w:rPr>
        <w:t>ких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свой вклад в решение естественнонаучной проблемы по кр</w:t>
      </w:r>
      <w:r w:rsidRPr="006779AC">
        <w:rPr>
          <w:rFonts w:ascii="Times New Roman" w:hAnsi="Times New Roman" w:cs="Times New Roman"/>
          <w:sz w:val="28"/>
          <w:szCs w:val="28"/>
        </w:rPr>
        <w:t>и</w:t>
      </w:r>
      <w:r w:rsidRPr="006779AC">
        <w:rPr>
          <w:rFonts w:ascii="Times New Roman" w:hAnsi="Times New Roman" w:cs="Times New Roman"/>
          <w:sz w:val="28"/>
          <w:szCs w:val="28"/>
        </w:rPr>
        <w:t>териям, самостоятельно сформулированным участниками команды.</w:t>
      </w:r>
    </w:p>
    <w:p w:rsidR="001B12BD" w:rsidRPr="003C5315" w:rsidRDefault="001B12BD" w:rsidP="003465EA">
      <w:pPr>
        <w:rPr>
          <w:rFonts w:ascii="Times New Roman" w:hAnsi="Times New Roman" w:cs="Times New Roman"/>
          <w:i/>
          <w:sz w:val="28"/>
          <w:szCs w:val="28"/>
        </w:rPr>
      </w:pPr>
      <w:bookmarkStart w:id="1000" w:name="sub_102006"/>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10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Выработка адекватной оценки ситуации, возникшей при решении естес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веннонаучной задачи, и при выдвижении плана изменения ситуации в случае необходимости.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Объяснение причин достижения (недостижения) результатов деятельн</w:t>
      </w:r>
      <w:r w:rsidRPr="006779AC">
        <w:rPr>
          <w:rFonts w:ascii="Times New Roman" w:hAnsi="Times New Roman" w:cs="Times New Roman"/>
          <w:sz w:val="28"/>
          <w:szCs w:val="28"/>
        </w:rPr>
        <w:t>о</w:t>
      </w:r>
      <w:r w:rsidRPr="006779AC">
        <w:rPr>
          <w:rFonts w:ascii="Times New Roman" w:hAnsi="Times New Roman" w:cs="Times New Roman"/>
          <w:sz w:val="28"/>
          <w:szCs w:val="28"/>
        </w:rPr>
        <w:t>сти по решению естественнонаучной задачи, выполнении естественно-научного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ственнонаучного исследования; готовность понимать мотивы, намерения и л</w:t>
      </w:r>
      <w:r w:rsidRPr="006779AC">
        <w:rPr>
          <w:rFonts w:ascii="Times New Roman" w:hAnsi="Times New Roman" w:cs="Times New Roman"/>
          <w:sz w:val="28"/>
          <w:szCs w:val="28"/>
        </w:rPr>
        <w:t>о</w:t>
      </w:r>
      <w:r w:rsidRPr="006779AC">
        <w:rPr>
          <w:rFonts w:ascii="Times New Roman" w:hAnsi="Times New Roman" w:cs="Times New Roman"/>
          <w:sz w:val="28"/>
          <w:szCs w:val="28"/>
        </w:rPr>
        <w:t>гику другого.</w:t>
      </w:r>
    </w:p>
    <w:p w:rsidR="001B12BD" w:rsidRPr="003C5315" w:rsidRDefault="001B12BD" w:rsidP="003465EA">
      <w:pPr>
        <w:rPr>
          <w:rFonts w:ascii="Times New Roman" w:hAnsi="Times New Roman" w:cs="Times New Roman"/>
          <w:b/>
          <w:i/>
          <w:sz w:val="28"/>
          <w:szCs w:val="28"/>
        </w:rPr>
      </w:pPr>
      <w:bookmarkStart w:id="1001" w:name="sub_101988"/>
      <w:r w:rsidRPr="003C5315">
        <w:rPr>
          <w:rFonts w:ascii="Times New Roman" w:hAnsi="Times New Roman" w:cs="Times New Roman"/>
          <w:b/>
          <w:i/>
          <w:sz w:val="28"/>
          <w:szCs w:val="28"/>
        </w:rPr>
        <w:t>Общественно-на</w:t>
      </w:r>
      <w:r w:rsidR="00082CB7">
        <w:rPr>
          <w:rFonts w:ascii="Times New Roman" w:hAnsi="Times New Roman" w:cs="Times New Roman"/>
          <w:b/>
          <w:i/>
          <w:sz w:val="28"/>
          <w:szCs w:val="28"/>
        </w:rPr>
        <w:t>учные предметы</w:t>
      </w:r>
    </w:p>
    <w:p w:rsidR="001B12BD" w:rsidRPr="003C5315" w:rsidRDefault="001B12BD" w:rsidP="003465EA">
      <w:pPr>
        <w:rPr>
          <w:rFonts w:ascii="Times New Roman" w:hAnsi="Times New Roman" w:cs="Times New Roman"/>
          <w:i/>
          <w:sz w:val="28"/>
          <w:szCs w:val="28"/>
        </w:rPr>
      </w:pPr>
      <w:bookmarkStart w:id="1002" w:name="sub_102007"/>
      <w:bookmarkEnd w:id="1001"/>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Pr="003C5315">
        <w:rPr>
          <w:rFonts w:ascii="Times New Roman" w:hAnsi="Times New Roman" w:cs="Times New Roman"/>
          <w:i/>
          <w:sz w:val="28"/>
          <w:szCs w:val="28"/>
        </w:rPr>
        <w:t xml:space="preserve"> в ча</w:t>
      </w:r>
      <w:r w:rsidR="00082CB7">
        <w:rPr>
          <w:rFonts w:ascii="Times New Roman" w:hAnsi="Times New Roman" w:cs="Times New Roman"/>
          <w:i/>
          <w:sz w:val="28"/>
          <w:szCs w:val="28"/>
        </w:rPr>
        <w:t>сти базовых логических дейс</w:t>
      </w:r>
      <w:r w:rsidR="00082CB7">
        <w:rPr>
          <w:rFonts w:ascii="Times New Roman" w:hAnsi="Times New Roman" w:cs="Times New Roman"/>
          <w:i/>
          <w:sz w:val="28"/>
          <w:szCs w:val="28"/>
        </w:rPr>
        <w:t>т</w:t>
      </w:r>
      <w:r w:rsidR="00082CB7">
        <w:rPr>
          <w:rFonts w:ascii="Times New Roman" w:hAnsi="Times New Roman" w:cs="Times New Roman"/>
          <w:i/>
          <w:sz w:val="28"/>
          <w:szCs w:val="28"/>
        </w:rPr>
        <w:t>вий</w:t>
      </w:r>
    </w:p>
    <w:bookmarkEnd w:id="10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Систематизировать, классифицировать и обобщать исторические факты.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синхронистические и систематические таблицы.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исторических явл</w:t>
      </w:r>
      <w:r w:rsidRPr="006779AC">
        <w:rPr>
          <w:rFonts w:ascii="Times New Roman" w:hAnsi="Times New Roman" w:cs="Times New Roman"/>
          <w:sz w:val="28"/>
          <w:szCs w:val="28"/>
        </w:rPr>
        <w:t>е</w:t>
      </w:r>
      <w:r w:rsidRPr="006779AC">
        <w:rPr>
          <w:rFonts w:ascii="Times New Roman" w:hAnsi="Times New Roman" w:cs="Times New Roman"/>
          <w:sz w:val="28"/>
          <w:szCs w:val="28"/>
        </w:rPr>
        <w:t>ний,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w:t>
      </w:r>
      <w:r w:rsidRPr="006779AC">
        <w:rPr>
          <w:rFonts w:ascii="Times New Roman" w:hAnsi="Times New Roman" w:cs="Times New Roman"/>
          <w:sz w:val="28"/>
          <w:szCs w:val="28"/>
        </w:rPr>
        <w:t>а</w:t>
      </w:r>
      <w:r w:rsidRPr="006779AC">
        <w:rPr>
          <w:rFonts w:ascii="Times New Roman" w:hAnsi="Times New Roman" w:cs="Times New Roman"/>
          <w:sz w:val="28"/>
          <w:szCs w:val="28"/>
        </w:rPr>
        <w:t>мике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было - стало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 заданным или самостоятельно определенным основ</w:t>
      </w:r>
      <w:r w:rsidRPr="006779AC">
        <w:rPr>
          <w:rFonts w:ascii="Times New Roman" w:hAnsi="Times New Roman" w:cs="Times New Roman"/>
          <w:sz w:val="28"/>
          <w:szCs w:val="28"/>
        </w:rPr>
        <w:t>а</w:t>
      </w:r>
      <w:r w:rsidRPr="006779AC">
        <w:rPr>
          <w:rFonts w:ascii="Times New Roman" w:hAnsi="Times New Roman" w:cs="Times New Roman"/>
          <w:sz w:val="28"/>
          <w:szCs w:val="28"/>
        </w:rPr>
        <w:t>ниям.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причины и следствия исторических событий и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 самостоятельно составленному плану учебный иссл</w:t>
      </w:r>
      <w:r w:rsidRPr="006779AC">
        <w:rPr>
          <w:rFonts w:ascii="Times New Roman" w:hAnsi="Times New Roman" w:cs="Times New Roman"/>
          <w:sz w:val="28"/>
          <w:szCs w:val="28"/>
        </w:rPr>
        <w:t>е</w:t>
      </w:r>
      <w:r w:rsidRPr="006779AC">
        <w:rPr>
          <w:rFonts w:ascii="Times New Roman" w:hAnsi="Times New Roman" w:cs="Times New Roman"/>
          <w:sz w:val="28"/>
          <w:szCs w:val="28"/>
        </w:rPr>
        <w:t>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w:t>
      </w:r>
      <w:r w:rsidRPr="006779AC">
        <w:rPr>
          <w:rFonts w:ascii="Times New Roman" w:hAnsi="Times New Roman" w:cs="Times New Roman"/>
          <w:sz w:val="28"/>
          <w:szCs w:val="28"/>
        </w:rPr>
        <w:t>о</w:t>
      </w:r>
      <w:r w:rsidRPr="006779AC">
        <w:rPr>
          <w:rFonts w:ascii="Times New Roman" w:hAnsi="Times New Roman" w:cs="Times New Roman"/>
          <w:sz w:val="28"/>
          <w:szCs w:val="28"/>
        </w:rPr>
        <w:t>временные государства по форме правления, государственно-территориальному устройству, типы политических партий, общественно-политических организ</w:t>
      </w:r>
      <w:r w:rsidRPr="006779AC">
        <w:rPr>
          <w:rFonts w:ascii="Times New Roman" w:hAnsi="Times New Roman" w:cs="Times New Roman"/>
          <w:sz w:val="28"/>
          <w:szCs w:val="28"/>
        </w:rPr>
        <w:t>а</w:t>
      </w:r>
      <w:r w:rsidRPr="006779AC">
        <w:rPr>
          <w:rFonts w:ascii="Times New Roman" w:hAnsi="Times New Roman" w:cs="Times New Roman"/>
          <w:sz w:val="28"/>
          <w:szCs w:val="28"/>
        </w:rPr>
        <w:t>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формы политического участия (выборы и референдум), пр</w:t>
      </w:r>
      <w:r w:rsidRPr="006779AC">
        <w:rPr>
          <w:rFonts w:ascii="Times New Roman" w:hAnsi="Times New Roman" w:cs="Times New Roman"/>
          <w:sz w:val="28"/>
          <w:szCs w:val="28"/>
        </w:rPr>
        <w:t>о</w:t>
      </w:r>
      <w:r w:rsidRPr="006779AC">
        <w:rPr>
          <w:rFonts w:ascii="Times New Roman" w:hAnsi="Times New Roman" w:cs="Times New Roman"/>
          <w:sz w:val="28"/>
          <w:szCs w:val="28"/>
        </w:rPr>
        <w:t>ступок и преступление, дееспособность малолетних в возрасте от 6 до 14 лет и несовершеннолетних в возрасте от 14 до 18 лет, мораль и право.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Преобразовывать статистическую и визуальную информацию о дост</w:t>
      </w:r>
      <w:r w:rsidRPr="006779AC">
        <w:rPr>
          <w:rFonts w:ascii="Times New Roman" w:hAnsi="Times New Roman" w:cs="Times New Roman"/>
          <w:sz w:val="28"/>
          <w:szCs w:val="28"/>
        </w:rPr>
        <w:t>и</w:t>
      </w:r>
      <w:r w:rsidR="00525BDF">
        <w:rPr>
          <w:rFonts w:ascii="Times New Roman" w:hAnsi="Times New Roman" w:cs="Times New Roman"/>
          <w:sz w:val="28"/>
          <w:szCs w:val="28"/>
        </w:rPr>
        <w:t>жениях России в текст.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полученные знания для публичного представления резул</w:t>
      </w:r>
      <w:r w:rsidRPr="006779AC">
        <w:rPr>
          <w:rFonts w:ascii="Times New Roman" w:hAnsi="Times New Roman" w:cs="Times New Roman"/>
          <w:sz w:val="28"/>
          <w:szCs w:val="28"/>
        </w:rPr>
        <w:t>ь</w:t>
      </w:r>
      <w:r w:rsidRPr="006779AC">
        <w:rPr>
          <w:rFonts w:ascii="Times New Roman" w:hAnsi="Times New Roman" w:cs="Times New Roman"/>
          <w:sz w:val="28"/>
          <w:szCs w:val="28"/>
        </w:rPr>
        <w:t>татов своей деятельности в сфере духовной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Выступать с сообщениями в соответствии с особенностями аудитории и регламентом.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и объяснять взаимосвязи между правами человека и гр</w:t>
      </w:r>
      <w:r w:rsidRPr="006779AC">
        <w:rPr>
          <w:rFonts w:ascii="Times New Roman" w:hAnsi="Times New Roman" w:cs="Times New Roman"/>
          <w:sz w:val="28"/>
          <w:szCs w:val="28"/>
        </w:rPr>
        <w:t>а</w:t>
      </w:r>
      <w:r w:rsidRPr="006779AC">
        <w:rPr>
          <w:rFonts w:ascii="Times New Roman" w:hAnsi="Times New Roman" w:cs="Times New Roman"/>
          <w:sz w:val="28"/>
          <w:szCs w:val="28"/>
        </w:rPr>
        <w:t>жданина и обязанностями граждан.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причины смены дня и ночи и времен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w:t>
      </w:r>
      <w:r w:rsidRPr="006779AC">
        <w:rPr>
          <w:rFonts w:ascii="Times New Roman" w:hAnsi="Times New Roman" w:cs="Times New Roman"/>
          <w:sz w:val="28"/>
          <w:szCs w:val="28"/>
        </w:rPr>
        <w:t>и</w:t>
      </w:r>
      <w:r w:rsidRPr="006779AC">
        <w:rPr>
          <w:rFonts w:ascii="Times New Roman" w:hAnsi="Times New Roman" w:cs="Times New Roman"/>
          <w:sz w:val="28"/>
          <w:szCs w:val="28"/>
        </w:rPr>
        <w:t>зонтом и географической широтой местности на основе анализа данных н</w:t>
      </w:r>
      <w:r w:rsidRPr="006779AC">
        <w:rPr>
          <w:rFonts w:ascii="Times New Roman" w:hAnsi="Times New Roman" w:cs="Times New Roman"/>
          <w:sz w:val="28"/>
          <w:szCs w:val="28"/>
        </w:rPr>
        <w:t>а</w:t>
      </w:r>
      <w:r w:rsidRPr="006779AC">
        <w:rPr>
          <w:rFonts w:ascii="Times New Roman" w:hAnsi="Times New Roman" w:cs="Times New Roman"/>
          <w:sz w:val="28"/>
          <w:szCs w:val="28"/>
        </w:rPr>
        <w:t>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формы рельефа суши по высоте и по внешнему облику.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острова по происхождению.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оценочные суждения о последствиях изменений комп</w:t>
      </w:r>
      <w:r w:rsidRPr="006779AC">
        <w:rPr>
          <w:rFonts w:ascii="Times New Roman" w:hAnsi="Times New Roman" w:cs="Times New Roman"/>
          <w:sz w:val="28"/>
          <w:szCs w:val="28"/>
        </w:rPr>
        <w:t>о</w:t>
      </w:r>
      <w:r w:rsidRPr="006779AC">
        <w:rPr>
          <w:rFonts w:ascii="Times New Roman" w:hAnsi="Times New Roman" w:cs="Times New Roman"/>
          <w:sz w:val="28"/>
          <w:szCs w:val="28"/>
        </w:rPr>
        <w:t>нентов природы в результате деятельности человека с использованием разных источников географической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решения учебной географической зад</w:t>
      </w:r>
      <w:r w:rsidRPr="006779AC">
        <w:rPr>
          <w:rFonts w:ascii="Times New Roman" w:hAnsi="Times New Roman" w:cs="Times New Roman"/>
          <w:sz w:val="28"/>
          <w:szCs w:val="28"/>
        </w:rPr>
        <w:t>а</w:t>
      </w:r>
      <w:r w:rsidRPr="006779AC">
        <w:rPr>
          <w:rFonts w:ascii="Times New Roman" w:hAnsi="Times New Roman" w:cs="Times New Roman"/>
          <w:sz w:val="28"/>
          <w:szCs w:val="28"/>
        </w:rPr>
        <w:t>чи.</w:t>
      </w:r>
    </w:p>
    <w:p w:rsidR="001B12BD" w:rsidRPr="003C5315" w:rsidRDefault="001B12BD" w:rsidP="003465EA">
      <w:pPr>
        <w:rPr>
          <w:rFonts w:ascii="Times New Roman" w:hAnsi="Times New Roman" w:cs="Times New Roman"/>
          <w:i/>
          <w:sz w:val="28"/>
          <w:szCs w:val="28"/>
        </w:rPr>
      </w:pPr>
      <w:bookmarkStart w:id="1003" w:name="sub_102008"/>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части баз</w:t>
      </w:r>
      <w:r w:rsidR="00082CB7">
        <w:rPr>
          <w:rFonts w:ascii="Times New Roman" w:hAnsi="Times New Roman" w:cs="Times New Roman"/>
          <w:i/>
          <w:sz w:val="28"/>
          <w:szCs w:val="28"/>
        </w:rPr>
        <w:t>овых исследовательских действий</w:t>
      </w:r>
    </w:p>
    <w:bookmarkEnd w:id="10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поиск ответов на которые необходим для пр</w:t>
      </w:r>
      <w:r w:rsidRPr="006779AC">
        <w:rPr>
          <w:rFonts w:ascii="Times New Roman" w:hAnsi="Times New Roman" w:cs="Times New Roman"/>
          <w:sz w:val="28"/>
          <w:szCs w:val="28"/>
        </w:rPr>
        <w:t>о</w:t>
      </w:r>
      <w:r w:rsidRPr="006779AC">
        <w:rPr>
          <w:rFonts w:ascii="Times New Roman" w:hAnsi="Times New Roman" w:cs="Times New Roman"/>
          <w:sz w:val="28"/>
          <w:szCs w:val="28"/>
        </w:rPr>
        <w:t>гнозирования изменения численности населения Российской Федерации в б</w:t>
      </w:r>
      <w:r w:rsidRPr="006779AC">
        <w:rPr>
          <w:rFonts w:ascii="Times New Roman" w:hAnsi="Times New Roman" w:cs="Times New Roman"/>
          <w:sz w:val="28"/>
          <w:szCs w:val="28"/>
        </w:rPr>
        <w:t>у</w:t>
      </w:r>
      <w:r w:rsidRPr="006779AC">
        <w:rPr>
          <w:rFonts w:ascii="Times New Roman" w:hAnsi="Times New Roman" w:cs="Times New Roman"/>
          <w:sz w:val="28"/>
          <w:szCs w:val="28"/>
        </w:rPr>
        <w:t>дущем.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w:t>
      </w:r>
      <w:r w:rsidRPr="006779AC">
        <w:rPr>
          <w:rFonts w:ascii="Times New Roman" w:hAnsi="Times New Roman" w:cs="Times New Roman"/>
          <w:sz w:val="28"/>
          <w:szCs w:val="28"/>
        </w:rPr>
        <w:t>а</w:t>
      </w:r>
      <w:r w:rsidRPr="006779AC">
        <w:rPr>
          <w:rFonts w:ascii="Times New Roman" w:hAnsi="Times New Roman" w:cs="Times New Roman"/>
          <w:sz w:val="28"/>
          <w:szCs w:val="28"/>
        </w:rPr>
        <w:t>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w:t>
      </w:r>
      <w:r w:rsidRPr="006779AC">
        <w:rPr>
          <w:rFonts w:ascii="Times New Roman" w:hAnsi="Times New Roman" w:cs="Times New Roman"/>
          <w:sz w:val="28"/>
          <w:szCs w:val="28"/>
        </w:rPr>
        <w:t>о</w:t>
      </w:r>
      <w:r w:rsidRPr="006779AC">
        <w:rPr>
          <w:rFonts w:ascii="Times New Roman" w:hAnsi="Times New Roman" w:cs="Times New Roman"/>
          <w:sz w:val="28"/>
          <w:szCs w:val="28"/>
        </w:rPr>
        <w:t>вание роли традиций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Исследовать несложные практические ситуации, связанные с использ</w:t>
      </w:r>
      <w:r w:rsidRPr="006779AC">
        <w:rPr>
          <w:rFonts w:ascii="Times New Roman" w:hAnsi="Times New Roman" w:cs="Times New Roman"/>
          <w:sz w:val="28"/>
          <w:szCs w:val="28"/>
        </w:rPr>
        <w:t>о</w:t>
      </w:r>
      <w:r w:rsidRPr="006779AC">
        <w:rPr>
          <w:rFonts w:ascii="Times New Roman" w:hAnsi="Times New Roman" w:cs="Times New Roman"/>
          <w:sz w:val="28"/>
          <w:szCs w:val="28"/>
        </w:rPr>
        <w:t>ванием различных способов повышения эффективности производства.</w:t>
      </w:r>
    </w:p>
    <w:p w:rsidR="001B12BD" w:rsidRPr="003C5315" w:rsidRDefault="001B12BD" w:rsidP="003465EA">
      <w:pPr>
        <w:rPr>
          <w:rFonts w:ascii="Times New Roman" w:hAnsi="Times New Roman" w:cs="Times New Roman"/>
          <w:i/>
          <w:sz w:val="28"/>
          <w:szCs w:val="28"/>
        </w:rPr>
      </w:pPr>
      <w:bookmarkStart w:id="1004" w:name="sub_102009"/>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познавательных УУД в части работы с информацией</w:t>
      </w:r>
    </w:p>
    <w:bookmarkEnd w:id="10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w:t>
      </w:r>
      <w:r w:rsidRPr="006779AC">
        <w:rPr>
          <w:rFonts w:ascii="Times New Roman" w:hAnsi="Times New Roman" w:cs="Times New Roman"/>
          <w:sz w:val="28"/>
          <w:szCs w:val="28"/>
        </w:rPr>
        <w:t>а</w:t>
      </w:r>
      <w:r w:rsidRPr="006779AC">
        <w:rPr>
          <w:rFonts w:ascii="Times New Roman" w:hAnsi="Times New Roman" w:cs="Times New Roman"/>
          <w:sz w:val="28"/>
          <w:szCs w:val="28"/>
        </w:rPr>
        <w:t>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данные разных источников исторической информации, в</w:t>
      </w:r>
      <w:r w:rsidRPr="006779AC">
        <w:rPr>
          <w:rFonts w:ascii="Times New Roman" w:hAnsi="Times New Roman" w:cs="Times New Roman"/>
          <w:sz w:val="28"/>
          <w:szCs w:val="28"/>
        </w:rPr>
        <w:t>ы</w:t>
      </w:r>
      <w:r w:rsidRPr="006779AC">
        <w:rPr>
          <w:rFonts w:ascii="Times New Roman" w:hAnsi="Times New Roman" w:cs="Times New Roman"/>
          <w:sz w:val="28"/>
          <w:szCs w:val="28"/>
        </w:rPr>
        <w:t xml:space="preserve">являть их сходство и различия,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связанные со степенью информированн</w:t>
      </w:r>
      <w:r w:rsidRPr="006779AC">
        <w:rPr>
          <w:rFonts w:ascii="Times New Roman" w:hAnsi="Times New Roman" w:cs="Times New Roman"/>
          <w:sz w:val="28"/>
          <w:szCs w:val="28"/>
        </w:rPr>
        <w:t>о</w:t>
      </w:r>
      <w:r w:rsidRPr="006779AC">
        <w:rPr>
          <w:rFonts w:ascii="Times New Roman" w:hAnsi="Times New Roman" w:cs="Times New Roman"/>
          <w:sz w:val="28"/>
          <w:szCs w:val="28"/>
        </w:rPr>
        <w:t>сти и позицией авторов.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оптимальную форму представления результатов самосто</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тельной работы с исторической информацией (сообщение, эссе, презентация, учебный проект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w:t>
      </w:r>
      <w:r w:rsidRPr="006779AC">
        <w:rPr>
          <w:rFonts w:ascii="Times New Roman" w:hAnsi="Times New Roman" w:cs="Times New Roman"/>
          <w:sz w:val="28"/>
          <w:szCs w:val="28"/>
        </w:rPr>
        <w:t>а</w:t>
      </w:r>
      <w:r w:rsidRPr="006779AC">
        <w:rPr>
          <w:rFonts w:ascii="Times New Roman" w:hAnsi="Times New Roman" w:cs="Times New Roman"/>
          <w:sz w:val="28"/>
          <w:szCs w:val="28"/>
        </w:rPr>
        <w:t>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извлекать и использовать информацию, характеризующую о</w:t>
      </w:r>
      <w:r w:rsidRPr="006779AC">
        <w:rPr>
          <w:rFonts w:ascii="Times New Roman" w:hAnsi="Times New Roman" w:cs="Times New Roman"/>
          <w:sz w:val="28"/>
          <w:szCs w:val="28"/>
        </w:rPr>
        <w:t>т</w:t>
      </w:r>
      <w:r w:rsidRPr="006779AC">
        <w:rPr>
          <w:rFonts w:ascii="Times New Roman" w:hAnsi="Times New Roman" w:cs="Times New Roman"/>
          <w:sz w:val="28"/>
          <w:szCs w:val="28"/>
        </w:rPr>
        <w:t>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информацию, недостающую для решения той или иной зад</w:t>
      </w:r>
      <w:r w:rsidRPr="006779AC">
        <w:rPr>
          <w:rFonts w:ascii="Times New Roman" w:hAnsi="Times New Roman" w:cs="Times New Roman"/>
          <w:sz w:val="28"/>
          <w:szCs w:val="28"/>
        </w:rPr>
        <w:t>а</w:t>
      </w:r>
      <w:r w:rsidRPr="006779AC">
        <w:rPr>
          <w:rFonts w:ascii="Times New Roman" w:hAnsi="Times New Roman" w:cs="Times New Roman"/>
          <w:sz w:val="28"/>
          <w:szCs w:val="28"/>
        </w:rPr>
        <w:t>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Извлекать информацию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заполнять таблицу и составлять план.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w:t>
      </w:r>
      <w:r w:rsidRPr="006779AC">
        <w:rPr>
          <w:rFonts w:ascii="Times New Roman" w:hAnsi="Times New Roman" w:cs="Times New Roman"/>
          <w:sz w:val="28"/>
          <w:szCs w:val="28"/>
        </w:rPr>
        <w:t>п</w:t>
      </w:r>
      <w:r w:rsidRPr="006779AC">
        <w:rPr>
          <w:rFonts w:ascii="Times New Roman" w:hAnsi="Times New Roman" w:cs="Times New Roman"/>
          <w:sz w:val="28"/>
          <w:szCs w:val="28"/>
        </w:rPr>
        <w:t>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и публикаций СМИ.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информацию в виде кратких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фическую, аудиовизуальную).</w:t>
      </w:r>
    </w:p>
    <w:p w:rsidR="001B12BD" w:rsidRPr="003C5315" w:rsidRDefault="001B12BD" w:rsidP="003465EA">
      <w:pPr>
        <w:rPr>
          <w:rFonts w:ascii="Times New Roman" w:hAnsi="Times New Roman" w:cs="Times New Roman"/>
          <w:i/>
          <w:sz w:val="28"/>
          <w:szCs w:val="28"/>
        </w:rPr>
      </w:pPr>
      <w:bookmarkStart w:id="1005" w:name="sub_10201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10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характер отношений между людьми в различных историч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и современных ситуациях, событиях.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участие в обсуждении открытых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дискуссионных) в</w:t>
      </w:r>
      <w:r w:rsidRPr="006779AC">
        <w:rPr>
          <w:rFonts w:ascii="Times New Roman" w:hAnsi="Times New Roman" w:cs="Times New Roman"/>
          <w:sz w:val="28"/>
          <w:szCs w:val="28"/>
        </w:rPr>
        <w:t>о</w:t>
      </w:r>
      <w:r w:rsidRPr="006779AC">
        <w:rPr>
          <w:rFonts w:ascii="Times New Roman" w:hAnsi="Times New Roman" w:cs="Times New Roman"/>
          <w:sz w:val="28"/>
          <w:szCs w:val="28"/>
        </w:rPr>
        <w:t>просов истории, высказывая и аргументируя свои 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причины социальных и межличностных конфликтов, м</w:t>
      </w:r>
      <w:r w:rsidRPr="006779AC">
        <w:rPr>
          <w:rFonts w:ascii="Times New Roman" w:hAnsi="Times New Roman" w:cs="Times New Roman"/>
          <w:sz w:val="28"/>
          <w:szCs w:val="28"/>
        </w:rPr>
        <w:t>о</w:t>
      </w:r>
      <w:r w:rsidRPr="006779AC">
        <w:rPr>
          <w:rFonts w:ascii="Times New Roman" w:hAnsi="Times New Roman" w:cs="Times New Roman"/>
          <w:sz w:val="28"/>
          <w:szCs w:val="28"/>
        </w:rPr>
        <w:t>делировать варианты выхода из конфликтной ситуации.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участвовать в дискуссии.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w:t>
      </w:r>
      <w:r w:rsidRPr="006779AC">
        <w:rPr>
          <w:rFonts w:ascii="Times New Roman" w:hAnsi="Times New Roman" w:cs="Times New Roman"/>
          <w:sz w:val="28"/>
          <w:szCs w:val="28"/>
        </w:rPr>
        <w:t>е</w:t>
      </w:r>
      <w:r w:rsidRPr="006779AC">
        <w:rPr>
          <w:rFonts w:ascii="Times New Roman" w:hAnsi="Times New Roman" w:cs="Times New Roman"/>
          <w:sz w:val="28"/>
          <w:szCs w:val="28"/>
        </w:rPr>
        <w:t>зультатов, разделять сферу ответственности.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w:t>
      </w:r>
      <w:r w:rsidRPr="006779AC">
        <w:rPr>
          <w:rFonts w:ascii="Times New Roman" w:hAnsi="Times New Roman" w:cs="Times New Roman"/>
          <w:sz w:val="28"/>
          <w:szCs w:val="28"/>
        </w:rPr>
        <w:t>е</w:t>
      </w:r>
      <w:r w:rsidRPr="006779AC">
        <w:rPr>
          <w:rFonts w:ascii="Times New Roman" w:hAnsi="Times New Roman" w:cs="Times New Roman"/>
          <w:sz w:val="28"/>
          <w:szCs w:val="28"/>
        </w:rPr>
        <w:t>ниями климата.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 выполнении практической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обмениваться с партнером важной информацией, участвовать в обсуждении.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Разделять сферу ответственности.</w:t>
      </w:r>
    </w:p>
    <w:p w:rsidR="001B12BD" w:rsidRPr="003C5315" w:rsidRDefault="001B12BD" w:rsidP="003465EA">
      <w:pPr>
        <w:rPr>
          <w:rFonts w:ascii="Times New Roman" w:hAnsi="Times New Roman" w:cs="Times New Roman"/>
          <w:i/>
          <w:sz w:val="28"/>
          <w:szCs w:val="28"/>
        </w:rPr>
      </w:pPr>
      <w:bookmarkStart w:id="1006" w:name="sub_102011"/>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регулятивных УУД</w:t>
      </w:r>
    </w:p>
    <w:bookmarkEnd w:id="10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w:t>
      </w:r>
      <w:r w:rsidRPr="006779AC">
        <w:rPr>
          <w:rFonts w:ascii="Times New Roman" w:hAnsi="Times New Roman" w:cs="Times New Roman"/>
          <w:sz w:val="28"/>
          <w:szCs w:val="28"/>
        </w:rPr>
        <w:t>к</w:t>
      </w:r>
      <w:r w:rsidRPr="006779AC">
        <w:rPr>
          <w:rFonts w:ascii="Times New Roman" w:hAnsi="Times New Roman" w:cs="Times New Roman"/>
          <w:sz w:val="28"/>
          <w:szCs w:val="28"/>
        </w:rPr>
        <w:t>теристике целей и задач социальных движений, реформ и революций и другого).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w:t>
      </w:r>
      <w:r w:rsidRPr="006779AC">
        <w:rPr>
          <w:rFonts w:ascii="Times New Roman" w:hAnsi="Times New Roman" w:cs="Times New Roman"/>
          <w:sz w:val="28"/>
          <w:szCs w:val="28"/>
        </w:rPr>
        <w:t>н</w:t>
      </w:r>
      <w:r w:rsidRPr="006779AC">
        <w:rPr>
          <w:rFonts w:ascii="Times New Roman" w:hAnsi="Times New Roman" w:cs="Times New Roman"/>
          <w:sz w:val="28"/>
          <w:szCs w:val="28"/>
        </w:rPr>
        <w:t>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w:t>
      </w:r>
      <w:r w:rsidRPr="006779AC">
        <w:rPr>
          <w:rFonts w:ascii="Times New Roman" w:hAnsi="Times New Roman" w:cs="Times New Roman"/>
          <w:sz w:val="28"/>
          <w:szCs w:val="28"/>
        </w:rPr>
        <w:t>р</w:t>
      </w:r>
      <w:r w:rsidRPr="006779AC">
        <w:rPr>
          <w:rFonts w:ascii="Times New Roman" w:hAnsi="Times New Roman" w:cs="Times New Roman"/>
          <w:sz w:val="28"/>
          <w:szCs w:val="28"/>
        </w:rPr>
        <w:t>жащейся в учебной и исторической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F6956" w:rsidRDefault="00EF6956" w:rsidP="00EF6956">
      <w:pPr>
        <w:ind w:firstLine="0"/>
        <w:rPr>
          <w:rFonts w:ascii="Times New Roman" w:hAnsi="Times New Roman" w:cs="Times New Roman"/>
          <w:b/>
          <w:i/>
          <w:sz w:val="28"/>
          <w:szCs w:val="28"/>
        </w:rPr>
      </w:pPr>
      <w:bookmarkStart w:id="1007" w:name="sub_101983"/>
    </w:p>
    <w:p w:rsidR="001B12BD" w:rsidRPr="00B33533" w:rsidRDefault="00EF6956" w:rsidP="003465EA">
      <w:pPr>
        <w:rPr>
          <w:rFonts w:ascii="Times New Roman" w:hAnsi="Times New Roman" w:cs="Times New Roman"/>
          <w:b/>
          <w:sz w:val="28"/>
          <w:szCs w:val="28"/>
        </w:rPr>
      </w:pPr>
      <w:r>
        <w:rPr>
          <w:rFonts w:ascii="Times New Roman" w:hAnsi="Times New Roman" w:cs="Times New Roman"/>
          <w:b/>
          <w:sz w:val="28"/>
          <w:szCs w:val="28"/>
        </w:rPr>
        <w:t>2.2</w:t>
      </w:r>
      <w:r w:rsidR="00525BDF" w:rsidRPr="00B33533">
        <w:rPr>
          <w:rFonts w:ascii="Times New Roman" w:hAnsi="Times New Roman" w:cs="Times New Roman"/>
          <w:b/>
          <w:sz w:val="28"/>
          <w:szCs w:val="28"/>
        </w:rPr>
        <w:t>. </w:t>
      </w:r>
      <w:r w:rsidR="001B12BD" w:rsidRPr="00B33533">
        <w:rPr>
          <w:rFonts w:ascii="Times New Roman" w:hAnsi="Times New Roman" w:cs="Times New Roman"/>
          <w:b/>
          <w:sz w:val="28"/>
          <w:szCs w:val="28"/>
        </w:rPr>
        <w:t>Особенности реализации основных направлений и форм уче</w:t>
      </w:r>
      <w:r w:rsidR="001B12BD" w:rsidRPr="00B33533">
        <w:rPr>
          <w:rFonts w:ascii="Times New Roman" w:hAnsi="Times New Roman" w:cs="Times New Roman"/>
          <w:b/>
          <w:sz w:val="28"/>
          <w:szCs w:val="28"/>
        </w:rPr>
        <w:t>б</w:t>
      </w:r>
      <w:r w:rsidR="001B12BD" w:rsidRPr="00B33533">
        <w:rPr>
          <w:rFonts w:ascii="Times New Roman" w:hAnsi="Times New Roman" w:cs="Times New Roman"/>
          <w:b/>
          <w:sz w:val="28"/>
          <w:szCs w:val="28"/>
        </w:rPr>
        <w:t>но-исследовательской и проектной деятельности в рамках урочной и вн</w:t>
      </w:r>
      <w:r w:rsidR="001B12BD" w:rsidRPr="00B33533">
        <w:rPr>
          <w:rFonts w:ascii="Times New Roman" w:hAnsi="Times New Roman" w:cs="Times New Roman"/>
          <w:b/>
          <w:sz w:val="28"/>
          <w:szCs w:val="28"/>
        </w:rPr>
        <w:t>е</w:t>
      </w:r>
      <w:r w:rsidR="00525BDF" w:rsidRPr="00B33533">
        <w:rPr>
          <w:rFonts w:ascii="Times New Roman" w:hAnsi="Times New Roman" w:cs="Times New Roman"/>
          <w:b/>
          <w:sz w:val="28"/>
          <w:szCs w:val="28"/>
        </w:rPr>
        <w:t>урочной деятельности</w:t>
      </w:r>
    </w:p>
    <w:p w:rsidR="001B12BD" w:rsidRPr="006779AC" w:rsidRDefault="001B12BD" w:rsidP="003465EA">
      <w:pPr>
        <w:rPr>
          <w:rFonts w:ascii="Times New Roman" w:hAnsi="Times New Roman" w:cs="Times New Roman"/>
          <w:sz w:val="28"/>
          <w:szCs w:val="28"/>
        </w:rPr>
      </w:pPr>
      <w:bookmarkStart w:id="1008" w:name="sub_102012"/>
      <w:bookmarkEnd w:id="1007"/>
      <w:r w:rsidRPr="006779AC">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525BDF">
        <w:rPr>
          <w:rFonts w:ascii="Times New Roman" w:hAnsi="Times New Roman" w:cs="Times New Roman"/>
          <w:i/>
          <w:sz w:val="28"/>
          <w:szCs w:val="28"/>
        </w:rPr>
        <w:t>включение обучающихся в уче</w:t>
      </w:r>
      <w:r w:rsidRPr="00525BDF">
        <w:rPr>
          <w:rFonts w:ascii="Times New Roman" w:hAnsi="Times New Roman" w:cs="Times New Roman"/>
          <w:i/>
          <w:sz w:val="28"/>
          <w:szCs w:val="28"/>
        </w:rPr>
        <w:t>б</w:t>
      </w:r>
      <w:r w:rsidRPr="00525BDF">
        <w:rPr>
          <w:rFonts w:ascii="Times New Roman" w:hAnsi="Times New Roman" w:cs="Times New Roman"/>
          <w:i/>
          <w:sz w:val="28"/>
          <w:szCs w:val="28"/>
        </w:rPr>
        <w:t>но-исследовательскую и проектную деятельность (далее - УИПД),</w:t>
      </w:r>
      <w:r w:rsidRPr="006779AC">
        <w:rPr>
          <w:rFonts w:ascii="Times New Roman" w:hAnsi="Times New Roman" w:cs="Times New Roman"/>
          <w:sz w:val="28"/>
          <w:szCs w:val="28"/>
        </w:rPr>
        <w:t xml:space="preserve"> которая о</w:t>
      </w:r>
      <w:r w:rsidRPr="006779AC">
        <w:rPr>
          <w:rFonts w:ascii="Times New Roman" w:hAnsi="Times New Roman" w:cs="Times New Roman"/>
          <w:sz w:val="28"/>
          <w:szCs w:val="28"/>
        </w:rPr>
        <w:t>р</w:t>
      </w:r>
      <w:r w:rsidRPr="006779AC">
        <w:rPr>
          <w:rFonts w:ascii="Times New Roman" w:hAnsi="Times New Roman" w:cs="Times New Roman"/>
          <w:sz w:val="28"/>
          <w:szCs w:val="28"/>
        </w:rPr>
        <w:t>ганизована на осн</w:t>
      </w:r>
      <w:r w:rsidR="00525BDF">
        <w:rPr>
          <w:rFonts w:ascii="Times New Roman" w:hAnsi="Times New Roman" w:cs="Times New Roman"/>
          <w:sz w:val="28"/>
          <w:szCs w:val="28"/>
        </w:rPr>
        <w:t>ове программы формирования УУД.</w:t>
      </w:r>
    </w:p>
    <w:p w:rsidR="001B12BD" w:rsidRPr="006779AC" w:rsidRDefault="001B12BD" w:rsidP="003465EA">
      <w:pPr>
        <w:rPr>
          <w:rFonts w:ascii="Times New Roman" w:hAnsi="Times New Roman" w:cs="Times New Roman"/>
          <w:sz w:val="28"/>
          <w:szCs w:val="28"/>
        </w:rPr>
      </w:pPr>
      <w:bookmarkStart w:id="1009" w:name="sub_102013"/>
      <w:bookmarkEnd w:id="1008"/>
      <w:r w:rsidRPr="006779AC">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w:t>
      </w:r>
      <w:r w:rsidRPr="006779AC">
        <w:rPr>
          <w:rFonts w:ascii="Times New Roman" w:hAnsi="Times New Roman" w:cs="Times New Roman"/>
          <w:sz w:val="28"/>
          <w:szCs w:val="28"/>
        </w:rPr>
        <w:t>и</w:t>
      </w:r>
      <w:r w:rsidRPr="006779AC">
        <w:rPr>
          <w:rFonts w:ascii="Times New Roman" w:hAnsi="Times New Roman" w:cs="Times New Roman"/>
          <w:sz w:val="28"/>
          <w:szCs w:val="28"/>
        </w:rPr>
        <w:t>чества и социального взаимодействия со сверстниками, обучающимися мла</w:t>
      </w:r>
      <w:r w:rsidRPr="006779AC">
        <w:rPr>
          <w:rFonts w:ascii="Times New Roman" w:hAnsi="Times New Roman" w:cs="Times New Roman"/>
          <w:sz w:val="28"/>
          <w:szCs w:val="28"/>
        </w:rPr>
        <w:t>д</w:t>
      </w:r>
      <w:r w:rsidRPr="006779AC">
        <w:rPr>
          <w:rFonts w:ascii="Times New Roman" w:hAnsi="Times New Roman" w:cs="Times New Roman"/>
          <w:sz w:val="28"/>
          <w:szCs w:val="28"/>
        </w:rPr>
        <w:t>шего и старшего возраста, взрослыми.</w:t>
      </w:r>
    </w:p>
    <w:p w:rsidR="001B12BD" w:rsidRPr="006779AC" w:rsidRDefault="001B12BD" w:rsidP="003465EA">
      <w:pPr>
        <w:rPr>
          <w:rFonts w:ascii="Times New Roman" w:hAnsi="Times New Roman" w:cs="Times New Roman"/>
          <w:sz w:val="28"/>
          <w:szCs w:val="28"/>
        </w:rPr>
      </w:pPr>
      <w:bookmarkStart w:id="1010" w:name="sub_102014"/>
      <w:bookmarkEnd w:id="1009"/>
      <w:r w:rsidRPr="006779AC">
        <w:rPr>
          <w:rFonts w:ascii="Times New Roman" w:hAnsi="Times New Roman"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w:t>
      </w:r>
      <w:r w:rsidRPr="006779AC">
        <w:rPr>
          <w:rFonts w:ascii="Times New Roman" w:hAnsi="Times New Roman" w:cs="Times New Roman"/>
          <w:sz w:val="28"/>
          <w:szCs w:val="28"/>
        </w:rPr>
        <w:t>е</w:t>
      </w:r>
      <w:r w:rsidRPr="006779AC">
        <w:rPr>
          <w:rFonts w:ascii="Times New Roman" w:hAnsi="Times New Roman" w:cs="Times New Roman"/>
          <w:sz w:val="28"/>
          <w:szCs w:val="28"/>
        </w:rPr>
        <w:t>реса, готовности к постоянному саморазвитию и самообразованию, способности к проявлению самостоятельности и творчества при решении личностно и соц</w:t>
      </w:r>
      <w:r w:rsidRPr="006779AC">
        <w:rPr>
          <w:rFonts w:ascii="Times New Roman" w:hAnsi="Times New Roman" w:cs="Times New Roman"/>
          <w:sz w:val="28"/>
          <w:szCs w:val="28"/>
        </w:rPr>
        <w:t>и</w:t>
      </w:r>
      <w:r w:rsidRPr="006779AC">
        <w:rPr>
          <w:rFonts w:ascii="Times New Roman" w:hAnsi="Times New Roman" w:cs="Times New Roman"/>
          <w:sz w:val="28"/>
          <w:szCs w:val="28"/>
        </w:rPr>
        <w:t>ально значимых проблем.</w:t>
      </w:r>
    </w:p>
    <w:p w:rsidR="001B12BD" w:rsidRPr="00525BDF" w:rsidRDefault="001B12BD" w:rsidP="003465EA">
      <w:pPr>
        <w:rPr>
          <w:rFonts w:ascii="Times New Roman" w:hAnsi="Times New Roman" w:cs="Times New Roman"/>
          <w:i/>
          <w:sz w:val="28"/>
          <w:szCs w:val="28"/>
        </w:rPr>
      </w:pPr>
      <w:bookmarkStart w:id="1011" w:name="sub_102015"/>
      <w:bookmarkEnd w:id="1010"/>
      <w:r w:rsidRPr="00525BDF">
        <w:rPr>
          <w:rFonts w:ascii="Times New Roman" w:hAnsi="Times New Roman" w:cs="Times New Roman"/>
          <w:i/>
          <w:sz w:val="28"/>
          <w:szCs w:val="28"/>
        </w:rPr>
        <w:t>УИПД может осуществляться обучающимися индивидуально и колле</w:t>
      </w:r>
      <w:r w:rsidRPr="00525BDF">
        <w:rPr>
          <w:rFonts w:ascii="Times New Roman" w:hAnsi="Times New Roman" w:cs="Times New Roman"/>
          <w:i/>
          <w:sz w:val="28"/>
          <w:szCs w:val="28"/>
        </w:rPr>
        <w:t>к</w:t>
      </w:r>
      <w:r w:rsidRPr="00525BDF">
        <w:rPr>
          <w:rFonts w:ascii="Times New Roman" w:hAnsi="Times New Roman" w:cs="Times New Roman"/>
          <w:i/>
          <w:sz w:val="28"/>
          <w:szCs w:val="28"/>
        </w:rPr>
        <w:t>тивно (в составе малых групп, класса).</w:t>
      </w:r>
    </w:p>
    <w:p w:rsidR="001B12BD" w:rsidRPr="00525BDF" w:rsidRDefault="001B12BD" w:rsidP="003465EA">
      <w:pPr>
        <w:rPr>
          <w:rFonts w:ascii="Times New Roman" w:hAnsi="Times New Roman" w:cs="Times New Roman"/>
          <w:i/>
          <w:sz w:val="28"/>
          <w:szCs w:val="28"/>
        </w:rPr>
      </w:pPr>
      <w:bookmarkStart w:id="1012" w:name="sub_102016"/>
      <w:bookmarkEnd w:id="1011"/>
      <w:r w:rsidRPr="006779AC">
        <w:rPr>
          <w:rFonts w:ascii="Times New Roman" w:hAnsi="Times New Roman" w:cs="Times New Roman"/>
          <w:sz w:val="28"/>
          <w:szCs w:val="28"/>
        </w:rPr>
        <w:t>Результаты учебных исследований и проектов, реализуемых обучающ</w:t>
      </w:r>
      <w:r w:rsidRPr="006779AC">
        <w:rPr>
          <w:rFonts w:ascii="Times New Roman" w:hAnsi="Times New Roman" w:cs="Times New Roman"/>
          <w:sz w:val="28"/>
          <w:szCs w:val="28"/>
        </w:rPr>
        <w:t>и</w:t>
      </w:r>
      <w:r w:rsidRPr="006779AC">
        <w:rPr>
          <w:rFonts w:ascii="Times New Roman" w:hAnsi="Times New Roman" w:cs="Times New Roman"/>
          <w:sz w:val="28"/>
          <w:szCs w:val="28"/>
        </w:rPr>
        <w:t>мися в рамках урочной и внеурочной деятельности, являются важнейшими п</w:t>
      </w:r>
      <w:r w:rsidRPr="006779AC">
        <w:rPr>
          <w:rFonts w:ascii="Times New Roman" w:hAnsi="Times New Roman" w:cs="Times New Roman"/>
          <w:sz w:val="28"/>
          <w:szCs w:val="28"/>
        </w:rPr>
        <w:t>о</w:t>
      </w:r>
      <w:r w:rsidRPr="006779AC">
        <w:rPr>
          <w:rFonts w:ascii="Times New Roman" w:hAnsi="Times New Roman" w:cs="Times New Roman"/>
          <w:sz w:val="28"/>
          <w:szCs w:val="28"/>
        </w:rPr>
        <w:t>казателями уровня сформированности у школьников комплекса познавател</w:t>
      </w:r>
      <w:r w:rsidRPr="006779AC">
        <w:rPr>
          <w:rFonts w:ascii="Times New Roman" w:hAnsi="Times New Roman" w:cs="Times New Roman"/>
          <w:sz w:val="28"/>
          <w:szCs w:val="28"/>
        </w:rPr>
        <w:t>ь</w:t>
      </w:r>
      <w:r w:rsidRPr="006779AC">
        <w:rPr>
          <w:rFonts w:ascii="Times New Roman" w:hAnsi="Times New Roman" w:cs="Times New Roman"/>
          <w:sz w:val="28"/>
          <w:szCs w:val="28"/>
        </w:rPr>
        <w:t xml:space="preserve">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sidR="00525BDF" w:rsidRPr="00525BDF">
        <w:rPr>
          <w:rFonts w:ascii="Times New Roman" w:hAnsi="Times New Roman" w:cs="Times New Roman"/>
          <w:i/>
          <w:sz w:val="28"/>
          <w:szCs w:val="28"/>
        </w:rPr>
        <w:t xml:space="preserve">УУД </w:t>
      </w:r>
      <w:r w:rsidRPr="00525BDF">
        <w:rPr>
          <w:rFonts w:ascii="Times New Roman" w:hAnsi="Times New Roman" w:cs="Times New Roman"/>
          <w:i/>
          <w:sz w:val="28"/>
          <w:szCs w:val="28"/>
        </w:rPr>
        <w:t>оцен</w:t>
      </w:r>
      <w:r w:rsidRPr="00525BDF">
        <w:rPr>
          <w:rFonts w:ascii="Times New Roman" w:hAnsi="Times New Roman" w:cs="Times New Roman"/>
          <w:i/>
          <w:sz w:val="28"/>
          <w:szCs w:val="28"/>
        </w:rPr>
        <w:t>и</w:t>
      </w:r>
      <w:r w:rsidRPr="00525BDF">
        <w:rPr>
          <w:rFonts w:ascii="Times New Roman" w:hAnsi="Times New Roman" w:cs="Times New Roman"/>
          <w:i/>
          <w:sz w:val="28"/>
          <w:szCs w:val="28"/>
        </w:rPr>
        <w:t>ваются на протяжении всего процесса их формирования.</w:t>
      </w:r>
    </w:p>
    <w:p w:rsidR="001B12BD" w:rsidRPr="001B17C7" w:rsidRDefault="001B12BD" w:rsidP="003465EA">
      <w:pPr>
        <w:rPr>
          <w:rFonts w:ascii="Times New Roman" w:hAnsi="Times New Roman" w:cs="Times New Roman"/>
          <w:sz w:val="28"/>
          <w:szCs w:val="28"/>
        </w:rPr>
      </w:pPr>
      <w:bookmarkStart w:id="1013" w:name="sub_102017"/>
      <w:bookmarkEnd w:id="1012"/>
      <w:r w:rsidRPr="001B17C7">
        <w:rPr>
          <w:rFonts w:ascii="Times New Roman" w:hAnsi="Times New Roman" w:cs="Times New Roman"/>
          <w:sz w:val="28"/>
          <w:szCs w:val="28"/>
        </w:rPr>
        <w:t xml:space="preserve">Материально-техническое оснащение образовательного процесса </w:t>
      </w:r>
      <w:r w:rsidR="00525BDF">
        <w:rPr>
          <w:rFonts w:ascii="Times New Roman" w:hAnsi="Times New Roman" w:cs="Times New Roman"/>
          <w:sz w:val="28"/>
          <w:szCs w:val="28"/>
        </w:rPr>
        <w:t>обе</w:t>
      </w:r>
      <w:r w:rsidR="00525BDF">
        <w:rPr>
          <w:rFonts w:ascii="Times New Roman" w:hAnsi="Times New Roman" w:cs="Times New Roman"/>
          <w:sz w:val="28"/>
          <w:szCs w:val="28"/>
        </w:rPr>
        <w:t>с</w:t>
      </w:r>
      <w:r w:rsidR="00525BDF">
        <w:rPr>
          <w:rFonts w:ascii="Times New Roman" w:hAnsi="Times New Roman" w:cs="Times New Roman"/>
          <w:sz w:val="28"/>
          <w:szCs w:val="28"/>
        </w:rPr>
        <w:t>печивает</w:t>
      </w:r>
      <w:r w:rsidRPr="001B17C7">
        <w:rPr>
          <w:rFonts w:ascii="Times New Roman" w:hAnsi="Times New Roman" w:cs="Times New Roman"/>
          <w:sz w:val="28"/>
          <w:szCs w:val="28"/>
        </w:rPr>
        <w:t xml:space="preserve"> возможность включения всех обучающихся в УИПД.</w:t>
      </w:r>
    </w:p>
    <w:bookmarkEnd w:id="1013"/>
    <w:p w:rsidR="001B12BD"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С учетом вероятности возникновения особых условий организации обр</w:t>
      </w:r>
      <w:r w:rsidRPr="006779AC">
        <w:rPr>
          <w:rFonts w:ascii="Times New Roman" w:hAnsi="Times New Roman" w:cs="Times New Roman"/>
          <w:sz w:val="28"/>
          <w:szCs w:val="28"/>
        </w:rPr>
        <w:t>а</w:t>
      </w:r>
      <w:r w:rsidRPr="006779AC">
        <w:rPr>
          <w:rFonts w:ascii="Times New Roman" w:hAnsi="Times New Roman" w:cs="Times New Roman"/>
          <w:sz w:val="28"/>
          <w:szCs w:val="28"/>
        </w:rPr>
        <w:t>зовательного процесса (сложные погодные условия и эпидемиологическая о</w:t>
      </w:r>
      <w:r w:rsidRPr="006779AC">
        <w:rPr>
          <w:rFonts w:ascii="Times New Roman" w:hAnsi="Times New Roman" w:cs="Times New Roman"/>
          <w:sz w:val="28"/>
          <w:szCs w:val="28"/>
        </w:rPr>
        <w:t>б</w:t>
      </w:r>
      <w:r w:rsidRPr="006779AC">
        <w:rPr>
          <w:rFonts w:ascii="Times New Roman" w:hAnsi="Times New Roman" w:cs="Times New Roman"/>
          <w:sz w:val="28"/>
          <w:szCs w:val="28"/>
        </w:rPr>
        <w:t>становка; удаленность образовательной организации от места проживания об</w:t>
      </w:r>
      <w:r w:rsidRPr="006779AC">
        <w:rPr>
          <w:rFonts w:ascii="Times New Roman" w:hAnsi="Times New Roman" w:cs="Times New Roman"/>
          <w:sz w:val="28"/>
          <w:szCs w:val="28"/>
        </w:rPr>
        <w:t>у</w:t>
      </w:r>
      <w:r w:rsidRPr="006779AC">
        <w:rPr>
          <w:rFonts w:ascii="Times New Roman" w:hAnsi="Times New Roman" w:cs="Times New Roman"/>
          <w:sz w:val="28"/>
          <w:szCs w:val="28"/>
        </w:rPr>
        <w:t>чающихся; возникшие у обучающегося проблемы со здоровьем; выбор об</w:t>
      </w:r>
      <w:r w:rsidRPr="006779AC">
        <w:rPr>
          <w:rFonts w:ascii="Times New Roman" w:hAnsi="Times New Roman" w:cs="Times New Roman"/>
          <w:sz w:val="28"/>
          <w:szCs w:val="28"/>
        </w:rPr>
        <w:t>у</w:t>
      </w:r>
      <w:r w:rsidRPr="006779AC">
        <w:rPr>
          <w:rFonts w:ascii="Times New Roman" w:hAnsi="Times New Roman" w:cs="Times New Roman"/>
          <w:sz w:val="28"/>
          <w:szCs w:val="28"/>
        </w:rPr>
        <w:t xml:space="preserve">чающимся индивидуальной траектории или заочной формы обучения) </w:t>
      </w:r>
      <w:r w:rsidRPr="00525BDF">
        <w:rPr>
          <w:rFonts w:ascii="Times New Roman" w:hAnsi="Times New Roman" w:cs="Times New Roman"/>
          <w:i/>
          <w:sz w:val="28"/>
          <w:szCs w:val="28"/>
        </w:rPr>
        <w:t>УИПД может быть реализована в дистанционном формате.</w:t>
      </w:r>
    </w:p>
    <w:p w:rsidR="00525BDF" w:rsidRPr="00525BDF" w:rsidRDefault="00EC316E" w:rsidP="00525BDF">
      <w:pPr>
        <w:jc w:val="center"/>
        <w:rPr>
          <w:rFonts w:ascii="Times New Roman" w:hAnsi="Times New Roman" w:cs="Times New Roman"/>
          <w:i/>
          <w:sz w:val="28"/>
          <w:szCs w:val="28"/>
        </w:rPr>
      </w:pPr>
      <w:r>
        <w:rPr>
          <w:rFonts w:ascii="Times New Roman" w:hAnsi="Times New Roman" w:cs="Times New Roman"/>
          <w:b/>
          <w:i/>
          <w:sz w:val="28"/>
          <w:szCs w:val="28"/>
        </w:rPr>
        <w:t>Особенности</w:t>
      </w:r>
      <w:r w:rsidR="00525BDF" w:rsidRPr="00525BDF">
        <w:rPr>
          <w:rFonts w:ascii="Times New Roman" w:hAnsi="Times New Roman" w:cs="Times New Roman"/>
          <w:b/>
          <w:i/>
          <w:sz w:val="28"/>
          <w:szCs w:val="28"/>
        </w:rPr>
        <w:t xml:space="preserve"> учебно-исследовательской деятельности</w:t>
      </w:r>
    </w:p>
    <w:p w:rsidR="001B12BD" w:rsidRPr="006779AC" w:rsidRDefault="001B12BD" w:rsidP="003465EA">
      <w:pPr>
        <w:rPr>
          <w:rFonts w:ascii="Times New Roman" w:hAnsi="Times New Roman" w:cs="Times New Roman"/>
          <w:sz w:val="28"/>
          <w:szCs w:val="28"/>
        </w:rPr>
      </w:pPr>
      <w:bookmarkStart w:id="1014" w:name="sub_102018"/>
      <w:r w:rsidRPr="00525BDF">
        <w:rPr>
          <w:rFonts w:ascii="Times New Roman" w:hAnsi="Times New Roman" w:cs="Times New Roman"/>
          <w:i/>
          <w:sz w:val="28"/>
          <w:szCs w:val="28"/>
        </w:rPr>
        <w:t>Особенность учебно-исследовательской деятельности</w:t>
      </w:r>
      <w:r w:rsidRPr="006779AC">
        <w:rPr>
          <w:rFonts w:ascii="Times New Roman" w:hAnsi="Times New Roman" w:cs="Times New Roman"/>
          <w:sz w:val="28"/>
          <w:szCs w:val="28"/>
        </w:rPr>
        <w:t>(далее - УИД) с</w:t>
      </w:r>
      <w:r w:rsidRPr="006779AC">
        <w:rPr>
          <w:rFonts w:ascii="Times New Roman" w:hAnsi="Times New Roman" w:cs="Times New Roman"/>
          <w:sz w:val="28"/>
          <w:szCs w:val="28"/>
        </w:rPr>
        <w:t>о</w:t>
      </w:r>
      <w:r w:rsidRPr="006779AC">
        <w:rPr>
          <w:rFonts w:ascii="Times New Roman" w:hAnsi="Times New Roman" w:cs="Times New Roman"/>
          <w:sz w:val="28"/>
          <w:szCs w:val="28"/>
        </w:rPr>
        <w:t>стоит в том, что она нацелена на решение обучающимися познавательной пр</w:t>
      </w:r>
      <w:r w:rsidRPr="006779AC">
        <w:rPr>
          <w:rFonts w:ascii="Times New Roman" w:hAnsi="Times New Roman" w:cs="Times New Roman"/>
          <w:sz w:val="28"/>
          <w:szCs w:val="28"/>
        </w:rPr>
        <w:t>о</w:t>
      </w:r>
      <w:r w:rsidRPr="006779AC">
        <w:rPr>
          <w:rFonts w:ascii="Times New Roman" w:hAnsi="Times New Roman" w:cs="Times New Roman"/>
          <w:sz w:val="28"/>
          <w:szCs w:val="28"/>
        </w:rPr>
        <w:t>блемы, носит теоретический характер, ориентирована на получение обуча</w:t>
      </w:r>
      <w:r w:rsidRPr="006779AC">
        <w:rPr>
          <w:rFonts w:ascii="Times New Roman" w:hAnsi="Times New Roman" w:cs="Times New Roman"/>
          <w:sz w:val="28"/>
          <w:szCs w:val="28"/>
        </w:rPr>
        <w:t>ю</w:t>
      </w:r>
      <w:r w:rsidRPr="006779AC">
        <w:rPr>
          <w:rFonts w:ascii="Times New Roman" w:hAnsi="Times New Roman" w:cs="Times New Roman"/>
          <w:sz w:val="28"/>
          <w:szCs w:val="28"/>
        </w:rPr>
        <w:t>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B12BD" w:rsidRPr="00525BDF" w:rsidRDefault="001B12BD" w:rsidP="003465EA">
      <w:pPr>
        <w:rPr>
          <w:rFonts w:ascii="Times New Roman" w:hAnsi="Times New Roman" w:cs="Times New Roman"/>
          <w:i/>
          <w:sz w:val="28"/>
          <w:szCs w:val="28"/>
        </w:rPr>
      </w:pPr>
      <w:bookmarkStart w:id="1015" w:name="sub_102019"/>
      <w:bookmarkEnd w:id="1014"/>
      <w:r w:rsidRPr="00525BDF">
        <w:rPr>
          <w:rFonts w:ascii="Times New Roman" w:hAnsi="Times New Roman" w:cs="Times New Roman"/>
          <w:i/>
          <w:sz w:val="28"/>
          <w:szCs w:val="28"/>
        </w:rPr>
        <w:t>Исследовательские задачи представляют собой особый вид педагогич</w:t>
      </w:r>
      <w:r w:rsidRPr="00525BDF">
        <w:rPr>
          <w:rFonts w:ascii="Times New Roman" w:hAnsi="Times New Roman" w:cs="Times New Roman"/>
          <w:i/>
          <w:sz w:val="28"/>
          <w:szCs w:val="28"/>
        </w:rPr>
        <w:t>е</w:t>
      </w:r>
      <w:r w:rsidRPr="00525BDF">
        <w:rPr>
          <w:rFonts w:ascii="Times New Roman" w:hAnsi="Times New Roman" w:cs="Times New Roman"/>
          <w:i/>
          <w:sz w:val="28"/>
          <w:szCs w:val="28"/>
        </w:rPr>
        <w:t>ской установки, ориентированной:</w:t>
      </w:r>
    </w:p>
    <w:bookmarkEnd w:id="1015"/>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предположений, экспериментирования;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ствлять анализ, опыт и эксперимент, делать обобщения и формулировать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воды на основе анализа полученных данных).</w:t>
      </w:r>
    </w:p>
    <w:p w:rsidR="001B12BD" w:rsidRPr="00525BDF" w:rsidRDefault="001B12BD" w:rsidP="003465EA">
      <w:pPr>
        <w:rPr>
          <w:rFonts w:ascii="Times New Roman" w:hAnsi="Times New Roman" w:cs="Times New Roman"/>
          <w:i/>
          <w:sz w:val="28"/>
          <w:szCs w:val="28"/>
        </w:rPr>
      </w:pPr>
      <w:r w:rsidRPr="00525BDF">
        <w:rPr>
          <w:rFonts w:ascii="Times New Roman" w:hAnsi="Times New Roman" w:cs="Times New Roman"/>
          <w:i/>
          <w:sz w:val="28"/>
          <w:szCs w:val="28"/>
        </w:rPr>
        <w:t>Ценность учебно-исследовательской работы определяется возможн</w:t>
      </w:r>
      <w:r w:rsidRPr="00525BDF">
        <w:rPr>
          <w:rFonts w:ascii="Times New Roman" w:hAnsi="Times New Roman" w:cs="Times New Roman"/>
          <w:i/>
          <w:sz w:val="28"/>
          <w:szCs w:val="28"/>
        </w:rPr>
        <w:t>о</w:t>
      </w:r>
      <w:r w:rsidRPr="00525BDF">
        <w:rPr>
          <w:rFonts w:ascii="Times New Roman" w:hAnsi="Times New Roman" w:cs="Times New Roman"/>
          <w:i/>
          <w:sz w:val="28"/>
          <w:szCs w:val="28"/>
        </w:rPr>
        <w:t>стью обучающихся посмотреть на различные проблемы с позиции ученых, з</w:t>
      </w:r>
      <w:r w:rsidRPr="00525BDF">
        <w:rPr>
          <w:rFonts w:ascii="Times New Roman" w:hAnsi="Times New Roman" w:cs="Times New Roman"/>
          <w:i/>
          <w:sz w:val="28"/>
          <w:szCs w:val="28"/>
        </w:rPr>
        <w:t>а</w:t>
      </w:r>
      <w:r w:rsidRPr="00525BDF">
        <w:rPr>
          <w:rFonts w:ascii="Times New Roman" w:hAnsi="Times New Roman" w:cs="Times New Roman"/>
          <w:i/>
          <w:sz w:val="28"/>
          <w:szCs w:val="28"/>
        </w:rPr>
        <w:t>нимающихся научным исследованием.</w:t>
      </w:r>
    </w:p>
    <w:p w:rsidR="001B12BD" w:rsidRPr="00525BDF" w:rsidRDefault="001B12BD" w:rsidP="003465EA">
      <w:pPr>
        <w:rPr>
          <w:rFonts w:ascii="Times New Roman" w:hAnsi="Times New Roman" w:cs="Times New Roman"/>
          <w:i/>
          <w:sz w:val="28"/>
          <w:szCs w:val="28"/>
        </w:rPr>
      </w:pPr>
      <w:bookmarkStart w:id="1016" w:name="sub_102020"/>
      <w:r w:rsidRPr="00525BDF">
        <w:rPr>
          <w:rFonts w:ascii="Times New Roman" w:hAnsi="Times New Roman" w:cs="Times New Roman"/>
          <w:i/>
          <w:sz w:val="28"/>
          <w:szCs w:val="28"/>
        </w:rPr>
        <w:t>Осуществление УИД обучающимися включает в себя ряд этапов:</w:t>
      </w:r>
    </w:p>
    <w:bookmarkEnd w:id="101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обоснование актуальности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тария);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собственно проведение исследования с обязательным поэтапным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тролем и коррекцией результатов работ, проверка гипотезы;</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процесса исследования, оформление результатов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но-исследовательской деятельности в виде конечного продукта;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мендаций относительно того, как полученные в ходе исследования новые знания могут быть применены на практике.</w:t>
      </w:r>
    </w:p>
    <w:p w:rsidR="001B12BD" w:rsidRPr="006779AC" w:rsidRDefault="001B12BD" w:rsidP="003465EA">
      <w:pPr>
        <w:rPr>
          <w:rFonts w:ascii="Times New Roman" w:hAnsi="Times New Roman" w:cs="Times New Roman"/>
          <w:sz w:val="28"/>
          <w:szCs w:val="28"/>
        </w:rPr>
      </w:pPr>
      <w:bookmarkStart w:id="1017" w:name="sub_102021"/>
      <w:r w:rsidRPr="00525BDF">
        <w:rPr>
          <w:rFonts w:ascii="Times New Roman" w:hAnsi="Times New Roman" w:cs="Times New Roman"/>
          <w:b/>
          <w:i/>
          <w:sz w:val="28"/>
          <w:szCs w:val="28"/>
        </w:rPr>
        <w:t>Особенность организации УИД обучающихся в рамках урочной де</w:t>
      </w:r>
      <w:r w:rsidRPr="00525BDF">
        <w:rPr>
          <w:rFonts w:ascii="Times New Roman" w:hAnsi="Times New Roman" w:cs="Times New Roman"/>
          <w:b/>
          <w:i/>
          <w:sz w:val="28"/>
          <w:szCs w:val="28"/>
        </w:rPr>
        <w:t>я</w:t>
      </w:r>
      <w:r w:rsidRPr="00525BDF">
        <w:rPr>
          <w:rFonts w:ascii="Times New Roman" w:hAnsi="Times New Roman" w:cs="Times New Roman"/>
          <w:b/>
          <w:i/>
          <w:sz w:val="28"/>
          <w:szCs w:val="28"/>
        </w:rPr>
        <w:t>тельности</w:t>
      </w:r>
      <w:r w:rsidRPr="006779AC">
        <w:rPr>
          <w:rFonts w:ascii="Times New Roman" w:hAnsi="Times New Roman" w:cs="Times New Roman"/>
          <w:sz w:val="28"/>
          <w:szCs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B12BD" w:rsidRPr="00525BDF" w:rsidRDefault="001B12BD" w:rsidP="003465EA">
      <w:pPr>
        <w:rPr>
          <w:rFonts w:ascii="Times New Roman" w:hAnsi="Times New Roman" w:cs="Times New Roman"/>
          <w:i/>
          <w:sz w:val="28"/>
          <w:szCs w:val="28"/>
        </w:rPr>
      </w:pPr>
      <w:bookmarkStart w:id="1018" w:name="sub_102022"/>
      <w:bookmarkEnd w:id="1017"/>
      <w:r w:rsidRPr="00525BDF">
        <w:rPr>
          <w:rFonts w:ascii="Times New Roman" w:hAnsi="Times New Roman" w:cs="Times New Roman"/>
          <w:i/>
          <w:sz w:val="28"/>
          <w:szCs w:val="28"/>
        </w:rPr>
        <w:t>С учетом этого при организации УИД обучающихся в урочное время ц</w:t>
      </w:r>
      <w:r w:rsidRPr="00525BDF">
        <w:rPr>
          <w:rFonts w:ascii="Times New Roman" w:hAnsi="Times New Roman" w:cs="Times New Roman"/>
          <w:i/>
          <w:sz w:val="28"/>
          <w:szCs w:val="28"/>
        </w:rPr>
        <w:t>е</w:t>
      </w:r>
      <w:r w:rsidRPr="00525BDF">
        <w:rPr>
          <w:rFonts w:ascii="Times New Roman" w:hAnsi="Times New Roman" w:cs="Times New Roman"/>
          <w:i/>
          <w:sz w:val="28"/>
          <w:szCs w:val="28"/>
        </w:rPr>
        <w:t>лесообразно ориентироваться на реализацию двух основных направлений и</w:t>
      </w:r>
      <w:r w:rsidRPr="00525BDF">
        <w:rPr>
          <w:rFonts w:ascii="Times New Roman" w:hAnsi="Times New Roman" w:cs="Times New Roman"/>
          <w:i/>
          <w:sz w:val="28"/>
          <w:szCs w:val="28"/>
        </w:rPr>
        <w:t>с</w:t>
      </w:r>
      <w:r w:rsidRPr="00525BDF">
        <w:rPr>
          <w:rFonts w:ascii="Times New Roman" w:hAnsi="Times New Roman" w:cs="Times New Roman"/>
          <w:i/>
          <w:sz w:val="28"/>
          <w:szCs w:val="28"/>
        </w:rPr>
        <w:t>следований:</w:t>
      </w:r>
    </w:p>
    <w:bookmarkEnd w:id="1018"/>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предметные учебные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междисциплинарные учебные исследования.</w:t>
      </w:r>
    </w:p>
    <w:p w:rsidR="001B12BD" w:rsidRPr="006779AC" w:rsidRDefault="001B12BD" w:rsidP="003465EA">
      <w:pPr>
        <w:rPr>
          <w:rFonts w:ascii="Times New Roman" w:hAnsi="Times New Roman" w:cs="Times New Roman"/>
          <w:sz w:val="28"/>
          <w:szCs w:val="28"/>
        </w:rPr>
      </w:pPr>
      <w:bookmarkStart w:id="1019" w:name="sub_102023"/>
      <w:r w:rsidRPr="006779AC">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w:t>
      </w:r>
      <w:r w:rsidRPr="006779AC">
        <w:rPr>
          <w:rFonts w:ascii="Times New Roman" w:hAnsi="Times New Roman" w:cs="Times New Roman"/>
          <w:sz w:val="28"/>
          <w:szCs w:val="28"/>
        </w:rPr>
        <w:t>с</w:t>
      </w:r>
      <w:r w:rsidRPr="006779AC">
        <w:rPr>
          <w:rFonts w:ascii="Times New Roman" w:hAnsi="Times New Roman" w:cs="Times New Roman"/>
          <w:sz w:val="28"/>
          <w:szCs w:val="28"/>
        </w:rPr>
        <w:t>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2BD" w:rsidRPr="006779AC" w:rsidRDefault="001B12BD" w:rsidP="003465EA">
      <w:pPr>
        <w:rPr>
          <w:rFonts w:ascii="Times New Roman" w:hAnsi="Times New Roman" w:cs="Times New Roman"/>
          <w:sz w:val="28"/>
          <w:szCs w:val="28"/>
        </w:rPr>
      </w:pPr>
      <w:bookmarkStart w:id="1020" w:name="sub_102024"/>
      <w:bookmarkEnd w:id="1019"/>
      <w:r w:rsidRPr="006779AC">
        <w:rPr>
          <w:rFonts w:ascii="Times New Roman" w:hAnsi="Times New Roman" w:cs="Times New Roman"/>
          <w:sz w:val="28"/>
          <w:szCs w:val="28"/>
        </w:rPr>
        <w:t>УИД в рамках урочной деятельности выполняется обучающимся сам</w:t>
      </w:r>
      <w:r w:rsidRPr="006779AC">
        <w:rPr>
          <w:rFonts w:ascii="Times New Roman" w:hAnsi="Times New Roman" w:cs="Times New Roman"/>
          <w:sz w:val="28"/>
          <w:szCs w:val="28"/>
        </w:rPr>
        <w:t>о</w:t>
      </w:r>
      <w:r w:rsidRPr="006779AC">
        <w:rPr>
          <w:rFonts w:ascii="Times New Roman" w:hAnsi="Times New Roman" w:cs="Times New Roman"/>
          <w:sz w:val="28"/>
          <w:szCs w:val="28"/>
        </w:rPr>
        <w:t>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B12BD" w:rsidRPr="00525BDF" w:rsidRDefault="001B12BD" w:rsidP="003465EA">
      <w:pPr>
        <w:rPr>
          <w:rFonts w:ascii="Times New Roman" w:hAnsi="Times New Roman" w:cs="Times New Roman"/>
          <w:i/>
          <w:sz w:val="28"/>
          <w:szCs w:val="28"/>
        </w:rPr>
      </w:pPr>
      <w:bookmarkStart w:id="1021" w:name="sub_102025"/>
      <w:bookmarkEnd w:id="1020"/>
      <w:r w:rsidRPr="00525BDF">
        <w:rPr>
          <w:rFonts w:ascii="Times New Roman" w:hAnsi="Times New Roman" w:cs="Times New Roman"/>
          <w:i/>
          <w:sz w:val="28"/>
          <w:szCs w:val="28"/>
        </w:rPr>
        <w:t>Формы организации исследовательской деятельности обучающихся м</w:t>
      </w:r>
      <w:r w:rsidRPr="00525BDF">
        <w:rPr>
          <w:rFonts w:ascii="Times New Roman" w:hAnsi="Times New Roman" w:cs="Times New Roman"/>
          <w:i/>
          <w:sz w:val="28"/>
          <w:szCs w:val="28"/>
        </w:rPr>
        <w:t>о</w:t>
      </w:r>
      <w:r w:rsidRPr="00525BDF">
        <w:rPr>
          <w:rFonts w:ascii="Times New Roman" w:hAnsi="Times New Roman" w:cs="Times New Roman"/>
          <w:i/>
          <w:sz w:val="28"/>
          <w:szCs w:val="28"/>
        </w:rPr>
        <w:t>гут быть следующие:</w:t>
      </w:r>
    </w:p>
    <w:bookmarkEnd w:id="102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 с использованием интерактивной беседы в исследовательском ключе;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урок-консультация;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мини-исследование в рамках домашнего задания.</w:t>
      </w:r>
    </w:p>
    <w:p w:rsidR="001B12BD" w:rsidRPr="006779AC" w:rsidRDefault="001B12BD" w:rsidP="003465EA">
      <w:pPr>
        <w:rPr>
          <w:rFonts w:ascii="Times New Roman" w:hAnsi="Times New Roman" w:cs="Times New Roman"/>
          <w:sz w:val="28"/>
          <w:szCs w:val="28"/>
        </w:rPr>
      </w:pPr>
      <w:bookmarkStart w:id="1022" w:name="sub_102026"/>
      <w:r w:rsidRPr="006779AC">
        <w:rPr>
          <w:rFonts w:ascii="Times New Roman" w:hAnsi="Times New Roman" w:cs="Times New Roman"/>
          <w:sz w:val="28"/>
          <w:szCs w:val="28"/>
        </w:rPr>
        <w:t>В связи с недостаточностью времени на проведение развернутого полн</w:t>
      </w:r>
      <w:r w:rsidRPr="006779AC">
        <w:rPr>
          <w:rFonts w:ascii="Times New Roman" w:hAnsi="Times New Roman" w:cs="Times New Roman"/>
          <w:sz w:val="28"/>
          <w:szCs w:val="28"/>
        </w:rPr>
        <w:t>о</w:t>
      </w:r>
      <w:r w:rsidRPr="006779AC">
        <w:rPr>
          <w:rFonts w:ascii="Times New Roman" w:hAnsi="Times New Roman" w:cs="Times New Roman"/>
          <w:sz w:val="28"/>
          <w:szCs w:val="28"/>
        </w:rPr>
        <w:t>ценного исследования на уроке наиболее целесообразным с методической точки зрения и оптимальным с точки зрения временных затрат является использов</w:t>
      </w:r>
      <w:r w:rsidRPr="006779AC">
        <w:rPr>
          <w:rFonts w:ascii="Times New Roman" w:hAnsi="Times New Roman" w:cs="Times New Roman"/>
          <w:sz w:val="28"/>
          <w:szCs w:val="28"/>
        </w:rPr>
        <w:t>а</w:t>
      </w:r>
      <w:r w:rsidRPr="006779AC">
        <w:rPr>
          <w:rFonts w:ascii="Times New Roman" w:hAnsi="Times New Roman" w:cs="Times New Roman"/>
          <w:sz w:val="28"/>
          <w:szCs w:val="28"/>
        </w:rPr>
        <w:t>ние:</w:t>
      </w:r>
    </w:p>
    <w:bookmarkEnd w:id="1022"/>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учебных исследовательских задач, предполагающих деятельность уч</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щихся в проблемной ситуации, поставленной перед ними учителем в рамках следующих теоретических вопросов: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 каком направлении)... в какой степени... изменилось...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(каким образом)... в какой степени повлияло... на...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Какой (в чем проявилась)... насколько важной... была роль...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Каково (в чем проявилось)... как можно оценить... значение...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произойдет... как изменится..., если... ?</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мини-исследований, организуемых педагогом в течение одного или 2 уроков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сдвоенный урок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 ориентирующих обучающихся на поиск ответов на один или несколько проблемных вопросов.</w:t>
      </w:r>
    </w:p>
    <w:p w:rsidR="001B12BD" w:rsidRPr="00525BDF" w:rsidRDefault="001B12BD" w:rsidP="003465EA">
      <w:pPr>
        <w:rPr>
          <w:rFonts w:ascii="Times New Roman" w:hAnsi="Times New Roman" w:cs="Times New Roman"/>
          <w:i/>
          <w:sz w:val="28"/>
          <w:szCs w:val="28"/>
        </w:rPr>
      </w:pPr>
      <w:bookmarkStart w:id="1023" w:name="sub_102027"/>
      <w:r w:rsidRPr="00525BDF">
        <w:rPr>
          <w:rFonts w:ascii="Times New Roman" w:hAnsi="Times New Roman" w:cs="Times New Roman"/>
          <w:i/>
          <w:sz w:val="28"/>
          <w:szCs w:val="28"/>
        </w:rPr>
        <w:t>Основными формами представления итогов учебных исследований я</w:t>
      </w:r>
      <w:r w:rsidRPr="00525BDF">
        <w:rPr>
          <w:rFonts w:ascii="Times New Roman" w:hAnsi="Times New Roman" w:cs="Times New Roman"/>
          <w:i/>
          <w:sz w:val="28"/>
          <w:szCs w:val="28"/>
        </w:rPr>
        <w:t>в</w:t>
      </w:r>
      <w:r w:rsidRPr="00525BDF">
        <w:rPr>
          <w:rFonts w:ascii="Times New Roman" w:hAnsi="Times New Roman" w:cs="Times New Roman"/>
          <w:i/>
          <w:sz w:val="28"/>
          <w:szCs w:val="28"/>
        </w:rPr>
        <w:t>ляются:</w:t>
      </w:r>
    </w:p>
    <w:bookmarkEnd w:id="1023"/>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доклад, реферат;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статьи, обзоры, отчеты и заключения по итогам исследований по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личным предметным областям.</w:t>
      </w:r>
    </w:p>
    <w:p w:rsidR="001B12BD" w:rsidRPr="00525BDF" w:rsidRDefault="001B12BD" w:rsidP="003465EA">
      <w:pPr>
        <w:rPr>
          <w:rFonts w:ascii="Times New Roman" w:hAnsi="Times New Roman" w:cs="Times New Roman"/>
          <w:b/>
          <w:i/>
          <w:sz w:val="28"/>
          <w:szCs w:val="28"/>
        </w:rPr>
      </w:pPr>
      <w:r w:rsidRPr="00525BDF">
        <w:rPr>
          <w:rFonts w:ascii="Times New Roman" w:hAnsi="Times New Roman" w:cs="Times New Roman"/>
          <w:b/>
          <w:i/>
          <w:sz w:val="28"/>
          <w:szCs w:val="28"/>
        </w:rPr>
        <w:t xml:space="preserve">Особенности организации УИД в рамках внеурочной </w:t>
      </w:r>
      <w:r w:rsidR="00525BDF" w:rsidRPr="00525BDF">
        <w:rPr>
          <w:rFonts w:ascii="Times New Roman" w:hAnsi="Times New Roman" w:cs="Times New Roman"/>
          <w:b/>
          <w:i/>
          <w:sz w:val="28"/>
          <w:szCs w:val="28"/>
        </w:rPr>
        <w:t>деятельности</w:t>
      </w:r>
    </w:p>
    <w:p w:rsidR="001B12BD" w:rsidRPr="006779AC" w:rsidRDefault="001B12BD" w:rsidP="003465EA">
      <w:pPr>
        <w:rPr>
          <w:rFonts w:ascii="Times New Roman" w:hAnsi="Times New Roman" w:cs="Times New Roman"/>
          <w:sz w:val="28"/>
          <w:szCs w:val="28"/>
        </w:rPr>
      </w:pPr>
      <w:bookmarkStart w:id="1024" w:name="sub_102028"/>
      <w:r w:rsidRPr="006779AC">
        <w:rPr>
          <w:rFonts w:ascii="Times New Roman" w:hAnsi="Times New Roman" w:cs="Times New Roman"/>
          <w:sz w:val="28"/>
          <w:szCs w:val="28"/>
        </w:rPr>
        <w:t>Особенность УИД обучающихся в рамках внеурочной деятельности св</w:t>
      </w:r>
      <w:r w:rsidRPr="006779AC">
        <w:rPr>
          <w:rFonts w:ascii="Times New Roman" w:hAnsi="Times New Roman" w:cs="Times New Roman"/>
          <w:sz w:val="28"/>
          <w:szCs w:val="28"/>
        </w:rPr>
        <w:t>я</w:t>
      </w:r>
      <w:r w:rsidRPr="006779AC">
        <w:rPr>
          <w:rFonts w:ascii="Times New Roman" w:hAnsi="Times New Roman" w:cs="Times New Roman"/>
          <w:sz w:val="28"/>
          <w:szCs w:val="28"/>
        </w:rPr>
        <w:t>зана с тем, что в данном случае имеется достаточно времени на организацию и проведение развернутого и полноценного исследования.</w:t>
      </w:r>
    </w:p>
    <w:p w:rsidR="001B12BD" w:rsidRPr="00525BDF" w:rsidRDefault="001B12BD" w:rsidP="003465EA">
      <w:pPr>
        <w:rPr>
          <w:rFonts w:ascii="Times New Roman" w:hAnsi="Times New Roman" w:cs="Times New Roman"/>
          <w:i/>
          <w:sz w:val="28"/>
          <w:szCs w:val="28"/>
        </w:rPr>
      </w:pPr>
      <w:bookmarkStart w:id="1025" w:name="sub_102029"/>
      <w:bookmarkEnd w:id="1024"/>
      <w:r w:rsidRPr="006779AC">
        <w:rPr>
          <w:rFonts w:ascii="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525BDF">
        <w:rPr>
          <w:rFonts w:ascii="Times New Roman" w:hAnsi="Times New Roman" w:cs="Times New Roman"/>
          <w:i/>
          <w:sz w:val="28"/>
          <w:szCs w:val="28"/>
        </w:rPr>
        <w:t>нескольких направлений учебных исследований, основными являются:</w:t>
      </w:r>
    </w:p>
    <w:bookmarkEnd w:id="1025"/>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социально-гуманитарное;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филологическое;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информационно-технологическое;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междисциплинарное.</w:t>
      </w:r>
    </w:p>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Основными формами организации УИД во внеурочное время являются: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конференция, семинар, дискуссия, диспут; брифинг, интервью, телемост;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исследовательская практика, образовательные экспедиции, походы,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ездки, экскурсии;</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научно-исследовательское общество учащихся.</w:t>
      </w:r>
    </w:p>
    <w:p w:rsidR="001B12BD" w:rsidRPr="00525BDF" w:rsidRDefault="001B12BD" w:rsidP="003465EA">
      <w:pPr>
        <w:rPr>
          <w:rFonts w:ascii="Times New Roman" w:hAnsi="Times New Roman" w:cs="Times New Roman"/>
          <w:i/>
          <w:sz w:val="28"/>
          <w:szCs w:val="28"/>
        </w:rPr>
      </w:pPr>
      <w:bookmarkStart w:id="1026" w:name="sub_102030"/>
      <w:r w:rsidRPr="00525BDF">
        <w:rPr>
          <w:rFonts w:ascii="Times New Roman" w:hAnsi="Times New Roman" w:cs="Times New Roman"/>
          <w:i/>
          <w:sz w:val="28"/>
          <w:szCs w:val="28"/>
        </w:rPr>
        <w:t>Для представления итогов УИД во внеурочное время наиболее целесоо</w:t>
      </w:r>
      <w:r w:rsidRPr="00525BDF">
        <w:rPr>
          <w:rFonts w:ascii="Times New Roman" w:hAnsi="Times New Roman" w:cs="Times New Roman"/>
          <w:i/>
          <w:sz w:val="28"/>
          <w:szCs w:val="28"/>
        </w:rPr>
        <w:t>б</w:t>
      </w:r>
      <w:r w:rsidRPr="00525BDF">
        <w:rPr>
          <w:rFonts w:ascii="Times New Roman" w:hAnsi="Times New Roman" w:cs="Times New Roman"/>
          <w:i/>
          <w:sz w:val="28"/>
          <w:szCs w:val="28"/>
        </w:rPr>
        <w:t>разно использование следующих форм предъявления результатов:</w:t>
      </w:r>
    </w:p>
    <w:bookmarkEnd w:id="102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B12BD" w:rsidRPr="006779AC" w:rsidRDefault="001B12BD" w:rsidP="003465EA">
      <w:pPr>
        <w:rPr>
          <w:rFonts w:ascii="Times New Roman" w:hAnsi="Times New Roman" w:cs="Times New Roman"/>
          <w:sz w:val="28"/>
          <w:szCs w:val="28"/>
        </w:rPr>
      </w:pPr>
      <w:bookmarkStart w:id="1027" w:name="sub_102031"/>
      <w:r w:rsidRPr="00525BDF">
        <w:rPr>
          <w:rFonts w:ascii="Times New Roman" w:hAnsi="Times New Roman" w:cs="Times New Roman"/>
          <w:i/>
          <w:sz w:val="28"/>
          <w:szCs w:val="28"/>
        </w:rPr>
        <w:t>При оценивании результатов УИД</w:t>
      </w:r>
      <w:r w:rsidRPr="006779AC">
        <w:rPr>
          <w:rFonts w:ascii="Times New Roman" w:hAnsi="Times New Roman" w:cs="Times New Roman"/>
          <w:sz w:val="28"/>
          <w:szCs w:val="28"/>
        </w:rPr>
        <w:t xml:space="preserve"> следует ориентироваться на то, что основными критериями учебного исследования является то, насколько доказ</w:t>
      </w:r>
      <w:r w:rsidRPr="006779AC">
        <w:rPr>
          <w:rFonts w:ascii="Times New Roman" w:hAnsi="Times New Roman" w:cs="Times New Roman"/>
          <w:sz w:val="28"/>
          <w:szCs w:val="28"/>
        </w:rPr>
        <w:t>а</w:t>
      </w:r>
      <w:r w:rsidRPr="006779AC">
        <w:rPr>
          <w:rFonts w:ascii="Times New Roman" w:hAnsi="Times New Roman" w:cs="Times New Roman"/>
          <w:sz w:val="28"/>
          <w:szCs w:val="28"/>
        </w:rPr>
        <w:t>тельно и корректно решена поставленная проблема, насколько полно и посл</w:t>
      </w:r>
      <w:r w:rsidRPr="006779AC">
        <w:rPr>
          <w:rFonts w:ascii="Times New Roman" w:hAnsi="Times New Roman" w:cs="Times New Roman"/>
          <w:sz w:val="28"/>
          <w:szCs w:val="28"/>
        </w:rPr>
        <w:t>е</w:t>
      </w:r>
      <w:r w:rsidRPr="006779AC">
        <w:rPr>
          <w:rFonts w:ascii="Times New Roman" w:hAnsi="Times New Roman" w:cs="Times New Roman"/>
          <w:sz w:val="28"/>
          <w:szCs w:val="28"/>
        </w:rPr>
        <w:t>довательно достигнуты сформулированные цель, задачи, гипотеза.</w:t>
      </w:r>
    </w:p>
    <w:p w:rsidR="001B12BD" w:rsidRPr="00525BDF" w:rsidRDefault="001B12BD" w:rsidP="003465EA">
      <w:pPr>
        <w:rPr>
          <w:rFonts w:ascii="Times New Roman" w:hAnsi="Times New Roman" w:cs="Times New Roman"/>
          <w:i/>
          <w:sz w:val="28"/>
          <w:szCs w:val="28"/>
        </w:rPr>
      </w:pPr>
      <w:bookmarkStart w:id="1028" w:name="sub_102032"/>
      <w:bookmarkEnd w:id="1027"/>
      <w:r w:rsidRPr="00525BDF">
        <w:rPr>
          <w:rFonts w:ascii="Times New Roman" w:hAnsi="Times New Roman" w:cs="Times New Roman"/>
          <w:i/>
          <w:sz w:val="28"/>
          <w:szCs w:val="28"/>
        </w:rPr>
        <w:t>Оценка результатов УИД должна учитывать то, насколько обуча</w:t>
      </w:r>
      <w:r w:rsidRPr="00525BDF">
        <w:rPr>
          <w:rFonts w:ascii="Times New Roman" w:hAnsi="Times New Roman" w:cs="Times New Roman"/>
          <w:i/>
          <w:sz w:val="28"/>
          <w:szCs w:val="28"/>
        </w:rPr>
        <w:t>ю</w:t>
      </w:r>
      <w:r w:rsidRPr="00525BDF">
        <w:rPr>
          <w:rFonts w:ascii="Times New Roman" w:hAnsi="Times New Roman" w:cs="Times New Roman"/>
          <w:i/>
          <w:sz w:val="28"/>
          <w:szCs w:val="28"/>
        </w:rPr>
        <w:t>щимся в рамках проведения исследования удалось продемонстрировать базовые исследовательские действия:</w:t>
      </w:r>
    </w:p>
    <w:bookmarkEnd w:id="1028"/>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12BD"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жения об их развитии в новых условиях и контекстах.</w:t>
      </w:r>
    </w:p>
    <w:p w:rsidR="00525BDF" w:rsidRPr="00525BDF" w:rsidRDefault="00525BDF" w:rsidP="00525BDF">
      <w:pPr>
        <w:ind w:firstLine="0"/>
        <w:jc w:val="center"/>
        <w:rPr>
          <w:rFonts w:ascii="Times New Roman" w:hAnsi="Times New Roman" w:cs="Times New Roman"/>
          <w:b/>
          <w:i/>
          <w:sz w:val="28"/>
          <w:szCs w:val="28"/>
        </w:rPr>
      </w:pPr>
      <w:r w:rsidRPr="00525BDF">
        <w:rPr>
          <w:rFonts w:ascii="Times New Roman" w:hAnsi="Times New Roman" w:cs="Times New Roman"/>
          <w:b/>
          <w:i/>
          <w:sz w:val="28"/>
          <w:szCs w:val="28"/>
        </w:rPr>
        <w:t>Особенности организации проектной деятельности</w:t>
      </w:r>
    </w:p>
    <w:p w:rsidR="001B12BD" w:rsidRPr="006779AC" w:rsidRDefault="001B12BD" w:rsidP="003465EA">
      <w:pPr>
        <w:rPr>
          <w:rFonts w:ascii="Times New Roman" w:hAnsi="Times New Roman" w:cs="Times New Roman"/>
          <w:sz w:val="28"/>
          <w:szCs w:val="28"/>
        </w:rPr>
      </w:pPr>
      <w:bookmarkStart w:id="1029" w:name="sub_102033"/>
      <w:r w:rsidRPr="00525BDF">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6779AC">
        <w:rPr>
          <w:rFonts w:ascii="Times New Roman" w:hAnsi="Times New Roman" w:cs="Times New Roman"/>
          <w:sz w:val="28"/>
          <w:szCs w:val="28"/>
        </w:rPr>
        <w:t xml:space="preserve"> ПД имеет прикладной характер и ориентирована на поиск, нахождение обучающимися практического средства (инструмента) для решения жизненной, социал</w:t>
      </w:r>
      <w:r w:rsidRPr="006779AC">
        <w:rPr>
          <w:rFonts w:ascii="Times New Roman" w:hAnsi="Times New Roman" w:cs="Times New Roman"/>
          <w:sz w:val="28"/>
          <w:szCs w:val="28"/>
        </w:rPr>
        <w:t>ь</w:t>
      </w:r>
      <w:r w:rsidRPr="006779AC">
        <w:rPr>
          <w:rFonts w:ascii="Times New Roman" w:hAnsi="Times New Roman" w:cs="Times New Roman"/>
          <w:sz w:val="28"/>
          <w:szCs w:val="28"/>
        </w:rPr>
        <w:t>но-значимой или познавательной проблемы.</w:t>
      </w:r>
    </w:p>
    <w:p w:rsidR="001B12BD" w:rsidRPr="006779AC" w:rsidRDefault="001B12BD" w:rsidP="003465EA">
      <w:pPr>
        <w:rPr>
          <w:rFonts w:ascii="Times New Roman" w:hAnsi="Times New Roman" w:cs="Times New Roman"/>
          <w:sz w:val="28"/>
          <w:szCs w:val="28"/>
        </w:rPr>
      </w:pPr>
      <w:bookmarkStart w:id="1030" w:name="sub_102034"/>
      <w:bookmarkEnd w:id="1029"/>
      <w:r w:rsidRPr="00525BDF">
        <w:rPr>
          <w:rFonts w:ascii="Times New Roman" w:hAnsi="Times New Roman" w:cs="Times New Roman"/>
          <w:i/>
          <w:sz w:val="28"/>
          <w:szCs w:val="28"/>
        </w:rPr>
        <w:t>Проектные задачи</w:t>
      </w:r>
      <w:r w:rsidRPr="006779AC">
        <w:rPr>
          <w:rFonts w:ascii="Times New Roman" w:hAnsi="Times New Roman" w:cs="Times New Roman"/>
          <w:sz w:val="28"/>
          <w:szCs w:val="28"/>
        </w:rPr>
        <w:t xml:space="preserve"> отличаются от исследовательских иной логикой р</w:t>
      </w:r>
      <w:r w:rsidRPr="006779AC">
        <w:rPr>
          <w:rFonts w:ascii="Times New Roman" w:hAnsi="Times New Roman" w:cs="Times New Roman"/>
          <w:sz w:val="28"/>
          <w:szCs w:val="28"/>
        </w:rPr>
        <w:t>е</w:t>
      </w:r>
      <w:r w:rsidRPr="006779AC">
        <w:rPr>
          <w:rFonts w:ascii="Times New Roman" w:hAnsi="Times New Roman" w:cs="Times New Roman"/>
          <w:sz w:val="28"/>
          <w:szCs w:val="28"/>
        </w:rPr>
        <w:t>шения, а также тем, что нацелены на формирование и развитие у обучающихся умений:</w:t>
      </w:r>
    </w:p>
    <w:bookmarkEnd w:id="1030"/>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оптимальный путь решения проблемного вопроса, прогн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зировать проектный результат и оформлять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максимально использовать для создания проектного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име</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щиеся знания и освоенные способы действия, а при их недостаточности -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изводить поиск и отбор необходимых знаний и методов (причем не только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учных).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Проектная работа должна ответить на вопрос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F680C" w:rsidRDefault="001B12BD" w:rsidP="003465EA">
      <w:pPr>
        <w:rPr>
          <w:rFonts w:ascii="Times New Roman" w:hAnsi="Times New Roman" w:cs="Times New Roman"/>
          <w:i/>
          <w:sz w:val="28"/>
          <w:szCs w:val="28"/>
        </w:rPr>
      </w:pPr>
      <w:bookmarkStart w:id="1031" w:name="sub_102035"/>
      <w:r w:rsidRPr="009F680C">
        <w:rPr>
          <w:rFonts w:ascii="Times New Roman" w:hAnsi="Times New Roman" w:cs="Times New Roman"/>
          <w:i/>
          <w:sz w:val="28"/>
          <w:szCs w:val="28"/>
        </w:rPr>
        <w:t>Осуществление ПД обучающимися включает в себя ряд этапов:</w:t>
      </w:r>
    </w:p>
    <w:bookmarkEnd w:id="103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xml:space="preserve">- </w:t>
      </w:r>
      <w:r w:rsidR="001B12BD" w:rsidRPr="006779AC">
        <w:rPr>
          <w:rFonts w:ascii="Times New Roman" w:hAnsi="Times New Roman" w:cs="Times New Roman"/>
          <w:sz w:val="28"/>
          <w:szCs w:val="28"/>
        </w:rPr>
        <w:t>анализ и формулирование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формулирование темы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постановка цели и задач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составление плана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сбор информации (исследование);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выполнение технологического этапа; подготовка и защита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рефлексия, анализ результатов выполнения проекта, оценка качества выполнения.</w:t>
      </w:r>
    </w:p>
    <w:p w:rsidR="001B12BD" w:rsidRPr="006779AC" w:rsidRDefault="001B12BD" w:rsidP="003465EA">
      <w:pPr>
        <w:rPr>
          <w:rFonts w:ascii="Times New Roman" w:hAnsi="Times New Roman" w:cs="Times New Roman"/>
          <w:sz w:val="28"/>
          <w:szCs w:val="28"/>
        </w:rPr>
      </w:pPr>
      <w:bookmarkStart w:id="1032" w:name="sub_102036"/>
      <w:r w:rsidRPr="006779AC">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B12BD" w:rsidRPr="006779AC" w:rsidRDefault="001B12BD" w:rsidP="003465EA">
      <w:pPr>
        <w:rPr>
          <w:rFonts w:ascii="Times New Roman" w:hAnsi="Times New Roman" w:cs="Times New Roman"/>
          <w:sz w:val="28"/>
          <w:szCs w:val="28"/>
        </w:rPr>
      </w:pPr>
      <w:bookmarkStart w:id="1033" w:name="sub_102037"/>
      <w:bookmarkEnd w:id="1032"/>
      <w:r w:rsidRPr="006779AC">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2BD" w:rsidRPr="009F680C" w:rsidRDefault="001B12BD" w:rsidP="003465EA">
      <w:pPr>
        <w:rPr>
          <w:rFonts w:ascii="Times New Roman" w:hAnsi="Times New Roman" w:cs="Times New Roman"/>
          <w:i/>
          <w:sz w:val="28"/>
          <w:szCs w:val="28"/>
        </w:rPr>
      </w:pPr>
      <w:bookmarkStart w:id="1034" w:name="sub_102038"/>
      <w:bookmarkEnd w:id="1033"/>
      <w:r w:rsidRPr="009F680C">
        <w:rPr>
          <w:rFonts w:ascii="Times New Roman" w:hAnsi="Times New Roman" w:cs="Times New Roman"/>
          <w:i/>
          <w:sz w:val="28"/>
          <w:szCs w:val="28"/>
        </w:rPr>
        <w:t>С учетом этого при организации ПД обучающихся в урочное время цел</w:t>
      </w:r>
      <w:r w:rsidRPr="009F680C">
        <w:rPr>
          <w:rFonts w:ascii="Times New Roman" w:hAnsi="Times New Roman" w:cs="Times New Roman"/>
          <w:i/>
          <w:sz w:val="28"/>
          <w:szCs w:val="28"/>
        </w:rPr>
        <w:t>е</w:t>
      </w:r>
      <w:r w:rsidRPr="009F680C">
        <w:rPr>
          <w:rFonts w:ascii="Times New Roman" w:hAnsi="Times New Roman" w:cs="Times New Roman"/>
          <w:i/>
          <w:sz w:val="28"/>
          <w:szCs w:val="28"/>
        </w:rPr>
        <w:t>сообразно ориентироваться на реализацию двух основных направлений прое</w:t>
      </w:r>
      <w:r w:rsidRPr="009F680C">
        <w:rPr>
          <w:rFonts w:ascii="Times New Roman" w:hAnsi="Times New Roman" w:cs="Times New Roman"/>
          <w:i/>
          <w:sz w:val="28"/>
          <w:szCs w:val="28"/>
        </w:rPr>
        <w:t>к</w:t>
      </w:r>
      <w:r w:rsidRPr="009F680C">
        <w:rPr>
          <w:rFonts w:ascii="Times New Roman" w:hAnsi="Times New Roman" w:cs="Times New Roman"/>
          <w:i/>
          <w:sz w:val="28"/>
          <w:szCs w:val="28"/>
        </w:rPr>
        <w:t>тирования:</w:t>
      </w:r>
    </w:p>
    <w:bookmarkEnd w:id="1034"/>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предметные проекты;</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метапредметные проекты.</w:t>
      </w:r>
    </w:p>
    <w:p w:rsidR="001B12BD" w:rsidRPr="006779AC" w:rsidRDefault="001B12BD" w:rsidP="003465EA">
      <w:pPr>
        <w:rPr>
          <w:rFonts w:ascii="Times New Roman" w:hAnsi="Times New Roman" w:cs="Times New Roman"/>
          <w:sz w:val="28"/>
          <w:szCs w:val="28"/>
        </w:rPr>
      </w:pPr>
      <w:bookmarkStart w:id="1035" w:name="sub_102039"/>
      <w:r w:rsidRPr="006779AC">
        <w:rPr>
          <w:rFonts w:ascii="Times New Roman" w:hAnsi="Times New Roman" w:cs="Times New Roman"/>
          <w:sz w:val="28"/>
          <w:szCs w:val="28"/>
        </w:rPr>
        <w:t>В отличие от предметных проектов, нацеленных на решение задач пре</w:t>
      </w:r>
      <w:r w:rsidRPr="006779AC">
        <w:rPr>
          <w:rFonts w:ascii="Times New Roman" w:hAnsi="Times New Roman" w:cs="Times New Roman"/>
          <w:sz w:val="28"/>
          <w:szCs w:val="28"/>
        </w:rPr>
        <w:t>д</w:t>
      </w:r>
      <w:r w:rsidRPr="006779AC">
        <w:rPr>
          <w:rFonts w:ascii="Times New Roman" w:hAnsi="Times New Roman" w:cs="Times New Roman"/>
          <w:sz w:val="28"/>
          <w:szCs w:val="28"/>
        </w:rPr>
        <w:t>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w:t>
      </w:r>
      <w:r w:rsidRPr="006779AC">
        <w:rPr>
          <w:rFonts w:ascii="Times New Roman" w:hAnsi="Times New Roman" w:cs="Times New Roman"/>
          <w:sz w:val="28"/>
          <w:szCs w:val="28"/>
        </w:rPr>
        <w:t>е</w:t>
      </w:r>
      <w:r w:rsidRPr="006779AC">
        <w:rPr>
          <w:rFonts w:ascii="Times New Roman" w:hAnsi="Times New Roman" w:cs="Times New Roman"/>
          <w:sz w:val="28"/>
          <w:szCs w:val="28"/>
        </w:rPr>
        <w:t>ния.</w:t>
      </w:r>
    </w:p>
    <w:p w:rsidR="001B12BD" w:rsidRPr="009F680C" w:rsidRDefault="001B12BD" w:rsidP="003465EA">
      <w:pPr>
        <w:rPr>
          <w:rFonts w:ascii="Times New Roman" w:hAnsi="Times New Roman" w:cs="Times New Roman"/>
          <w:i/>
          <w:sz w:val="28"/>
          <w:szCs w:val="28"/>
        </w:rPr>
      </w:pPr>
      <w:bookmarkStart w:id="1036" w:name="sub_102040"/>
      <w:bookmarkEnd w:id="1035"/>
      <w:r w:rsidRPr="009F680C">
        <w:rPr>
          <w:rFonts w:ascii="Times New Roman" w:hAnsi="Times New Roman" w:cs="Times New Roman"/>
          <w:i/>
          <w:sz w:val="28"/>
          <w:szCs w:val="28"/>
        </w:rPr>
        <w:t>Формы организации ПД обучающихся могут быть следующие:</w:t>
      </w:r>
    </w:p>
    <w:bookmarkEnd w:id="1036"/>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монопроект (использование содержания одного предмета);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1B12BD" w:rsidRPr="006779AC" w:rsidRDefault="001B12BD" w:rsidP="003465EA">
      <w:pPr>
        <w:rPr>
          <w:rFonts w:ascii="Times New Roman" w:hAnsi="Times New Roman" w:cs="Times New Roman"/>
          <w:sz w:val="28"/>
          <w:szCs w:val="28"/>
        </w:rPr>
      </w:pPr>
      <w:bookmarkStart w:id="1037" w:name="sub_102041"/>
      <w:r w:rsidRPr="006779AC">
        <w:rPr>
          <w:rFonts w:ascii="Times New Roman" w:hAnsi="Times New Roman" w:cs="Times New Roman"/>
          <w:sz w:val="28"/>
          <w:szCs w:val="28"/>
        </w:rPr>
        <w:t>В связи с недостаточностью времени на реализацию полноценного пр</w:t>
      </w:r>
      <w:r w:rsidRPr="006779AC">
        <w:rPr>
          <w:rFonts w:ascii="Times New Roman" w:hAnsi="Times New Roman" w:cs="Times New Roman"/>
          <w:sz w:val="28"/>
          <w:szCs w:val="28"/>
        </w:rPr>
        <w:t>о</w:t>
      </w:r>
      <w:r w:rsidRPr="006779AC">
        <w:rPr>
          <w:rFonts w:ascii="Times New Roman" w:hAnsi="Times New Roman" w:cs="Times New Roman"/>
          <w:sz w:val="28"/>
          <w:szCs w:val="28"/>
        </w:rPr>
        <w:t>екта на уроке, наиболее целесообразным с методической точки зрения и опт</w:t>
      </w:r>
      <w:r w:rsidRPr="006779AC">
        <w:rPr>
          <w:rFonts w:ascii="Times New Roman" w:hAnsi="Times New Roman" w:cs="Times New Roman"/>
          <w:sz w:val="28"/>
          <w:szCs w:val="28"/>
        </w:rPr>
        <w:t>и</w:t>
      </w:r>
      <w:r w:rsidRPr="006779AC">
        <w:rPr>
          <w:rFonts w:ascii="Times New Roman" w:hAnsi="Times New Roman" w:cs="Times New Roman"/>
          <w:sz w:val="28"/>
          <w:szCs w:val="28"/>
        </w:rPr>
        <w:t>мальным с точки зрения временных затрат является использование на уроках учебных задач, нацеливающих обучающихся на решение следующих практ</w:t>
      </w:r>
      <w:r w:rsidRPr="006779AC">
        <w:rPr>
          <w:rFonts w:ascii="Times New Roman" w:hAnsi="Times New Roman" w:cs="Times New Roman"/>
          <w:sz w:val="28"/>
          <w:szCs w:val="28"/>
        </w:rPr>
        <w:t>и</w:t>
      </w:r>
      <w:r w:rsidRPr="006779AC">
        <w:rPr>
          <w:rFonts w:ascii="Times New Roman" w:hAnsi="Times New Roman" w:cs="Times New Roman"/>
          <w:sz w:val="28"/>
          <w:szCs w:val="28"/>
        </w:rPr>
        <w:t>коориентированных проблем:</w:t>
      </w:r>
    </w:p>
    <w:bookmarkEnd w:id="10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Какое средство поможет в решении проблемы... (опишите, объясните)?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Каким должно быть средство для решения проблемы... (опишите, смод</w:t>
      </w:r>
      <w:r w:rsidRPr="006779AC">
        <w:rPr>
          <w:rFonts w:ascii="Times New Roman" w:hAnsi="Times New Roman" w:cs="Times New Roman"/>
          <w:sz w:val="28"/>
          <w:szCs w:val="28"/>
        </w:rPr>
        <w:t>е</w:t>
      </w:r>
      <w:r w:rsidRPr="006779AC">
        <w:rPr>
          <w:rFonts w:ascii="Times New Roman" w:hAnsi="Times New Roman" w:cs="Times New Roman"/>
          <w:sz w:val="28"/>
          <w:szCs w:val="28"/>
        </w:rPr>
        <w:t>лируйте)?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сделать средство для решения проблемы (дайте инструкцию)?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выглядело... (опишите, реконструируйте)?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будет выглядеть... (опишите, спрогнозируйте)?</w:t>
      </w:r>
    </w:p>
    <w:p w:rsidR="001B12BD" w:rsidRPr="009F680C" w:rsidRDefault="001B12BD" w:rsidP="003465EA">
      <w:pPr>
        <w:rPr>
          <w:rFonts w:ascii="Times New Roman" w:hAnsi="Times New Roman" w:cs="Times New Roman"/>
          <w:i/>
          <w:sz w:val="28"/>
          <w:szCs w:val="28"/>
        </w:rPr>
      </w:pPr>
      <w:bookmarkStart w:id="1038" w:name="sub_102042"/>
      <w:r w:rsidRPr="009F680C">
        <w:rPr>
          <w:rFonts w:ascii="Times New Roman" w:hAnsi="Times New Roman" w:cs="Times New Roman"/>
          <w:i/>
          <w:sz w:val="28"/>
          <w:szCs w:val="28"/>
        </w:rPr>
        <w:t>Основными формами представления итогов ПД являются:</w:t>
      </w:r>
    </w:p>
    <w:bookmarkEnd w:id="1038"/>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объект, макет, конструкторское изделие;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1B12BD" w:rsidRPr="006779AC" w:rsidRDefault="001B12BD" w:rsidP="003465EA">
      <w:pPr>
        <w:rPr>
          <w:rFonts w:ascii="Times New Roman" w:hAnsi="Times New Roman" w:cs="Times New Roman"/>
          <w:sz w:val="28"/>
          <w:szCs w:val="28"/>
        </w:rPr>
      </w:pPr>
      <w:bookmarkStart w:id="1039" w:name="sub_102043"/>
      <w:r w:rsidRPr="009F680C">
        <w:rPr>
          <w:rFonts w:ascii="Times New Roman" w:hAnsi="Times New Roman" w:cs="Times New Roman"/>
          <w:i/>
          <w:sz w:val="28"/>
          <w:szCs w:val="28"/>
        </w:rPr>
        <w:t>Особенности организации ПД обучающихся в рамках внеурочной де</w:t>
      </w:r>
      <w:r w:rsidRPr="009F680C">
        <w:rPr>
          <w:rFonts w:ascii="Times New Roman" w:hAnsi="Times New Roman" w:cs="Times New Roman"/>
          <w:i/>
          <w:sz w:val="28"/>
          <w:szCs w:val="28"/>
        </w:rPr>
        <w:t>я</w:t>
      </w:r>
      <w:r w:rsidRPr="009F680C">
        <w:rPr>
          <w:rFonts w:ascii="Times New Roman" w:hAnsi="Times New Roman" w:cs="Times New Roman"/>
          <w:i/>
          <w:sz w:val="28"/>
          <w:szCs w:val="28"/>
        </w:rPr>
        <w:t xml:space="preserve">тельности </w:t>
      </w:r>
      <w:r w:rsidRPr="006779AC">
        <w:rPr>
          <w:rFonts w:ascii="Times New Roman" w:hAnsi="Times New Roman" w:cs="Times New Roman"/>
          <w:sz w:val="28"/>
          <w:szCs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12BD" w:rsidRPr="009F680C" w:rsidRDefault="001B12BD" w:rsidP="003465EA">
      <w:pPr>
        <w:rPr>
          <w:rFonts w:ascii="Times New Roman" w:hAnsi="Times New Roman" w:cs="Times New Roman"/>
          <w:i/>
          <w:sz w:val="28"/>
          <w:szCs w:val="28"/>
        </w:rPr>
      </w:pPr>
      <w:bookmarkStart w:id="1040" w:name="sub_102044"/>
      <w:bookmarkEnd w:id="1039"/>
      <w:r w:rsidRPr="006779AC">
        <w:rPr>
          <w:rFonts w:ascii="Times New Roman" w:hAnsi="Times New Roman" w:cs="Times New Roman"/>
          <w:sz w:val="28"/>
          <w:szCs w:val="28"/>
        </w:rPr>
        <w:t xml:space="preserve">С учетом этого при организации ПД обучающихся во внеурочное время целесообразно </w:t>
      </w:r>
      <w:r w:rsidRPr="009F680C">
        <w:rPr>
          <w:rFonts w:ascii="Times New Roman" w:hAnsi="Times New Roman" w:cs="Times New Roman"/>
          <w:i/>
          <w:sz w:val="28"/>
          <w:szCs w:val="28"/>
        </w:rPr>
        <w:t>ориентироваться на реализацию следующих направлений уче</w:t>
      </w:r>
      <w:r w:rsidRPr="009F680C">
        <w:rPr>
          <w:rFonts w:ascii="Times New Roman" w:hAnsi="Times New Roman" w:cs="Times New Roman"/>
          <w:i/>
          <w:sz w:val="28"/>
          <w:szCs w:val="28"/>
        </w:rPr>
        <w:t>б</w:t>
      </w:r>
      <w:r w:rsidRPr="009F680C">
        <w:rPr>
          <w:rFonts w:ascii="Times New Roman" w:hAnsi="Times New Roman" w:cs="Times New Roman"/>
          <w:i/>
          <w:sz w:val="28"/>
          <w:szCs w:val="28"/>
        </w:rPr>
        <w:t>ного проектирования:</w:t>
      </w:r>
    </w:p>
    <w:bookmarkEnd w:id="1040"/>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гуманитарное;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социально-ориентированное;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инженерно-техническое;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художественно-творческое;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спортивно-оздоровительное;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туристско-краеведческое.</w:t>
      </w:r>
    </w:p>
    <w:p w:rsidR="001B12BD" w:rsidRPr="009F680C" w:rsidRDefault="001B12BD" w:rsidP="003465EA">
      <w:pPr>
        <w:rPr>
          <w:rFonts w:ascii="Times New Roman" w:hAnsi="Times New Roman" w:cs="Times New Roman"/>
          <w:i/>
          <w:sz w:val="28"/>
          <w:szCs w:val="28"/>
        </w:rPr>
      </w:pPr>
      <w:bookmarkStart w:id="1041" w:name="sub_102045"/>
      <w:r w:rsidRPr="009F680C">
        <w:rPr>
          <w:rFonts w:ascii="Times New Roman" w:hAnsi="Times New Roman" w:cs="Times New Roman"/>
          <w:i/>
          <w:sz w:val="28"/>
          <w:szCs w:val="28"/>
        </w:rPr>
        <w:t>В качестве основных форм организации ПД могут быть использованы:</w:t>
      </w:r>
    </w:p>
    <w:bookmarkEnd w:id="1041"/>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творческие мастерские;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экспериментальные лаборатории;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конструкторское бюро;</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проектные недели;</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практикумы.</w:t>
      </w:r>
    </w:p>
    <w:p w:rsidR="001B12BD" w:rsidRPr="009F680C" w:rsidRDefault="001B12BD" w:rsidP="003465EA">
      <w:pPr>
        <w:rPr>
          <w:rFonts w:ascii="Times New Roman" w:hAnsi="Times New Roman" w:cs="Times New Roman"/>
          <w:i/>
          <w:sz w:val="28"/>
          <w:szCs w:val="28"/>
        </w:rPr>
      </w:pPr>
      <w:bookmarkStart w:id="1042" w:name="sub_102046"/>
      <w:r w:rsidRPr="009F680C">
        <w:rPr>
          <w:rFonts w:ascii="Times New Roman" w:hAnsi="Times New Roman" w:cs="Times New Roman"/>
          <w:i/>
          <w:sz w:val="28"/>
          <w:szCs w:val="28"/>
        </w:rPr>
        <w:t>Формами представления итогов ПД во внеурочное время являются:</w:t>
      </w:r>
    </w:p>
    <w:bookmarkEnd w:id="1042"/>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продукт (объект, макет, конструкторское изделие и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медийный продукт (плакат, газета, журнал, рекламная продукция, фильм и другие);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публичное мероприятие (образовательное событие, социальное мер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приятие (акция), театральная постановка и другие);</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9F680C" w:rsidRPr="009F680C" w:rsidRDefault="009F680C" w:rsidP="003465EA">
      <w:pPr>
        <w:rPr>
          <w:rFonts w:ascii="Times New Roman" w:hAnsi="Times New Roman" w:cs="Times New Roman"/>
          <w:b/>
          <w:i/>
          <w:sz w:val="28"/>
          <w:szCs w:val="28"/>
        </w:rPr>
      </w:pPr>
      <w:r w:rsidRPr="009F680C">
        <w:rPr>
          <w:rFonts w:ascii="Times New Roman" w:hAnsi="Times New Roman" w:cs="Times New Roman"/>
          <w:b/>
          <w:i/>
          <w:sz w:val="28"/>
          <w:szCs w:val="28"/>
        </w:rPr>
        <w:t>Оценка результатов проектной и учебно-исследовательской де</w:t>
      </w:r>
      <w:r w:rsidRPr="009F680C">
        <w:rPr>
          <w:rFonts w:ascii="Times New Roman" w:hAnsi="Times New Roman" w:cs="Times New Roman"/>
          <w:b/>
          <w:i/>
          <w:sz w:val="28"/>
          <w:szCs w:val="28"/>
        </w:rPr>
        <w:t>я</w:t>
      </w:r>
      <w:r w:rsidRPr="009F680C">
        <w:rPr>
          <w:rFonts w:ascii="Times New Roman" w:hAnsi="Times New Roman" w:cs="Times New Roman"/>
          <w:b/>
          <w:i/>
          <w:sz w:val="28"/>
          <w:szCs w:val="28"/>
        </w:rPr>
        <w:t>тельности</w:t>
      </w:r>
    </w:p>
    <w:p w:rsidR="001B12BD" w:rsidRPr="009F680C" w:rsidRDefault="001B12BD" w:rsidP="003465EA">
      <w:pPr>
        <w:rPr>
          <w:rFonts w:ascii="Times New Roman" w:hAnsi="Times New Roman" w:cs="Times New Roman"/>
          <w:sz w:val="28"/>
          <w:szCs w:val="28"/>
        </w:rPr>
      </w:pPr>
      <w:bookmarkStart w:id="1043" w:name="sub_102047"/>
      <w:r w:rsidRPr="009F680C">
        <w:rPr>
          <w:rFonts w:ascii="Times New Roman" w:hAnsi="Times New Roman" w:cs="Times New Roman"/>
          <w:i/>
          <w:sz w:val="28"/>
          <w:szCs w:val="28"/>
        </w:rPr>
        <w:t>При оценивании результатов ПД</w:t>
      </w:r>
      <w:r w:rsidRPr="009F680C">
        <w:rPr>
          <w:rFonts w:ascii="Times New Roman" w:hAnsi="Times New Roman" w:cs="Times New Roman"/>
          <w:sz w:val="28"/>
          <w:szCs w:val="28"/>
        </w:rPr>
        <w:t xml:space="preserve"> следует ориентироваться на то, что о</w:t>
      </w:r>
      <w:r w:rsidRPr="009F680C">
        <w:rPr>
          <w:rFonts w:ascii="Times New Roman" w:hAnsi="Times New Roman" w:cs="Times New Roman"/>
          <w:sz w:val="28"/>
          <w:szCs w:val="28"/>
        </w:rPr>
        <w:t>с</w:t>
      </w:r>
      <w:r w:rsidRPr="009F680C">
        <w:rPr>
          <w:rFonts w:ascii="Times New Roman" w:hAnsi="Times New Roman" w:cs="Times New Roman"/>
          <w:sz w:val="28"/>
          <w:szCs w:val="28"/>
        </w:rPr>
        <w:t>новными критериями учебного проекта является то, насколько практичен п</w:t>
      </w:r>
      <w:r w:rsidRPr="009F680C">
        <w:rPr>
          <w:rFonts w:ascii="Times New Roman" w:hAnsi="Times New Roman" w:cs="Times New Roman"/>
          <w:sz w:val="28"/>
          <w:szCs w:val="28"/>
        </w:rPr>
        <w:t>о</w:t>
      </w:r>
      <w:r w:rsidRPr="009F680C">
        <w:rPr>
          <w:rFonts w:ascii="Times New Roman" w:hAnsi="Times New Roman" w:cs="Times New Roman"/>
          <w:sz w:val="28"/>
          <w:szCs w:val="28"/>
        </w:rPr>
        <w:t>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B12BD" w:rsidRPr="006779AC" w:rsidRDefault="001B12BD" w:rsidP="003465EA">
      <w:pPr>
        <w:rPr>
          <w:rFonts w:ascii="Times New Roman" w:hAnsi="Times New Roman" w:cs="Times New Roman"/>
          <w:sz w:val="28"/>
          <w:szCs w:val="28"/>
        </w:rPr>
      </w:pPr>
      <w:bookmarkStart w:id="1044" w:name="sub_102048"/>
      <w:bookmarkEnd w:id="1043"/>
      <w:r w:rsidRPr="009F680C">
        <w:rPr>
          <w:rFonts w:ascii="Times New Roman" w:hAnsi="Times New Roman" w:cs="Times New Roman"/>
          <w:i/>
          <w:sz w:val="28"/>
          <w:szCs w:val="28"/>
        </w:rPr>
        <w:t>Оценка результатов УИД</w:t>
      </w:r>
      <w:r w:rsidRPr="006779AC">
        <w:rPr>
          <w:rFonts w:ascii="Times New Roman" w:hAnsi="Times New Roman" w:cs="Times New Roman"/>
          <w:sz w:val="28"/>
          <w:szCs w:val="28"/>
        </w:rPr>
        <w:t xml:space="preserve"> должна учитывать то, насколько обучающимся в рамках проведения исследования удалось продемонстрировать базовые пр</w:t>
      </w:r>
      <w:r w:rsidRPr="006779AC">
        <w:rPr>
          <w:rFonts w:ascii="Times New Roman" w:hAnsi="Times New Roman" w:cs="Times New Roman"/>
          <w:sz w:val="28"/>
          <w:szCs w:val="28"/>
        </w:rPr>
        <w:t>о</w:t>
      </w:r>
      <w:r w:rsidRPr="006779AC">
        <w:rPr>
          <w:rFonts w:ascii="Times New Roman" w:hAnsi="Times New Roman" w:cs="Times New Roman"/>
          <w:sz w:val="28"/>
          <w:szCs w:val="28"/>
        </w:rPr>
        <w:t>ектные действия:</w:t>
      </w:r>
    </w:p>
    <w:bookmarkEnd w:id="1044"/>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проблемы, связанных с нею цели и задач;</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определить оптимальный путь решения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планировать и работать по плану;</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реализовать проектный замысел и оформить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самооценку деятельности и результата, взаим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ценку деятельности в группе.</w:t>
      </w:r>
    </w:p>
    <w:p w:rsidR="001B12BD" w:rsidRPr="00A2074F" w:rsidRDefault="001B12BD" w:rsidP="003465EA">
      <w:pPr>
        <w:rPr>
          <w:rFonts w:ascii="Times New Roman" w:hAnsi="Times New Roman" w:cs="Times New Roman"/>
          <w:i/>
          <w:sz w:val="28"/>
          <w:szCs w:val="28"/>
        </w:rPr>
      </w:pPr>
      <w:bookmarkStart w:id="1045" w:name="sub_102049"/>
      <w:r w:rsidRPr="00A2074F">
        <w:rPr>
          <w:rFonts w:ascii="Times New Roman" w:hAnsi="Times New Roman" w:cs="Times New Roman"/>
          <w:i/>
          <w:sz w:val="28"/>
          <w:szCs w:val="28"/>
        </w:rPr>
        <w:t>В процессе публичной презентации результатов проекта оценивается:</w:t>
      </w:r>
    </w:p>
    <w:bookmarkEnd w:id="1045"/>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защиты проекта (четкость и ясность изложения задачи;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убедительность рассуждений; последовательность в аргументации; 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гичность и оригинальность);</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F680C" w:rsidRPr="006779AC" w:rsidRDefault="009F680C" w:rsidP="003465EA">
      <w:pPr>
        <w:rPr>
          <w:rFonts w:ascii="Times New Roman" w:hAnsi="Times New Roman" w:cs="Times New Roman"/>
          <w:sz w:val="28"/>
          <w:szCs w:val="28"/>
        </w:rPr>
      </w:pPr>
    </w:p>
    <w:p w:rsidR="00B33533" w:rsidRPr="001B17C7" w:rsidRDefault="009F680C" w:rsidP="00EF6956">
      <w:pPr>
        <w:ind w:firstLine="0"/>
        <w:jc w:val="center"/>
        <w:rPr>
          <w:rFonts w:ascii="Times New Roman" w:hAnsi="Times New Roman" w:cs="Times New Roman"/>
          <w:b/>
          <w:sz w:val="28"/>
          <w:szCs w:val="28"/>
        </w:rPr>
      </w:pPr>
      <w:bookmarkStart w:id="1046" w:name="sub_101976"/>
      <w:r>
        <w:rPr>
          <w:rFonts w:ascii="Times New Roman" w:hAnsi="Times New Roman" w:cs="Times New Roman"/>
          <w:b/>
          <w:sz w:val="28"/>
          <w:szCs w:val="28"/>
        </w:rPr>
        <w:t>3. ОРГАНИЗАЦИОННЫЙ РАЗДЕЛ</w:t>
      </w:r>
    </w:p>
    <w:p w:rsidR="009F680C" w:rsidRPr="00144CD2" w:rsidRDefault="001B12BD" w:rsidP="003465EA">
      <w:pPr>
        <w:rPr>
          <w:rFonts w:ascii="Times New Roman" w:hAnsi="Times New Roman" w:cs="Times New Roman"/>
          <w:sz w:val="28"/>
          <w:szCs w:val="28"/>
        </w:rPr>
      </w:pPr>
      <w:bookmarkStart w:id="1047" w:name="sub_102051"/>
      <w:bookmarkEnd w:id="1046"/>
      <w:r w:rsidRPr="00144CD2">
        <w:rPr>
          <w:rFonts w:ascii="Times New Roman" w:hAnsi="Times New Roman" w:cs="Times New Roman"/>
          <w:sz w:val="28"/>
          <w:szCs w:val="28"/>
        </w:rPr>
        <w:t>С целью разработки и реализации программы формирования УУД в о</w:t>
      </w:r>
      <w:r w:rsidRPr="00144CD2">
        <w:rPr>
          <w:rFonts w:ascii="Times New Roman" w:hAnsi="Times New Roman" w:cs="Times New Roman"/>
          <w:sz w:val="28"/>
          <w:szCs w:val="28"/>
        </w:rPr>
        <w:t>б</w:t>
      </w:r>
      <w:r w:rsidRPr="00144CD2">
        <w:rPr>
          <w:rFonts w:ascii="Times New Roman" w:hAnsi="Times New Roman" w:cs="Times New Roman"/>
          <w:sz w:val="28"/>
          <w:szCs w:val="28"/>
        </w:rPr>
        <w:t xml:space="preserve">разовательной организации </w:t>
      </w:r>
      <w:r w:rsidR="009F680C" w:rsidRPr="00144CD2">
        <w:rPr>
          <w:rFonts w:ascii="Times New Roman" w:hAnsi="Times New Roman" w:cs="Times New Roman"/>
          <w:sz w:val="28"/>
          <w:szCs w:val="28"/>
        </w:rPr>
        <w:t>создана рабочая группа.</w:t>
      </w:r>
    </w:p>
    <w:p w:rsidR="001B12BD" w:rsidRPr="009F680C" w:rsidRDefault="009F680C" w:rsidP="009F680C">
      <w:pPr>
        <w:ind w:firstLine="0"/>
        <w:jc w:val="center"/>
        <w:rPr>
          <w:rFonts w:ascii="Times New Roman" w:hAnsi="Times New Roman" w:cs="Times New Roman"/>
          <w:b/>
          <w:i/>
          <w:sz w:val="28"/>
          <w:szCs w:val="28"/>
        </w:rPr>
      </w:pPr>
      <w:r w:rsidRPr="009F680C">
        <w:rPr>
          <w:rFonts w:ascii="Times New Roman" w:hAnsi="Times New Roman" w:cs="Times New Roman"/>
          <w:b/>
          <w:i/>
          <w:sz w:val="28"/>
          <w:szCs w:val="28"/>
        </w:rPr>
        <w:t>Направления деятельности рабочей группы</w:t>
      </w:r>
    </w:p>
    <w:p w:rsidR="009F680C" w:rsidRPr="009F680C" w:rsidRDefault="009F680C" w:rsidP="009F680C">
      <w:pPr>
        <w:ind w:firstLine="709"/>
        <w:rPr>
          <w:rFonts w:ascii="Times New Roman" w:hAnsi="Times New Roman" w:cs="Times New Roman"/>
          <w:sz w:val="28"/>
          <w:szCs w:val="28"/>
        </w:rPr>
      </w:pPr>
      <w:r w:rsidRPr="009F680C">
        <w:rPr>
          <w:rFonts w:ascii="Times New Roman" w:hAnsi="Times New Roman" w:cs="Times New Roman"/>
          <w:sz w:val="28"/>
          <w:szCs w:val="28"/>
        </w:rPr>
        <w:t>Деятельность рабочей группы осуще</w:t>
      </w:r>
      <w:r w:rsidRPr="009F680C">
        <w:rPr>
          <w:rFonts w:ascii="Times New Roman" w:hAnsi="Times New Roman" w:cs="Times New Roman"/>
          <w:sz w:val="28"/>
          <w:szCs w:val="28"/>
          <w:lang w:val="en-US"/>
        </w:rPr>
        <w:t>c</w:t>
      </w:r>
      <w:r w:rsidRPr="009F680C">
        <w:rPr>
          <w:rFonts w:ascii="Times New Roman" w:hAnsi="Times New Roman" w:cs="Times New Roman"/>
          <w:sz w:val="28"/>
          <w:szCs w:val="28"/>
        </w:rPr>
        <w:t>твляется по следующим основным направлениям:</w:t>
      </w:r>
    </w:p>
    <w:bookmarkEnd w:id="1047"/>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плана координации деятельности учителей-предметников, нап</w:t>
      </w:r>
      <w:r w:rsidR="009F680C">
        <w:rPr>
          <w:rFonts w:ascii="Times New Roman" w:hAnsi="Times New Roman" w:cs="Times New Roman"/>
          <w:sz w:val="28"/>
          <w:szCs w:val="28"/>
        </w:rPr>
        <w:t>равленной на формирование УУД</w:t>
      </w:r>
      <w:r w:rsidR="001B12BD" w:rsidRPr="006779AC">
        <w:rPr>
          <w:rFonts w:ascii="Times New Roman" w:hAnsi="Times New Roman" w:cs="Times New Roman"/>
          <w:sz w:val="28"/>
          <w:szCs w:val="28"/>
        </w:rPr>
        <w:t xml:space="preserve">, выделение общих для всех предметов планируемых результатов в овладении познавательными, коммуникативными, регулятивными </w:t>
      </w:r>
      <w:r w:rsidR="009F680C">
        <w:rPr>
          <w:rFonts w:ascii="Times New Roman" w:hAnsi="Times New Roman" w:cs="Times New Roman"/>
          <w:sz w:val="28"/>
          <w:szCs w:val="28"/>
        </w:rPr>
        <w:t>УУД</w:t>
      </w:r>
      <w:r w:rsidR="001B12BD" w:rsidRPr="006779AC">
        <w:rPr>
          <w:rFonts w:ascii="Times New Roman" w:hAnsi="Times New Roman" w:cs="Times New Roman"/>
          <w:sz w:val="28"/>
          <w:szCs w:val="28"/>
        </w:rPr>
        <w:t>; определение образовательной предметности, которая может быть положена в основу работы по развитию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этапов и форм постепенного усложнения деятельности учащихся по овладению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конструированию задач на применение УУД; конкретизация основных подходов к организации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но-исследовательской и проектной деятельности обучающихся в рамках уро</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ной и внеурочной деятельности;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методики и инструментария мониторинга успешности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воения и применения обучающимися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емственности в плане развития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методических семинаров с педагог</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ми-предметниками и педагогами-психологами по анализу и способам миним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зации рисков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разъяснительной (просветительской работы) с родителями по проблемам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F680C" w:rsidRPr="009F680C" w:rsidRDefault="009F680C" w:rsidP="009F680C">
      <w:pPr>
        <w:ind w:firstLine="0"/>
        <w:jc w:val="center"/>
        <w:rPr>
          <w:rFonts w:ascii="Times New Roman" w:hAnsi="Times New Roman" w:cs="Times New Roman"/>
          <w:b/>
          <w:i/>
          <w:sz w:val="28"/>
          <w:szCs w:val="28"/>
        </w:rPr>
      </w:pPr>
      <w:bookmarkStart w:id="1048" w:name="sub_102052"/>
      <w:r w:rsidRPr="009F680C">
        <w:rPr>
          <w:rFonts w:ascii="Times New Roman" w:hAnsi="Times New Roman" w:cs="Times New Roman"/>
          <w:b/>
          <w:i/>
          <w:sz w:val="28"/>
          <w:szCs w:val="28"/>
        </w:rPr>
        <w:t>Этапы работы рабочей группы</w:t>
      </w:r>
    </w:p>
    <w:p w:rsidR="009F680C" w:rsidRPr="009F680C" w:rsidRDefault="009F680C" w:rsidP="009F680C">
      <w:pPr>
        <w:rPr>
          <w:rFonts w:ascii="Times New Roman" w:hAnsi="Times New Roman" w:cs="Times New Roman"/>
          <w:b/>
          <w:i/>
          <w:sz w:val="28"/>
          <w:szCs w:val="28"/>
        </w:rPr>
      </w:pPr>
      <w:r w:rsidRPr="009F680C">
        <w:rPr>
          <w:rFonts w:ascii="Times New Roman" w:hAnsi="Times New Roman" w:cs="Times New Roman"/>
          <w:b/>
          <w:i/>
          <w:sz w:val="28"/>
          <w:szCs w:val="28"/>
        </w:rPr>
        <w:t>1. Подготовительный этап.</w:t>
      </w:r>
    </w:p>
    <w:bookmarkEnd w:id="1048"/>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 xml:space="preserve">На подготовительном этапе </w:t>
      </w:r>
      <w:r w:rsidR="005206B7">
        <w:rPr>
          <w:rFonts w:ascii="Times New Roman" w:hAnsi="Times New Roman" w:cs="Times New Roman"/>
          <w:i/>
          <w:sz w:val="28"/>
          <w:szCs w:val="28"/>
        </w:rPr>
        <w:t>рабочая группа проводит</w:t>
      </w:r>
      <w:r w:rsidRPr="001B17C7">
        <w:rPr>
          <w:rFonts w:ascii="Times New Roman" w:hAnsi="Times New Roman" w:cs="Times New Roman"/>
          <w:i/>
          <w:sz w:val="28"/>
          <w:szCs w:val="28"/>
        </w:rPr>
        <w:t xml:space="preserve"> следующие ан</w:t>
      </w:r>
      <w:r w:rsidRPr="001B17C7">
        <w:rPr>
          <w:rFonts w:ascii="Times New Roman" w:hAnsi="Times New Roman" w:cs="Times New Roman"/>
          <w:i/>
          <w:sz w:val="28"/>
          <w:szCs w:val="28"/>
        </w:rPr>
        <w:t>а</w:t>
      </w:r>
      <w:r w:rsidRPr="001B17C7">
        <w:rPr>
          <w:rFonts w:ascii="Times New Roman" w:hAnsi="Times New Roman" w:cs="Times New Roman"/>
          <w:i/>
          <w:sz w:val="28"/>
          <w:szCs w:val="28"/>
        </w:rPr>
        <w:t>литические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выявление и обсуждение</w:t>
      </w:r>
      <w:r w:rsidR="001B12BD" w:rsidRPr="006779AC">
        <w:rPr>
          <w:rFonts w:ascii="Times New Roman" w:hAnsi="Times New Roman" w:cs="Times New Roman"/>
          <w:sz w:val="28"/>
          <w:szCs w:val="28"/>
        </w:rPr>
        <w:t>, какие рекомендательные, теоретические, 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тодические материалы могут быть использованы в </w:t>
      </w:r>
      <w:r w:rsidR="005206B7">
        <w:rPr>
          <w:rFonts w:ascii="Times New Roman" w:hAnsi="Times New Roman" w:cs="Times New Roman"/>
          <w:sz w:val="28"/>
          <w:szCs w:val="28"/>
        </w:rPr>
        <w:t xml:space="preserve">школе </w:t>
      </w:r>
      <w:r w:rsidR="001B12BD" w:rsidRPr="006779AC">
        <w:rPr>
          <w:rFonts w:ascii="Times New Roman" w:hAnsi="Times New Roman" w:cs="Times New Roman"/>
          <w:sz w:val="28"/>
          <w:szCs w:val="28"/>
        </w:rPr>
        <w:t>для наиболее эффе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тивного выполнения задач программы формирования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определение</w:t>
      </w:r>
      <w:r w:rsidR="001B12BD" w:rsidRPr="006779AC">
        <w:rPr>
          <w:rFonts w:ascii="Times New Roman" w:hAnsi="Times New Roman" w:cs="Times New Roman"/>
          <w:sz w:val="28"/>
          <w:szCs w:val="28"/>
        </w:rPr>
        <w:t xml:space="preserve"> состав</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детей с особыми образовательными потребностями,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лиц, проявивших выдающиеся способности, детей с ОВЗ, а также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можности построения их индивидуальных образовательных траекторий;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результатовоб</w:t>
      </w:r>
      <w:r w:rsidR="001B12BD" w:rsidRPr="006779AC">
        <w:rPr>
          <w:rFonts w:ascii="Times New Roman" w:hAnsi="Times New Roman" w:cs="Times New Roman"/>
          <w:sz w:val="28"/>
          <w:szCs w:val="28"/>
        </w:rPr>
        <w:t>уча</w:t>
      </w:r>
      <w:r w:rsidR="005206B7">
        <w:rPr>
          <w:rFonts w:ascii="Times New Roman" w:hAnsi="Times New Roman" w:cs="Times New Roman"/>
          <w:sz w:val="28"/>
          <w:szCs w:val="28"/>
        </w:rPr>
        <w:t>ю</w:t>
      </w:r>
      <w:r w:rsidR="001B12BD" w:rsidRPr="006779AC">
        <w:rPr>
          <w:rFonts w:ascii="Times New Roman" w:hAnsi="Times New Roman" w:cs="Times New Roman"/>
          <w:sz w:val="28"/>
          <w:szCs w:val="28"/>
        </w:rPr>
        <w:t>щихся по линии развития УУД на предыд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щем уровне;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и обсуждение</w:t>
      </w:r>
      <w:r w:rsidR="001B12BD" w:rsidRPr="006779AC">
        <w:rPr>
          <w:rFonts w:ascii="Times New Roman" w:hAnsi="Times New Roman" w:cs="Times New Roman"/>
          <w:sz w:val="28"/>
          <w:szCs w:val="28"/>
        </w:rPr>
        <w:t xml:space="preserve"> опыт</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применения успешных практик,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пользованием информационных ресурсов </w:t>
      </w:r>
      <w:r w:rsidR="005206B7">
        <w:rPr>
          <w:rFonts w:ascii="Times New Roman" w:hAnsi="Times New Roman" w:cs="Times New Roman"/>
          <w:sz w:val="28"/>
          <w:szCs w:val="28"/>
        </w:rPr>
        <w:t>школы</w:t>
      </w:r>
      <w:r w:rsidR="001B12BD" w:rsidRPr="006779AC">
        <w:rPr>
          <w:rFonts w:ascii="Times New Roman" w:hAnsi="Times New Roman" w:cs="Times New Roman"/>
          <w:sz w:val="28"/>
          <w:szCs w:val="28"/>
        </w:rPr>
        <w:t>.</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2.</w:t>
      </w:r>
      <w:r w:rsidRPr="005206B7">
        <w:rPr>
          <w:rFonts w:ascii="Times New Roman" w:hAnsi="Times New Roman" w:cs="Times New Roman"/>
          <w:b/>
          <w:i/>
          <w:sz w:val="28"/>
          <w:szCs w:val="28"/>
          <w:lang w:val="en-US"/>
        </w:rPr>
        <w:t> </w:t>
      </w:r>
      <w:r w:rsidRPr="005206B7">
        <w:rPr>
          <w:rFonts w:ascii="Times New Roman" w:hAnsi="Times New Roman" w:cs="Times New Roman"/>
          <w:b/>
          <w:i/>
          <w:sz w:val="28"/>
          <w:szCs w:val="28"/>
        </w:rPr>
        <w:t>Основной этап.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основном этапе </w:t>
      </w:r>
      <w:r w:rsidR="005206B7">
        <w:rPr>
          <w:rFonts w:ascii="Times New Roman" w:hAnsi="Times New Roman" w:cs="Times New Roman"/>
          <w:sz w:val="28"/>
          <w:szCs w:val="28"/>
        </w:rPr>
        <w:t>проводит</w:t>
      </w:r>
      <w:r w:rsidRPr="006779AC">
        <w:rPr>
          <w:rFonts w:ascii="Times New Roman" w:hAnsi="Times New Roman" w:cs="Times New Roman"/>
          <w:sz w:val="28"/>
          <w:szCs w:val="28"/>
        </w:rPr>
        <w:t>ся работа по разработке общей стратегии развития УУД, организации и механиз</w:t>
      </w:r>
      <w:r w:rsidR="005206B7">
        <w:rPr>
          <w:rFonts w:ascii="Times New Roman" w:hAnsi="Times New Roman" w:cs="Times New Roman"/>
          <w:sz w:val="28"/>
          <w:szCs w:val="28"/>
        </w:rPr>
        <w:t>ма реализации задач программы, опис</w:t>
      </w:r>
      <w:r w:rsidR="005206B7">
        <w:rPr>
          <w:rFonts w:ascii="Times New Roman" w:hAnsi="Times New Roman" w:cs="Times New Roman"/>
          <w:sz w:val="28"/>
          <w:szCs w:val="28"/>
        </w:rPr>
        <w:t>а</w:t>
      </w:r>
      <w:r w:rsidR="005206B7">
        <w:rPr>
          <w:rFonts w:ascii="Times New Roman" w:hAnsi="Times New Roman" w:cs="Times New Roman"/>
          <w:sz w:val="28"/>
          <w:szCs w:val="28"/>
        </w:rPr>
        <w:t>ние специальных требований</w:t>
      </w:r>
      <w:r w:rsidRPr="006779AC">
        <w:rPr>
          <w:rFonts w:ascii="Times New Roman" w:hAnsi="Times New Roman" w:cs="Times New Roman"/>
          <w:sz w:val="28"/>
          <w:szCs w:val="28"/>
        </w:rPr>
        <w:t xml:space="preserve"> к условиям реализации программы развития УУД.</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3. Заключительный этап.</w:t>
      </w:r>
    </w:p>
    <w:p w:rsidR="001B12BD" w:rsidRPr="006779AC" w:rsidRDefault="005206B7" w:rsidP="003465EA">
      <w:pPr>
        <w:rPr>
          <w:rFonts w:ascii="Times New Roman" w:hAnsi="Times New Roman" w:cs="Times New Roman"/>
          <w:sz w:val="28"/>
          <w:szCs w:val="28"/>
        </w:rPr>
      </w:pPr>
      <w:r>
        <w:rPr>
          <w:rFonts w:ascii="Times New Roman" w:hAnsi="Times New Roman" w:cs="Times New Roman"/>
          <w:sz w:val="28"/>
          <w:szCs w:val="28"/>
        </w:rPr>
        <w:t>На заключительном этапе проводит</w:t>
      </w:r>
      <w:r w:rsidR="001B12BD" w:rsidRPr="006779AC">
        <w:rPr>
          <w:rFonts w:ascii="Times New Roman" w:hAnsi="Times New Roman" w:cs="Times New Roman"/>
          <w:sz w:val="28"/>
          <w:szCs w:val="28"/>
        </w:rPr>
        <w:t>ся обсуждение хода реализации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граммы на методических семинарах (возможно, с привлечением внешних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сультантов из других образовательных, научных, социальных организаций).</w:t>
      </w:r>
    </w:p>
    <w:p w:rsidR="001B12BD" w:rsidRPr="006779AC" w:rsidRDefault="005206B7" w:rsidP="003465EA">
      <w:pPr>
        <w:rPr>
          <w:rFonts w:ascii="Times New Roman" w:hAnsi="Times New Roman" w:cs="Times New Roman"/>
          <w:sz w:val="28"/>
          <w:szCs w:val="28"/>
        </w:rPr>
      </w:pPr>
      <w:bookmarkStart w:id="1049" w:name="sub_102053"/>
      <w:r>
        <w:rPr>
          <w:rFonts w:ascii="Times New Roman" w:hAnsi="Times New Roman" w:cs="Times New Roman"/>
          <w:sz w:val="28"/>
          <w:szCs w:val="28"/>
          <w:lang w:val="en-US"/>
        </w:rPr>
        <w:t>C</w:t>
      </w:r>
      <w:r w:rsidR="001B12BD" w:rsidRPr="006779AC">
        <w:rPr>
          <w:rFonts w:ascii="Times New Roman" w:hAnsi="Times New Roman" w:cs="Times New Roman"/>
          <w:sz w:val="28"/>
          <w:szCs w:val="28"/>
        </w:rPr>
        <w:t>оотнесени</w:t>
      </w:r>
      <w:r>
        <w:rPr>
          <w:rFonts w:ascii="Times New Roman" w:hAnsi="Times New Roman" w:cs="Times New Roman"/>
          <w:sz w:val="28"/>
          <w:szCs w:val="28"/>
        </w:rPr>
        <w:t>е</w:t>
      </w:r>
      <w:r w:rsidR="001B12BD" w:rsidRPr="006779AC">
        <w:rPr>
          <w:rFonts w:ascii="Times New Roman" w:hAnsi="Times New Roman" w:cs="Times New Roman"/>
          <w:sz w:val="28"/>
          <w:szCs w:val="28"/>
        </w:rPr>
        <w:t xml:space="preserve"> формирования метапредметных результатов с рабочими программами по учебным предметам</w:t>
      </w:r>
      <w:r>
        <w:rPr>
          <w:rFonts w:ascii="Times New Roman" w:hAnsi="Times New Roman" w:cs="Times New Roman"/>
          <w:sz w:val="28"/>
          <w:szCs w:val="28"/>
        </w:rPr>
        <w:t xml:space="preserve"> относится к компетенции методического совета</w:t>
      </w:r>
      <w:r w:rsidR="001B12BD" w:rsidRPr="006779AC">
        <w:rPr>
          <w:rFonts w:ascii="Times New Roman" w:hAnsi="Times New Roman" w:cs="Times New Roman"/>
          <w:sz w:val="28"/>
          <w:szCs w:val="28"/>
        </w:rPr>
        <w:t>.</w:t>
      </w:r>
    </w:p>
    <w:p w:rsidR="00B33533" w:rsidRPr="00351784" w:rsidRDefault="001B17C7" w:rsidP="00351784">
      <w:pPr>
        <w:rPr>
          <w:rFonts w:ascii="Times New Roman" w:hAnsi="Times New Roman" w:cs="Times New Roman"/>
          <w:b/>
          <w:sz w:val="28"/>
          <w:szCs w:val="28"/>
        </w:rPr>
      </w:pPr>
      <w:bookmarkStart w:id="1050" w:name="sub_1026"/>
      <w:bookmarkEnd w:id="1049"/>
      <w:r>
        <w:rPr>
          <w:rFonts w:ascii="Times New Roman" w:hAnsi="Times New Roman" w:cs="Times New Roman"/>
          <w:sz w:val="28"/>
          <w:szCs w:val="28"/>
        </w:rPr>
        <w:br w:type="page"/>
      </w:r>
      <w:bookmarkStart w:id="1051" w:name="_Hlk150452136"/>
      <w:r w:rsidR="005206B7">
        <w:rPr>
          <w:rFonts w:ascii="Times New Roman" w:hAnsi="Times New Roman" w:cs="Times New Roman"/>
          <w:b/>
          <w:sz w:val="28"/>
          <w:szCs w:val="28"/>
        </w:rPr>
        <w:t>2.3. </w:t>
      </w:r>
      <w:r w:rsidR="001859B4">
        <w:rPr>
          <w:rFonts w:ascii="Times New Roman" w:hAnsi="Times New Roman" w:cs="Times New Roman"/>
          <w:b/>
          <w:sz w:val="28"/>
          <w:szCs w:val="28"/>
        </w:rPr>
        <w:t>РАБОЧАЯ ПРОГРАММА ВОСПИТАНИЯ</w:t>
      </w:r>
      <w:bookmarkStart w:id="1052" w:name="sub_102054"/>
      <w:bookmarkEnd w:id="1050"/>
    </w:p>
    <w:p w:rsidR="00351784" w:rsidRDefault="00351784" w:rsidP="00351784">
      <w:bookmarkStart w:id="1053" w:name="sub_400"/>
      <w:bookmarkEnd w:id="1052"/>
    </w:p>
    <w:tbl>
      <w:tblPr>
        <w:tblW w:w="0" w:type="auto"/>
        <w:tblInd w:w="-5" w:type="dxa"/>
        <w:tblLayout w:type="fixed"/>
        <w:tblLook w:val="0000"/>
      </w:tblPr>
      <w:tblGrid>
        <w:gridCol w:w="1389"/>
        <w:gridCol w:w="8080"/>
      </w:tblGrid>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0"/>
              <w:rPr>
                <w:rFonts w:ascii="Times New Roman" w:hAnsi="Times New Roman"/>
                <w:sz w:val="28"/>
                <w:szCs w:val="28"/>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ПОЯСНИТЕЛЬНАЯ ЗАПИСКА</w:t>
            </w:r>
            <w:r w:rsidRPr="00FC295D">
              <w:rPr>
                <w:rFonts w:ascii="Times New Roman" w:hAnsi="Times New Roman" w:cs="Times New Roman"/>
                <w:sz w:val="28"/>
                <w:szCs w:val="28"/>
              </w:rPr>
              <w:tab/>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rPr>
                <w:rFonts w:ascii="Times New Roman" w:hAnsi="Times New Roman"/>
                <w:sz w:val="28"/>
                <w:szCs w:val="28"/>
              </w:rPr>
            </w:pPr>
            <w:r w:rsidRPr="00FC295D">
              <w:rPr>
                <w:rFonts w:ascii="Times New Roman" w:hAnsi="Times New Roman"/>
                <w:sz w:val="28"/>
                <w:szCs w:val="28"/>
              </w:rPr>
              <w:t xml:space="preserve">РАЗДЕЛ 1. </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ЦЕЛЕВОЙ</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1.1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Цель и задачи воспитания обучающихся</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1.2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Направления воспитания</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1.3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Целевые ориентиры результатов воспитания</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rPr>
                <w:rFonts w:ascii="Times New Roman" w:hAnsi="Times New Roman"/>
                <w:sz w:val="28"/>
                <w:szCs w:val="28"/>
              </w:rPr>
            </w:pPr>
            <w:r w:rsidRPr="00FC295D">
              <w:rPr>
                <w:rFonts w:ascii="Times New Roman" w:hAnsi="Times New Roman"/>
                <w:sz w:val="28"/>
                <w:szCs w:val="28"/>
              </w:rPr>
              <w:t>РАЗДЕЛ 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СОДЕРЖАТЕЛЬНЫЙ</w:t>
            </w:r>
            <w:r w:rsidRPr="00FC295D">
              <w:rPr>
                <w:rFonts w:ascii="Times New Roman" w:hAnsi="Times New Roman" w:cs="Times New Roman"/>
                <w:sz w:val="28"/>
                <w:szCs w:val="28"/>
              </w:rPr>
              <w:tab/>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Уклад общеобразовательной организации</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tabs>
                <w:tab w:val="left" w:pos="1019"/>
              </w:tabs>
              <w:ind w:firstLine="0"/>
              <w:jc w:val="left"/>
              <w:rPr>
                <w:rFonts w:ascii="Times New Roman" w:hAnsi="Times New Roman" w:cs="Times New Roman"/>
                <w:sz w:val="28"/>
                <w:szCs w:val="28"/>
              </w:rPr>
            </w:pPr>
            <w:r w:rsidRPr="00FC295D">
              <w:rPr>
                <w:rFonts w:ascii="Times New Roman" w:hAnsi="Times New Roman" w:cs="Times New Roman"/>
                <w:sz w:val="28"/>
                <w:szCs w:val="28"/>
              </w:rPr>
              <w:t>Виды, формы и содержание воспитательной деятельности</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 xml:space="preserve">Модуль «Урочная деятельность» </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«Внеурочная деятельность»</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«Классное руководство»</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2.2.4</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«Основные  школьные дела»</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2.2.5</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«Внешкольные мероприятия»</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2.2.6</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«Организация предметно-пространственной  среды»</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2.2.7</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«Взаимодействие с родителями (законными представ</w:t>
            </w:r>
            <w:r w:rsidRPr="00FC295D">
              <w:rPr>
                <w:rFonts w:ascii="Times New Roman" w:hAnsi="Times New Roman" w:cs="Times New Roman"/>
                <w:sz w:val="28"/>
                <w:szCs w:val="28"/>
              </w:rPr>
              <w:t>и</w:t>
            </w:r>
            <w:r w:rsidRPr="00FC295D">
              <w:rPr>
                <w:rFonts w:ascii="Times New Roman" w:hAnsi="Times New Roman" w:cs="Times New Roman"/>
                <w:sz w:val="28"/>
                <w:szCs w:val="28"/>
              </w:rPr>
              <w:t>телями)»</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2.2.8</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«Самоуправление»</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2.2.9</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«Профилактика и безопасность»</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2.2.10</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«Социальное партнерство»</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2.2.11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«Профориентация»</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2.2.12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Добровольческая деятельность (Волонтерство. Отряд «Прометей»)</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2.2.13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«Детские общественные объединения»</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rPr>
                <w:rFonts w:ascii="Times New Roman" w:hAnsi="Times New Roman"/>
                <w:sz w:val="28"/>
                <w:szCs w:val="28"/>
              </w:rPr>
            </w:pPr>
            <w:r w:rsidRPr="00FC295D">
              <w:rPr>
                <w:rFonts w:ascii="Times New Roman" w:hAnsi="Times New Roman"/>
                <w:sz w:val="28"/>
                <w:szCs w:val="28"/>
              </w:rPr>
              <w:t>РАЗДЕЛ 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ОРГАНИЗАЦИОННЫЙ</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3.1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Основные направления  самоанализа воспитательной работы</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3.2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Нормативно-методическое обеспечение</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3.3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Требования к условиям работы с обучающимися с особыми о</w:t>
            </w:r>
            <w:r w:rsidRPr="00FC295D">
              <w:rPr>
                <w:rFonts w:ascii="Times New Roman" w:hAnsi="Times New Roman" w:cs="Times New Roman"/>
                <w:sz w:val="28"/>
                <w:szCs w:val="28"/>
              </w:rPr>
              <w:t>б</w:t>
            </w:r>
            <w:r w:rsidRPr="00FC295D">
              <w:rPr>
                <w:rFonts w:ascii="Times New Roman" w:hAnsi="Times New Roman" w:cs="Times New Roman"/>
                <w:sz w:val="28"/>
                <w:szCs w:val="28"/>
              </w:rPr>
              <w:t>разовательными потребностями</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3.4</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Система поощрения социальной успешности и проявлений а</w:t>
            </w:r>
            <w:r w:rsidRPr="00FC295D">
              <w:rPr>
                <w:rFonts w:ascii="Times New Roman" w:hAnsi="Times New Roman" w:cs="Times New Roman"/>
                <w:sz w:val="28"/>
                <w:szCs w:val="28"/>
              </w:rPr>
              <w:t>к</w:t>
            </w:r>
            <w:r w:rsidRPr="00FC295D">
              <w:rPr>
                <w:rFonts w:ascii="Times New Roman" w:hAnsi="Times New Roman" w:cs="Times New Roman"/>
                <w:sz w:val="28"/>
                <w:szCs w:val="28"/>
              </w:rPr>
              <w:t>тивной жизненной позиции обучающихся</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3.5</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Список использованной литературы</w:t>
            </w:r>
          </w:p>
        </w:tc>
      </w:tr>
    </w:tbl>
    <w:p w:rsidR="00351784" w:rsidRPr="00FC295D" w:rsidRDefault="00351784" w:rsidP="00351784">
      <w:pPr>
        <w:pStyle w:val="aff7"/>
        <w:ind w:left="0" w:firstLine="0"/>
        <w:rPr>
          <w:b/>
          <w:szCs w:val="28"/>
        </w:rPr>
      </w:pPr>
    </w:p>
    <w:p w:rsidR="00351784" w:rsidRPr="00FC295D" w:rsidRDefault="00351784" w:rsidP="00351784">
      <w:pPr>
        <w:pStyle w:val="aff7"/>
        <w:ind w:left="0" w:firstLine="0"/>
        <w:jc w:val="center"/>
        <w:rPr>
          <w:szCs w:val="28"/>
        </w:rPr>
      </w:pPr>
      <w:r w:rsidRPr="00FC295D">
        <w:rPr>
          <w:b/>
          <w:szCs w:val="28"/>
        </w:rPr>
        <w:t>ПОЯСНИТЕЛЬНАЯ ЗАПИСКА</w:t>
      </w:r>
    </w:p>
    <w:p w:rsidR="00351784" w:rsidRPr="00FC295D" w:rsidRDefault="00351784" w:rsidP="00351784">
      <w:pPr>
        <w:pStyle w:val="aff7"/>
        <w:ind w:hanging="345"/>
        <w:jc w:val="center"/>
        <w:rPr>
          <w:b/>
          <w:szCs w:val="28"/>
        </w:rPr>
      </w:pPr>
    </w:p>
    <w:tbl>
      <w:tblPr>
        <w:tblW w:w="0" w:type="auto"/>
        <w:tblInd w:w="-5" w:type="dxa"/>
        <w:tblLayout w:type="fixed"/>
        <w:tblLook w:val="0000"/>
      </w:tblPr>
      <w:tblGrid>
        <w:gridCol w:w="392"/>
        <w:gridCol w:w="1843"/>
        <w:gridCol w:w="7664"/>
      </w:tblGrid>
      <w:tr w:rsidR="00351784" w:rsidRPr="00FC295D" w:rsidTr="005E1AD6">
        <w:tc>
          <w:tcPr>
            <w:tcW w:w="392" w:type="dxa"/>
            <w:tcBorders>
              <w:top w:val="single" w:sz="4" w:space="0" w:color="000000"/>
              <w:left w:val="single" w:sz="4" w:space="0" w:color="000000"/>
              <w:bottom w:val="single" w:sz="4" w:space="0" w:color="000000"/>
            </w:tcBorders>
            <w:shd w:val="clear" w:color="auto" w:fill="auto"/>
          </w:tcPr>
          <w:p w:rsidR="00351784" w:rsidRPr="00FC295D" w:rsidRDefault="00351784" w:rsidP="00BA0D58">
            <w:pPr>
              <w:pStyle w:val="af1"/>
              <w:numPr>
                <w:ilvl w:val="0"/>
                <w:numId w:val="53"/>
              </w:numPr>
              <w:suppressAutoHyphens/>
              <w:snapToGrid w:val="0"/>
              <w:rPr>
                <w:rFonts w:ascii="Times New Roman" w:hAnsi="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Наименов</w:t>
            </w:r>
            <w:r w:rsidRPr="00FC295D">
              <w:rPr>
                <w:rFonts w:ascii="Times New Roman" w:hAnsi="Times New Roman" w:cs="Times New Roman"/>
                <w:sz w:val="28"/>
                <w:szCs w:val="28"/>
              </w:rPr>
              <w:t>а</w:t>
            </w:r>
            <w:r w:rsidRPr="00FC295D">
              <w:rPr>
                <w:rFonts w:ascii="Times New Roman" w:hAnsi="Times New Roman" w:cs="Times New Roman"/>
                <w:sz w:val="28"/>
                <w:szCs w:val="28"/>
              </w:rPr>
              <w:t>ние Пр</w:t>
            </w:r>
            <w:r w:rsidRPr="00FC295D">
              <w:rPr>
                <w:rFonts w:ascii="Times New Roman" w:hAnsi="Times New Roman" w:cs="Times New Roman"/>
                <w:sz w:val="28"/>
                <w:szCs w:val="28"/>
              </w:rPr>
              <w:t>о</w:t>
            </w:r>
            <w:r w:rsidRPr="00FC295D">
              <w:rPr>
                <w:rFonts w:ascii="Times New Roman" w:hAnsi="Times New Roman" w:cs="Times New Roman"/>
                <w:sz w:val="28"/>
                <w:szCs w:val="28"/>
              </w:rPr>
              <w:t xml:space="preserve">граммы </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Программа воспитания  МОУ СОШ №2 им. Н.Д. Терещенко, с. Иргаклы 2023-2027 (далее по тексту – Программа)</w:t>
            </w:r>
          </w:p>
        </w:tc>
      </w:tr>
      <w:tr w:rsidR="00351784" w:rsidRPr="00FC295D" w:rsidTr="005E1AD6">
        <w:tc>
          <w:tcPr>
            <w:tcW w:w="392" w:type="dxa"/>
            <w:tcBorders>
              <w:top w:val="single" w:sz="4" w:space="0" w:color="000000"/>
              <w:left w:val="single" w:sz="4" w:space="0" w:color="000000"/>
              <w:bottom w:val="single" w:sz="4" w:space="0" w:color="000000"/>
            </w:tcBorders>
            <w:shd w:val="clear" w:color="auto" w:fill="auto"/>
          </w:tcPr>
          <w:p w:rsidR="00351784" w:rsidRPr="00FC295D" w:rsidRDefault="00351784" w:rsidP="00BA0D58">
            <w:pPr>
              <w:pStyle w:val="af1"/>
              <w:numPr>
                <w:ilvl w:val="0"/>
                <w:numId w:val="53"/>
              </w:numPr>
              <w:suppressAutoHyphens/>
              <w:snapToGrid w:val="0"/>
              <w:rPr>
                <w:rFonts w:ascii="Times New Roman" w:hAnsi="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Ответстве</w:t>
            </w:r>
            <w:r w:rsidRPr="00FC295D">
              <w:rPr>
                <w:rFonts w:ascii="Times New Roman" w:hAnsi="Times New Roman" w:cs="Times New Roman"/>
                <w:sz w:val="28"/>
                <w:szCs w:val="28"/>
              </w:rPr>
              <w:t>н</w:t>
            </w:r>
            <w:r w:rsidRPr="00FC295D">
              <w:rPr>
                <w:rFonts w:ascii="Times New Roman" w:hAnsi="Times New Roman" w:cs="Times New Roman"/>
                <w:sz w:val="28"/>
                <w:szCs w:val="28"/>
              </w:rPr>
              <w:t>ный испо</w:t>
            </w:r>
            <w:r w:rsidRPr="00FC295D">
              <w:rPr>
                <w:rFonts w:ascii="Times New Roman" w:hAnsi="Times New Roman" w:cs="Times New Roman"/>
                <w:sz w:val="28"/>
                <w:szCs w:val="28"/>
              </w:rPr>
              <w:t>л</w:t>
            </w:r>
            <w:r w:rsidRPr="00FC295D">
              <w:rPr>
                <w:rFonts w:ascii="Times New Roman" w:hAnsi="Times New Roman" w:cs="Times New Roman"/>
                <w:sz w:val="28"/>
                <w:szCs w:val="28"/>
              </w:rPr>
              <w:t>нитель</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Муниципальное общеобразовательное учреждение «Средняя общеобразовательная школа №2 имени Н.Д. Терещенко», с. Иргаклы, Степновского муниципального округа Ставр</w:t>
            </w:r>
            <w:r w:rsidRPr="00FC295D">
              <w:rPr>
                <w:rFonts w:ascii="Times New Roman" w:hAnsi="Times New Roman" w:cs="Times New Roman"/>
                <w:sz w:val="28"/>
                <w:szCs w:val="28"/>
              </w:rPr>
              <w:t>о</w:t>
            </w:r>
            <w:r w:rsidRPr="00FC295D">
              <w:rPr>
                <w:rFonts w:ascii="Times New Roman" w:hAnsi="Times New Roman" w:cs="Times New Roman"/>
                <w:sz w:val="28"/>
                <w:szCs w:val="28"/>
              </w:rPr>
              <w:t>польского края</w:t>
            </w:r>
          </w:p>
        </w:tc>
      </w:tr>
      <w:tr w:rsidR="00351784" w:rsidRPr="00FC295D" w:rsidTr="005E1AD6">
        <w:tc>
          <w:tcPr>
            <w:tcW w:w="392" w:type="dxa"/>
            <w:tcBorders>
              <w:top w:val="single" w:sz="4" w:space="0" w:color="000000"/>
              <w:left w:val="single" w:sz="4" w:space="0" w:color="000000"/>
              <w:bottom w:val="single" w:sz="4" w:space="0" w:color="000000"/>
            </w:tcBorders>
            <w:shd w:val="clear" w:color="auto" w:fill="auto"/>
          </w:tcPr>
          <w:p w:rsidR="00351784" w:rsidRPr="00FC295D" w:rsidRDefault="00351784" w:rsidP="00BA0D58">
            <w:pPr>
              <w:pStyle w:val="af1"/>
              <w:numPr>
                <w:ilvl w:val="0"/>
                <w:numId w:val="53"/>
              </w:numPr>
              <w:suppressAutoHyphens/>
              <w:snapToGrid w:val="0"/>
              <w:rPr>
                <w:rFonts w:ascii="Times New Roman" w:hAnsi="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Целевые и</w:t>
            </w:r>
            <w:r w:rsidRPr="00FC295D">
              <w:rPr>
                <w:rFonts w:ascii="Times New Roman" w:hAnsi="Times New Roman" w:cs="Times New Roman"/>
                <w:sz w:val="28"/>
                <w:szCs w:val="28"/>
              </w:rPr>
              <w:t>н</w:t>
            </w:r>
            <w:r w:rsidRPr="00FC295D">
              <w:rPr>
                <w:rFonts w:ascii="Times New Roman" w:hAnsi="Times New Roman" w:cs="Times New Roman"/>
                <w:sz w:val="28"/>
                <w:szCs w:val="28"/>
              </w:rPr>
              <w:t>дикаторы</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1)   количество  мероприятий  по  презентации  опыта  работы  школы  (количество);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2)  доля  детей,  охваченных  образовательными  пр</w:t>
            </w:r>
            <w:r w:rsidRPr="00FC295D">
              <w:rPr>
                <w:rFonts w:ascii="Times New Roman" w:hAnsi="Times New Roman" w:cs="Times New Roman"/>
                <w:sz w:val="28"/>
                <w:szCs w:val="28"/>
              </w:rPr>
              <w:t>о</w:t>
            </w:r>
            <w:r w:rsidRPr="00FC295D">
              <w:rPr>
                <w:rFonts w:ascii="Times New Roman" w:hAnsi="Times New Roman" w:cs="Times New Roman"/>
                <w:sz w:val="28"/>
                <w:szCs w:val="28"/>
              </w:rPr>
              <w:t>граммами  дополнительного образования, в общей числе</w:t>
            </w:r>
            <w:r w:rsidRPr="00FC295D">
              <w:rPr>
                <w:rFonts w:ascii="Times New Roman" w:hAnsi="Times New Roman" w:cs="Times New Roman"/>
                <w:sz w:val="28"/>
                <w:szCs w:val="28"/>
              </w:rPr>
              <w:t>н</w:t>
            </w:r>
            <w:r w:rsidRPr="00FC295D">
              <w:rPr>
                <w:rFonts w:ascii="Times New Roman" w:hAnsi="Times New Roman" w:cs="Times New Roman"/>
                <w:sz w:val="28"/>
                <w:szCs w:val="28"/>
              </w:rPr>
              <w:t xml:space="preserve">ности (процент);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3)  доля  обучающихся,  вовлеченных  в  работу  органов  ученического самоуправления, от общего числа обучающихся (процент);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4)  доля  родителей,  вовлеченных  в  управление  уче</w:t>
            </w:r>
            <w:r w:rsidRPr="00FC295D">
              <w:rPr>
                <w:rFonts w:ascii="Times New Roman" w:hAnsi="Times New Roman" w:cs="Times New Roman"/>
                <w:sz w:val="28"/>
                <w:szCs w:val="28"/>
              </w:rPr>
              <w:t>б</w:t>
            </w:r>
            <w:r w:rsidRPr="00FC295D">
              <w:rPr>
                <w:rFonts w:ascii="Times New Roman" w:hAnsi="Times New Roman" w:cs="Times New Roman"/>
                <w:sz w:val="28"/>
                <w:szCs w:val="28"/>
              </w:rPr>
              <w:t xml:space="preserve">но-воспитательным  процессом  и  социально  значимую  деятельность,  от общего числа родителей (процент);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5)  доля  родителей,  удовлетворенных  качеством  услуг  внеурочной деятельности  и  дополнительного  образов</w:t>
            </w:r>
            <w:r w:rsidRPr="00FC295D">
              <w:rPr>
                <w:rFonts w:ascii="Times New Roman" w:hAnsi="Times New Roman" w:cs="Times New Roman"/>
                <w:sz w:val="28"/>
                <w:szCs w:val="28"/>
              </w:rPr>
              <w:t>а</w:t>
            </w:r>
            <w:r w:rsidRPr="00FC295D">
              <w:rPr>
                <w:rFonts w:ascii="Times New Roman" w:hAnsi="Times New Roman" w:cs="Times New Roman"/>
                <w:sz w:val="28"/>
                <w:szCs w:val="28"/>
              </w:rPr>
              <w:t xml:space="preserve">ния,  через  воспитательную парадигму (процент);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6)  наличие  классных  сообществ (семейного  клуба),  о</w:t>
            </w:r>
            <w:r w:rsidRPr="00FC295D">
              <w:rPr>
                <w:rFonts w:ascii="Times New Roman" w:hAnsi="Times New Roman" w:cs="Times New Roman"/>
                <w:sz w:val="28"/>
                <w:szCs w:val="28"/>
              </w:rPr>
              <w:t>р</w:t>
            </w:r>
            <w:r w:rsidRPr="00FC295D">
              <w:rPr>
                <w:rFonts w:ascii="Times New Roman" w:hAnsi="Times New Roman" w:cs="Times New Roman"/>
                <w:sz w:val="28"/>
                <w:szCs w:val="28"/>
              </w:rPr>
              <w:t xml:space="preserve">ганизация собраний и деловых встреч (количество);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7)  доля  применения  инновационных  технологий,  эле</w:t>
            </w:r>
            <w:r w:rsidRPr="00FC295D">
              <w:rPr>
                <w:rFonts w:ascii="Times New Roman" w:hAnsi="Times New Roman" w:cs="Times New Roman"/>
                <w:sz w:val="28"/>
                <w:szCs w:val="28"/>
              </w:rPr>
              <w:t>к</w:t>
            </w:r>
            <w:r w:rsidRPr="00FC295D">
              <w:rPr>
                <w:rFonts w:ascii="Times New Roman" w:hAnsi="Times New Roman" w:cs="Times New Roman"/>
                <w:sz w:val="28"/>
                <w:szCs w:val="28"/>
              </w:rPr>
              <w:t xml:space="preserve">тронных ресурсов в воспитательном процессе (процент);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8)  доля обучающихся, вовлеченных в профориентационную работу с применением  информационных  технологий  и  порталов «Билет  в будущее», «Проектория» (процент);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9)  охват  обучающихся,  участвующих  в  волонтерской  и  социально значимой деятельности (процент);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10)  количество организованных мероприятий, в том числе  экскурсии, походы (количество) </w:t>
            </w:r>
          </w:p>
        </w:tc>
      </w:tr>
      <w:tr w:rsidR="00351784" w:rsidRPr="00FC295D" w:rsidTr="005E1AD6">
        <w:tc>
          <w:tcPr>
            <w:tcW w:w="392" w:type="dxa"/>
            <w:tcBorders>
              <w:top w:val="single" w:sz="4" w:space="0" w:color="000000"/>
              <w:left w:val="single" w:sz="4" w:space="0" w:color="000000"/>
              <w:bottom w:val="single" w:sz="4" w:space="0" w:color="000000"/>
            </w:tcBorders>
            <w:shd w:val="clear" w:color="auto" w:fill="auto"/>
          </w:tcPr>
          <w:p w:rsidR="00351784" w:rsidRPr="00FC295D" w:rsidRDefault="00351784" w:rsidP="00BA0D58">
            <w:pPr>
              <w:pStyle w:val="af1"/>
              <w:numPr>
                <w:ilvl w:val="0"/>
                <w:numId w:val="53"/>
              </w:numPr>
              <w:suppressAutoHyphens/>
              <w:snapToGrid w:val="0"/>
              <w:rPr>
                <w:rFonts w:ascii="Times New Roman" w:hAnsi="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Сроки ре</w:t>
            </w:r>
            <w:r w:rsidRPr="00FC295D">
              <w:rPr>
                <w:rFonts w:ascii="Times New Roman" w:hAnsi="Times New Roman" w:cs="Times New Roman"/>
                <w:sz w:val="28"/>
                <w:szCs w:val="28"/>
              </w:rPr>
              <w:t>а</w:t>
            </w:r>
            <w:r w:rsidRPr="00FC295D">
              <w:rPr>
                <w:rFonts w:ascii="Times New Roman" w:hAnsi="Times New Roman" w:cs="Times New Roman"/>
                <w:sz w:val="28"/>
                <w:szCs w:val="28"/>
              </w:rPr>
              <w:t>лизации  Программы</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2023-2027 годы </w:t>
            </w:r>
          </w:p>
        </w:tc>
      </w:tr>
      <w:tr w:rsidR="00351784" w:rsidRPr="00FC295D" w:rsidTr="005E1AD6">
        <w:tc>
          <w:tcPr>
            <w:tcW w:w="392" w:type="dxa"/>
            <w:tcBorders>
              <w:top w:val="single" w:sz="4" w:space="0" w:color="000000"/>
              <w:left w:val="single" w:sz="4" w:space="0" w:color="000000"/>
              <w:bottom w:val="single" w:sz="4" w:space="0" w:color="000000"/>
            </w:tcBorders>
            <w:shd w:val="clear" w:color="auto" w:fill="auto"/>
          </w:tcPr>
          <w:p w:rsidR="00351784" w:rsidRPr="00FC295D" w:rsidRDefault="00351784" w:rsidP="00BA0D58">
            <w:pPr>
              <w:pStyle w:val="af1"/>
              <w:numPr>
                <w:ilvl w:val="0"/>
                <w:numId w:val="53"/>
              </w:numPr>
              <w:suppressAutoHyphens/>
              <w:snapToGrid w:val="0"/>
              <w:rPr>
                <w:rFonts w:ascii="Times New Roman" w:hAnsi="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Ожидаемые результаты реализации  Программы</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В результате поэтапной реализации Программы будет обе</w:t>
            </w:r>
            <w:r w:rsidRPr="00FC295D">
              <w:rPr>
                <w:rFonts w:ascii="Times New Roman" w:hAnsi="Times New Roman" w:cs="Times New Roman"/>
                <w:sz w:val="28"/>
                <w:szCs w:val="28"/>
              </w:rPr>
              <w:t>с</w:t>
            </w:r>
            <w:r w:rsidRPr="00FC295D">
              <w:rPr>
                <w:rFonts w:ascii="Times New Roman" w:hAnsi="Times New Roman" w:cs="Times New Roman"/>
                <w:sz w:val="28"/>
                <w:szCs w:val="28"/>
              </w:rPr>
              <w:t xml:space="preserve">печено: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вовлечение  детей  и  молодежи  в  позитивную  социальную деятельность,  рост  числа  патриотически  настроенных  молодых граждан;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приобщение наибольшего количества обучающихся к здоровому образу жизни;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рост  количества  школьных  общественных  объединений, увеличение количества участников проектов;</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повышение социальной активности обучающихся;</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удовлетворенность  обучающихся  и  родителей жизнедеятельностью классного коллектива;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доступность  для  всех  категорий  детей  качественного воспитания,  способствующего  удовлетворению  их  индивидуальных потребностей, развитию творческих способностей;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рост участников и победителей в конкурсах и соревнованиях;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обеспечение  укрепления  партнерских  отношений  на межведомственной  основе  с  социальными  институтами  воспитания  и социализации несовершеннолетних;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повышение  эффективности  региональной  системы профессиональной ориентации учащихся 7-11 классов;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повышение  общественного  престижа  семьи,  отцовства  и материнства,  сохранение  и  возрождение  традиционных  семейных ценностей, укрепление традиций семейного воспитания;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  включения  их  в  разнообразные социально востребованные сферы деятельности и актуальные проекты;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модернизация  содержания  программ  дополнительной  и внеурочной деятельности </w:t>
            </w:r>
          </w:p>
        </w:tc>
      </w:tr>
      <w:tr w:rsidR="00351784" w:rsidRPr="00FC295D" w:rsidTr="005E1AD6">
        <w:tc>
          <w:tcPr>
            <w:tcW w:w="392" w:type="dxa"/>
            <w:vMerge w:val="restart"/>
            <w:tcBorders>
              <w:top w:val="single" w:sz="4" w:space="0" w:color="000000"/>
              <w:left w:val="single" w:sz="4" w:space="0" w:color="000000"/>
              <w:bottom w:val="single" w:sz="4" w:space="0" w:color="000000"/>
            </w:tcBorders>
            <w:shd w:val="clear" w:color="auto" w:fill="auto"/>
          </w:tcPr>
          <w:p w:rsidR="00351784" w:rsidRPr="00FC295D" w:rsidRDefault="00351784" w:rsidP="00BA0D58">
            <w:pPr>
              <w:pStyle w:val="af1"/>
              <w:numPr>
                <w:ilvl w:val="0"/>
                <w:numId w:val="53"/>
              </w:numPr>
              <w:suppressAutoHyphens/>
              <w:snapToGrid w:val="0"/>
              <w:rPr>
                <w:rFonts w:ascii="Times New Roman" w:hAnsi="Times New Roman"/>
                <w:sz w:val="28"/>
                <w:szCs w:val="28"/>
              </w:rPr>
            </w:pPr>
          </w:p>
        </w:tc>
        <w:tc>
          <w:tcPr>
            <w:tcW w:w="1843" w:type="dxa"/>
            <w:vMerge w:val="restart"/>
            <w:tcBorders>
              <w:top w:val="single" w:sz="4" w:space="0" w:color="000000"/>
              <w:left w:val="single" w:sz="4" w:space="0" w:color="000000"/>
              <w:bottom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Перечень мероприятий Программы</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 xml:space="preserve">Модуль «Урочная деятельность» </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108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«Внеурочная деятельность»</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«Классное руководство»</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«Основные  школьные дела»</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«Внешкольные мероприятия»</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«Организация предметно-пространственной  среды»</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«Взаимодействие с родителями (законными пре</w:t>
            </w:r>
            <w:r w:rsidRPr="00FC295D">
              <w:rPr>
                <w:rFonts w:ascii="Times New Roman" w:hAnsi="Times New Roman" w:cs="Times New Roman"/>
                <w:sz w:val="28"/>
                <w:szCs w:val="28"/>
              </w:rPr>
              <w:t>д</w:t>
            </w:r>
            <w:r w:rsidRPr="00FC295D">
              <w:rPr>
                <w:rFonts w:ascii="Times New Roman" w:hAnsi="Times New Roman" w:cs="Times New Roman"/>
                <w:sz w:val="28"/>
                <w:szCs w:val="28"/>
              </w:rPr>
              <w:t>ставителями)»</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«Самоуправление»</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«Профилактика и безопасность»</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«Социальное партнерство»</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«Профориентация»</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Добровольческая деятельность (Волонтерство. Отряд «Прометей»)</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«Детские общественные объединения»</w:t>
            </w:r>
          </w:p>
        </w:tc>
      </w:tr>
    </w:tbl>
    <w:p w:rsidR="00351784" w:rsidRPr="00FC295D" w:rsidRDefault="00351784" w:rsidP="00351784">
      <w:pPr>
        <w:pStyle w:val="aff7"/>
        <w:ind w:hanging="345"/>
        <w:jc w:val="center"/>
        <w:rPr>
          <w:b/>
          <w:szCs w:val="28"/>
        </w:rPr>
      </w:pPr>
    </w:p>
    <w:p w:rsidR="00351784" w:rsidRPr="00FC295D" w:rsidRDefault="00351784" w:rsidP="00351784">
      <w:pPr>
        <w:pStyle w:val="aff7"/>
        <w:ind w:left="0" w:firstLine="708"/>
        <w:rPr>
          <w:szCs w:val="28"/>
        </w:rPr>
      </w:pPr>
      <w:r w:rsidRPr="00FC295D">
        <w:rPr>
          <w:szCs w:val="28"/>
        </w:rPr>
        <w:t>Рабочая программа воспитания МОУ СОШ №2 им. Н.Д. Терещенко, с. Иргаклы  разработана на основе:</w:t>
      </w:r>
    </w:p>
    <w:p w:rsidR="00351784" w:rsidRPr="00FC295D" w:rsidRDefault="00351784" w:rsidP="00BA0D58">
      <w:pPr>
        <w:pStyle w:val="aff7"/>
        <w:numPr>
          <w:ilvl w:val="0"/>
          <w:numId w:val="86"/>
        </w:numPr>
        <w:rPr>
          <w:szCs w:val="28"/>
        </w:rPr>
      </w:pPr>
      <w:r w:rsidRPr="00FC295D">
        <w:rPr>
          <w:szCs w:val="28"/>
        </w:rPr>
        <w:t>Федерального закона от 29 декабря 2012г. № 273-ФЗ «Об образовании в Российской Федерации»</w:t>
      </w:r>
    </w:p>
    <w:p w:rsidR="00351784" w:rsidRPr="00FC295D" w:rsidRDefault="00351784" w:rsidP="00BA0D58">
      <w:pPr>
        <w:pStyle w:val="aff7"/>
        <w:numPr>
          <w:ilvl w:val="0"/>
          <w:numId w:val="86"/>
        </w:numPr>
        <w:rPr>
          <w:szCs w:val="28"/>
        </w:rPr>
      </w:pPr>
      <w:r w:rsidRPr="00FC295D">
        <w:rPr>
          <w:szCs w:val="28"/>
        </w:rPr>
        <w:t xml:space="preserve">Стратегии развития воспитания в Российской Федерации на период до 2025 года (распоряжение Правительства Российской Федерации от 29 мая 2015г. № 996-р) и Плана мероприятий по её реализации в 2021 — 2025гг. (распоряжение Правительства Российской Федерации от 12 ноября 2020г. № 2945-р) </w:t>
      </w:r>
    </w:p>
    <w:p w:rsidR="00351784" w:rsidRPr="00FC295D" w:rsidRDefault="00351784" w:rsidP="00BA0D58">
      <w:pPr>
        <w:pStyle w:val="aff7"/>
        <w:numPr>
          <w:ilvl w:val="0"/>
          <w:numId w:val="86"/>
        </w:numPr>
        <w:rPr>
          <w:szCs w:val="28"/>
        </w:rPr>
      </w:pPr>
      <w:r w:rsidRPr="00FC295D">
        <w:rPr>
          <w:szCs w:val="28"/>
        </w:rPr>
        <w:t>Федерального закона от 04.09.2022г №371-ФЗ «О внесении изменений в Федеральный закон "Об образовании в Российской Федерации»</w:t>
      </w:r>
    </w:p>
    <w:p w:rsidR="00351784" w:rsidRPr="00FC295D" w:rsidRDefault="00351784" w:rsidP="00BA0D58">
      <w:pPr>
        <w:pStyle w:val="aff7"/>
        <w:numPr>
          <w:ilvl w:val="0"/>
          <w:numId w:val="86"/>
        </w:numPr>
        <w:rPr>
          <w:szCs w:val="28"/>
        </w:rPr>
      </w:pPr>
      <w:r w:rsidRPr="00FC295D">
        <w:rPr>
          <w:szCs w:val="28"/>
        </w:rPr>
        <w:t>Стратегии национальной безопасности Российской Федерации, (Указ Президента Российской Федерации от 02.07.2021 № 400)</w:t>
      </w:r>
    </w:p>
    <w:p w:rsidR="00351784" w:rsidRPr="00FC295D" w:rsidRDefault="00351784" w:rsidP="00BA0D58">
      <w:pPr>
        <w:pStyle w:val="aff7"/>
        <w:numPr>
          <w:ilvl w:val="0"/>
          <w:numId w:val="86"/>
        </w:numPr>
        <w:rPr>
          <w:szCs w:val="28"/>
        </w:rPr>
      </w:pPr>
      <w:r w:rsidRPr="00FC295D">
        <w:rPr>
          <w:szCs w:val="28"/>
        </w:rPr>
        <w:t>приказа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351784" w:rsidRPr="00FC295D" w:rsidRDefault="00351784" w:rsidP="00BA0D58">
      <w:pPr>
        <w:pStyle w:val="aff7"/>
        <w:numPr>
          <w:ilvl w:val="0"/>
          <w:numId w:val="86"/>
        </w:numPr>
        <w:rPr>
          <w:szCs w:val="28"/>
        </w:rPr>
      </w:pPr>
      <w:r w:rsidRPr="00FC295D">
        <w:rPr>
          <w:szCs w:val="28"/>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351784" w:rsidRPr="00FC295D" w:rsidRDefault="00351784" w:rsidP="00BA0D58">
      <w:pPr>
        <w:pStyle w:val="aff7"/>
        <w:numPr>
          <w:ilvl w:val="0"/>
          <w:numId w:val="86"/>
        </w:numPr>
        <w:rPr>
          <w:szCs w:val="28"/>
        </w:rPr>
      </w:pPr>
      <w:r w:rsidRPr="00FC295D">
        <w:rPr>
          <w:szCs w:val="28"/>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351784" w:rsidRPr="00FC295D" w:rsidRDefault="00351784" w:rsidP="00BA0D58">
      <w:pPr>
        <w:pStyle w:val="aff7"/>
        <w:numPr>
          <w:ilvl w:val="0"/>
          <w:numId w:val="86"/>
        </w:numPr>
        <w:rPr>
          <w:szCs w:val="28"/>
        </w:rPr>
      </w:pPr>
      <w:r w:rsidRPr="00FC295D">
        <w:rPr>
          <w:szCs w:val="28"/>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351784" w:rsidRPr="00FC295D" w:rsidRDefault="00351784" w:rsidP="00BA0D58">
      <w:pPr>
        <w:pStyle w:val="aff7"/>
        <w:numPr>
          <w:ilvl w:val="0"/>
          <w:numId w:val="86"/>
        </w:numPr>
        <w:rPr>
          <w:szCs w:val="28"/>
        </w:rPr>
      </w:pPr>
      <w:r w:rsidRPr="00FC295D">
        <w:rPr>
          <w:szCs w:val="28"/>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351784" w:rsidRPr="00FC295D" w:rsidRDefault="00351784" w:rsidP="00BA0D58">
      <w:pPr>
        <w:pStyle w:val="aff7"/>
        <w:numPr>
          <w:ilvl w:val="0"/>
          <w:numId w:val="86"/>
        </w:numPr>
        <w:rPr>
          <w:szCs w:val="28"/>
        </w:rPr>
      </w:pPr>
      <w:r w:rsidRPr="00FC295D">
        <w:rPr>
          <w:szCs w:val="28"/>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351784" w:rsidRPr="00FC295D" w:rsidRDefault="00351784" w:rsidP="00351784">
      <w:pPr>
        <w:pStyle w:val="aff7"/>
        <w:ind w:left="0" w:firstLine="708"/>
        <w:rPr>
          <w:szCs w:val="28"/>
        </w:rPr>
      </w:pPr>
      <w:r w:rsidRPr="00FC295D">
        <w:rPr>
          <w:szCs w:val="28"/>
        </w:rPr>
        <w:t xml:space="preserve">Программа основывается на единстве и преемственности образовательного процесса всех уровней общего образования. </w:t>
      </w:r>
    </w:p>
    <w:p w:rsidR="00351784" w:rsidRPr="00FC295D" w:rsidRDefault="00351784" w:rsidP="00351784">
      <w:pPr>
        <w:pStyle w:val="aff7"/>
        <w:ind w:left="0" w:firstLine="708"/>
        <w:rPr>
          <w:szCs w:val="28"/>
        </w:rPr>
      </w:pPr>
      <w:r w:rsidRPr="00FC295D">
        <w:rPr>
          <w:szCs w:val="28"/>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351784" w:rsidRPr="00FC295D" w:rsidRDefault="00351784" w:rsidP="00351784">
      <w:pPr>
        <w:pStyle w:val="aff7"/>
        <w:ind w:left="0" w:firstLine="708"/>
        <w:rPr>
          <w:szCs w:val="28"/>
        </w:rPr>
      </w:pPr>
      <w:r w:rsidRPr="00FC295D">
        <w:rPr>
          <w:szCs w:val="28"/>
        </w:rPr>
        <w:t xml:space="preserve">Программа включает три раздела: целевой, содержательный, организационный. </w:t>
      </w:r>
    </w:p>
    <w:p w:rsidR="00351784" w:rsidRPr="00FC295D" w:rsidRDefault="00351784" w:rsidP="00351784">
      <w:pPr>
        <w:pStyle w:val="aff7"/>
        <w:ind w:left="0" w:firstLine="708"/>
        <w:rPr>
          <w:szCs w:val="28"/>
        </w:rPr>
      </w:pPr>
      <w:r w:rsidRPr="00FC295D">
        <w:rPr>
          <w:szCs w:val="28"/>
        </w:rPr>
        <w:t>Приложение — примерный календарный план воспитательной работы.</w:t>
      </w:r>
    </w:p>
    <w:p w:rsidR="00351784" w:rsidRPr="00FC295D" w:rsidRDefault="00351784" w:rsidP="00351784">
      <w:pPr>
        <w:pStyle w:val="aff7"/>
        <w:ind w:left="0" w:firstLine="708"/>
        <w:rPr>
          <w:szCs w:val="28"/>
        </w:rPr>
      </w:pPr>
      <w:r w:rsidRPr="00FC295D">
        <w:rPr>
          <w:szCs w:val="28"/>
        </w:rPr>
        <w:t>При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351784" w:rsidRPr="00FC295D" w:rsidRDefault="00351784" w:rsidP="00351784">
      <w:pPr>
        <w:pStyle w:val="aff7"/>
        <w:ind w:left="0" w:firstLine="708"/>
        <w:rPr>
          <w:szCs w:val="28"/>
        </w:rPr>
      </w:pPr>
      <w:r w:rsidRPr="00FC295D">
        <w:rPr>
          <w:szCs w:val="28"/>
        </w:rPr>
        <w:t>Пояснительная записка не является частью рабочей программы воспитания в МОУ СОШ №2 им. Н.Д. Терещенко, с. Иргаклы.</w:t>
      </w:r>
    </w:p>
    <w:p w:rsidR="00351784" w:rsidRPr="00FC295D" w:rsidRDefault="00351784" w:rsidP="00351784">
      <w:pPr>
        <w:pStyle w:val="aff7"/>
        <w:ind w:left="0" w:firstLine="0"/>
        <w:rPr>
          <w:szCs w:val="28"/>
        </w:rPr>
      </w:pPr>
      <w:r w:rsidRPr="00FC295D">
        <w:rPr>
          <w:b/>
          <w:szCs w:val="28"/>
        </w:rPr>
        <w:t xml:space="preserve">РАЗДЕЛ 1. ЦЕЛЕВОЙ </w:t>
      </w:r>
    </w:p>
    <w:p w:rsidR="00351784" w:rsidRPr="00FC295D" w:rsidRDefault="00351784" w:rsidP="00351784">
      <w:pPr>
        <w:pStyle w:val="aff7"/>
        <w:jc w:val="center"/>
        <w:rPr>
          <w:szCs w:val="28"/>
        </w:rPr>
      </w:pPr>
      <w:r w:rsidRPr="00FC295D">
        <w:rPr>
          <w:b/>
          <w:szCs w:val="28"/>
        </w:rPr>
        <w:t>1.1 ЦЕЛЬ И ЗАДАЧИ ВОСПИТАНИЯ ООП НОО</w:t>
      </w:r>
    </w:p>
    <w:p w:rsidR="00351784" w:rsidRPr="00FC295D" w:rsidRDefault="00351784" w:rsidP="00351784">
      <w:pPr>
        <w:pStyle w:val="aff7"/>
        <w:ind w:left="0" w:firstLine="345"/>
        <w:rPr>
          <w:szCs w:val="28"/>
        </w:rPr>
      </w:pPr>
      <w:r w:rsidRPr="00FC295D">
        <w:rPr>
          <w:szCs w:val="28"/>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351784" w:rsidRPr="00FC295D" w:rsidRDefault="00351784" w:rsidP="00351784">
      <w:pPr>
        <w:pStyle w:val="aff7"/>
        <w:ind w:left="0" w:firstLine="345"/>
        <w:rPr>
          <w:szCs w:val="28"/>
        </w:rPr>
      </w:pPr>
      <w:r w:rsidRPr="00FC295D">
        <w:rPr>
          <w:szCs w:val="28"/>
        </w:rPr>
        <w:t xml:space="preserve">В соответствии с этим идеалом и нормативными правовыми актами Российской Федерации в сфере образования, </w:t>
      </w:r>
      <w:r w:rsidRPr="00FC295D">
        <w:rPr>
          <w:b/>
          <w:szCs w:val="28"/>
        </w:rPr>
        <w:t>цель воспитания</w:t>
      </w:r>
      <w:r w:rsidRPr="00FC295D">
        <w:rPr>
          <w:szCs w:val="28"/>
        </w:rPr>
        <w:t xml:space="preserve"> обучающихся в школе: </w:t>
      </w:r>
    </w:p>
    <w:p w:rsidR="00351784" w:rsidRPr="00FC295D" w:rsidRDefault="00351784" w:rsidP="00BA0D58">
      <w:pPr>
        <w:pStyle w:val="aff7"/>
        <w:numPr>
          <w:ilvl w:val="0"/>
          <w:numId w:val="85"/>
        </w:numPr>
        <w:rPr>
          <w:szCs w:val="28"/>
        </w:rPr>
      </w:pPr>
      <w:r w:rsidRPr="00FC295D">
        <w:rPr>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51784" w:rsidRPr="00FC295D" w:rsidRDefault="00351784" w:rsidP="00BA0D58">
      <w:pPr>
        <w:pStyle w:val="aff7"/>
        <w:numPr>
          <w:ilvl w:val="0"/>
          <w:numId w:val="85"/>
        </w:numPr>
        <w:rPr>
          <w:szCs w:val="28"/>
        </w:rPr>
      </w:pPr>
      <w:r w:rsidRPr="00FC295D">
        <w:rPr>
          <w:szCs w:val="28"/>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w:t>
      </w:r>
    </w:p>
    <w:p w:rsidR="00351784" w:rsidRPr="00FC295D" w:rsidRDefault="00351784" w:rsidP="00351784">
      <w:pPr>
        <w:pStyle w:val="23"/>
        <w:shd w:val="clear" w:color="auto" w:fill="auto"/>
        <w:tabs>
          <w:tab w:val="left" w:pos="1799"/>
        </w:tabs>
        <w:spacing w:before="0" w:after="0" w:line="240" w:lineRule="auto"/>
      </w:pPr>
      <w:r w:rsidRPr="00FC295D">
        <w:rPr>
          <w:b/>
          <w:u w:val="single"/>
        </w:rPr>
        <w:t xml:space="preserve">Задачи воспитания </w:t>
      </w:r>
      <w:r w:rsidRPr="00FC295D">
        <w:t xml:space="preserve">обучающихся в образовательной организации: </w:t>
      </w:r>
    </w:p>
    <w:p w:rsidR="00351784" w:rsidRPr="00FC295D" w:rsidRDefault="00351784" w:rsidP="00BA0D58">
      <w:pPr>
        <w:pStyle w:val="23"/>
        <w:numPr>
          <w:ilvl w:val="0"/>
          <w:numId w:val="84"/>
        </w:numPr>
        <w:shd w:val="clear" w:color="auto" w:fill="auto"/>
        <w:tabs>
          <w:tab w:val="left" w:pos="709"/>
        </w:tabs>
        <w:suppressAutoHyphens/>
        <w:spacing w:before="0" w:after="0" w:line="240" w:lineRule="auto"/>
      </w:pPr>
      <w:r w:rsidRPr="00FC295D">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51784" w:rsidRPr="00FC295D" w:rsidRDefault="00351784" w:rsidP="00BA0D58">
      <w:pPr>
        <w:pStyle w:val="23"/>
        <w:numPr>
          <w:ilvl w:val="0"/>
          <w:numId w:val="63"/>
        </w:numPr>
        <w:shd w:val="clear" w:color="auto" w:fill="auto"/>
        <w:suppressAutoHyphens/>
        <w:spacing w:before="0" w:after="0" w:line="240" w:lineRule="auto"/>
      </w:pPr>
      <w:r w:rsidRPr="00FC295D">
        <w:t>формирование и развитие личностных отношений к этим нормам, ценностям, традициям (их освоение, принятие);</w:t>
      </w:r>
    </w:p>
    <w:p w:rsidR="00351784" w:rsidRPr="00FC295D" w:rsidRDefault="00351784" w:rsidP="00BA0D58">
      <w:pPr>
        <w:pStyle w:val="23"/>
        <w:numPr>
          <w:ilvl w:val="0"/>
          <w:numId w:val="63"/>
        </w:numPr>
        <w:shd w:val="clear" w:color="auto" w:fill="auto"/>
        <w:suppressAutoHyphens/>
        <w:spacing w:before="0" w:after="0" w:line="240" w:lineRule="auto"/>
      </w:pPr>
      <w:r w:rsidRPr="00FC295D">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51784" w:rsidRPr="00FC295D" w:rsidRDefault="00351784" w:rsidP="00BA0D58">
      <w:pPr>
        <w:pStyle w:val="23"/>
        <w:numPr>
          <w:ilvl w:val="0"/>
          <w:numId w:val="63"/>
        </w:numPr>
        <w:shd w:val="clear" w:color="auto" w:fill="auto"/>
        <w:suppressAutoHyphens/>
        <w:spacing w:before="0" w:after="0" w:line="240" w:lineRule="auto"/>
      </w:pPr>
      <w:r w:rsidRPr="00FC295D">
        <w:t>достижение личностных результатов освоения общеобразовательных программ в соответствии с ФГОС НОО.</w:t>
      </w:r>
    </w:p>
    <w:p w:rsidR="00351784" w:rsidRPr="00FC295D" w:rsidRDefault="00351784" w:rsidP="00351784">
      <w:pPr>
        <w:pStyle w:val="aff7"/>
        <w:ind w:left="0" w:firstLine="0"/>
        <w:jc w:val="center"/>
        <w:rPr>
          <w:szCs w:val="28"/>
        </w:rPr>
      </w:pPr>
      <w:r w:rsidRPr="00FC295D">
        <w:rPr>
          <w:b/>
          <w:szCs w:val="28"/>
        </w:rPr>
        <w:t>ЦЕЛЬ И ЗАДАЧИ ВОСПИТАНИЯ ООП СОО</w:t>
      </w:r>
    </w:p>
    <w:p w:rsidR="00351784" w:rsidRPr="00FC295D" w:rsidRDefault="00351784" w:rsidP="00351784">
      <w:pPr>
        <w:pStyle w:val="aff7"/>
        <w:ind w:firstLine="345"/>
        <w:rPr>
          <w:szCs w:val="28"/>
        </w:rPr>
      </w:pPr>
      <w:r w:rsidRPr="00FC295D">
        <w:rPr>
          <w:b/>
          <w:szCs w:val="28"/>
          <w:u w:val="single"/>
        </w:rPr>
        <w:t>Цель воспитания</w:t>
      </w:r>
      <w:r w:rsidRPr="00FC295D">
        <w:rPr>
          <w:szCs w:val="28"/>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351784" w:rsidRPr="00FC295D" w:rsidRDefault="00351784" w:rsidP="00351784">
      <w:pPr>
        <w:pStyle w:val="aff7"/>
        <w:ind w:firstLine="345"/>
        <w:rPr>
          <w:szCs w:val="28"/>
        </w:rPr>
      </w:pPr>
      <w:r w:rsidRPr="00FC295D">
        <w:rPr>
          <w:b/>
          <w:szCs w:val="28"/>
          <w:u w:val="single"/>
        </w:rPr>
        <w:t>Задачи воспитания</w:t>
      </w:r>
      <w:r w:rsidRPr="00FC295D">
        <w:rPr>
          <w:szCs w:val="28"/>
        </w:rPr>
        <w:t xml:space="preserve"> обучающихся в образовательной организации:</w:t>
      </w:r>
    </w:p>
    <w:p w:rsidR="00351784" w:rsidRPr="00FC295D" w:rsidRDefault="00351784" w:rsidP="00BA0D58">
      <w:pPr>
        <w:pStyle w:val="aff7"/>
        <w:numPr>
          <w:ilvl w:val="0"/>
          <w:numId w:val="28"/>
        </w:numPr>
        <w:rPr>
          <w:szCs w:val="28"/>
        </w:rPr>
      </w:pPr>
      <w:r w:rsidRPr="00FC295D">
        <w:rPr>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51784" w:rsidRPr="00FC295D" w:rsidRDefault="00351784" w:rsidP="00BA0D58">
      <w:pPr>
        <w:pStyle w:val="aff7"/>
        <w:numPr>
          <w:ilvl w:val="0"/>
          <w:numId w:val="28"/>
        </w:numPr>
        <w:rPr>
          <w:szCs w:val="28"/>
        </w:rPr>
      </w:pPr>
      <w:r w:rsidRPr="00FC295D">
        <w:rPr>
          <w:szCs w:val="28"/>
        </w:rPr>
        <w:t>формирование и развитие личностных отношений к этим нормам, ценностям, традициям (их освоение, принятие);</w:t>
      </w:r>
    </w:p>
    <w:p w:rsidR="00351784" w:rsidRPr="00FC295D" w:rsidRDefault="00351784" w:rsidP="00BA0D58">
      <w:pPr>
        <w:pStyle w:val="aff7"/>
        <w:numPr>
          <w:ilvl w:val="0"/>
          <w:numId w:val="28"/>
        </w:numPr>
        <w:rPr>
          <w:szCs w:val="28"/>
        </w:rPr>
      </w:pPr>
      <w:r w:rsidRPr="00FC295D">
        <w:rPr>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51784" w:rsidRPr="00FC295D" w:rsidRDefault="00351784" w:rsidP="00BA0D58">
      <w:pPr>
        <w:pStyle w:val="aff7"/>
        <w:numPr>
          <w:ilvl w:val="0"/>
          <w:numId w:val="28"/>
        </w:numPr>
        <w:rPr>
          <w:szCs w:val="28"/>
        </w:rPr>
      </w:pPr>
      <w:r w:rsidRPr="00FC295D">
        <w:rPr>
          <w:szCs w:val="28"/>
        </w:rPr>
        <w:t>достижение личностных результатов освоения общеобразовательных программ в соответствии с ФГОС СОО.</w:t>
      </w:r>
    </w:p>
    <w:p w:rsidR="00351784" w:rsidRPr="00FC295D" w:rsidRDefault="00351784" w:rsidP="00351784">
      <w:pPr>
        <w:pStyle w:val="aff7"/>
        <w:ind w:left="0" w:firstLine="0"/>
        <w:jc w:val="center"/>
        <w:rPr>
          <w:szCs w:val="28"/>
        </w:rPr>
      </w:pPr>
      <w:r w:rsidRPr="00FC295D">
        <w:rPr>
          <w:b/>
          <w:szCs w:val="28"/>
        </w:rPr>
        <w:t>ЦЕЛЬ И ЗАДАЧИ ВОСПИТАНИЯ ООП ООО</w:t>
      </w:r>
    </w:p>
    <w:p w:rsidR="00351784" w:rsidRPr="00FC295D" w:rsidRDefault="00351784" w:rsidP="00351784">
      <w:pPr>
        <w:pStyle w:val="aff7"/>
        <w:ind w:left="0" w:firstLine="708"/>
        <w:rPr>
          <w:szCs w:val="28"/>
        </w:rPr>
      </w:pPr>
      <w:r w:rsidRPr="00FC295D">
        <w:rPr>
          <w:szCs w:val="28"/>
        </w:rPr>
        <w:t xml:space="preserve">Цель воспитания обучающихся в образовательной организации: развитие личности, создание условий для самоопределения и социализации </w:t>
      </w:r>
    </w:p>
    <w:p w:rsidR="00351784" w:rsidRPr="00FC295D" w:rsidRDefault="00351784" w:rsidP="00BA0D58">
      <w:pPr>
        <w:pStyle w:val="aff7"/>
        <w:numPr>
          <w:ilvl w:val="0"/>
          <w:numId w:val="32"/>
        </w:numPr>
        <w:rPr>
          <w:szCs w:val="28"/>
        </w:rPr>
      </w:pPr>
      <w:r w:rsidRPr="00FC295D">
        <w:rPr>
          <w:szCs w:val="28"/>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51784" w:rsidRPr="00FC295D" w:rsidRDefault="00351784" w:rsidP="00BA0D58">
      <w:pPr>
        <w:pStyle w:val="aff7"/>
        <w:numPr>
          <w:ilvl w:val="0"/>
          <w:numId w:val="32"/>
        </w:numPr>
        <w:rPr>
          <w:szCs w:val="28"/>
        </w:rPr>
      </w:pPr>
      <w:r w:rsidRPr="00FC295D">
        <w:rPr>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51784" w:rsidRPr="00FC295D" w:rsidRDefault="00351784" w:rsidP="00351784">
      <w:pPr>
        <w:pStyle w:val="aff7"/>
        <w:ind w:left="0" w:firstLine="0"/>
        <w:rPr>
          <w:szCs w:val="28"/>
        </w:rPr>
      </w:pPr>
      <w:r w:rsidRPr="00FC295D">
        <w:rPr>
          <w:b/>
          <w:szCs w:val="28"/>
        </w:rPr>
        <w:t>Задачи воспитания обучающихся в образовательной организации</w:t>
      </w:r>
      <w:r w:rsidRPr="00FC295D">
        <w:rPr>
          <w:szCs w:val="28"/>
        </w:rPr>
        <w:t xml:space="preserve">: </w:t>
      </w:r>
    </w:p>
    <w:p w:rsidR="00351784" w:rsidRPr="00FC295D" w:rsidRDefault="00351784" w:rsidP="00BA0D58">
      <w:pPr>
        <w:pStyle w:val="aff7"/>
        <w:numPr>
          <w:ilvl w:val="0"/>
          <w:numId w:val="75"/>
        </w:numPr>
        <w:rPr>
          <w:szCs w:val="28"/>
        </w:rPr>
      </w:pPr>
      <w:r w:rsidRPr="00FC295D">
        <w:rPr>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51784" w:rsidRPr="00FC295D" w:rsidRDefault="00351784" w:rsidP="00BA0D58">
      <w:pPr>
        <w:pStyle w:val="aff7"/>
        <w:numPr>
          <w:ilvl w:val="0"/>
          <w:numId w:val="75"/>
        </w:numPr>
        <w:rPr>
          <w:szCs w:val="28"/>
        </w:rPr>
      </w:pPr>
      <w:r w:rsidRPr="00FC295D">
        <w:rPr>
          <w:szCs w:val="28"/>
        </w:rPr>
        <w:t>формирование и развитие личностных отношений к этим нормам, ценностям, традициям (их освоение, принятие);</w:t>
      </w:r>
    </w:p>
    <w:p w:rsidR="00351784" w:rsidRPr="00FC295D" w:rsidRDefault="00351784" w:rsidP="00BA0D58">
      <w:pPr>
        <w:pStyle w:val="aff7"/>
        <w:numPr>
          <w:ilvl w:val="0"/>
          <w:numId w:val="75"/>
        </w:numPr>
        <w:rPr>
          <w:szCs w:val="28"/>
        </w:rPr>
      </w:pPr>
      <w:r w:rsidRPr="00FC295D">
        <w:rPr>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51784" w:rsidRPr="00FC295D" w:rsidRDefault="00351784" w:rsidP="00BA0D58">
      <w:pPr>
        <w:pStyle w:val="aff7"/>
        <w:numPr>
          <w:ilvl w:val="0"/>
          <w:numId w:val="75"/>
        </w:numPr>
        <w:rPr>
          <w:szCs w:val="28"/>
        </w:rPr>
      </w:pPr>
      <w:r w:rsidRPr="00FC295D">
        <w:rPr>
          <w:szCs w:val="28"/>
        </w:rPr>
        <w:t>достижение личностных результатов освоения общеобразовательных программ в соответствии с ФГОС ООО.</w:t>
      </w:r>
    </w:p>
    <w:p w:rsidR="00351784" w:rsidRPr="00FC295D" w:rsidRDefault="00351784" w:rsidP="00351784">
      <w:pPr>
        <w:pStyle w:val="aff7"/>
        <w:ind w:firstLine="0"/>
        <w:jc w:val="center"/>
        <w:rPr>
          <w:szCs w:val="28"/>
        </w:rPr>
      </w:pPr>
      <w:r w:rsidRPr="00FC295D">
        <w:rPr>
          <w:b/>
          <w:szCs w:val="28"/>
        </w:rPr>
        <w:t>1.2 НАПРАВЛЕНИЯ ВОСПИТАНИЯ ООП НОО</w:t>
      </w:r>
    </w:p>
    <w:p w:rsidR="00351784" w:rsidRPr="00FC295D" w:rsidRDefault="00351784" w:rsidP="00351784">
      <w:pPr>
        <w:pStyle w:val="aff7"/>
        <w:ind w:firstLine="345"/>
        <w:rPr>
          <w:szCs w:val="28"/>
        </w:rPr>
      </w:pPr>
      <w:r w:rsidRPr="00FC295D">
        <w:rPr>
          <w:szCs w:val="28"/>
        </w:rPr>
        <w:t xml:space="preserve"> Программа</w:t>
      </w:r>
      <w:r w:rsidRPr="00FC295D">
        <w:rPr>
          <w:szCs w:val="28"/>
        </w:rPr>
        <w:tab/>
        <w:t>воспитания</w:t>
      </w:r>
      <w:r w:rsidRPr="00FC295D">
        <w:rPr>
          <w:szCs w:val="28"/>
        </w:rPr>
        <w:tab/>
        <w:t>реализуется</w:t>
      </w:r>
      <w:r w:rsidRPr="00FC295D">
        <w:rPr>
          <w:szCs w:val="28"/>
        </w:rPr>
        <w:tab/>
        <w:t>в</w:t>
      </w:r>
      <w:r w:rsidRPr="00FC295D">
        <w:rPr>
          <w:szCs w:val="28"/>
        </w:rPr>
        <w:tab/>
        <w:t>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51784" w:rsidRPr="00FC295D" w:rsidRDefault="00351784" w:rsidP="00BA0D58">
      <w:pPr>
        <w:pStyle w:val="aff7"/>
        <w:numPr>
          <w:ilvl w:val="0"/>
          <w:numId w:val="67"/>
        </w:numPr>
        <w:rPr>
          <w:szCs w:val="28"/>
        </w:rPr>
      </w:pPr>
      <w:r w:rsidRPr="00FC295D">
        <w:rPr>
          <w:szCs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51784" w:rsidRPr="00FC295D" w:rsidRDefault="00351784" w:rsidP="00BA0D58">
      <w:pPr>
        <w:pStyle w:val="aff7"/>
        <w:numPr>
          <w:ilvl w:val="0"/>
          <w:numId w:val="67"/>
        </w:numPr>
        <w:rPr>
          <w:szCs w:val="28"/>
        </w:rPr>
      </w:pPr>
      <w:r w:rsidRPr="00FC295D">
        <w:rPr>
          <w:szCs w:val="2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51784" w:rsidRPr="00FC295D" w:rsidRDefault="00351784" w:rsidP="00BA0D58">
      <w:pPr>
        <w:pStyle w:val="aff7"/>
        <w:numPr>
          <w:ilvl w:val="0"/>
          <w:numId w:val="67"/>
        </w:numPr>
        <w:rPr>
          <w:szCs w:val="28"/>
        </w:rPr>
      </w:pPr>
      <w:r w:rsidRPr="00FC295D">
        <w:rPr>
          <w:szCs w:val="28"/>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51784" w:rsidRPr="00FC295D" w:rsidRDefault="00351784" w:rsidP="00BA0D58">
      <w:pPr>
        <w:pStyle w:val="aff7"/>
        <w:numPr>
          <w:ilvl w:val="0"/>
          <w:numId w:val="67"/>
        </w:numPr>
        <w:rPr>
          <w:szCs w:val="28"/>
        </w:rPr>
      </w:pPr>
      <w:r w:rsidRPr="00FC295D">
        <w:rPr>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51784" w:rsidRPr="00FC295D" w:rsidRDefault="00351784" w:rsidP="00BA0D58">
      <w:pPr>
        <w:pStyle w:val="aff7"/>
        <w:numPr>
          <w:ilvl w:val="0"/>
          <w:numId w:val="67"/>
        </w:numPr>
        <w:rPr>
          <w:szCs w:val="28"/>
        </w:rPr>
      </w:pPr>
      <w:r w:rsidRPr="00FC295D">
        <w:rPr>
          <w:szCs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51784" w:rsidRPr="00FC295D" w:rsidRDefault="00351784" w:rsidP="00BA0D58">
      <w:pPr>
        <w:pStyle w:val="aff7"/>
        <w:numPr>
          <w:ilvl w:val="0"/>
          <w:numId w:val="67"/>
        </w:numPr>
        <w:rPr>
          <w:szCs w:val="28"/>
        </w:rPr>
      </w:pPr>
      <w:r w:rsidRPr="00FC295D">
        <w:rPr>
          <w:szCs w:val="2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51784" w:rsidRPr="00FC295D" w:rsidRDefault="00351784" w:rsidP="00BA0D58">
      <w:pPr>
        <w:pStyle w:val="aff7"/>
        <w:numPr>
          <w:ilvl w:val="0"/>
          <w:numId w:val="67"/>
        </w:numPr>
        <w:rPr>
          <w:szCs w:val="28"/>
        </w:rPr>
      </w:pPr>
      <w:r w:rsidRPr="00FC295D">
        <w:rPr>
          <w:szCs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51784" w:rsidRPr="00FC295D" w:rsidRDefault="00351784" w:rsidP="00BA0D58">
      <w:pPr>
        <w:pStyle w:val="aff7"/>
        <w:numPr>
          <w:ilvl w:val="0"/>
          <w:numId w:val="67"/>
        </w:numPr>
        <w:rPr>
          <w:szCs w:val="28"/>
        </w:rPr>
      </w:pPr>
      <w:r w:rsidRPr="00FC295D">
        <w:rPr>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51784" w:rsidRPr="00FC295D" w:rsidRDefault="00351784" w:rsidP="00351784">
      <w:pPr>
        <w:pStyle w:val="aff7"/>
        <w:jc w:val="center"/>
        <w:rPr>
          <w:szCs w:val="28"/>
        </w:rPr>
      </w:pPr>
      <w:r w:rsidRPr="00FC295D">
        <w:rPr>
          <w:b/>
          <w:szCs w:val="28"/>
        </w:rPr>
        <w:t>НАПРАВЛЕНИЯ ВОСПИТАНИЯ ООП СОО</w:t>
      </w:r>
    </w:p>
    <w:p w:rsidR="00351784" w:rsidRPr="00FC295D" w:rsidRDefault="00351784" w:rsidP="00351784">
      <w:pPr>
        <w:pStyle w:val="aff7"/>
        <w:ind w:left="0" w:firstLine="708"/>
        <w:rPr>
          <w:szCs w:val="28"/>
        </w:rPr>
      </w:pPr>
      <w:r w:rsidRPr="00FC295D">
        <w:rPr>
          <w:szCs w:val="28"/>
        </w:rPr>
        <w:t>Программа воспитания МОУ СОШ №2 им. Н.Д.Терещенко, с.Иргаклы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51784" w:rsidRPr="00FC295D" w:rsidRDefault="00351784" w:rsidP="00351784">
      <w:pPr>
        <w:pStyle w:val="aff7"/>
        <w:ind w:left="0" w:firstLine="708"/>
        <w:rPr>
          <w:szCs w:val="28"/>
        </w:rPr>
      </w:pPr>
      <w:r w:rsidRPr="00FC295D">
        <w:rPr>
          <w:szCs w:val="28"/>
          <w:u w:val="single"/>
        </w:rPr>
        <w:t>Гражданского воспитания</w:t>
      </w:r>
      <w:r w:rsidRPr="00FC295D">
        <w:rPr>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51784" w:rsidRPr="00FC295D" w:rsidRDefault="00351784" w:rsidP="00351784">
      <w:pPr>
        <w:pStyle w:val="aff7"/>
        <w:ind w:left="0" w:firstLine="708"/>
        <w:rPr>
          <w:szCs w:val="28"/>
        </w:rPr>
      </w:pPr>
      <w:r w:rsidRPr="00FC295D">
        <w:rPr>
          <w:szCs w:val="28"/>
          <w:u w:val="single"/>
        </w:rPr>
        <w:t>Патриотического воспитания</w:t>
      </w:r>
      <w:r w:rsidRPr="00FC295D">
        <w:rPr>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51784" w:rsidRPr="00FC295D" w:rsidRDefault="00351784" w:rsidP="00351784">
      <w:pPr>
        <w:pStyle w:val="aff7"/>
        <w:ind w:left="0" w:firstLine="708"/>
        <w:rPr>
          <w:szCs w:val="28"/>
        </w:rPr>
      </w:pPr>
      <w:r w:rsidRPr="00FC295D">
        <w:rPr>
          <w:szCs w:val="28"/>
          <w:u w:val="single"/>
        </w:rPr>
        <w:t>Духовно-нравственного воспитания</w:t>
      </w:r>
      <w:r w:rsidRPr="00FC295D">
        <w:rPr>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51784" w:rsidRPr="00FC295D" w:rsidRDefault="00351784" w:rsidP="00351784">
      <w:pPr>
        <w:pStyle w:val="aff7"/>
        <w:ind w:left="0" w:firstLine="708"/>
        <w:rPr>
          <w:szCs w:val="28"/>
        </w:rPr>
      </w:pPr>
      <w:r w:rsidRPr="00FC295D">
        <w:rPr>
          <w:szCs w:val="28"/>
          <w:u w:val="single"/>
        </w:rPr>
        <w:t>Эстетического воспитания</w:t>
      </w:r>
      <w:r w:rsidRPr="00FC295D">
        <w:rPr>
          <w:szCs w:val="28"/>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351784" w:rsidRPr="00FC295D" w:rsidRDefault="00351784" w:rsidP="00351784">
      <w:pPr>
        <w:pStyle w:val="aff7"/>
        <w:ind w:left="0" w:firstLine="708"/>
        <w:rPr>
          <w:szCs w:val="28"/>
        </w:rPr>
      </w:pPr>
      <w:r w:rsidRPr="00FC295D">
        <w:rPr>
          <w:szCs w:val="28"/>
          <w:u w:val="single"/>
        </w:rPr>
        <w:t>Физического воспитания</w:t>
      </w:r>
      <w:r w:rsidRPr="00FC295D">
        <w:rPr>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51784" w:rsidRPr="00FC295D" w:rsidRDefault="00351784" w:rsidP="00351784">
      <w:pPr>
        <w:pStyle w:val="aff7"/>
        <w:ind w:left="0" w:firstLine="708"/>
        <w:rPr>
          <w:szCs w:val="28"/>
        </w:rPr>
      </w:pPr>
      <w:r w:rsidRPr="00FC295D">
        <w:rPr>
          <w:szCs w:val="28"/>
          <w:u w:val="single"/>
        </w:rPr>
        <w:t>Трудового воспитания</w:t>
      </w:r>
      <w:r w:rsidRPr="00FC295D">
        <w:rPr>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51784" w:rsidRPr="00FC295D" w:rsidRDefault="00351784" w:rsidP="00351784">
      <w:pPr>
        <w:pStyle w:val="aff7"/>
        <w:ind w:left="0" w:firstLine="708"/>
        <w:rPr>
          <w:szCs w:val="28"/>
        </w:rPr>
      </w:pPr>
      <w:r w:rsidRPr="00FC295D">
        <w:rPr>
          <w:szCs w:val="28"/>
          <w:u w:val="single"/>
        </w:rPr>
        <w:t>Экологического воспитания</w:t>
      </w:r>
      <w:r w:rsidRPr="00FC295D">
        <w:rPr>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51784" w:rsidRPr="00FC295D" w:rsidRDefault="00351784" w:rsidP="00351784">
      <w:pPr>
        <w:pStyle w:val="aff7"/>
        <w:ind w:left="0" w:firstLine="708"/>
        <w:rPr>
          <w:szCs w:val="28"/>
        </w:rPr>
      </w:pPr>
      <w:r w:rsidRPr="00FC295D">
        <w:rPr>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51784" w:rsidRPr="00FC295D" w:rsidRDefault="00351784" w:rsidP="00351784">
      <w:pPr>
        <w:pStyle w:val="aff7"/>
        <w:jc w:val="center"/>
        <w:rPr>
          <w:szCs w:val="28"/>
        </w:rPr>
      </w:pPr>
      <w:r w:rsidRPr="00FC295D">
        <w:rPr>
          <w:b/>
          <w:szCs w:val="28"/>
        </w:rPr>
        <w:t xml:space="preserve">НАПРАВЛЕНИЯ ВОСПИТАНИЯ ООП </w:t>
      </w:r>
      <w:r w:rsidR="00144CD2">
        <w:rPr>
          <w:b/>
          <w:szCs w:val="28"/>
        </w:rPr>
        <w:t>О</w:t>
      </w:r>
      <w:r w:rsidRPr="00FC295D">
        <w:rPr>
          <w:b/>
          <w:szCs w:val="28"/>
        </w:rPr>
        <w:t>ОО</w:t>
      </w:r>
    </w:p>
    <w:p w:rsidR="00351784" w:rsidRPr="00FC295D" w:rsidRDefault="00351784" w:rsidP="00351784">
      <w:pPr>
        <w:pStyle w:val="aff7"/>
        <w:ind w:left="0" w:firstLine="345"/>
        <w:rPr>
          <w:szCs w:val="28"/>
        </w:rPr>
      </w:pPr>
      <w:r w:rsidRPr="00FC295D">
        <w:rPr>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51784" w:rsidRPr="00FC295D" w:rsidRDefault="00351784" w:rsidP="00BA0D58">
      <w:pPr>
        <w:pStyle w:val="aff7"/>
        <w:numPr>
          <w:ilvl w:val="0"/>
          <w:numId w:val="74"/>
        </w:numPr>
        <w:rPr>
          <w:szCs w:val="28"/>
        </w:rPr>
      </w:pPr>
      <w:r w:rsidRPr="00FC295D">
        <w:rPr>
          <w:szCs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51784" w:rsidRPr="00FC295D" w:rsidRDefault="00351784" w:rsidP="00BA0D58">
      <w:pPr>
        <w:pStyle w:val="aff7"/>
        <w:numPr>
          <w:ilvl w:val="0"/>
          <w:numId w:val="74"/>
        </w:numPr>
        <w:rPr>
          <w:szCs w:val="28"/>
        </w:rPr>
      </w:pPr>
      <w:r w:rsidRPr="00FC295D">
        <w:rPr>
          <w:szCs w:val="2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51784" w:rsidRPr="00FC295D" w:rsidRDefault="00351784" w:rsidP="00BA0D58">
      <w:pPr>
        <w:pStyle w:val="aff7"/>
        <w:numPr>
          <w:ilvl w:val="0"/>
          <w:numId w:val="74"/>
        </w:numPr>
        <w:rPr>
          <w:szCs w:val="28"/>
        </w:rPr>
      </w:pPr>
      <w:r w:rsidRPr="00FC295D">
        <w:rPr>
          <w:szCs w:val="28"/>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51784" w:rsidRPr="00FC295D" w:rsidRDefault="00351784" w:rsidP="00BA0D58">
      <w:pPr>
        <w:pStyle w:val="aff7"/>
        <w:numPr>
          <w:ilvl w:val="0"/>
          <w:numId w:val="74"/>
        </w:numPr>
        <w:rPr>
          <w:szCs w:val="28"/>
        </w:rPr>
      </w:pPr>
      <w:r w:rsidRPr="00FC295D">
        <w:rPr>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51784" w:rsidRPr="00FC295D" w:rsidRDefault="00351784" w:rsidP="00BA0D58">
      <w:pPr>
        <w:pStyle w:val="aff7"/>
        <w:numPr>
          <w:ilvl w:val="0"/>
          <w:numId w:val="74"/>
        </w:numPr>
        <w:rPr>
          <w:szCs w:val="28"/>
        </w:rPr>
      </w:pPr>
      <w:r w:rsidRPr="00FC295D">
        <w:rPr>
          <w:szCs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51784" w:rsidRPr="00FC295D" w:rsidRDefault="00351784" w:rsidP="00BA0D58">
      <w:pPr>
        <w:pStyle w:val="aff7"/>
        <w:numPr>
          <w:ilvl w:val="0"/>
          <w:numId w:val="74"/>
        </w:numPr>
        <w:rPr>
          <w:szCs w:val="28"/>
        </w:rPr>
      </w:pPr>
      <w:r w:rsidRPr="00FC295D">
        <w:rPr>
          <w:szCs w:val="2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51784" w:rsidRPr="00FC295D" w:rsidRDefault="00351784" w:rsidP="00BA0D58">
      <w:pPr>
        <w:pStyle w:val="aff7"/>
        <w:numPr>
          <w:ilvl w:val="0"/>
          <w:numId w:val="74"/>
        </w:numPr>
        <w:rPr>
          <w:szCs w:val="28"/>
        </w:rPr>
      </w:pPr>
      <w:r w:rsidRPr="00FC295D">
        <w:rPr>
          <w:szCs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51784" w:rsidRPr="00FC295D" w:rsidRDefault="00351784" w:rsidP="00BA0D58">
      <w:pPr>
        <w:pStyle w:val="aff7"/>
        <w:numPr>
          <w:ilvl w:val="0"/>
          <w:numId w:val="74"/>
        </w:numPr>
        <w:rPr>
          <w:szCs w:val="28"/>
        </w:rPr>
      </w:pPr>
      <w:r w:rsidRPr="00FC295D">
        <w:rPr>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51784" w:rsidRPr="00FC295D" w:rsidRDefault="00351784" w:rsidP="00351784">
      <w:pPr>
        <w:pStyle w:val="aff7"/>
        <w:ind w:left="0" w:firstLine="0"/>
        <w:jc w:val="center"/>
        <w:rPr>
          <w:szCs w:val="28"/>
        </w:rPr>
      </w:pPr>
      <w:r w:rsidRPr="00FC295D">
        <w:rPr>
          <w:b/>
          <w:szCs w:val="28"/>
        </w:rPr>
        <w:t>1.3 ЦЕЛЕВЫЕ ОРИЕНТИРЫООП НОО</w:t>
      </w:r>
    </w:p>
    <w:p w:rsidR="00351784" w:rsidRPr="00FC295D" w:rsidRDefault="00351784" w:rsidP="00351784">
      <w:pPr>
        <w:pStyle w:val="aff7"/>
        <w:ind w:left="0" w:firstLine="708"/>
        <w:rPr>
          <w:szCs w:val="28"/>
        </w:rPr>
      </w:pPr>
      <w:r w:rsidRPr="00FC295D">
        <w:rPr>
          <w:szCs w:val="28"/>
        </w:rPr>
        <w:t>Требования к личностным результатам</w:t>
      </w:r>
      <w:r w:rsidRPr="00FC295D">
        <w:rPr>
          <w:szCs w:val="28"/>
        </w:rPr>
        <w:tab/>
        <w:t>освоения обучающимися ООП НОО установлены ФГОС НОО.</w:t>
      </w:r>
    </w:p>
    <w:p w:rsidR="00351784" w:rsidRPr="00FC295D" w:rsidRDefault="00351784" w:rsidP="00351784">
      <w:pPr>
        <w:pStyle w:val="aff7"/>
        <w:ind w:left="0" w:firstLine="708"/>
        <w:rPr>
          <w:szCs w:val="28"/>
        </w:rPr>
      </w:pPr>
      <w:r w:rsidRPr="00FC295D">
        <w:rPr>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МОУ СОШ №2 им. Н.Д.Терещенко, с.Иргаклы для выполнения требований ФГОС НОО.</w:t>
      </w:r>
    </w:p>
    <w:p w:rsidR="00351784" w:rsidRPr="00FC295D" w:rsidRDefault="00351784" w:rsidP="00351784">
      <w:pPr>
        <w:pStyle w:val="aff7"/>
        <w:ind w:left="0" w:firstLine="708"/>
        <w:rPr>
          <w:szCs w:val="28"/>
        </w:rPr>
      </w:pPr>
      <w:r w:rsidRPr="00FC295D">
        <w:rPr>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51784" w:rsidRPr="00FC295D" w:rsidRDefault="00351784" w:rsidP="00351784">
      <w:pPr>
        <w:pStyle w:val="aff7"/>
        <w:ind w:left="0" w:firstLine="708"/>
        <w:rPr>
          <w:szCs w:val="28"/>
        </w:rPr>
      </w:pPr>
      <w:r w:rsidRPr="00FC295D">
        <w:rPr>
          <w:b/>
          <w:szCs w:val="28"/>
        </w:rPr>
        <w:t>Целевые ориентиры результатов воспитания на уровне начального общего образования.</w:t>
      </w:r>
    </w:p>
    <w:p w:rsidR="00351784" w:rsidRPr="00FC295D" w:rsidRDefault="00351784" w:rsidP="00351784">
      <w:pPr>
        <w:pStyle w:val="aff7"/>
        <w:ind w:left="0" w:firstLine="0"/>
        <w:rPr>
          <w:szCs w:val="28"/>
        </w:rPr>
      </w:pPr>
      <w:r w:rsidRPr="00FC295D">
        <w:rPr>
          <w:szCs w:val="28"/>
          <w:u w:val="single"/>
        </w:rPr>
        <w:t>Гражданско-патриотическое воспитание:</w:t>
      </w:r>
    </w:p>
    <w:p w:rsidR="00351784" w:rsidRPr="00FC295D" w:rsidRDefault="00351784" w:rsidP="00BA0D58">
      <w:pPr>
        <w:pStyle w:val="aff7"/>
        <w:numPr>
          <w:ilvl w:val="0"/>
          <w:numId w:val="41"/>
        </w:numPr>
        <w:rPr>
          <w:szCs w:val="28"/>
        </w:rPr>
      </w:pPr>
      <w:r w:rsidRPr="00FC295D">
        <w:rPr>
          <w:szCs w:val="28"/>
        </w:rPr>
        <w:t>знающий и любящий свою малую родину, свой край, имеющий представление о Родине - России, её территории, расположении;</w:t>
      </w:r>
    </w:p>
    <w:p w:rsidR="00351784" w:rsidRPr="00FC295D" w:rsidRDefault="00351784" w:rsidP="00BA0D58">
      <w:pPr>
        <w:pStyle w:val="aff7"/>
        <w:numPr>
          <w:ilvl w:val="0"/>
          <w:numId w:val="41"/>
        </w:numPr>
        <w:rPr>
          <w:szCs w:val="28"/>
        </w:rPr>
      </w:pPr>
      <w:r w:rsidRPr="00FC295D">
        <w:rPr>
          <w:szCs w:val="28"/>
        </w:rPr>
        <w:t>сознающий принадлежность к своему народу и к общности граждан России, проявляющий уважение к своему и другим народам;</w:t>
      </w:r>
    </w:p>
    <w:p w:rsidR="00351784" w:rsidRPr="00FC295D" w:rsidRDefault="00351784" w:rsidP="00BA0D58">
      <w:pPr>
        <w:pStyle w:val="aff7"/>
        <w:numPr>
          <w:ilvl w:val="0"/>
          <w:numId w:val="41"/>
        </w:numPr>
        <w:rPr>
          <w:szCs w:val="28"/>
        </w:rPr>
      </w:pPr>
      <w:r w:rsidRPr="00FC295D">
        <w:rPr>
          <w:szCs w:val="28"/>
        </w:rPr>
        <w:t>понимающий свою сопричастность к прошлому, настоящему и будущему родного края, своей Родины - России, Российского государства;</w:t>
      </w:r>
    </w:p>
    <w:p w:rsidR="00351784" w:rsidRPr="00FC295D" w:rsidRDefault="00351784" w:rsidP="00BA0D58">
      <w:pPr>
        <w:pStyle w:val="aff7"/>
        <w:numPr>
          <w:ilvl w:val="0"/>
          <w:numId w:val="41"/>
        </w:numPr>
        <w:rPr>
          <w:szCs w:val="28"/>
        </w:rPr>
      </w:pPr>
      <w:r w:rsidRPr="00FC295D">
        <w:rPr>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51784" w:rsidRPr="00FC295D" w:rsidRDefault="00351784" w:rsidP="00BA0D58">
      <w:pPr>
        <w:pStyle w:val="aff7"/>
        <w:numPr>
          <w:ilvl w:val="0"/>
          <w:numId w:val="41"/>
        </w:numPr>
        <w:rPr>
          <w:szCs w:val="28"/>
        </w:rPr>
      </w:pPr>
      <w:r w:rsidRPr="00FC295D">
        <w:rPr>
          <w:szCs w:val="28"/>
        </w:rPr>
        <w:t>имеющий первоначальные представления о правах и ответственности человека в обществе, гражданских правах и обязанностях;</w:t>
      </w:r>
    </w:p>
    <w:p w:rsidR="00351784" w:rsidRPr="00FC295D" w:rsidRDefault="00351784" w:rsidP="00BA0D58">
      <w:pPr>
        <w:pStyle w:val="aff7"/>
        <w:numPr>
          <w:ilvl w:val="0"/>
          <w:numId w:val="41"/>
        </w:numPr>
        <w:rPr>
          <w:szCs w:val="28"/>
        </w:rPr>
      </w:pPr>
      <w:r w:rsidRPr="00FC295D">
        <w:rPr>
          <w:szCs w:val="28"/>
        </w:rPr>
        <w:t>принимающий участие в жизни класса, общеобразовательной организации, в доступной по возрасту социально значимой деятельности.</w:t>
      </w:r>
    </w:p>
    <w:p w:rsidR="00351784" w:rsidRPr="00FC295D" w:rsidRDefault="00351784" w:rsidP="00351784">
      <w:pPr>
        <w:pStyle w:val="aff7"/>
        <w:ind w:left="0" w:firstLine="0"/>
        <w:rPr>
          <w:szCs w:val="28"/>
        </w:rPr>
      </w:pPr>
      <w:r w:rsidRPr="00FC295D">
        <w:rPr>
          <w:szCs w:val="28"/>
          <w:u w:val="single"/>
        </w:rPr>
        <w:t>Духовно-нравственное воспитание:</w:t>
      </w:r>
    </w:p>
    <w:p w:rsidR="00351784" w:rsidRPr="00FC295D" w:rsidRDefault="00351784" w:rsidP="00BA0D58">
      <w:pPr>
        <w:pStyle w:val="aff7"/>
        <w:numPr>
          <w:ilvl w:val="0"/>
          <w:numId w:val="26"/>
        </w:numPr>
        <w:rPr>
          <w:szCs w:val="28"/>
        </w:rPr>
      </w:pPr>
      <w:r w:rsidRPr="00FC295D">
        <w:rPr>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351784" w:rsidRPr="00FC295D" w:rsidRDefault="00351784" w:rsidP="00BA0D58">
      <w:pPr>
        <w:pStyle w:val="aff7"/>
        <w:numPr>
          <w:ilvl w:val="0"/>
          <w:numId w:val="26"/>
        </w:numPr>
        <w:rPr>
          <w:szCs w:val="28"/>
        </w:rPr>
      </w:pPr>
      <w:r w:rsidRPr="00FC295D">
        <w:rPr>
          <w:szCs w:val="28"/>
        </w:rPr>
        <w:t>сознающий ценность каждой человеческой жизни, признающий индивидуальность и достоинство каждого человека;</w:t>
      </w:r>
    </w:p>
    <w:p w:rsidR="00351784" w:rsidRPr="00FC295D" w:rsidRDefault="00351784" w:rsidP="00BA0D58">
      <w:pPr>
        <w:pStyle w:val="aff7"/>
        <w:numPr>
          <w:ilvl w:val="0"/>
          <w:numId w:val="26"/>
        </w:numPr>
        <w:rPr>
          <w:szCs w:val="28"/>
        </w:rPr>
      </w:pPr>
      <w:r w:rsidRPr="00FC295D">
        <w:rPr>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51784" w:rsidRPr="00FC295D" w:rsidRDefault="00351784" w:rsidP="00BA0D58">
      <w:pPr>
        <w:pStyle w:val="aff7"/>
        <w:numPr>
          <w:ilvl w:val="0"/>
          <w:numId w:val="26"/>
        </w:numPr>
        <w:rPr>
          <w:szCs w:val="28"/>
        </w:rPr>
      </w:pPr>
      <w:r w:rsidRPr="00FC295D">
        <w:rPr>
          <w:szCs w:val="28"/>
        </w:rPr>
        <w:t>умеющий оценивать поступки с позиции их соответствия нравственным нормам, осознающий ответственность за свои поступки;</w:t>
      </w:r>
    </w:p>
    <w:p w:rsidR="00351784" w:rsidRPr="00FC295D" w:rsidRDefault="00351784" w:rsidP="00BA0D58">
      <w:pPr>
        <w:pStyle w:val="aff7"/>
        <w:numPr>
          <w:ilvl w:val="0"/>
          <w:numId w:val="26"/>
        </w:numPr>
        <w:rPr>
          <w:szCs w:val="28"/>
        </w:rPr>
      </w:pPr>
      <w:r w:rsidRPr="00FC295D">
        <w:rPr>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351784" w:rsidRPr="00FC295D" w:rsidRDefault="00351784" w:rsidP="00BA0D58">
      <w:pPr>
        <w:pStyle w:val="aff7"/>
        <w:numPr>
          <w:ilvl w:val="0"/>
          <w:numId w:val="26"/>
        </w:numPr>
        <w:rPr>
          <w:szCs w:val="28"/>
        </w:rPr>
      </w:pPr>
      <w:r w:rsidRPr="00FC295D">
        <w:rPr>
          <w:szCs w:val="28"/>
        </w:rPr>
        <w:t>сознающий нравственную и эстетическую ценность литературы, родного языка, русского языка, проявляющий интерес к чтению.</w:t>
      </w:r>
    </w:p>
    <w:p w:rsidR="00351784" w:rsidRPr="00FC295D" w:rsidRDefault="00351784" w:rsidP="00351784">
      <w:pPr>
        <w:pStyle w:val="aff7"/>
        <w:ind w:left="0" w:firstLine="0"/>
        <w:rPr>
          <w:szCs w:val="28"/>
        </w:rPr>
      </w:pPr>
      <w:r w:rsidRPr="00FC295D">
        <w:rPr>
          <w:szCs w:val="28"/>
          <w:u w:val="single"/>
        </w:rPr>
        <w:t>Эстетическое воспитание:</w:t>
      </w:r>
    </w:p>
    <w:p w:rsidR="00351784" w:rsidRPr="00FC295D" w:rsidRDefault="00351784" w:rsidP="00BA0D58">
      <w:pPr>
        <w:pStyle w:val="aff7"/>
        <w:numPr>
          <w:ilvl w:val="0"/>
          <w:numId w:val="25"/>
        </w:numPr>
        <w:rPr>
          <w:szCs w:val="28"/>
        </w:rPr>
      </w:pPr>
      <w:r w:rsidRPr="00FC295D">
        <w:rPr>
          <w:szCs w:val="28"/>
        </w:rPr>
        <w:t>способный воспринимать и чувствовать прекрасное в быту, природе, искусстве, творчестве людей;</w:t>
      </w:r>
    </w:p>
    <w:p w:rsidR="00351784" w:rsidRPr="00FC295D" w:rsidRDefault="00351784" w:rsidP="00BA0D58">
      <w:pPr>
        <w:pStyle w:val="aff7"/>
        <w:numPr>
          <w:ilvl w:val="0"/>
          <w:numId w:val="25"/>
        </w:numPr>
        <w:rPr>
          <w:szCs w:val="28"/>
        </w:rPr>
      </w:pPr>
      <w:r w:rsidRPr="00FC295D">
        <w:rPr>
          <w:szCs w:val="28"/>
        </w:rPr>
        <w:t>проявляющий интерес и уважение к отечественной и мировой художественной культуре;</w:t>
      </w:r>
    </w:p>
    <w:p w:rsidR="00351784" w:rsidRPr="00FC295D" w:rsidRDefault="00351784" w:rsidP="00BA0D58">
      <w:pPr>
        <w:pStyle w:val="aff7"/>
        <w:numPr>
          <w:ilvl w:val="0"/>
          <w:numId w:val="25"/>
        </w:numPr>
        <w:rPr>
          <w:szCs w:val="28"/>
        </w:rPr>
      </w:pPr>
      <w:r w:rsidRPr="00FC295D">
        <w:rPr>
          <w:szCs w:val="28"/>
        </w:rPr>
        <w:t>проявляющий стремление к самовыражению в разных видах художественной деятельности, искусстве.</w:t>
      </w:r>
    </w:p>
    <w:p w:rsidR="00351784" w:rsidRPr="00FC295D" w:rsidRDefault="00351784" w:rsidP="00351784">
      <w:pPr>
        <w:pStyle w:val="aff7"/>
        <w:ind w:left="0" w:firstLine="0"/>
        <w:rPr>
          <w:szCs w:val="28"/>
        </w:rPr>
      </w:pPr>
      <w:r w:rsidRPr="00FC295D">
        <w:rPr>
          <w:szCs w:val="28"/>
          <w:u w:val="single"/>
        </w:rPr>
        <w:t>Физическое воспитание</w:t>
      </w:r>
      <w:r w:rsidRPr="00FC295D">
        <w:rPr>
          <w:szCs w:val="28"/>
        </w:rPr>
        <w:t>, формирование культуры здоровья и эмоционального благополучия:</w:t>
      </w:r>
    </w:p>
    <w:p w:rsidR="00351784" w:rsidRPr="00FC295D" w:rsidRDefault="00351784" w:rsidP="00BA0D58">
      <w:pPr>
        <w:pStyle w:val="aff7"/>
        <w:numPr>
          <w:ilvl w:val="0"/>
          <w:numId w:val="66"/>
        </w:numPr>
        <w:rPr>
          <w:szCs w:val="28"/>
        </w:rPr>
      </w:pPr>
      <w:r w:rsidRPr="00FC295D">
        <w:rPr>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51784" w:rsidRPr="00FC295D" w:rsidRDefault="00351784" w:rsidP="00BA0D58">
      <w:pPr>
        <w:pStyle w:val="aff7"/>
        <w:numPr>
          <w:ilvl w:val="0"/>
          <w:numId w:val="66"/>
        </w:numPr>
        <w:rPr>
          <w:szCs w:val="28"/>
        </w:rPr>
      </w:pPr>
      <w:r w:rsidRPr="00FC295D">
        <w:rPr>
          <w:szCs w:val="28"/>
        </w:rPr>
        <w:t>владеющий основными навыками личной и общественной гигиены, безопасного поведения в быту, природе, обществе;</w:t>
      </w:r>
    </w:p>
    <w:p w:rsidR="00351784" w:rsidRPr="00FC295D" w:rsidRDefault="00351784" w:rsidP="00BA0D58">
      <w:pPr>
        <w:pStyle w:val="aff7"/>
        <w:numPr>
          <w:ilvl w:val="0"/>
          <w:numId w:val="66"/>
        </w:numPr>
        <w:rPr>
          <w:szCs w:val="28"/>
        </w:rPr>
      </w:pPr>
      <w:r w:rsidRPr="00FC295D">
        <w:rPr>
          <w:szCs w:val="28"/>
        </w:rPr>
        <w:t>ориентированный на физическое развитие с учётом возможностей здоровья, занятия физкультурой и спортом;</w:t>
      </w:r>
    </w:p>
    <w:p w:rsidR="00351784" w:rsidRPr="00FC295D" w:rsidRDefault="00351784" w:rsidP="00BA0D58">
      <w:pPr>
        <w:pStyle w:val="aff7"/>
        <w:numPr>
          <w:ilvl w:val="0"/>
          <w:numId w:val="66"/>
        </w:numPr>
        <w:rPr>
          <w:szCs w:val="28"/>
        </w:rPr>
      </w:pPr>
      <w:r w:rsidRPr="00FC295D">
        <w:rPr>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351784" w:rsidRPr="00FC295D" w:rsidRDefault="00351784" w:rsidP="00351784">
      <w:pPr>
        <w:pStyle w:val="aff7"/>
        <w:ind w:left="0" w:firstLine="0"/>
        <w:rPr>
          <w:szCs w:val="28"/>
        </w:rPr>
      </w:pPr>
      <w:r w:rsidRPr="00FC295D">
        <w:rPr>
          <w:szCs w:val="28"/>
          <w:u w:val="single"/>
        </w:rPr>
        <w:t>Трудовое воспитание</w:t>
      </w:r>
      <w:r w:rsidRPr="00FC295D">
        <w:rPr>
          <w:szCs w:val="28"/>
        </w:rPr>
        <w:t>:</w:t>
      </w:r>
    </w:p>
    <w:p w:rsidR="00351784" w:rsidRPr="00FC295D" w:rsidRDefault="00351784" w:rsidP="00BA0D58">
      <w:pPr>
        <w:pStyle w:val="aff7"/>
        <w:numPr>
          <w:ilvl w:val="0"/>
          <w:numId w:val="76"/>
        </w:numPr>
        <w:rPr>
          <w:szCs w:val="28"/>
        </w:rPr>
      </w:pPr>
      <w:r w:rsidRPr="00FC295D">
        <w:rPr>
          <w:szCs w:val="28"/>
        </w:rPr>
        <w:t>сознающий ценность труда в жизни человека, семьи, общества;</w:t>
      </w:r>
    </w:p>
    <w:p w:rsidR="00351784" w:rsidRPr="00FC295D" w:rsidRDefault="00351784" w:rsidP="00BA0D58">
      <w:pPr>
        <w:pStyle w:val="aff7"/>
        <w:numPr>
          <w:ilvl w:val="0"/>
          <w:numId w:val="76"/>
        </w:numPr>
        <w:rPr>
          <w:szCs w:val="28"/>
        </w:rPr>
      </w:pPr>
      <w:r w:rsidRPr="00FC295D">
        <w:rPr>
          <w:szCs w:val="28"/>
        </w:rPr>
        <w:t>проявляющий уважение к труду, людям труда, бережное отношение к результатам труда, ответственное потребление;</w:t>
      </w:r>
    </w:p>
    <w:p w:rsidR="00351784" w:rsidRPr="00FC295D" w:rsidRDefault="00351784" w:rsidP="00BA0D58">
      <w:pPr>
        <w:pStyle w:val="aff7"/>
        <w:numPr>
          <w:ilvl w:val="0"/>
          <w:numId w:val="76"/>
        </w:numPr>
        <w:rPr>
          <w:szCs w:val="28"/>
        </w:rPr>
      </w:pPr>
      <w:r w:rsidRPr="00FC295D">
        <w:rPr>
          <w:szCs w:val="28"/>
        </w:rPr>
        <w:t>проявляющий интерес к разным профессиям;</w:t>
      </w:r>
    </w:p>
    <w:p w:rsidR="00351784" w:rsidRPr="00FC295D" w:rsidRDefault="00351784" w:rsidP="00BA0D58">
      <w:pPr>
        <w:pStyle w:val="aff7"/>
        <w:numPr>
          <w:ilvl w:val="0"/>
          <w:numId w:val="76"/>
        </w:numPr>
        <w:rPr>
          <w:szCs w:val="28"/>
        </w:rPr>
      </w:pPr>
      <w:r w:rsidRPr="00FC295D">
        <w:rPr>
          <w:szCs w:val="28"/>
        </w:rPr>
        <w:t>участвующий в различных видах доступного по возрасту труда, трудовой деятельности.</w:t>
      </w:r>
    </w:p>
    <w:p w:rsidR="00351784" w:rsidRPr="00FC295D" w:rsidRDefault="00351784" w:rsidP="00351784">
      <w:pPr>
        <w:pStyle w:val="aff7"/>
        <w:ind w:left="0" w:firstLine="0"/>
        <w:rPr>
          <w:szCs w:val="28"/>
        </w:rPr>
      </w:pPr>
      <w:r w:rsidRPr="00FC295D">
        <w:rPr>
          <w:szCs w:val="28"/>
          <w:u w:val="single"/>
        </w:rPr>
        <w:t>Экологическое воспитание:</w:t>
      </w:r>
    </w:p>
    <w:p w:rsidR="00351784" w:rsidRPr="00FC295D" w:rsidRDefault="00351784" w:rsidP="00BA0D58">
      <w:pPr>
        <w:pStyle w:val="aff7"/>
        <w:numPr>
          <w:ilvl w:val="0"/>
          <w:numId w:val="19"/>
        </w:numPr>
        <w:rPr>
          <w:szCs w:val="28"/>
        </w:rPr>
      </w:pPr>
      <w:r w:rsidRPr="00FC295D">
        <w:rPr>
          <w:szCs w:val="28"/>
        </w:rPr>
        <w:t>понимающий ценность природы, зависимость жизни людей от природы, влияние людей на природу, окружающую среду;</w:t>
      </w:r>
    </w:p>
    <w:p w:rsidR="00351784" w:rsidRPr="00FC295D" w:rsidRDefault="00351784" w:rsidP="00BA0D58">
      <w:pPr>
        <w:pStyle w:val="aff7"/>
        <w:numPr>
          <w:ilvl w:val="0"/>
          <w:numId w:val="19"/>
        </w:numPr>
        <w:rPr>
          <w:szCs w:val="28"/>
        </w:rPr>
      </w:pPr>
      <w:r w:rsidRPr="00FC295D">
        <w:rPr>
          <w:szCs w:val="28"/>
        </w:rPr>
        <w:t>проявляющий любовь и бережное отношение к природе, неприятие действий, приносящих вред природе, особенно живым существам;</w:t>
      </w:r>
    </w:p>
    <w:p w:rsidR="00351784" w:rsidRPr="00FC295D" w:rsidRDefault="00351784" w:rsidP="00BA0D58">
      <w:pPr>
        <w:pStyle w:val="aff7"/>
        <w:numPr>
          <w:ilvl w:val="0"/>
          <w:numId w:val="19"/>
        </w:numPr>
        <w:rPr>
          <w:szCs w:val="28"/>
        </w:rPr>
      </w:pPr>
      <w:r w:rsidRPr="00FC295D">
        <w:rPr>
          <w:szCs w:val="28"/>
        </w:rPr>
        <w:t>выражающий готовность в своей деятельности придерживаться экологических норм.</w:t>
      </w:r>
    </w:p>
    <w:p w:rsidR="00351784" w:rsidRPr="00FC295D" w:rsidRDefault="00351784" w:rsidP="00351784">
      <w:pPr>
        <w:pStyle w:val="aff7"/>
        <w:ind w:left="0" w:firstLine="0"/>
        <w:rPr>
          <w:szCs w:val="28"/>
        </w:rPr>
      </w:pPr>
      <w:r w:rsidRPr="00FC295D">
        <w:rPr>
          <w:szCs w:val="28"/>
          <w:u w:val="single"/>
        </w:rPr>
        <w:t>Ценности научного познания:</w:t>
      </w:r>
    </w:p>
    <w:p w:rsidR="00351784" w:rsidRPr="00FC295D" w:rsidRDefault="00351784" w:rsidP="00BA0D58">
      <w:pPr>
        <w:pStyle w:val="aff7"/>
        <w:numPr>
          <w:ilvl w:val="0"/>
          <w:numId w:val="59"/>
        </w:numPr>
        <w:rPr>
          <w:szCs w:val="28"/>
        </w:rPr>
      </w:pPr>
      <w:r w:rsidRPr="00FC295D">
        <w:rPr>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51784" w:rsidRPr="00FC295D" w:rsidRDefault="00351784" w:rsidP="00BA0D58">
      <w:pPr>
        <w:pStyle w:val="aff7"/>
        <w:numPr>
          <w:ilvl w:val="0"/>
          <w:numId w:val="59"/>
        </w:numPr>
        <w:rPr>
          <w:szCs w:val="28"/>
        </w:rPr>
      </w:pPr>
      <w:r w:rsidRPr="00FC295D">
        <w:rPr>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51784" w:rsidRPr="00FC295D" w:rsidRDefault="00351784" w:rsidP="00BA0D58">
      <w:pPr>
        <w:pStyle w:val="aff7"/>
        <w:numPr>
          <w:ilvl w:val="0"/>
          <w:numId w:val="59"/>
        </w:numPr>
        <w:rPr>
          <w:szCs w:val="28"/>
        </w:rPr>
      </w:pPr>
      <w:r w:rsidRPr="00FC295D">
        <w:rPr>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351784" w:rsidRPr="00FC295D" w:rsidRDefault="00351784" w:rsidP="00351784">
      <w:pPr>
        <w:pStyle w:val="aff7"/>
        <w:ind w:left="0" w:firstLine="0"/>
        <w:jc w:val="center"/>
        <w:rPr>
          <w:szCs w:val="28"/>
        </w:rPr>
      </w:pPr>
      <w:r w:rsidRPr="00FC295D">
        <w:rPr>
          <w:b/>
          <w:szCs w:val="28"/>
        </w:rPr>
        <w:t>ЦЕЛЕВЫЕ ОРИЕНТИРЫ ООП СОО</w:t>
      </w:r>
    </w:p>
    <w:p w:rsidR="00351784" w:rsidRPr="00FC295D" w:rsidRDefault="00351784" w:rsidP="00351784">
      <w:pPr>
        <w:pStyle w:val="aff7"/>
        <w:ind w:left="0" w:firstLine="345"/>
        <w:rPr>
          <w:szCs w:val="28"/>
        </w:rPr>
      </w:pPr>
      <w:r w:rsidRPr="00FC295D">
        <w:rPr>
          <w:szCs w:val="28"/>
        </w:rPr>
        <w:t>Требования к личностным результатам освоения обучающимися ООП СОО установлены ФГОС СОО.</w:t>
      </w:r>
    </w:p>
    <w:p w:rsidR="00351784" w:rsidRPr="00FC295D" w:rsidRDefault="00351784" w:rsidP="00351784">
      <w:pPr>
        <w:pStyle w:val="aff7"/>
        <w:ind w:left="0" w:firstLine="345"/>
        <w:rPr>
          <w:szCs w:val="28"/>
        </w:rPr>
      </w:pPr>
      <w:r w:rsidRPr="00FC295D">
        <w:rPr>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351784" w:rsidRPr="00FC295D" w:rsidRDefault="00351784" w:rsidP="00351784">
      <w:pPr>
        <w:pStyle w:val="aff7"/>
        <w:ind w:left="0" w:firstLine="345"/>
        <w:rPr>
          <w:szCs w:val="28"/>
        </w:rPr>
      </w:pPr>
      <w:r w:rsidRPr="00FC295D">
        <w:rPr>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51784" w:rsidRPr="00FC295D" w:rsidRDefault="00351784" w:rsidP="00351784">
      <w:pPr>
        <w:pStyle w:val="aff7"/>
        <w:ind w:left="0" w:firstLine="345"/>
        <w:rPr>
          <w:szCs w:val="28"/>
        </w:rPr>
      </w:pPr>
      <w:r w:rsidRPr="00FC295D">
        <w:rPr>
          <w:szCs w:val="28"/>
        </w:rPr>
        <w:t>Целевые ориентиры результатов воспитания на уровне среднего общего образования.</w:t>
      </w:r>
    </w:p>
    <w:p w:rsidR="00351784" w:rsidRPr="00FC295D" w:rsidRDefault="00351784" w:rsidP="00351784">
      <w:pPr>
        <w:pStyle w:val="aff7"/>
        <w:ind w:left="0" w:firstLine="0"/>
        <w:rPr>
          <w:szCs w:val="28"/>
        </w:rPr>
      </w:pPr>
      <w:r w:rsidRPr="00FC295D">
        <w:rPr>
          <w:szCs w:val="28"/>
          <w:u w:val="single"/>
        </w:rPr>
        <w:t>Гражданское воспитание:</w:t>
      </w:r>
    </w:p>
    <w:p w:rsidR="00351784" w:rsidRPr="00FC295D" w:rsidRDefault="00351784" w:rsidP="00BA0D58">
      <w:pPr>
        <w:pStyle w:val="aff7"/>
        <w:numPr>
          <w:ilvl w:val="0"/>
          <w:numId w:val="49"/>
        </w:numPr>
        <w:ind w:left="426"/>
        <w:rPr>
          <w:szCs w:val="28"/>
        </w:rPr>
      </w:pPr>
      <w:r w:rsidRPr="00FC295D">
        <w:rPr>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51784" w:rsidRPr="00FC295D" w:rsidRDefault="00351784" w:rsidP="00BA0D58">
      <w:pPr>
        <w:pStyle w:val="aff7"/>
        <w:numPr>
          <w:ilvl w:val="0"/>
          <w:numId w:val="49"/>
        </w:numPr>
        <w:ind w:left="426"/>
        <w:rPr>
          <w:szCs w:val="28"/>
        </w:rPr>
      </w:pPr>
      <w:r w:rsidRPr="00FC295D">
        <w:rPr>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351784" w:rsidRPr="00FC295D" w:rsidRDefault="00351784" w:rsidP="00BA0D58">
      <w:pPr>
        <w:pStyle w:val="aff7"/>
        <w:numPr>
          <w:ilvl w:val="0"/>
          <w:numId w:val="49"/>
        </w:numPr>
        <w:ind w:left="426"/>
        <w:rPr>
          <w:szCs w:val="28"/>
        </w:rPr>
      </w:pPr>
      <w:r w:rsidRPr="00FC295D">
        <w:rPr>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51784" w:rsidRPr="00FC295D" w:rsidRDefault="00351784" w:rsidP="00BA0D58">
      <w:pPr>
        <w:pStyle w:val="aff7"/>
        <w:numPr>
          <w:ilvl w:val="0"/>
          <w:numId w:val="49"/>
        </w:numPr>
        <w:ind w:left="426"/>
        <w:rPr>
          <w:szCs w:val="28"/>
        </w:rPr>
      </w:pPr>
      <w:r w:rsidRPr="00FC295D">
        <w:rPr>
          <w:szCs w:val="28"/>
        </w:rPr>
        <w:t>ориентированный на активное гражданское участие на основе уважения закона и правопорядка, прав и свобод сограждан;</w:t>
      </w:r>
    </w:p>
    <w:p w:rsidR="00351784" w:rsidRPr="00FC295D" w:rsidRDefault="00351784" w:rsidP="00BA0D58">
      <w:pPr>
        <w:pStyle w:val="aff7"/>
        <w:numPr>
          <w:ilvl w:val="0"/>
          <w:numId w:val="49"/>
        </w:numPr>
        <w:ind w:left="426"/>
        <w:rPr>
          <w:szCs w:val="28"/>
        </w:rPr>
      </w:pPr>
      <w:r w:rsidRPr="00FC295D">
        <w:rPr>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351784" w:rsidRPr="00FC295D" w:rsidRDefault="00351784" w:rsidP="00BA0D58">
      <w:pPr>
        <w:pStyle w:val="aff7"/>
        <w:numPr>
          <w:ilvl w:val="0"/>
          <w:numId w:val="49"/>
        </w:numPr>
        <w:ind w:left="426"/>
        <w:rPr>
          <w:szCs w:val="28"/>
        </w:rPr>
      </w:pPr>
      <w:r w:rsidRPr="00FC295D">
        <w:rPr>
          <w:szCs w:val="28"/>
        </w:rP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351784" w:rsidRPr="00FC295D" w:rsidRDefault="00351784" w:rsidP="00351784">
      <w:pPr>
        <w:pStyle w:val="aff7"/>
        <w:ind w:left="0" w:firstLine="0"/>
        <w:rPr>
          <w:szCs w:val="28"/>
        </w:rPr>
      </w:pPr>
      <w:r w:rsidRPr="00FC295D">
        <w:rPr>
          <w:szCs w:val="28"/>
          <w:u w:val="single"/>
        </w:rPr>
        <w:t>Патриотическое воспитание:</w:t>
      </w:r>
    </w:p>
    <w:p w:rsidR="00351784" w:rsidRPr="00FC295D" w:rsidRDefault="00351784" w:rsidP="00BA0D58">
      <w:pPr>
        <w:pStyle w:val="aff7"/>
        <w:numPr>
          <w:ilvl w:val="0"/>
          <w:numId w:val="44"/>
        </w:numPr>
        <w:ind w:left="426"/>
        <w:rPr>
          <w:szCs w:val="28"/>
        </w:rPr>
      </w:pPr>
      <w:r w:rsidRPr="00FC295D">
        <w:rPr>
          <w:szCs w:val="28"/>
        </w:rPr>
        <w:t>выражающий свою национальную, этническую принадлежность, приверженность к родной культуре, любовь к своему народу;</w:t>
      </w:r>
    </w:p>
    <w:p w:rsidR="00351784" w:rsidRPr="00FC295D" w:rsidRDefault="00351784" w:rsidP="00BA0D58">
      <w:pPr>
        <w:pStyle w:val="aff7"/>
        <w:numPr>
          <w:ilvl w:val="0"/>
          <w:numId w:val="44"/>
        </w:numPr>
        <w:ind w:left="426"/>
        <w:rPr>
          <w:szCs w:val="28"/>
        </w:rPr>
      </w:pPr>
      <w:r w:rsidRPr="00FC295D">
        <w:rPr>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351784" w:rsidRPr="00FC295D" w:rsidRDefault="00351784" w:rsidP="00BA0D58">
      <w:pPr>
        <w:pStyle w:val="aff7"/>
        <w:numPr>
          <w:ilvl w:val="0"/>
          <w:numId w:val="44"/>
        </w:numPr>
        <w:ind w:left="426"/>
        <w:rPr>
          <w:szCs w:val="28"/>
        </w:rPr>
      </w:pPr>
      <w:r w:rsidRPr="00FC295D">
        <w:rPr>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351784" w:rsidRPr="00FC295D" w:rsidRDefault="00351784" w:rsidP="00BA0D58">
      <w:pPr>
        <w:pStyle w:val="aff7"/>
        <w:numPr>
          <w:ilvl w:val="0"/>
          <w:numId w:val="44"/>
        </w:numPr>
        <w:ind w:left="426"/>
        <w:rPr>
          <w:szCs w:val="28"/>
        </w:rPr>
      </w:pPr>
      <w:r w:rsidRPr="00FC295D">
        <w:rPr>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351784" w:rsidRPr="00FC295D" w:rsidRDefault="00351784" w:rsidP="00351784">
      <w:pPr>
        <w:pStyle w:val="aff7"/>
        <w:ind w:left="0" w:firstLine="0"/>
        <w:rPr>
          <w:szCs w:val="28"/>
        </w:rPr>
      </w:pPr>
      <w:r w:rsidRPr="00FC295D">
        <w:rPr>
          <w:szCs w:val="28"/>
          <w:u w:val="single"/>
        </w:rPr>
        <w:t>Духовно-нравственное воспитание:</w:t>
      </w:r>
    </w:p>
    <w:p w:rsidR="00351784" w:rsidRPr="00FC295D" w:rsidRDefault="00351784" w:rsidP="00BA0D58">
      <w:pPr>
        <w:pStyle w:val="aff7"/>
        <w:numPr>
          <w:ilvl w:val="0"/>
          <w:numId w:val="71"/>
        </w:numPr>
        <w:ind w:left="426"/>
        <w:rPr>
          <w:szCs w:val="28"/>
        </w:rPr>
      </w:pPr>
      <w:r w:rsidRPr="00FC295D">
        <w:rPr>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351784" w:rsidRPr="00FC295D" w:rsidRDefault="00351784" w:rsidP="00BA0D58">
      <w:pPr>
        <w:pStyle w:val="aff7"/>
        <w:numPr>
          <w:ilvl w:val="0"/>
          <w:numId w:val="71"/>
        </w:numPr>
        <w:ind w:left="426"/>
        <w:rPr>
          <w:szCs w:val="28"/>
        </w:rPr>
      </w:pPr>
      <w:r w:rsidRPr="00FC295D">
        <w:rPr>
          <w:szCs w:val="28"/>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51784" w:rsidRPr="00FC295D" w:rsidRDefault="00351784" w:rsidP="00BA0D58">
      <w:pPr>
        <w:pStyle w:val="aff7"/>
        <w:numPr>
          <w:ilvl w:val="0"/>
          <w:numId w:val="71"/>
        </w:numPr>
        <w:ind w:left="426"/>
        <w:rPr>
          <w:szCs w:val="28"/>
        </w:rPr>
      </w:pPr>
      <w:r w:rsidRPr="00FC295D">
        <w:rPr>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351784" w:rsidRPr="00FC295D" w:rsidRDefault="00351784" w:rsidP="00BA0D58">
      <w:pPr>
        <w:pStyle w:val="aff7"/>
        <w:numPr>
          <w:ilvl w:val="0"/>
          <w:numId w:val="71"/>
        </w:numPr>
        <w:ind w:left="426"/>
        <w:rPr>
          <w:szCs w:val="28"/>
        </w:rPr>
      </w:pPr>
      <w:r w:rsidRPr="00FC295D">
        <w:rPr>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351784" w:rsidRPr="00FC295D" w:rsidRDefault="00351784" w:rsidP="00BA0D58">
      <w:pPr>
        <w:pStyle w:val="aff7"/>
        <w:numPr>
          <w:ilvl w:val="0"/>
          <w:numId w:val="71"/>
        </w:numPr>
        <w:ind w:left="426"/>
        <w:rPr>
          <w:szCs w:val="28"/>
        </w:rPr>
      </w:pPr>
      <w:r w:rsidRPr="00FC295D">
        <w:rPr>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351784" w:rsidRPr="00FC295D" w:rsidRDefault="00351784" w:rsidP="00BA0D58">
      <w:pPr>
        <w:pStyle w:val="aff7"/>
        <w:numPr>
          <w:ilvl w:val="0"/>
          <w:numId w:val="71"/>
        </w:numPr>
        <w:ind w:left="426"/>
        <w:rPr>
          <w:szCs w:val="28"/>
        </w:rPr>
      </w:pPr>
      <w:r w:rsidRPr="00FC295D">
        <w:rPr>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351784" w:rsidRPr="00FC295D" w:rsidRDefault="00351784" w:rsidP="00351784">
      <w:pPr>
        <w:pStyle w:val="aff7"/>
        <w:ind w:left="0" w:firstLine="0"/>
        <w:rPr>
          <w:szCs w:val="28"/>
        </w:rPr>
      </w:pPr>
      <w:r w:rsidRPr="00FC295D">
        <w:rPr>
          <w:szCs w:val="28"/>
          <w:u w:val="single"/>
        </w:rPr>
        <w:t>Эстетическое воспитание</w:t>
      </w:r>
      <w:r w:rsidRPr="00FC295D">
        <w:rPr>
          <w:szCs w:val="28"/>
        </w:rPr>
        <w:t>:</w:t>
      </w:r>
    </w:p>
    <w:p w:rsidR="00351784" w:rsidRPr="00FC295D" w:rsidRDefault="00351784" w:rsidP="00BA0D58">
      <w:pPr>
        <w:pStyle w:val="aff7"/>
        <w:numPr>
          <w:ilvl w:val="0"/>
          <w:numId w:val="40"/>
        </w:numPr>
        <w:ind w:left="426"/>
        <w:rPr>
          <w:szCs w:val="28"/>
        </w:rPr>
      </w:pPr>
      <w:r w:rsidRPr="00FC295D">
        <w:rPr>
          <w:szCs w:val="28"/>
        </w:rPr>
        <w:t>выражающий понимание ценности отечественного и мирового искусства, российского и мирового художественного наследия;</w:t>
      </w:r>
    </w:p>
    <w:p w:rsidR="00351784" w:rsidRPr="00FC295D" w:rsidRDefault="00351784" w:rsidP="00BA0D58">
      <w:pPr>
        <w:pStyle w:val="aff7"/>
        <w:numPr>
          <w:ilvl w:val="0"/>
          <w:numId w:val="40"/>
        </w:numPr>
        <w:ind w:left="426"/>
        <w:rPr>
          <w:szCs w:val="28"/>
        </w:rPr>
      </w:pPr>
      <w:r w:rsidRPr="00FC295D">
        <w:rPr>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51784" w:rsidRPr="00FC295D" w:rsidRDefault="00351784" w:rsidP="00BA0D58">
      <w:pPr>
        <w:pStyle w:val="aff7"/>
        <w:numPr>
          <w:ilvl w:val="0"/>
          <w:numId w:val="40"/>
        </w:numPr>
        <w:ind w:left="426"/>
        <w:rPr>
          <w:szCs w:val="28"/>
        </w:rPr>
      </w:pPr>
      <w:r w:rsidRPr="00FC295D">
        <w:rPr>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351784" w:rsidRPr="00FC295D" w:rsidRDefault="00351784" w:rsidP="00BA0D58">
      <w:pPr>
        <w:pStyle w:val="aff7"/>
        <w:numPr>
          <w:ilvl w:val="0"/>
          <w:numId w:val="40"/>
        </w:numPr>
        <w:ind w:left="426"/>
        <w:rPr>
          <w:szCs w:val="28"/>
        </w:rPr>
      </w:pPr>
      <w:r w:rsidRPr="00FC295D">
        <w:rPr>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351784" w:rsidRPr="00FC295D" w:rsidRDefault="00351784" w:rsidP="00351784">
      <w:pPr>
        <w:pStyle w:val="aff7"/>
        <w:ind w:left="0" w:firstLine="0"/>
        <w:rPr>
          <w:szCs w:val="28"/>
        </w:rPr>
      </w:pPr>
      <w:r w:rsidRPr="00FC295D">
        <w:rPr>
          <w:szCs w:val="28"/>
          <w:u w:val="single"/>
        </w:rPr>
        <w:t>Физическое воспитание</w:t>
      </w:r>
      <w:r w:rsidRPr="00FC295D">
        <w:rPr>
          <w:szCs w:val="28"/>
        </w:rPr>
        <w:t>, формирование культуры здоровья и эмоционального благополучия:</w:t>
      </w:r>
    </w:p>
    <w:p w:rsidR="00351784" w:rsidRPr="00FC295D" w:rsidRDefault="00351784" w:rsidP="00BA0D58">
      <w:pPr>
        <w:pStyle w:val="aff7"/>
        <w:numPr>
          <w:ilvl w:val="0"/>
          <w:numId w:val="52"/>
        </w:numPr>
        <w:ind w:left="426"/>
        <w:rPr>
          <w:szCs w:val="28"/>
        </w:rPr>
      </w:pPr>
      <w:r w:rsidRPr="00FC295D">
        <w:rPr>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351784" w:rsidRPr="00FC295D" w:rsidRDefault="00351784" w:rsidP="00BA0D58">
      <w:pPr>
        <w:pStyle w:val="aff7"/>
        <w:numPr>
          <w:ilvl w:val="0"/>
          <w:numId w:val="52"/>
        </w:numPr>
        <w:ind w:left="426"/>
        <w:rPr>
          <w:szCs w:val="28"/>
        </w:rPr>
      </w:pPr>
      <w:r w:rsidRPr="00FC295D">
        <w:rPr>
          <w:szCs w:val="28"/>
        </w:rPr>
        <w:t>соблюдающий правила личной и общественной безопасности, в том числе безопасного поведения в информационной среде;</w:t>
      </w:r>
    </w:p>
    <w:p w:rsidR="00351784" w:rsidRPr="00FC295D" w:rsidRDefault="00351784" w:rsidP="00BA0D58">
      <w:pPr>
        <w:pStyle w:val="aff7"/>
        <w:numPr>
          <w:ilvl w:val="0"/>
          <w:numId w:val="52"/>
        </w:numPr>
        <w:ind w:left="426"/>
        <w:rPr>
          <w:szCs w:val="28"/>
        </w:rPr>
      </w:pPr>
      <w:r w:rsidRPr="00FC295D">
        <w:rPr>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351784" w:rsidRPr="00FC295D" w:rsidRDefault="00351784" w:rsidP="00BA0D58">
      <w:pPr>
        <w:pStyle w:val="aff7"/>
        <w:numPr>
          <w:ilvl w:val="0"/>
          <w:numId w:val="52"/>
        </w:numPr>
        <w:ind w:left="426"/>
        <w:rPr>
          <w:szCs w:val="28"/>
        </w:rPr>
      </w:pPr>
      <w:r w:rsidRPr="00FC295D">
        <w:rPr>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351784" w:rsidRPr="00FC295D" w:rsidRDefault="00351784" w:rsidP="00BA0D58">
      <w:pPr>
        <w:pStyle w:val="aff7"/>
        <w:numPr>
          <w:ilvl w:val="0"/>
          <w:numId w:val="52"/>
        </w:numPr>
        <w:ind w:left="426"/>
        <w:rPr>
          <w:szCs w:val="28"/>
        </w:rPr>
      </w:pPr>
      <w:r w:rsidRPr="00FC295D">
        <w:rPr>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351784" w:rsidRPr="00FC295D" w:rsidRDefault="00351784" w:rsidP="00BA0D58">
      <w:pPr>
        <w:pStyle w:val="aff7"/>
        <w:numPr>
          <w:ilvl w:val="0"/>
          <w:numId w:val="52"/>
        </w:numPr>
        <w:ind w:left="426"/>
        <w:rPr>
          <w:szCs w:val="28"/>
        </w:rPr>
      </w:pPr>
      <w:r w:rsidRPr="00FC295D">
        <w:rPr>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351784" w:rsidRPr="00FC295D" w:rsidRDefault="00351784" w:rsidP="00351784">
      <w:pPr>
        <w:pStyle w:val="aff7"/>
        <w:ind w:left="0" w:firstLine="0"/>
        <w:rPr>
          <w:szCs w:val="28"/>
        </w:rPr>
      </w:pPr>
      <w:r w:rsidRPr="00FC295D">
        <w:rPr>
          <w:szCs w:val="28"/>
          <w:u w:val="single"/>
        </w:rPr>
        <w:t>Трудовое воспитание</w:t>
      </w:r>
      <w:r w:rsidRPr="00FC295D">
        <w:rPr>
          <w:szCs w:val="28"/>
        </w:rPr>
        <w:t>:</w:t>
      </w:r>
    </w:p>
    <w:p w:rsidR="00351784" w:rsidRPr="00FC295D" w:rsidRDefault="00351784" w:rsidP="00BA0D58">
      <w:pPr>
        <w:pStyle w:val="aff7"/>
        <w:numPr>
          <w:ilvl w:val="0"/>
          <w:numId w:val="73"/>
        </w:numPr>
        <w:ind w:left="426"/>
        <w:rPr>
          <w:szCs w:val="28"/>
        </w:rPr>
      </w:pPr>
      <w:r w:rsidRPr="00FC295D">
        <w:rPr>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51784" w:rsidRPr="00FC295D" w:rsidRDefault="00351784" w:rsidP="00BA0D58">
      <w:pPr>
        <w:pStyle w:val="aff7"/>
        <w:numPr>
          <w:ilvl w:val="0"/>
          <w:numId w:val="73"/>
        </w:numPr>
        <w:ind w:left="426"/>
        <w:rPr>
          <w:szCs w:val="28"/>
        </w:rPr>
      </w:pPr>
      <w:r w:rsidRPr="00FC295D">
        <w:rPr>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351784" w:rsidRPr="00FC295D" w:rsidRDefault="00351784" w:rsidP="00BA0D58">
      <w:pPr>
        <w:pStyle w:val="aff7"/>
        <w:numPr>
          <w:ilvl w:val="0"/>
          <w:numId w:val="73"/>
        </w:numPr>
        <w:ind w:left="426"/>
        <w:rPr>
          <w:szCs w:val="28"/>
        </w:rPr>
      </w:pPr>
      <w:r w:rsidRPr="00FC295D">
        <w:rPr>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351784" w:rsidRPr="00FC295D" w:rsidRDefault="00351784" w:rsidP="00BA0D58">
      <w:pPr>
        <w:pStyle w:val="aff7"/>
        <w:numPr>
          <w:ilvl w:val="0"/>
          <w:numId w:val="73"/>
        </w:numPr>
        <w:ind w:left="426"/>
        <w:rPr>
          <w:szCs w:val="28"/>
        </w:rPr>
      </w:pPr>
      <w:r w:rsidRPr="00FC295D">
        <w:rPr>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51784" w:rsidRPr="00FC295D" w:rsidRDefault="00351784" w:rsidP="00BA0D58">
      <w:pPr>
        <w:pStyle w:val="aff7"/>
        <w:numPr>
          <w:ilvl w:val="0"/>
          <w:numId w:val="73"/>
        </w:numPr>
        <w:ind w:left="426"/>
        <w:rPr>
          <w:szCs w:val="28"/>
        </w:rPr>
      </w:pPr>
      <w:r w:rsidRPr="00FC295D">
        <w:rPr>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51784" w:rsidRPr="00FC295D" w:rsidRDefault="00351784" w:rsidP="00BA0D58">
      <w:pPr>
        <w:pStyle w:val="aff7"/>
        <w:numPr>
          <w:ilvl w:val="0"/>
          <w:numId w:val="73"/>
        </w:numPr>
        <w:ind w:left="426"/>
        <w:rPr>
          <w:szCs w:val="28"/>
        </w:rPr>
      </w:pPr>
      <w:r w:rsidRPr="00FC295D">
        <w:rPr>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351784" w:rsidRPr="00FC295D" w:rsidRDefault="00351784" w:rsidP="00351784">
      <w:pPr>
        <w:pStyle w:val="aff7"/>
        <w:ind w:left="0" w:firstLine="0"/>
        <w:rPr>
          <w:szCs w:val="28"/>
        </w:rPr>
      </w:pPr>
      <w:r w:rsidRPr="00FC295D">
        <w:rPr>
          <w:szCs w:val="28"/>
          <w:u w:val="single"/>
        </w:rPr>
        <w:t>Экологическое воспитание:</w:t>
      </w:r>
    </w:p>
    <w:p w:rsidR="00351784" w:rsidRPr="00FC295D" w:rsidRDefault="00351784" w:rsidP="00BA0D58">
      <w:pPr>
        <w:pStyle w:val="aff7"/>
        <w:numPr>
          <w:ilvl w:val="0"/>
          <w:numId w:val="46"/>
        </w:numPr>
        <w:ind w:left="426"/>
        <w:rPr>
          <w:szCs w:val="28"/>
        </w:rPr>
      </w:pPr>
      <w:r w:rsidRPr="00FC295D">
        <w:rPr>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351784" w:rsidRPr="00FC295D" w:rsidRDefault="00351784" w:rsidP="00BA0D58">
      <w:pPr>
        <w:pStyle w:val="aff7"/>
        <w:numPr>
          <w:ilvl w:val="0"/>
          <w:numId w:val="46"/>
        </w:numPr>
        <w:ind w:left="426"/>
        <w:rPr>
          <w:szCs w:val="28"/>
        </w:rPr>
      </w:pPr>
      <w:r w:rsidRPr="00FC295D">
        <w:rPr>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351784" w:rsidRPr="00FC295D" w:rsidRDefault="00351784" w:rsidP="00351784">
      <w:pPr>
        <w:pStyle w:val="aff7"/>
        <w:ind w:left="66" w:firstLine="0"/>
        <w:rPr>
          <w:szCs w:val="28"/>
        </w:rPr>
      </w:pPr>
      <w:r w:rsidRPr="00FC295D">
        <w:rPr>
          <w:szCs w:val="28"/>
          <w:u w:val="single"/>
        </w:rPr>
        <w:t>Ценности научного познания:</w:t>
      </w:r>
    </w:p>
    <w:p w:rsidR="00351784" w:rsidRPr="00FC295D" w:rsidRDefault="00351784" w:rsidP="00BA0D58">
      <w:pPr>
        <w:pStyle w:val="aff7"/>
        <w:numPr>
          <w:ilvl w:val="0"/>
          <w:numId w:val="38"/>
        </w:numPr>
        <w:ind w:left="426"/>
        <w:rPr>
          <w:szCs w:val="28"/>
        </w:rPr>
      </w:pPr>
      <w:r w:rsidRPr="00FC295D">
        <w:rPr>
          <w:szCs w:val="28"/>
        </w:rPr>
        <w:t>деятельно выражающий познавательные интересы в разных предметных областях с учётом своих интересов, способностей, достижений;</w:t>
      </w:r>
    </w:p>
    <w:p w:rsidR="00351784" w:rsidRPr="00FC295D" w:rsidRDefault="00351784" w:rsidP="00BA0D58">
      <w:pPr>
        <w:pStyle w:val="aff7"/>
        <w:numPr>
          <w:ilvl w:val="0"/>
          <w:numId w:val="38"/>
        </w:numPr>
        <w:ind w:left="426"/>
        <w:rPr>
          <w:szCs w:val="28"/>
        </w:rPr>
      </w:pPr>
      <w:r w:rsidRPr="00FC295D">
        <w:rPr>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351784" w:rsidRPr="00FC295D" w:rsidRDefault="00351784" w:rsidP="00BA0D58">
      <w:pPr>
        <w:pStyle w:val="aff7"/>
        <w:numPr>
          <w:ilvl w:val="0"/>
          <w:numId w:val="38"/>
        </w:numPr>
        <w:ind w:left="426"/>
        <w:rPr>
          <w:szCs w:val="28"/>
        </w:rPr>
      </w:pPr>
      <w:r w:rsidRPr="00FC295D">
        <w:rPr>
          <w:szCs w:val="28"/>
        </w:rPr>
        <w:t>демонстрирующий навыки критического мышления, определения достоверной научной информации и критики антинаучных представлений;</w:t>
      </w:r>
    </w:p>
    <w:p w:rsidR="00351784" w:rsidRPr="00FC295D" w:rsidRDefault="00351784" w:rsidP="00BA0D58">
      <w:pPr>
        <w:pStyle w:val="aff7"/>
        <w:numPr>
          <w:ilvl w:val="0"/>
          <w:numId w:val="38"/>
        </w:numPr>
        <w:ind w:left="426"/>
        <w:rPr>
          <w:szCs w:val="28"/>
        </w:rPr>
      </w:pPr>
      <w:r w:rsidRPr="00FC295D">
        <w:rPr>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351784" w:rsidRPr="00FC295D" w:rsidRDefault="00351784" w:rsidP="00351784">
      <w:pPr>
        <w:pStyle w:val="aff7"/>
        <w:ind w:left="0" w:firstLine="0"/>
        <w:jc w:val="center"/>
        <w:rPr>
          <w:szCs w:val="28"/>
        </w:rPr>
      </w:pPr>
      <w:r w:rsidRPr="00FC295D">
        <w:rPr>
          <w:b/>
          <w:szCs w:val="28"/>
        </w:rPr>
        <w:t xml:space="preserve">ЦЕЛЕВЫЕ ОРИЕНТИРЫ ООП </w:t>
      </w:r>
      <w:r w:rsidR="00144CD2">
        <w:rPr>
          <w:b/>
          <w:szCs w:val="28"/>
        </w:rPr>
        <w:t>О</w:t>
      </w:r>
      <w:r w:rsidRPr="00FC295D">
        <w:rPr>
          <w:b/>
          <w:szCs w:val="28"/>
        </w:rPr>
        <w:t>ОО</w:t>
      </w:r>
    </w:p>
    <w:p w:rsidR="00351784" w:rsidRPr="00FC295D" w:rsidRDefault="00351784" w:rsidP="00351784">
      <w:pPr>
        <w:pStyle w:val="aff7"/>
        <w:ind w:left="0" w:firstLine="708"/>
        <w:rPr>
          <w:szCs w:val="28"/>
        </w:rPr>
      </w:pPr>
      <w:r w:rsidRPr="00FC295D">
        <w:rPr>
          <w:szCs w:val="28"/>
        </w:rPr>
        <w:t>Требования к личностным результатам освоения обучающимися ООП ООО установлены ФГОС ООО.</w:t>
      </w:r>
    </w:p>
    <w:p w:rsidR="00351784" w:rsidRPr="00FC295D" w:rsidRDefault="00351784" w:rsidP="00351784">
      <w:pPr>
        <w:pStyle w:val="aff7"/>
        <w:ind w:left="0" w:firstLine="708"/>
        <w:rPr>
          <w:szCs w:val="28"/>
        </w:rPr>
      </w:pPr>
      <w:r w:rsidRPr="00FC295D">
        <w:rPr>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351784" w:rsidRPr="00FC295D" w:rsidRDefault="00351784" w:rsidP="00351784">
      <w:pPr>
        <w:pStyle w:val="aff7"/>
        <w:ind w:left="0" w:firstLine="708"/>
        <w:rPr>
          <w:szCs w:val="28"/>
        </w:rPr>
      </w:pPr>
      <w:r w:rsidRPr="00FC295D">
        <w:rPr>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51784" w:rsidRPr="00FC295D" w:rsidRDefault="00351784" w:rsidP="00351784">
      <w:pPr>
        <w:pStyle w:val="aff7"/>
        <w:ind w:left="0" w:firstLine="708"/>
        <w:rPr>
          <w:szCs w:val="28"/>
        </w:rPr>
      </w:pPr>
      <w:r w:rsidRPr="00FC295D">
        <w:rPr>
          <w:b/>
          <w:szCs w:val="28"/>
        </w:rPr>
        <w:t>Целевые ориентиры результатов воспитания на уровне основного общего образования.</w:t>
      </w:r>
    </w:p>
    <w:p w:rsidR="00351784" w:rsidRPr="00FC295D" w:rsidRDefault="00351784" w:rsidP="00351784">
      <w:pPr>
        <w:pStyle w:val="aff7"/>
        <w:ind w:left="0" w:firstLine="0"/>
        <w:rPr>
          <w:szCs w:val="28"/>
        </w:rPr>
      </w:pPr>
      <w:r w:rsidRPr="00FC295D">
        <w:rPr>
          <w:szCs w:val="28"/>
          <w:u w:val="single"/>
        </w:rPr>
        <w:t>Гражданское воспитание:</w:t>
      </w:r>
    </w:p>
    <w:p w:rsidR="00351784" w:rsidRPr="00FC295D" w:rsidRDefault="00351784" w:rsidP="00BA0D58">
      <w:pPr>
        <w:pStyle w:val="aff7"/>
        <w:numPr>
          <w:ilvl w:val="0"/>
          <w:numId w:val="72"/>
        </w:numPr>
        <w:rPr>
          <w:szCs w:val="28"/>
        </w:rPr>
      </w:pPr>
      <w:r w:rsidRPr="00FC295D">
        <w:rPr>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51784" w:rsidRPr="00FC295D" w:rsidRDefault="00351784" w:rsidP="00BA0D58">
      <w:pPr>
        <w:pStyle w:val="aff7"/>
        <w:numPr>
          <w:ilvl w:val="0"/>
          <w:numId w:val="72"/>
        </w:numPr>
        <w:rPr>
          <w:szCs w:val="28"/>
        </w:rPr>
      </w:pPr>
      <w:r w:rsidRPr="00FC295D">
        <w:rPr>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51784" w:rsidRPr="00FC295D" w:rsidRDefault="00351784" w:rsidP="00BA0D58">
      <w:pPr>
        <w:pStyle w:val="aff7"/>
        <w:numPr>
          <w:ilvl w:val="0"/>
          <w:numId w:val="72"/>
        </w:numPr>
        <w:rPr>
          <w:szCs w:val="28"/>
        </w:rPr>
      </w:pPr>
      <w:r w:rsidRPr="00FC295D">
        <w:rPr>
          <w:szCs w:val="28"/>
        </w:rPr>
        <w:t>проявляющий уважение к государственным символам России, праздникам;</w:t>
      </w:r>
    </w:p>
    <w:p w:rsidR="00351784" w:rsidRPr="00FC295D" w:rsidRDefault="00351784" w:rsidP="00BA0D58">
      <w:pPr>
        <w:pStyle w:val="aff7"/>
        <w:numPr>
          <w:ilvl w:val="0"/>
          <w:numId w:val="72"/>
        </w:numPr>
        <w:rPr>
          <w:szCs w:val="28"/>
        </w:rPr>
      </w:pPr>
      <w:r w:rsidRPr="00FC295D">
        <w:rPr>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51784" w:rsidRPr="00FC295D" w:rsidRDefault="00351784" w:rsidP="00BA0D58">
      <w:pPr>
        <w:pStyle w:val="aff7"/>
        <w:numPr>
          <w:ilvl w:val="0"/>
          <w:numId w:val="72"/>
        </w:numPr>
        <w:rPr>
          <w:szCs w:val="28"/>
        </w:rPr>
      </w:pPr>
      <w:r w:rsidRPr="00FC295D">
        <w:rPr>
          <w:szCs w:val="28"/>
        </w:rPr>
        <w:t>выражающий неприятие любой дискриминации граждан, проявлений экстремизма, терроризма, коррупции в обществе;</w:t>
      </w:r>
    </w:p>
    <w:p w:rsidR="00351784" w:rsidRPr="00FC295D" w:rsidRDefault="00351784" w:rsidP="00BA0D58">
      <w:pPr>
        <w:pStyle w:val="aff7"/>
        <w:numPr>
          <w:ilvl w:val="0"/>
          <w:numId w:val="72"/>
        </w:numPr>
        <w:rPr>
          <w:szCs w:val="28"/>
        </w:rPr>
      </w:pPr>
      <w:r w:rsidRPr="00FC295D">
        <w:rPr>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351784" w:rsidRPr="00FC295D" w:rsidRDefault="00351784" w:rsidP="00351784">
      <w:pPr>
        <w:pStyle w:val="aff7"/>
        <w:ind w:left="0" w:firstLine="0"/>
        <w:rPr>
          <w:szCs w:val="28"/>
        </w:rPr>
      </w:pPr>
      <w:r w:rsidRPr="00FC295D">
        <w:rPr>
          <w:szCs w:val="28"/>
          <w:u w:val="single"/>
        </w:rPr>
        <w:t>Патриотическое воспитание:</w:t>
      </w:r>
    </w:p>
    <w:p w:rsidR="00351784" w:rsidRPr="00FC295D" w:rsidRDefault="00351784" w:rsidP="00BA0D58">
      <w:pPr>
        <w:pStyle w:val="aff7"/>
        <w:numPr>
          <w:ilvl w:val="0"/>
          <w:numId w:val="68"/>
        </w:numPr>
        <w:rPr>
          <w:szCs w:val="28"/>
        </w:rPr>
      </w:pPr>
      <w:r w:rsidRPr="00FC295D">
        <w:rPr>
          <w:szCs w:val="28"/>
        </w:rPr>
        <w:t>сознающий свою национальную, этническую принадлежность, любящий свой народ, его традиции, культуру;</w:t>
      </w:r>
    </w:p>
    <w:p w:rsidR="00351784" w:rsidRPr="00FC295D" w:rsidRDefault="00351784" w:rsidP="00BA0D58">
      <w:pPr>
        <w:pStyle w:val="aff7"/>
        <w:numPr>
          <w:ilvl w:val="0"/>
          <w:numId w:val="68"/>
        </w:numPr>
        <w:rPr>
          <w:szCs w:val="28"/>
        </w:rPr>
      </w:pPr>
      <w:r w:rsidRPr="00FC295D">
        <w:rPr>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51784" w:rsidRPr="00FC295D" w:rsidRDefault="00351784" w:rsidP="00BA0D58">
      <w:pPr>
        <w:pStyle w:val="aff7"/>
        <w:numPr>
          <w:ilvl w:val="0"/>
          <w:numId w:val="68"/>
        </w:numPr>
        <w:rPr>
          <w:szCs w:val="28"/>
        </w:rPr>
      </w:pPr>
      <w:r w:rsidRPr="00FC295D">
        <w:rPr>
          <w:szCs w:val="28"/>
        </w:rPr>
        <w:t>проявляющий интерес к познанию родного языка, истории и культуры своего края, своего народа, других народов России;</w:t>
      </w:r>
    </w:p>
    <w:p w:rsidR="00351784" w:rsidRPr="00FC295D" w:rsidRDefault="00351784" w:rsidP="00BA0D58">
      <w:pPr>
        <w:pStyle w:val="aff7"/>
        <w:numPr>
          <w:ilvl w:val="0"/>
          <w:numId w:val="68"/>
        </w:numPr>
        <w:rPr>
          <w:szCs w:val="28"/>
        </w:rPr>
      </w:pPr>
      <w:r w:rsidRPr="00FC295D">
        <w:rPr>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351784" w:rsidRPr="00FC295D" w:rsidRDefault="00351784" w:rsidP="00BA0D58">
      <w:pPr>
        <w:pStyle w:val="aff7"/>
        <w:numPr>
          <w:ilvl w:val="0"/>
          <w:numId w:val="68"/>
        </w:numPr>
        <w:rPr>
          <w:szCs w:val="28"/>
        </w:rPr>
      </w:pPr>
      <w:r w:rsidRPr="00FC295D">
        <w:rPr>
          <w:szCs w:val="28"/>
        </w:rPr>
        <w:t>принимающий участие в мероприятиях патриотической направленности.</w:t>
      </w:r>
    </w:p>
    <w:p w:rsidR="00351784" w:rsidRPr="00FC295D" w:rsidRDefault="00351784" w:rsidP="00351784">
      <w:pPr>
        <w:pStyle w:val="aff7"/>
        <w:ind w:left="0" w:firstLine="0"/>
        <w:rPr>
          <w:szCs w:val="28"/>
        </w:rPr>
      </w:pPr>
      <w:r w:rsidRPr="00FC295D">
        <w:rPr>
          <w:szCs w:val="28"/>
          <w:u w:val="single"/>
        </w:rPr>
        <w:t>Духовно-нравственное воспитание:</w:t>
      </w:r>
    </w:p>
    <w:p w:rsidR="00351784" w:rsidRPr="00FC295D" w:rsidRDefault="00351784" w:rsidP="00BA0D58">
      <w:pPr>
        <w:pStyle w:val="aff7"/>
        <w:numPr>
          <w:ilvl w:val="0"/>
          <w:numId w:val="39"/>
        </w:numPr>
        <w:rPr>
          <w:szCs w:val="28"/>
        </w:rPr>
      </w:pPr>
      <w:r w:rsidRPr="00FC295D">
        <w:rPr>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51784" w:rsidRPr="00FC295D" w:rsidRDefault="00351784" w:rsidP="00BA0D58">
      <w:pPr>
        <w:pStyle w:val="aff7"/>
        <w:numPr>
          <w:ilvl w:val="0"/>
          <w:numId w:val="39"/>
        </w:numPr>
        <w:rPr>
          <w:szCs w:val="28"/>
        </w:rPr>
      </w:pPr>
      <w:r w:rsidRPr="00FC295D">
        <w:rPr>
          <w:szCs w:val="28"/>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351784" w:rsidRPr="00FC295D" w:rsidRDefault="00351784" w:rsidP="00BA0D58">
      <w:pPr>
        <w:pStyle w:val="aff7"/>
        <w:numPr>
          <w:ilvl w:val="0"/>
          <w:numId w:val="39"/>
        </w:numPr>
        <w:rPr>
          <w:szCs w:val="28"/>
        </w:rPr>
      </w:pPr>
      <w:r w:rsidRPr="00FC295D">
        <w:rPr>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51784" w:rsidRPr="00FC295D" w:rsidRDefault="00351784" w:rsidP="00BA0D58">
      <w:pPr>
        <w:pStyle w:val="aff7"/>
        <w:numPr>
          <w:ilvl w:val="0"/>
          <w:numId w:val="39"/>
        </w:numPr>
        <w:rPr>
          <w:szCs w:val="28"/>
        </w:rPr>
      </w:pPr>
      <w:r w:rsidRPr="00FC295D">
        <w:rPr>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51784" w:rsidRPr="00FC295D" w:rsidRDefault="00351784" w:rsidP="00BA0D58">
      <w:pPr>
        <w:pStyle w:val="aff7"/>
        <w:numPr>
          <w:ilvl w:val="0"/>
          <w:numId w:val="39"/>
        </w:numPr>
        <w:rPr>
          <w:szCs w:val="28"/>
        </w:rPr>
      </w:pPr>
      <w:r w:rsidRPr="00FC295D">
        <w:rPr>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51784" w:rsidRPr="00FC295D" w:rsidRDefault="00351784" w:rsidP="00BA0D58">
      <w:pPr>
        <w:pStyle w:val="aff7"/>
        <w:numPr>
          <w:ilvl w:val="0"/>
          <w:numId w:val="39"/>
        </w:numPr>
        <w:rPr>
          <w:szCs w:val="28"/>
        </w:rPr>
      </w:pPr>
      <w:r w:rsidRPr="00FC295D">
        <w:rPr>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351784" w:rsidRPr="00FC295D" w:rsidRDefault="00351784" w:rsidP="00351784">
      <w:pPr>
        <w:pStyle w:val="aff7"/>
        <w:ind w:left="0" w:firstLine="0"/>
        <w:rPr>
          <w:szCs w:val="28"/>
        </w:rPr>
      </w:pPr>
      <w:r w:rsidRPr="00FC295D">
        <w:rPr>
          <w:szCs w:val="28"/>
          <w:u w:val="single"/>
        </w:rPr>
        <w:t>Эстетическое воспитание:</w:t>
      </w:r>
    </w:p>
    <w:p w:rsidR="00351784" w:rsidRPr="00FC295D" w:rsidRDefault="00351784" w:rsidP="00BA0D58">
      <w:pPr>
        <w:pStyle w:val="aff7"/>
        <w:numPr>
          <w:ilvl w:val="0"/>
          <w:numId w:val="17"/>
        </w:numPr>
        <w:rPr>
          <w:szCs w:val="28"/>
        </w:rPr>
      </w:pPr>
      <w:r w:rsidRPr="00FC295D">
        <w:rPr>
          <w:szCs w:val="28"/>
        </w:rPr>
        <w:t>выражающий понимание ценности отечественного и мирового искусства, народных традиций и народного творчества в искусстве;</w:t>
      </w:r>
    </w:p>
    <w:p w:rsidR="00351784" w:rsidRPr="00FC295D" w:rsidRDefault="00351784" w:rsidP="00BA0D58">
      <w:pPr>
        <w:pStyle w:val="aff7"/>
        <w:numPr>
          <w:ilvl w:val="0"/>
          <w:numId w:val="17"/>
        </w:numPr>
        <w:rPr>
          <w:szCs w:val="28"/>
        </w:rPr>
      </w:pPr>
      <w:r w:rsidRPr="00FC295D">
        <w:rPr>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51784" w:rsidRPr="00FC295D" w:rsidRDefault="00351784" w:rsidP="00BA0D58">
      <w:pPr>
        <w:pStyle w:val="aff7"/>
        <w:numPr>
          <w:ilvl w:val="0"/>
          <w:numId w:val="17"/>
        </w:numPr>
        <w:rPr>
          <w:szCs w:val="28"/>
        </w:rPr>
      </w:pPr>
      <w:r w:rsidRPr="00FC295D">
        <w:rPr>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51784" w:rsidRPr="00FC295D" w:rsidRDefault="00351784" w:rsidP="00BA0D58">
      <w:pPr>
        <w:pStyle w:val="aff7"/>
        <w:numPr>
          <w:ilvl w:val="0"/>
          <w:numId w:val="17"/>
        </w:numPr>
        <w:rPr>
          <w:szCs w:val="28"/>
        </w:rPr>
      </w:pPr>
      <w:r w:rsidRPr="00FC295D">
        <w:rPr>
          <w:szCs w:val="28"/>
        </w:rPr>
        <w:t>ориентированный на самовыражение в разных видах искусства, в художественном творчестве.</w:t>
      </w:r>
    </w:p>
    <w:p w:rsidR="00351784" w:rsidRPr="00FC295D" w:rsidRDefault="00351784" w:rsidP="00351784">
      <w:pPr>
        <w:pStyle w:val="aff7"/>
        <w:ind w:left="0" w:firstLine="0"/>
        <w:rPr>
          <w:szCs w:val="28"/>
        </w:rPr>
      </w:pPr>
      <w:r w:rsidRPr="00FC295D">
        <w:rPr>
          <w:szCs w:val="28"/>
          <w:u w:val="single"/>
        </w:rPr>
        <w:t>Физическое воспитание</w:t>
      </w:r>
      <w:r w:rsidRPr="00FC295D">
        <w:rPr>
          <w:szCs w:val="28"/>
        </w:rPr>
        <w:t>, формирование культуры здоровья и эмоционального благополучия:</w:t>
      </w:r>
    </w:p>
    <w:p w:rsidR="00351784" w:rsidRPr="00FC295D" w:rsidRDefault="00351784" w:rsidP="00BA0D58">
      <w:pPr>
        <w:pStyle w:val="aff7"/>
        <w:numPr>
          <w:ilvl w:val="0"/>
          <w:numId w:val="12"/>
        </w:numPr>
        <w:rPr>
          <w:szCs w:val="28"/>
        </w:rPr>
      </w:pPr>
      <w:r w:rsidRPr="00FC295D">
        <w:rPr>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51784" w:rsidRPr="00FC295D" w:rsidRDefault="00351784" w:rsidP="00BA0D58">
      <w:pPr>
        <w:pStyle w:val="aff7"/>
        <w:numPr>
          <w:ilvl w:val="0"/>
          <w:numId w:val="12"/>
        </w:numPr>
        <w:rPr>
          <w:szCs w:val="28"/>
        </w:rPr>
      </w:pPr>
      <w:r w:rsidRPr="00FC295D">
        <w:rPr>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51784" w:rsidRPr="00FC295D" w:rsidRDefault="00351784" w:rsidP="00BA0D58">
      <w:pPr>
        <w:pStyle w:val="aff7"/>
        <w:numPr>
          <w:ilvl w:val="0"/>
          <w:numId w:val="12"/>
        </w:numPr>
        <w:rPr>
          <w:szCs w:val="28"/>
        </w:rPr>
      </w:pPr>
      <w:r w:rsidRPr="00FC295D">
        <w:rPr>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51784" w:rsidRPr="00FC295D" w:rsidRDefault="00351784" w:rsidP="00BA0D58">
      <w:pPr>
        <w:pStyle w:val="aff7"/>
        <w:numPr>
          <w:ilvl w:val="0"/>
          <w:numId w:val="12"/>
        </w:numPr>
        <w:rPr>
          <w:szCs w:val="28"/>
        </w:rPr>
      </w:pPr>
      <w:r w:rsidRPr="00FC295D">
        <w:rPr>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351784" w:rsidRPr="00FC295D" w:rsidRDefault="00351784" w:rsidP="00BA0D58">
      <w:pPr>
        <w:pStyle w:val="aff7"/>
        <w:numPr>
          <w:ilvl w:val="0"/>
          <w:numId w:val="12"/>
        </w:numPr>
        <w:rPr>
          <w:szCs w:val="28"/>
        </w:rPr>
      </w:pPr>
      <w:r w:rsidRPr="00FC295D">
        <w:rPr>
          <w:szCs w:val="28"/>
        </w:rPr>
        <w:t>способный адаптироваться к меняющимся социальным, информационным и природным условиям, стрессовым ситуациям.</w:t>
      </w:r>
    </w:p>
    <w:p w:rsidR="00351784" w:rsidRPr="00FC295D" w:rsidRDefault="00351784" w:rsidP="00351784">
      <w:pPr>
        <w:pStyle w:val="aff7"/>
        <w:ind w:left="0" w:firstLine="0"/>
        <w:rPr>
          <w:szCs w:val="28"/>
        </w:rPr>
      </w:pPr>
      <w:r w:rsidRPr="00FC295D">
        <w:rPr>
          <w:szCs w:val="28"/>
          <w:u w:val="single"/>
        </w:rPr>
        <w:t>Трудовое воспитание:</w:t>
      </w:r>
    </w:p>
    <w:p w:rsidR="00351784" w:rsidRPr="00FC295D" w:rsidRDefault="00351784" w:rsidP="00BA0D58">
      <w:pPr>
        <w:pStyle w:val="aff7"/>
        <w:numPr>
          <w:ilvl w:val="0"/>
          <w:numId w:val="42"/>
        </w:numPr>
        <w:rPr>
          <w:szCs w:val="28"/>
        </w:rPr>
      </w:pPr>
      <w:r w:rsidRPr="00FC295D">
        <w:rPr>
          <w:szCs w:val="28"/>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351784" w:rsidRPr="00FC295D" w:rsidRDefault="00351784" w:rsidP="00BA0D58">
      <w:pPr>
        <w:pStyle w:val="aff7"/>
        <w:numPr>
          <w:ilvl w:val="0"/>
          <w:numId w:val="42"/>
        </w:numPr>
        <w:rPr>
          <w:szCs w:val="28"/>
        </w:rPr>
      </w:pPr>
      <w:r w:rsidRPr="00FC295D">
        <w:rPr>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51784" w:rsidRPr="00FC295D" w:rsidRDefault="00351784" w:rsidP="00BA0D58">
      <w:pPr>
        <w:pStyle w:val="aff7"/>
        <w:numPr>
          <w:ilvl w:val="0"/>
          <w:numId w:val="42"/>
        </w:numPr>
        <w:rPr>
          <w:szCs w:val="28"/>
        </w:rPr>
      </w:pPr>
      <w:r w:rsidRPr="00FC295D">
        <w:rPr>
          <w:szCs w:val="28"/>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51784" w:rsidRPr="00FC295D" w:rsidRDefault="00351784" w:rsidP="00BA0D58">
      <w:pPr>
        <w:pStyle w:val="aff7"/>
        <w:numPr>
          <w:ilvl w:val="0"/>
          <w:numId w:val="42"/>
        </w:numPr>
        <w:rPr>
          <w:szCs w:val="28"/>
        </w:rPr>
      </w:pPr>
      <w:r w:rsidRPr="00FC295D">
        <w:rPr>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351784" w:rsidRPr="00FC295D" w:rsidRDefault="00351784" w:rsidP="00351784">
      <w:pPr>
        <w:pStyle w:val="aff7"/>
        <w:ind w:left="0" w:firstLine="0"/>
        <w:rPr>
          <w:szCs w:val="28"/>
        </w:rPr>
      </w:pPr>
      <w:r w:rsidRPr="00FC295D">
        <w:rPr>
          <w:szCs w:val="28"/>
          <w:u w:val="single"/>
        </w:rPr>
        <w:t>Экологическое воспитание:</w:t>
      </w:r>
    </w:p>
    <w:p w:rsidR="00351784" w:rsidRPr="00FC295D" w:rsidRDefault="00351784" w:rsidP="00BA0D58">
      <w:pPr>
        <w:pStyle w:val="aff7"/>
        <w:numPr>
          <w:ilvl w:val="0"/>
          <w:numId w:val="18"/>
        </w:numPr>
        <w:rPr>
          <w:szCs w:val="28"/>
        </w:rPr>
      </w:pPr>
      <w:r w:rsidRPr="00FC295D">
        <w:rPr>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351784" w:rsidRPr="00FC295D" w:rsidRDefault="00351784" w:rsidP="00BA0D58">
      <w:pPr>
        <w:pStyle w:val="aff7"/>
        <w:numPr>
          <w:ilvl w:val="0"/>
          <w:numId w:val="18"/>
        </w:numPr>
        <w:rPr>
          <w:szCs w:val="28"/>
        </w:rPr>
      </w:pPr>
      <w:r w:rsidRPr="00FC295D">
        <w:rPr>
          <w:szCs w:val="28"/>
        </w:rPr>
        <w:t>сознающий свою ответственность как гражданина и потребителя в условиях взаимосвязи природной, технологической и социальной сред;</w:t>
      </w:r>
    </w:p>
    <w:p w:rsidR="00351784" w:rsidRPr="00FC295D" w:rsidRDefault="00351784" w:rsidP="00BA0D58">
      <w:pPr>
        <w:pStyle w:val="aff7"/>
        <w:numPr>
          <w:ilvl w:val="0"/>
          <w:numId w:val="18"/>
        </w:numPr>
        <w:rPr>
          <w:szCs w:val="28"/>
        </w:rPr>
      </w:pPr>
      <w:r w:rsidRPr="00FC295D">
        <w:rPr>
          <w:szCs w:val="28"/>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51784" w:rsidRPr="00FC295D" w:rsidRDefault="00351784" w:rsidP="00BA0D58">
      <w:pPr>
        <w:pStyle w:val="aff7"/>
        <w:numPr>
          <w:ilvl w:val="0"/>
          <w:numId w:val="18"/>
        </w:numPr>
        <w:rPr>
          <w:szCs w:val="28"/>
        </w:rPr>
      </w:pPr>
      <w:r w:rsidRPr="00FC295D">
        <w:rPr>
          <w:szCs w:val="28"/>
        </w:rPr>
        <w:t>участвующий в практической деятельности экологической, природоохранной направленности.</w:t>
      </w:r>
    </w:p>
    <w:p w:rsidR="00351784" w:rsidRPr="00FC295D" w:rsidRDefault="00351784" w:rsidP="00351784">
      <w:pPr>
        <w:pStyle w:val="aff7"/>
        <w:ind w:left="0" w:firstLine="0"/>
        <w:rPr>
          <w:szCs w:val="28"/>
        </w:rPr>
      </w:pPr>
      <w:r w:rsidRPr="00FC295D">
        <w:rPr>
          <w:szCs w:val="28"/>
          <w:u w:val="single"/>
        </w:rPr>
        <w:t>Ценности научного познания:</w:t>
      </w:r>
    </w:p>
    <w:p w:rsidR="00351784" w:rsidRPr="00FC295D" w:rsidRDefault="00351784" w:rsidP="00BA0D58">
      <w:pPr>
        <w:pStyle w:val="aff7"/>
        <w:numPr>
          <w:ilvl w:val="0"/>
          <w:numId w:val="13"/>
        </w:numPr>
        <w:rPr>
          <w:szCs w:val="28"/>
        </w:rPr>
      </w:pPr>
      <w:r w:rsidRPr="00FC295D">
        <w:rPr>
          <w:szCs w:val="28"/>
        </w:rPr>
        <w:t>выражающий познавательные интересы в разных предметных областях с учётом индивидуальных интересов, способностей, достижений;</w:t>
      </w:r>
    </w:p>
    <w:p w:rsidR="00351784" w:rsidRPr="00FC295D" w:rsidRDefault="00351784" w:rsidP="00BA0D58">
      <w:pPr>
        <w:pStyle w:val="aff7"/>
        <w:numPr>
          <w:ilvl w:val="0"/>
          <w:numId w:val="13"/>
        </w:numPr>
        <w:rPr>
          <w:szCs w:val="28"/>
        </w:rPr>
      </w:pPr>
      <w:r w:rsidRPr="00FC295D">
        <w:rPr>
          <w:szCs w:val="28"/>
        </w:rPr>
        <w:t>ориентированный в деятельности на научные знания о природе и обществе, взаимосвязях человека с природной и социальной средой;</w:t>
      </w:r>
    </w:p>
    <w:p w:rsidR="00351784" w:rsidRPr="00FC295D" w:rsidRDefault="00351784" w:rsidP="00BA0D58">
      <w:pPr>
        <w:pStyle w:val="aff7"/>
        <w:numPr>
          <w:ilvl w:val="0"/>
          <w:numId w:val="13"/>
        </w:numPr>
        <w:rPr>
          <w:szCs w:val="28"/>
        </w:rPr>
      </w:pPr>
      <w:r w:rsidRPr="00FC295D">
        <w:rPr>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51784" w:rsidRPr="00FC295D" w:rsidRDefault="00351784" w:rsidP="00BA0D58">
      <w:pPr>
        <w:pStyle w:val="aff7"/>
        <w:numPr>
          <w:ilvl w:val="0"/>
          <w:numId w:val="13"/>
        </w:numPr>
        <w:rPr>
          <w:szCs w:val="28"/>
        </w:rPr>
      </w:pPr>
      <w:r w:rsidRPr="00FC295D">
        <w:rPr>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351784" w:rsidRPr="00FC295D" w:rsidRDefault="00351784" w:rsidP="00351784">
      <w:pPr>
        <w:pStyle w:val="aff7"/>
        <w:ind w:left="0" w:firstLine="0"/>
        <w:rPr>
          <w:szCs w:val="28"/>
        </w:rPr>
      </w:pPr>
      <w:r w:rsidRPr="00FC295D">
        <w:rPr>
          <w:b/>
          <w:szCs w:val="28"/>
        </w:rPr>
        <w:t>РАЗДЕЛ 2. СОДЕРЖАТЕЛЬНЫЙ</w:t>
      </w:r>
    </w:p>
    <w:p w:rsidR="00351784" w:rsidRPr="00FC295D" w:rsidRDefault="00351784" w:rsidP="00351784">
      <w:pPr>
        <w:pStyle w:val="aff7"/>
        <w:jc w:val="center"/>
        <w:rPr>
          <w:szCs w:val="28"/>
        </w:rPr>
      </w:pPr>
      <w:r w:rsidRPr="00FC295D">
        <w:rPr>
          <w:b/>
          <w:szCs w:val="28"/>
        </w:rPr>
        <w:t>2.1 УКЛАД ОБЩЕОБРАЗОВАТЕЛЬНОЙ ОРГАНИЗАЦИИ</w:t>
      </w:r>
    </w:p>
    <w:p w:rsidR="00351784" w:rsidRPr="00FC295D" w:rsidRDefault="00351784" w:rsidP="00351784">
      <w:pPr>
        <w:ind w:firstLine="345"/>
        <w:rPr>
          <w:rFonts w:ascii="Times New Roman" w:hAnsi="Times New Roman" w:cs="Times New Roman"/>
          <w:sz w:val="28"/>
          <w:szCs w:val="28"/>
        </w:rPr>
      </w:pPr>
      <w:r w:rsidRPr="00FC295D">
        <w:rPr>
          <w:rFonts w:ascii="Times New Roman" w:hAnsi="Times New Roman" w:cs="Times New Roman"/>
          <w:sz w:val="28"/>
          <w:szCs w:val="28"/>
        </w:rPr>
        <w:t>Муниципальное общеобразовательное учреждение «Средняя общеобразов</w:t>
      </w:r>
      <w:r w:rsidRPr="00FC295D">
        <w:rPr>
          <w:rFonts w:ascii="Times New Roman" w:hAnsi="Times New Roman" w:cs="Times New Roman"/>
          <w:sz w:val="28"/>
          <w:szCs w:val="28"/>
        </w:rPr>
        <w:t>а</w:t>
      </w:r>
      <w:r w:rsidRPr="00FC295D">
        <w:rPr>
          <w:rFonts w:ascii="Times New Roman" w:hAnsi="Times New Roman" w:cs="Times New Roman"/>
          <w:sz w:val="28"/>
          <w:szCs w:val="28"/>
        </w:rPr>
        <w:t>тельная школа № 2 имени Н.Д. Терещенко», с. Иргаклы, (МОУ СОШ № 2 им. Н.Д. Терещенко, с. Иргаклы) находится в замечательном уголке России – на Ставрополье, в Степновском районе. Степной этот край богат добрыми трад</w:t>
      </w:r>
      <w:r w:rsidRPr="00FC295D">
        <w:rPr>
          <w:rFonts w:ascii="Times New Roman" w:hAnsi="Times New Roman" w:cs="Times New Roman"/>
          <w:sz w:val="28"/>
          <w:szCs w:val="28"/>
        </w:rPr>
        <w:t>и</w:t>
      </w:r>
      <w:r w:rsidRPr="00FC295D">
        <w:rPr>
          <w:rFonts w:ascii="Times New Roman" w:hAnsi="Times New Roman" w:cs="Times New Roman"/>
          <w:sz w:val="28"/>
          <w:szCs w:val="28"/>
        </w:rPr>
        <w:t>циями и уважительным отношением к людям разных национальностей. И во многом это благодаря школе, которая является фундаментом нравственности в любом месте и во все времена.</w:t>
      </w:r>
    </w:p>
    <w:p w:rsidR="00351784" w:rsidRPr="00FC295D" w:rsidRDefault="00351784" w:rsidP="00351784">
      <w:pPr>
        <w:ind w:firstLine="345"/>
        <w:rPr>
          <w:rFonts w:ascii="Times New Roman" w:hAnsi="Times New Roman" w:cs="Times New Roman"/>
          <w:sz w:val="28"/>
          <w:szCs w:val="28"/>
        </w:rPr>
      </w:pPr>
      <w:r w:rsidRPr="00FC295D">
        <w:rPr>
          <w:rFonts w:ascii="Times New Roman" w:hAnsi="Times New Roman" w:cs="Times New Roman"/>
          <w:sz w:val="28"/>
          <w:szCs w:val="28"/>
        </w:rPr>
        <w:t xml:space="preserve">В 1974 году прошлого века трудами и заботами председателя колхоза «Путь к коммунизму» Николая Дмитриевича Терещенко было построено трехэтажное здание новой школы, которая 1 сентября и  распахнула  двери своим ученикам. А было их в тот год около одной тысячи, по 40 человек училось в каждом классе. </w:t>
      </w:r>
    </w:p>
    <w:p w:rsidR="00351784" w:rsidRPr="00FC295D" w:rsidRDefault="00351784" w:rsidP="00351784">
      <w:pPr>
        <w:ind w:firstLine="345"/>
        <w:rPr>
          <w:rFonts w:ascii="Times New Roman" w:hAnsi="Times New Roman" w:cs="Times New Roman"/>
          <w:sz w:val="28"/>
          <w:szCs w:val="28"/>
        </w:rPr>
      </w:pPr>
      <w:r w:rsidRPr="00FC295D">
        <w:rPr>
          <w:rFonts w:ascii="Times New Roman" w:hAnsi="Times New Roman" w:cs="Times New Roman"/>
          <w:sz w:val="28"/>
          <w:szCs w:val="28"/>
        </w:rPr>
        <w:t>Первый выпускной бал состоялся в 1975 году.  За 50 лет своей жизни школа провела  - 49 выпусков, дала путевку в жизнь более 4000 выпускникам.  За эти годы  92  медалистов вышли  из стен школы №2  и разлетелись по  всему миру.</w:t>
      </w:r>
    </w:p>
    <w:p w:rsidR="00351784" w:rsidRPr="00FC295D" w:rsidRDefault="00351784" w:rsidP="00351784">
      <w:pPr>
        <w:ind w:firstLine="345"/>
        <w:rPr>
          <w:rFonts w:ascii="Times New Roman" w:hAnsi="Times New Roman" w:cs="Times New Roman"/>
          <w:sz w:val="28"/>
          <w:szCs w:val="28"/>
        </w:rPr>
      </w:pPr>
      <w:r w:rsidRPr="00FC295D">
        <w:rPr>
          <w:rFonts w:ascii="Times New Roman" w:hAnsi="Times New Roman" w:cs="Times New Roman"/>
          <w:sz w:val="28"/>
          <w:szCs w:val="28"/>
        </w:rPr>
        <w:t>Численность обучающихся на 1 сентября 2023 года составляет 538 человек, численность педагогического коллектива – 34 человек. Обучение ведётся с 1 по 11 класс по трем уровням образования: начальное общее образование, основное общее образование, среднее общее образование. 26 классов-комплектов что определило необходимость обучения в 2 смены, во вторую смену обучаются 2-е и 3-и классы.</w:t>
      </w:r>
    </w:p>
    <w:p w:rsidR="00351784" w:rsidRPr="00FC295D" w:rsidRDefault="00351784" w:rsidP="00351784">
      <w:pPr>
        <w:ind w:firstLine="345"/>
        <w:rPr>
          <w:rFonts w:ascii="Times New Roman" w:hAnsi="Times New Roman" w:cs="Times New Roman"/>
          <w:sz w:val="28"/>
          <w:szCs w:val="28"/>
        </w:rPr>
      </w:pPr>
      <w:r w:rsidRPr="00FC295D">
        <w:rPr>
          <w:rFonts w:ascii="Times New Roman" w:hAnsi="Times New Roman" w:cs="Times New Roman"/>
          <w:sz w:val="28"/>
          <w:szCs w:val="28"/>
        </w:rPr>
        <w:t>Все классные руководители в 2021 году прошли переподготовку «Орган</w:t>
      </w:r>
      <w:r w:rsidRPr="00FC295D">
        <w:rPr>
          <w:rFonts w:ascii="Times New Roman" w:hAnsi="Times New Roman" w:cs="Times New Roman"/>
          <w:sz w:val="28"/>
          <w:szCs w:val="28"/>
        </w:rPr>
        <w:t>и</w:t>
      </w:r>
      <w:r w:rsidRPr="00FC295D">
        <w:rPr>
          <w:rFonts w:ascii="Times New Roman" w:hAnsi="Times New Roman" w:cs="Times New Roman"/>
          <w:sz w:val="28"/>
          <w:szCs w:val="28"/>
        </w:rPr>
        <w:t>зация работы классного руководителя в образовательной организации» для осуществления профессиональной деятельности в сфере образования по пр</w:t>
      </w:r>
      <w:r w:rsidRPr="00FC295D">
        <w:rPr>
          <w:rFonts w:ascii="Times New Roman" w:hAnsi="Times New Roman" w:cs="Times New Roman"/>
          <w:sz w:val="28"/>
          <w:szCs w:val="28"/>
        </w:rPr>
        <w:t>о</w:t>
      </w:r>
      <w:r w:rsidRPr="00FC295D">
        <w:rPr>
          <w:rFonts w:ascii="Times New Roman" w:hAnsi="Times New Roman" w:cs="Times New Roman"/>
          <w:sz w:val="28"/>
          <w:szCs w:val="28"/>
        </w:rPr>
        <w:t>филю «Классный руководитель». Педагоги, преподающие внеурочные занятия, прошли в 2022 году переподготовку «Педагог дополнительного образования».</w:t>
      </w:r>
    </w:p>
    <w:p w:rsidR="00351784" w:rsidRPr="00FC295D" w:rsidRDefault="00351784" w:rsidP="00351784">
      <w:pPr>
        <w:pStyle w:val="aff7"/>
        <w:ind w:left="0" w:firstLine="345"/>
        <w:rPr>
          <w:szCs w:val="28"/>
        </w:rPr>
      </w:pPr>
      <w:r w:rsidRPr="00FC295D">
        <w:rPr>
          <w:szCs w:val="28"/>
        </w:rPr>
        <w:t xml:space="preserve">МОУ СОШ № 2 им. Н.Д. Терещенко, с. Иргаклы находится в удалении от городов и в 20 км от районного центра села Степное. Социокультурная среда села консервативна, устойчива и традиционна. На организацию воспитательного процесса в сельской школе влияет специфика сельского социума. </w:t>
      </w:r>
    </w:p>
    <w:p w:rsidR="00351784" w:rsidRPr="00FC295D" w:rsidRDefault="00351784" w:rsidP="00351784">
      <w:pPr>
        <w:pStyle w:val="aff7"/>
        <w:ind w:left="0" w:firstLine="345"/>
        <w:rPr>
          <w:szCs w:val="28"/>
        </w:rPr>
      </w:pPr>
      <w:r w:rsidRPr="00FC295D">
        <w:rPr>
          <w:szCs w:val="28"/>
        </w:rPr>
        <w:t xml:space="preserve">На селе в большей степени, чем в городе, сохранилась целостность национального самосознания, внутреннее духовное богатство, бережное отношение к Родине и природе. Сельская нравственно-этическая среда относительно устойчива. В таких условиях у детей значительно раньше формируется уважение к семейным традициям, почитание старших, уважение к людям труда, взаимопомощь. Школа успешно исполняет роль носителя, генератора и трансформатора самых лучших, прогрессивных идей, традиций. Являясь основным культурным центром села, МОУ СОШ № 2 им. Н.Д. Терещенко, с. Иргаклы берет на себя воспитательные функции по развитию и укреплению данных традиций.  Воплощается это через существующие в школе добрые традиции, систему дополнительного образования школы.  </w:t>
      </w:r>
    </w:p>
    <w:p w:rsidR="00351784" w:rsidRPr="00FC295D" w:rsidRDefault="00351784" w:rsidP="00351784">
      <w:pPr>
        <w:pStyle w:val="aff7"/>
        <w:ind w:left="0" w:firstLine="345"/>
        <w:rPr>
          <w:szCs w:val="28"/>
        </w:rPr>
      </w:pPr>
      <w:r w:rsidRPr="00FC295D">
        <w:rPr>
          <w:szCs w:val="28"/>
        </w:rPr>
        <w:t xml:space="preserve">Процесс воспитания в МОУ СОШ № 2 им. Н.Д. Терещенко, с. Иргаклы основывается на следующих принципах взаимодействия педагогов и школьников: </w:t>
      </w:r>
    </w:p>
    <w:p w:rsidR="00351784" w:rsidRPr="00FC295D" w:rsidRDefault="00351784" w:rsidP="00BA0D58">
      <w:pPr>
        <w:pStyle w:val="aff7"/>
        <w:numPr>
          <w:ilvl w:val="0"/>
          <w:numId w:val="24"/>
        </w:numPr>
        <w:rPr>
          <w:szCs w:val="28"/>
        </w:rPr>
      </w:pPr>
      <w:r w:rsidRPr="00FC295D">
        <w:rPr>
          <w:szCs w:val="28"/>
        </w:rPr>
        <w:t xml:space="preserve">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351784" w:rsidRPr="00FC295D" w:rsidRDefault="00351784" w:rsidP="00BA0D58">
      <w:pPr>
        <w:pStyle w:val="aff7"/>
        <w:numPr>
          <w:ilvl w:val="0"/>
          <w:numId w:val="24"/>
        </w:numPr>
        <w:rPr>
          <w:szCs w:val="28"/>
        </w:rPr>
      </w:pPr>
      <w:r w:rsidRPr="00FC295D">
        <w:rPr>
          <w:szCs w:val="28"/>
        </w:rPr>
        <w:t xml:space="preserve">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351784" w:rsidRPr="00FC295D" w:rsidRDefault="00351784" w:rsidP="00BA0D58">
      <w:pPr>
        <w:pStyle w:val="aff7"/>
        <w:numPr>
          <w:ilvl w:val="0"/>
          <w:numId w:val="24"/>
        </w:numPr>
        <w:rPr>
          <w:szCs w:val="28"/>
        </w:rPr>
      </w:pPr>
      <w:r w:rsidRPr="00FC295D">
        <w:rPr>
          <w:szCs w:val="28"/>
        </w:rPr>
        <w:t xml:space="preserve">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351784" w:rsidRPr="00FC295D" w:rsidRDefault="00351784" w:rsidP="00BA0D58">
      <w:pPr>
        <w:pStyle w:val="aff7"/>
        <w:numPr>
          <w:ilvl w:val="0"/>
          <w:numId w:val="24"/>
        </w:numPr>
        <w:rPr>
          <w:szCs w:val="28"/>
        </w:rPr>
      </w:pPr>
      <w:r w:rsidRPr="00FC295D">
        <w:rPr>
          <w:szCs w:val="28"/>
        </w:rPr>
        <w:t xml:space="preserve">организации основных совместных дел школьников и педагогов как предмета совместной работы и взрослых, и детей; </w:t>
      </w:r>
    </w:p>
    <w:p w:rsidR="00351784" w:rsidRPr="00FC295D" w:rsidRDefault="00351784" w:rsidP="00BA0D58">
      <w:pPr>
        <w:pStyle w:val="aff7"/>
        <w:numPr>
          <w:ilvl w:val="0"/>
          <w:numId w:val="24"/>
        </w:numPr>
        <w:rPr>
          <w:szCs w:val="28"/>
        </w:rPr>
      </w:pPr>
      <w:r w:rsidRPr="00FC295D">
        <w:rPr>
          <w:szCs w:val="28"/>
        </w:rPr>
        <w:t xml:space="preserve">системности, целесообразности и нешаблонности воспитания как условий его эффективности. </w:t>
      </w:r>
    </w:p>
    <w:p w:rsidR="00351784" w:rsidRPr="00FC295D" w:rsidRDefault="00351784" w:rsidP="00351784">
      <w:pPr>
        <w:pStyle w:val="aff7"/>
        <w:ind w:left="0" w:firstLine="345"/>
        <w:rPr>
          <w:szCs w:val="28"/>
        </w:rPr>
      </w:pPr>
      <w:r w:rsidRPr="00FC295D">
        <w:rPr>
          <w:szCs w:val="28"/>
        </w:rPr>
        <w:t xml:space="preserve">Основные традиции воспитания в МОУ СОШ № 2 им. Н.Д. Терещенко, с. Иргаклы: </w:t>
      </w:r>
    </w:p>
    <w:p w:rsidR="00351784" w:rsidRPr="00FC295D" w:rsidRDefault="00351784" w:rsidP="00BA0D58">
      <w:pPr>
        <w:pStyle w:val="aff7"/>
        <w:numPr>
          <w:ilvl w:val="0"/>
          <w:numId w:val="47"/>
        </w:numPr>
        <w:rPr>
          <w:szCs w:val="28"/>
        </w:rPr>
      </w:pPr>
      <w:r w:rsidRPr="00FC295D">
        <w:rPr>
          <w:szCs w:val="28"/>
        </w:rPr>
        <w:t xml:space="preserve">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351784" w:rsidRPr="00FC295D" w:rsidRDefault="00351784" w:rsidP="00BA0D58">
      <w:pPr>
        <w:pStyle w:val="aff7"/>
        <w:numPr>
          <w:ilvl w:val="0"/>
          <w:numId w:val="47"/>
        </w:numPr>
        <w:rPr>
          <w:szCs w:val="28"/>
        </w:rPr>
      </w:pPr>
      <w:r w:rsidRPr="00FC295D">
        <w:rPr>
          <w:szCs w:val="28"/>
        </w:rPr>
        <w:t xml:space="preserve">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p>
    <w:p w:rsidR="00351784" w:rsidRPr="00FC295D" w:rsidRDefault="00351784" w:rsidP="00BA0D58">
      <w:pPr>
        <w:pStyle w:val="aff7"/>
        <w:numPr>
          <w:ilvl w:val="0"/>
          <w:numId w:val="47"/>
        </w:numPr>
        <w:rPr>
          <w:szCs w:val="28"/>
        </w:rPr>
      </w:pPr>
      <w:r w:rsidRPr="00FC295D">
        <w:rPr>
          <w:szCs w:val="28"/>
        </w:rPr>
        <w:t xml:space="preserve">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351784" w:rsidRPr="00FC295D" w:rsidRDefault="00351784" w:rsidP="00BA0D58">
      <w:pPr>
        <w:pStyle w:val="aff7"/>
        <w:numPr>
          <w:ilvl w:val="0"/>
          <w:numId w:val="47"/>
        </w:numPr>
        <w:rPr>
          <w:szCs w:val="28"/>
        </w:rPr>
      </w:pPr>
      <w:r w:rsidRPr="00FC295D">
        <w:rPr>
          <w:szCs w:val="28"/>
        </w:rPr>
        <w:t xml:space="preserve">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  </w:t>
      </w:r>
    </w:p>
    <w:p w:rsidR="00351784" w:rsidRPr="00FC295D" w:rsidRDefault="00351784" w:rsidP="00BA0D58">
      <w:pPr>
        <w:pStyle w:val="aff7"/>
        <w:numPr>
          <w:ilvl w:val="0"/>
          <w:numId w:val="47"/>
        </w:numPr>
        <w:rPr>
          <w:szCs w:val="28"/>
        </w:rPr>
      </w:pPr>
      <w:r w:rsidRPr="00FC295D">
        <w:rPr>
          <w:szCs w:val="28"/>
        </w:rPr>
        <w:t xml:space="preserve">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351784" w:rsidRPr="00FC295D" w:rsidRDefault="00351784" w:rsidP="00BA0D58">
      <w:pPr>
        <w:pStyle w:val="aff7"/>
        <w:numPr>
          <w:ilvl w:val="0"/>
          <w:numId w:val="47"/>
        </w:numPr>
        <w:rPr>
          <w:szCs w:val="28"/>
        </w:rPr>
      </w:pPr>
      <w:r w:rsidRPr="00FC295D">
        <w:rPr>
          <w:szCs w:val="28"/>
        </w:rP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351784" w:rsidRPr="00FC295D" w:rsidRDefault="00351784" w:rsidP="00351784">
      <w:pPr>
        <w:pStyle w:val="aff7"/>
        <w:ind w:left="0" w:firstLine="708"/>
        <w:rPr>
          <w:szCs w:val="28"/>
        </w:rPr>
      </w:pPr>
      <w:r w:rsidRPr="00FC295D">
        <w:rPr>
          <w:szCs w:val="28"/>
        </w:rPr>
        <w:t>Наиболее значимые традиционные дела, события, мероприятия, составляющие основу воспитательной деятельности Школы:</w:t>
      </w:r>
    </w:p>
    <w:p w:rsidR="00351784" w:rsidRPr="00FC295D" w:rsidRDefault="00351784" w:rsidP="00BA0D58">
      <w:pPr>
        <w:pStyle w:val="aff7"/>
        <w:numPr>
          <w:ilvl w:val="0"/>
          <w:numId w:val="79"/>
        </w:numPr>
        <w:rPr>
          <w:szCs w:val="28"/>
        </w:rPr>
      </w:pPr>
      <w:r w:rsidRPr="00FC295D">
        <w:rPr>
          <w:szCs w:val="28"/>
        </w:rPr>
        <w:t>Акции, посвящённые значимым датам страны;</w:t>
      </w:r>
    </w:p>
    <w:p w:rsidR="00351784" w:rsidRPr="00FC295D" w:rsidRDefault="00351784" w:rsidP="00BA0D58">
      <w:pPr>
        <w:pStyle w:val="aff7"/>
        <w:numPr>
          <w:ilvl w:val="0"/>
          <w:numId w:val="79"/>
        </w:numPr>
        <w:rPr>
          <w:szCs w:val="28"/>
        </w:rPr>
      </w:pPr>
      <w:r w:rsidRPr="00FC295D">
        <w:rPr>
          <w:szCs w:val="28"/>
        </w:rPr>
        <w:t>Общешкольные праздники: «День Знаний», «День учителя», «День матери», новогоднее представление у елки, День защитника Отечества, «8 марта», «Салют, Победа!», Праздник последнего звонка;</w:t>
      </w:r>
    </w:p>
    <w:p w:rsidR="00351784" w:rsidRPr="00FC295D" w:rsidRDefault="00351784" w:rsidP="00BA0D58">
      <w:pPr>
        <w:pStyle w:val="aff7"/>
        <w:numPr>
          <w:ilvl w:val="0"/>
          <w:numId w:val="79"/>
        </w:numPr>
        <w:rPr>
          <w:szCs w:val="28"/>
        </w:rPr>
      </w:pPr>
      <w:r w:rsidRPr="00FC295D">
        <w:rPr>
          <w:szCs w:val="28"/>
        </w:rPr>
        <w:t>Посвящения: в первоклассники, в пятиклассники, в старшеклассники, в пешеходы;</w:t>
      </w:r>
    </w:p>
    <w:p w:rsidR="00351784" w:rsidRPr="00FC295D" w:rsidRDefault="00351784" w:rsidP="00BA0D58">
      <w:pPr>
        <w:pStyle w:val="aff7"/>
        <w:numPr>
          <w:ilvl w:val="0"/>
          <w:numId w:val="79"/>
        </w:numPr>
        <w:rPr>
          <w:szCs w:val="28"/>
        </w:rPr>
      </w:pPr>
      <w:r w:rsidRPr="00FC295D">
        <w:rPr>
          <w:szCs w:val="28"/>
        </w:rPr>
        <w:t>Праздник «Прощание с начальной школой»;</w:t>
      </w:r>
    </w:p>
    <w:p w:rsidR="00351784" w:rsidRPr="00FC295D" w:rsidRDefault="00351784" w:rsidP="00BA0D58">
      <w:pPr>
        <w:pStyle w:val="aff7"/>
        <w:numPr>
          <w:ilvl w:val="0"/>
          <w:numId w:val="79"/>
        </w:numPr>
        <w:rPr>
          <w:szCs w:val="28"/>
        </w:rPr>
      </w:pPr>
      <w:r w:rsidRPr="00FC295D">
        <w:rPr>
          <w:szCs w:val="28"/>
        </w:rPr>
        <w:t>Мероприятия с использованием интерактивных локаций и тематических активностей: «Неделя добра», «Месячник профориентации», «Декада «Мы – за ЗОЖ!»», «Марафон добрых дел»;</w:t>
      </w:r>
    </w:p>
    <w:p w:rsidR="00351784" w:rsidRPr="00FC295D" w:rsidRDefault="00351784" w:rsidP="00BA0D58">
      <w:pPr>
        <w:pStyle w:val="aff7"/>
        <w:numPr>
          <w:ilvl w:val="0"/>
          <w:numId w:val="79"/>
        </w:numPr>
        <w:rPr>
          <w:szCs w:val="28"/>
        </w:rPr>
      </w:pPr>
      <w:r w:rsidRPr="00FC295D">
        <w:rPr>
          <w:szCs w:val="28"/>
        </w:rPr>
        <w:t>День школьного самоуправления;</w:t>
      </w:r>
    </w:p>
    <w:p w:rsidR="00351784" w:rsidRPr="00FC295D" w:rsidRDefault="00351784" w:rsidP="00BA0D58">
      <w:pPr>
        <w:pStyle w:val="aff7"/>
        <w:numPr>
          <w:ilvl w:val="0"/>
          <w:numId w:val="79"/>
        </w:numPr>
        <w:rPr>
          <w:szCs w:val="28"/>
        </w:rPr>
      </w:pPr>
      <w:r w:rsidRPr="00FC295D">
        <w:rPr>
          <w:szCs w:val="28"/>
        </w:rPr>
        <w:t>Деловая игра «Выборы Президента школы» (5-11 классы);</w:t>
      </w:r>
    </w:p>
    <w:p w:rsidR="00351784" w:rsidRPr="00FC295D" w:rsidRDefault="00351784" w:rsidP="00BA0D58">
      <w:pPr>
        <w:pStyle w:val="aff7"/>
        <w:numPr>
          <w:ilvl w:val="0"/>
          <w:numId w:val="79"/>
        </w:numPr>
        <w:rPr>
          <w:szCs w:val="28"/>
        </w:rPr>
      </w:pPr>
      <w:r w:rsidRPr="00FC295D">
        <w:rPr>
          <w:szCs w:val="28"/>
        </w:rPr>
        <w:t>Фестиваль военно-патриотической песни «Эх, путь дорожка фронтовая»;</w:t>
      </w:r>
    </w:p>
    <w:p w:rsidR="00351784" w:rsidRPr="00FC295D" w:rsidRDefault="00351784" w:rsidP="00BA0D58">
      <w:pPr>
        <w:pStyle w:val="aff7"/>
        <w:numPr>
          <w:ilvl w:val="0"/>
          <w:numId w:val="79"/>
        </w:numPr>
        <w:rPr>
          <w:szCs w:val="28"/>
        </w:rPr>
      </w:pPr>
      <w:r w:rsidRPr="00FC295D">
        <w:rPr>
          <w:szCs w:val="28"/>
        </w:rPr>
        <w:t>Торжественная церемония вручения аттестатов в 9 классе;</w:t>
      </w:r>
    </w:p>
    <w:p w:rsidR="00351784" w:rsidRPr="00FC295D" w:rsidRDefault="00351784" w:rsidP="00BA0D58">
      <w:pPr>
        <w:pStyle w:val="aff7"/>
        <w:numPr>
          <w:ilvl w:val="0"/>
          <w:numId w:val="79"/>
        </w:numPr>
        <w:rPr>
          <w:szCs w:val="28"/>
        </w:rPr>
      </w:pPr>
      <w:r w:rsidRPr="00FC295D">
        <w:rPr>
          <w:szCs w:val="28"/>
        </w:rPr>
        <w:t>Выпускной вечер с торжественной церемонией вручения аттестатов в 11 классе;</w:t>
      </w:r>
    </w:p>
    <w:p w:rsidR="00351784" w:rsidRPr="00FC295D" w:rsidRDefault="00351784" w:rsidP="00BA0D58">
      <w:pPr>
        <w:pStyle w:val="aff7"/>
        <w:numPr>
          <w:ilvl w:val="0"/>
          <w:numId w:val="79"/>
        </w:numPr>
        <w:rPr>
          <w:szCs w:val="28"/>
        </w:rPr>
      </w:pPr>
      <w:r w:rsidRPr="00FC295D">
        <w:rPr>
          <w:szCs w:val="28"/>
        </w:rPr>
        <w:t>Спортивные мероприятия в рамках деятельности школьного спортивного клуба;</w:t>
      </w:r>
    </w:p>
    <w:p w:rsidR="00351784" w:rsidRPr="00FC295D" w:rsidRDefault="00351784" w:rsidP="00BA0D58">
      <w:pPr>
        <w:pStyle w:val="aff7"/>
        <w:numPr>
          <w:ilvl w:val="0"/>
          <w:numId w:val="79"/>
        </w:numPr>
        <w:rPr>
          <w:szCs w:val="28"/>
        </w:rPr>
      </w:pPr>
      <w:r w:rsidRPr="00FC295D">
        <w:rPr>
          <w:szCs w:val="28"/>
        </w:rPr>
        <w:t>Патриотические акции «Бессмертный полк»,«Письмо солдату»;</w:t>
      </w:r>
    </w:p>
    <w:p w:rsidR="00351784" w:rsidRPr="00FC295D" w:rsidRDefault="00351784" w:rsidP="00BA0D58">
      <w:pPr>
        <w:pStyle w:val="aff7"/>
        <w:numPr>
          <w:ilvl w:val="0"/>
          <w:numId w:val="79"/>
        </w:numPr>
        <w:rPr>
          <w:szCs w:val="28"/>
        </w:rPr>
      </w:pPr>
      <w:r w:rsidRPr="00FC295D">
        <w:rPr>
          <w:szCs w:val="28"/>
        </w:rPr>
        <w:t>Акция  «Укрась елочку», «Новогодняя сказка» (украшение классных кабинетов, рекреаций, окон);</w:t>
      </w:r>
    </w:p>
    <w:p w:rsidR="00351784" w:rsidRPr="00FC295D" w:rsidRDefault="00351784" w:rsidP="00BA0D58">
      <w:pPr>
        <w:pStyle w:val="aff7"/>
        <w:numPr>
          <w:ilvl w:val="0"/>
          <w:numId w:val="79"/>
        </w:numPr>
        <w:rPr>
          <w:szCs w:val="28"/>
        </w:rPr>
      </w:pPr>
      <w:r w:rsidRPr="00FC295D">
        <w:rPr>
          <w:szCs w:val="28"/>
        </w:rPr>
        <w:t>Масленица;</w:t>
      </w:r>
    </w:p>
    <w:p w:rsidR="00351784" w:rsidRPr="00FC295D" w:rsidRDefault="00351784" w:rsidP="00BA0D58">
      <w:pPr>
        <w:pStyle w:val="aff7"/>
        <w:numPr>
          <w:ilvl w:val="0"/>
          <w:numId w:val="79"/>
        </w:numPr>
        <w:rPr>
          <w:szCs w:val="28"/>
        </w:rPr>
      </w:pPr>
      <w:r w:rsidRPr="00FC295D">
        <w:rPr>
          <w:szCs w:val="28"/>
        </w:rPr>
        <w:t>Экологические акции «Собери макулатуру – сохрани дерево», «Чистый школьный двор»;</w:t>
      </w:r>
    </w:p>
    <w:p w:rsidR="00351784" w:rsidRPr="00FC295D" w:rsidRDefault="00351784" w:rsidP="00BA0D58">
      <w:pPr>
        <w:pStyle w:val="aff7"/>
        <w:numPr>
          <w:ilvl w:val="0"/>
          <w:numId w:val="79"/>
        </w:numPr>
        <w:rPr>
          <w:szCs w:val="28"/>
        </w:rPr>
      </w:pPr>
      <w:r w:rsidRPr="00FC295D">
        <w:rPr>
          <w:szCs w:val="28"/>
        </w:rPr>
        <w:t>Всероссийская акция «День правовой помощи детям» (18 ноября);</w:t>
      </w:r>
    </w:p>
    <w:p w:rsidR="00351784" w:rsidRPr="00FC295D" w:rsidRDefault="00351784" w:rsidP="00BA0D58">
      <w:pPr>
        <w:pStyle w:val="aff7"/>
        <w:numPr>
          <w:ilvl w:val="0"/>
          <w:numId w:val="79"/>
        </w:numPr>
        <w:rPr>
          <w:szCs w:val="28"/>
        </w:rPr>
      </w:pPr>
      <w:r w:rsidRPr="00FC295D">
        <w:rPr>
          <w:szCs w:val="28"/>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351784" w:rsidRPr="00FC295D" w:rsidRDefault="00351784" w:rsidP="00351784">
      <w:pPr>
        <w:pStyle w:val="aff7"/>
        <w:ind w:left="0" w:firstLine="360"/>
        <w:rPr>
          <w:szCs w:val="28"/>
        </w:rPr>
      </w:pPr>
      <w:r w:rsidRPr="00FC295D">
        <w:rPr>
          <w:szCs w:val="28"/>
        </w:rPr>
        <w:t>Настоящая Программа содержит теоретическое положения и план работы основанные на  практических наработках МОУ СОШ № 2 им. Н.Д. Терещенко, с. Иргаклы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p>
    <w:p w:rsidR="00351784" w:rsidRPr="00FC295D" w:rsidRDefault="00351784" w:rsidP="00351784">
      <w:pPr>
        <w:pStyle w:val="aff7"/>
        <w:ind w:left="0" w:firstLine="0"/>
        <w:jc w:val="center"/>
        <w:rPr>
          <w:szCs w:val="28"/>
        </w:rPr>
      </w:pPr>
      <w:r w:rsidRPr="00FC295D">
        <w:rPr>
          <w:b/>
          <w:szCs w:val="28"/>
        </w:rPr>
        <w:t xml:space="preserve">2.2. ВИДЫ, ФОРМЫ И СОДЕРЖАНИЕ ВОСПИТАТЕЛЬНОЙ ДЕЯТЕЛЬНОСТИ </w:t>
      </w:r>
    </w:p>
    <w:p w:rsidR="00351784" w:rsidRPr="00FC295D" w:rsidRDefault="00351784" w:rsidP="00351784">
      <w:pPr>
        <w:pStyle w:val="aff7"/>
        <w:ind w:left="0" w:firstLine="345"/>
        <w:rPr>
          <w:szCs w:val="28"/>
        </w:rPr>
      </w:pPr>
      <w:r w:rsidRPr="00FC295D">
        <w:rPr>
          <w:szCs w:val="28"/>
        </w:rPr>
        <w:t xml:space="preserve">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 Каждая из них представлена в соответствующем модуле. </w:t>
      </w:r>
    </w:p>
    <w:p w:rsidR="00351784" w:rsidRPr="00FC295D" w:rsidRDefault="00351784" w:rsidP="00351784">
      <w:pPr>
        <w:pStyle w:val="aff7"/>
        <w:ind w:left="0" w:firstLine="708"/>
        <w:rPr>
          <w:szCs w:val="28"/>
        </w:rPr>
      </w:pPr>
      <w:r w:rsidRPr="00FC295D">
        <w:rPr>
          <w:b/>
          <w:szCs w:val="28"/>
        </w:rPr>
        <w:t xml:space="preserve">2.2.1 Модуль «Урочная деятельность» </w:t>
      </w:r>
    </w:p>
    <w:p w:rsidR="00351784" w:rsidRPr="00FC295D" w:rsidRDefault="00351784" w:rsidP="00351784">
      <w:pPr>
        <w:pStyle w:val="aff7"/>
        <w:ind w:left="0" w:firstLine="345"/>
        <w:rPr>
          <w:szCs w:val="28"/>
        </w:rPr>
      </w:pPr>
      <w:r w:rsidRPr="00FC295D">
        <w:rPr>
          <w:szCs w:val="28"/>
        </w:rPr>
        <w:t>Реализация школьными педагогами воспитательного потенциала урока предполагает следующее</w:t>
      </w:r>
      <w:r w:rsidRPr="00FC295D">
        <w:rPr>
          <w:i/>
          <w:szCs w:val="28"/>
        </w:rPr>
        <w:t xml:space="preserve">: </w:t>
      </w:r>
    </w:p>
    <w:p w:rsidR="00351784" w:rsidRPr="00FC295D" w:rsidRDefault="00351784" w:rsidP="00BA0D58">
      <w:pPr>
        <w:pStyle w:val="aff7"/>
        <w:numPr>
          <w:ilvl w:val="0"/>
          <w:numId w:val="60"/>
        </w:numPr>
        <w:rPr>
          <w:szCs w:val="28"/>
        </w:rPr>
      </w:pPr>
      <w:r w:rsidRPr="00FC295D">
        <w:rPr>
          <w:szCs w:val="28"/>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351784" w:rsidRPr="00FC295D" w:rsidRDefault="00351784" w:rsidP="00BA0D58">
      <w:pPr>
        <w:pStyle w:val="aff7"/>
        <w:numPr>
          <w:ilvl w:val="0"/>
          <w:numId w:val="60"/>
        </w:numPr>
        <w:rPr>
          <w:szCs w:val="28"/>
        </w:rPr>
      </w:pPr>
      <w:r w:rsidRPr="00FC295D">
        <w:rPr>
          <w:szCs w:val="28"/>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351784" w:rsidRPr="00FC295D" w:rsidRDefault="00351784" w:rsidP="00BA0D58">
      <w:pPr>
        <w:pStyle w:val="aff7"/>
        <w:numPr>
          <w:ilvl w:val="0"/>
          <w:numId w:val="60"/>
        </w:numPr>
        <w:rPr>
          <w:szCs w:val="28"/>
        </w:rPr>
      </w:pPr>
      <w:r w:rsidRPr="00FC295D">
        <w:rPr>
          <w:szCs w:val="28"/>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высказывание учащимися своего мнения по этому поводу, выработка своего к ней отношения;  </w:t>
      </w:r>
    </w:p>
    <w:p w:rsidR="00351784" w:rsidRPr="00FC295D" w:rsidRDefault="00351784" w:rsidP="00BA0D58">
      <w:pPr>
        <w:pStyle w:val="aff7"/>
        <w:numPr>
          <w:ilvl w:val="0"/>
          <w:numId w:val="60"/>
        </w:numPr>
        <w:rPr>
          <w:szCs w:val="28"/>
        </w:rPr>
      </w:pPr>
      <w:r w:rsidRPr="00FC295D">
        <w:rPr>
          <w:szCs w:val="28"/>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351784" w:rsidRPr="00FC295D" w:rsidRDefault="00351784" w:rsidP="00BA0D58">
      <w:pPr>
        <w:pStyle w:val="aff7"/>
        <w:numPr>
          <w:ilvl w:val="0"/>
          <w:numId w:val="60"/>
        </w:numPr>
        <w:rPr>
          <w:szCs w:val="28"/>
        </w:rPr>
      </w:pPr>
      <w:r w:rsidRPr="00FC295D">
        <w:rPr>
          <w:szCs w:val="28"/>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351784" w:rsidRPr="00FC295D" w:rsidRDefault="00351784" w:rsidP="00BA0D58">
      <w:pPr>
        <w:pStyle w:val="aff7"/>
        <w:numPr>
          <w:ilvl w:val="0"/>
          <w:numId w:val="60"/>
        </w:numPr>
        <w:rPr>
          <w:szCs w:val="28"/>
        </w:rPr>
      </w:pPr>
      <w:r w:rsidRPr="00FC295D">
        <w:rPr>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351784" w:rsidRPr="00FC295D" w:rsidRDefault="00351784" w:rsidP="00BA0D58">
      <w:pPr>
        <w:pStyle w:val="aff7"/>
        <w:numPr>
          <w:ilvl w:val="0"/>
          <w:numId w:val="60"/>
        </w:numPr>
        <w:rPr>
          <w:szCs w:val="28"/>
        </w:rPr>
      </w:pPr>
      <w:r w:rsidRPr="00FC295D">
        <w:rPr>
          <w:szCs w:val="28"/>
        </w:rPr>
        <w:t xml:space="preserve">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351784" w:rsidRPr="00FC295D" w:rsidRDefault="00351784" w:rsidP="00BA0D58">
      <w:pPr>
        <w:pStyle w:val="aff7"/>
        <w:numPr>
          <w:ilvl w:val="0"/>
          <w:numId w:val="60"/>
        </w:numPr>
        <w:rPr>
          <w:szCs w:val="28"/>
        </w:rPr>
      </w:pPr>
      <w:r w:rsidRPr="00FC295D">
        <w:rPr>
          <w:szCs w:val="28"/>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351784" w:rsidRPr="00FC295D" w:rsidRDefault="00351784" w:rsidP="00351784">
      <w:pPr>
        <w:rPr>
          <w:rFonts w:ascii="Times New Roman" w:hAnsi="Times New Roman" w:cs="Times New Roman"/>
          <w:sz w:val="28"/>
          <w:szCs w:val="28"/>
        </w:rPr>
      </w:pPr>
      <w:r w:rsidRPr="00FC295D">
        <w:rPr>
          <w:rFonts w:ascii="Times New Roman" w:hAnsi="Times New Roman" w:cs="Times New Roman"/>
          <w:b/>
          <w:sz w:val="28"/>
          <w:szCs w:val="28"/>
        </w:rPr>
        <w:t>2.2.2 Модуль «Внеурочная деятельность»</w:t>
      </w:r>
    </w:p>
    <w:p w:rsidR="00351784" w:rsidRPr="00FC295D" w:rsidRDefault="00351784" w:rsidP="00351784">
      <w:pPr>
        <w:pStyle w:val="aff7"/>
        <w:ind w:left="0" w:firstLine="345"/>
        <w:rPr>
          <w:szCs w:val="28"/>
        </w:rPr>
      </w:pPr>
      <w:r w:rsidRPr="00FC295D">
        <w:rPr>
          <w:szCs w:val="28"/>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351784" w:rsidRPr="00FC295D" w:rsidRDefault="00351784" w:rsidP="00BA0D58">
      <w:pPr>
        <w:pStyle w:val="aff7"/>
        <w:numPr>
          <w:ilvl w:val="0"/>
          <w:numId w:val="70"/>
        </w:numPr>
        <w:rPr>
          <w:szCs w:val="28"/>
        </w:rPr>
      </w:pPr>
      <w:r w:rsidRPr="00FC295D">
        <w:rPr>
          <w:szCs w:val="28"/>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351784" w:rsidRPr="00FC295D" w:rsidRDefault="00351784" w:rsidP="00BA0D58">
      <w:pPr>
        <w:pStyle w:val="aff7"/>
        <w:numPr>
          <w:ilvl w:val="0"/>
          <w:numId w:val="70"/>
        </w:numPr>
        <w:rPr>
          <w:szCs w:val="28"/>
        </w:rPr>
      </w:pPr>
      <w:r w:rsidRPr="00FC295D">
        <w:rPr>
          <w:szCs w:val="28"/>
        </w:rPr>
        <w:t xml:space="preserve">формирование в кружках, секциях, клубах и т.п. детско-взрослых общностей,которые могли бы объединять детей и педагогов общими позитивными эмоциями и доверительными отношениями друг к другу; </w:t>
      </w:r>
    </w:p>
    <w:p w:rsidR="00351784" w:rsidRPr="00FC295D" w:rsidRDefault="00351784" w:rsidP="00BA0D58">
      <w:pPr>
        <w:pStyle w:val="aff7"/>
        <w:numPr>
          <w:ilvl w:val="0"/>
          <w:numId w:val="70"/>
        </w:numPr>
        <w:rPr>
          <w:szCs w:val="28"/>
        </w:rPr>
      </w:pPr>
      <w:r w:rsidRPr="00FC295D">
        <w:rPr>
          <w:szCs w:val="28"/>
        </w:rPr>
        <w:t xml:space="preserve">создание в детских объединениях традиций, задающих их членам определенные социально значимые формы поведения; </w:t>
      </w:r>
    </w:p>
    <w:p w:rsidR="00351784" w:rsidRPr="00FC295D" w:rsidRDefault="00351784" w:rsidP="00BA0D58">
      <w:pPr>
        <w:pStyle w:val="aff7"/>
        <w:numPr>
          <w:ilvl w:val="0"/>
          <w:numId w:val="70"/>
        </w:numPr>
        <w:rPr>
          <w:szCs w:val="28"/>
        </w:rPr>
      </w:pPr>
      <w:r w:rsidRPr="00FC295D">
        <w:rPr>
          <w:szCs w:val="28"/>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351784" w:rsidRPr="00FC295D" w:rsidRDefault="00351784" w:rsidP="00BA0D58">
      <w:pPr>
        <w:pStyle w:val="aff7"/>
        <w:numPr>
          <w:ilvl w:val="0"/>
          <w:numId w:val="70"/>
        </w:numPr>
        <w:rPr>
          <w:szCs w:val="28"/>
        </w:rPr>
      </w:pPr>
      <w:r w:rsidRPr="00FC295D">
        <w:rPr>
          <w:szCs w:val="28"/>
        </w:rPr>
        <w:t xml:space="preserve">поощрение педагогами детских инициатив и детского самоуправления.  </w:t>
      </w:r>
    </w:p>
    <w:p w:rsidR="00351784" w:rsidRPr="00FC295D" w:rsidRDefault="00351784" w:rsidP="00351784">
      <w:pPr>
        <w:pStyle w:val="aff7"/>
        <w:ind w:left="0" w:firstLine="345"/>
        <w:rPr>
          <w:szCs w:val="28"/>
        </w:rPr>
      </w:pPr>
      <w:r w:rsidRPr="00FC295D">
        <w:rPr>
          <w:szCs w:val="28"/>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и направлений.</w:t>
      </w:r>
    </w:p>
    <w:p w:rsidR="00351784" w:rsidRPr="00FC295D" w:rsidRDefault="00351784" w:rsidP="00351784">
      <w:pPr>
        <w:pStyle w:val="aff7"/>
        <w:ind w:left="0" w:firstLine="345"/>
        <w:rPr>
          <w:szCs w:val="28"/>
        </w:rPr>
      </w:pPr>
      <w:r w:rsidRPr="00FC295D">
        <w:rPr>
          <w:i/>
          <w:szCs w:val="28"/>
        </w:rPr>
        <w:t xml:space="preserve">Познавательная деятельность.  </w:t>
      </w:r>
      <w:r w:rsidRPr="00FC295D">
        <w:rPr>
          <w:szCs w:val="28"/>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МОУ СОШ № 2 им. Н.Д. Терещенко, с. Иргаклы реализуются следующие курсы внеурочной деятельности</w:t>
      </w:r>
      <w:r w:rsidRPr="00FC295D">
        <w:rPr>
          <w:i/>
          <w:szCs w:val="28"/>
        </w:rPr>
        <w:t xml:space="preserve">: </w:t>
      </w:r>
      <w:r w:rsidRPr="00FC295D">
        <w:rPr>
          <w:szCs w:val="28"/>
        </w:rPr>
        <w:t>«Занимательная физика», «Зелёная лаборатория», «Мир живой природы», «Чудеса химии».</w:t>
      </w:r>
    </w:p>
    <w:p w:rsidR="00351784" w:rsidRPr="00FC295D" w:rsidRDefault="00351784" w:rsidP="00351784">
      <w:pPr>
        <w:pStyle w:val="aff7"/>
        <w:ind w:left="0" w:firstLine="345"/>
        <w:rPr>
          <w:szCs w:val="28"/>
        </w:rPr>
      </w:pPr>
      <w:r w:rsidRPr="00FC295D">
        <w:rPr>
          <w:i/>
          <w:szCs w:val="28"/>
        </w:rPr>
        <w:t xml:space="preserve">Художественное творчество </w:t>
      </w:r>
      <w:r w:rsidRPr="00FC295D">
        <w:rPr>
          <w:szCs w:val="28"/>
        </w:rPr>
        <w:t>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w:t>
      </w:r>
    </w:p>
    <w:p w:rsidR="00351784" w:rsidRPr="00FC295D" w:rsidRDefault="00351784" w:rsidP="00351784">
      <w:pPr>
        <w:pStyle w:val="aff7"/>
        <w:ind w:left="0" w:firstLine="345"/>
        <w:rPr>
          <w:szCs w:val="28"/>
        </w:rPr>
      </w:pPr>
      <w:r w:rsidRPr="00FC295D">
        <w:rPr>
          <w:i/>
          <w:szCs w:val="28"/>
        </w:rPr>
        <w:t>Туристско-краеведческая деятельность</w:t>
      </w:r>
      <w:r w:rsidRPr="00FC295D">
        <w:rPr>
          <w:szCs w:val="28"/>
        </w:rPr>
        <w:t xml:space="preserve">.  Курсы внеурочной деятельности и дополнительного образования, направленные на воспитание у школьников любви к своему селу,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351784" w:rsidRPr="00FC295D" w:rsidRDefault="00351784" w:rsidP="00351784">
      <w:pPr>
        <w:pStyle w:val="aff7"/>
        <w:ind w:left="0" w:firstLine="345"/>
        <w:rPr>
          <w:szCs w:val="28"/>
        </w:rPr>
      </w:pPr>
      <w:r w:rsidRPr="00FC295D">
        <w:rPr>
          <w:i/>
          <w:szCs w:val="28"/>
        </w:rPr>
        <w:t xml:space="preserve">Трудовая деятельность. </w:t>
      </w:r>
      <w:r w:rsidRPr="00FC295D">
        <w:rPr>
          <w:szCs w:val="28"/>
        </w:rPr>
        <w:t>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 Представлены в школе трудовыми десантами, субботниками, направленными на облагораживание пришкольной территории, территории села.</w:t>
      </w:r>
    </w:p>
    <w:p w:rsidR="00351784" w:rsidRPr="00FC295D" w:rsidRDefault="00351784" w:rsidP="00351784">
      <w:pPr>
        <w:pStyle w:val="aff7"/>
        <w:ind w:left="0" w:firstLine="345"/>
        <w:rPr>
          <w:szCs w:val="28"/>
        </w:rPr>
      </w:pPr>
      <w:r w:rsidRPr="00FC295D">
        <w:rPr>
          <w:i/>
          <w:szCs w:val="28"/>
        </w:rPr>
        <w:t xml:space="preserve">Эколого-биологическое направление. </w:t>
      </w:r>
      <w:r w:rsidRPr="00FC295D">
        <w:rPr>
          <w:szCs w:val="28"/>
        </w:rPr>
        <w:t>Занятия по данному направлению и работа над проектами позволяет на этих занятиях получать социально значимые знания, привлекает к экологическим проблемам села, Ставропольского края и России. Направление представлено в школе кружком «Зелёная лаборатория», «Экология человека», «Решение задач по биологии».</w:t>
      </w:r>
    </w:p>
    <w:p w:rsidR="00351784" w:rsidRPr="00FC295D" w:rsidRDefault="00351784" w:rsidP="00351784">
      <w:pPr>
        <w:pStyle w:val="aff7"/>
        <w:ind w:left="0" w:firstLine="360"/>
        <w:rPr>
          <w:szCs w:val="28"/>
        </w:rPr>
      </w:pPr>
      <w:r w:rsidRPr="00FC295D">
        <w:rPr>
          <w:i/>
          <w:szCs w:val="28"/>
        </w:rPr>
        <w:t>Спортивно-оздоровительная деятельность.</w:t>
      </w:r>
      <w:r w:rsidRPr="00FC295D">
        <w:rPr>
          <w:szCs w:val="28"/>
        </w:rPr>
        <w:t xml:space="preserve"> 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w:t>
      </w:r>
    </w:p>
    <w:p w:rsidR="00351784" w:rsidRPr="00FC295D" w:rsidRDefault="00351784" w:rsidP="00BA0D58">
      <w:pPr>
        <w:pStyle w:val="aff7"/>
        <w:numPr>
          <w:ilvl w:val="0"/>
          <w:numId w:val="43"/>
        </w:numPr>
        <w:rPr>
          <w:szCs w:val="28"/>
        </w:rPr>
      </w:pPr>
      <w:r w:rsidRPr="00FC295D">
        <w:rPr>
          <w:szCs w:val="28"/>
        </w:rPr>
        <w:t>Мини футбол, клуб «Темп»</w:t>
      </w:r>
    </w:p>
    <w:p w:rsidR="00351784" w:rsidRPr="00FC295D" w:rsidRDefault="00351784" w:rsidP="00BA0D58">
      <w:pPr>
        <w:pStyle w:val="aff7"/>
        <w:numPr>
          <w:ilvl w:val="0"/>
          <w:numId w:val="43"/>
        </w:numPr>
        <w:rPr>
          <w:szCs w:val="28"/>
        </w:rPr>
      </w:pPr>
      <w:r w:rsidRPr="00FC295D">
        <w:rPr>
          <w:szCs w:val="28"/>
        </w:rPr>
        <w:t>Волейбол</w:t>
      </w:r>
    </w:p>
    <w:p w:rsidR="00351784" w:rsidRPr="00FC295D" w:rsidRDefault="00351784" w:rsidP="00BA0D58">
      <w:pPr>
        <w:pStyle w:val="aff7"/>
        <w:numPr>
          <w:ilvl w:val="0"/>
          <w:numId w:val="43"/>
        </w:numPr>
        <w:rPr>
          <w:szCs w:val="28"/>
        </w:rPr>
      </w:pPr>
      <w:r w:rsidRPr="00FC295D">
        <w:rPr>
          <w:szCs w:val="28"/>
        </w:rPr>
        <w:t>Баскетбол</w:t>
      </w:r>
    </w:p>
    <w:p w:rsidR="00351784" w:rsidRPr="00FC295D" w:rsidRDefault="00351784" w:rsidP="00351784">
      <w:pPr>
        <w:pStyle w:val="aff7"/>
        <w:ind w:left="0" w:firstLine="360"/>
        <w:rPr>
          <w:szCs w:val="28"/>
        </w:rPr>
      </w:pPr>
      <w:r w:rsidRPr="00FC295D">
        <w:rPr>
          <w:i/>
          <w:szCs w:val="28"/>
        </w:rPr>
        <w:t>Гражданско-патриотическое направление и туристско-краеведческое направление.</w:t>
      </w:r>
      <w:r w:rsidRPr="00FC295D">
        <w:rPr>
          <w:szCs w:val="28"/>
        </w:rPr>
        <w:t xml:space="preserve"> Работа в данном направлении формирует у учащихся основные знания и ценностные ориентации об истории своего села, родного края, военной истории страны, о культурных, политических, экономических особенностях Ставропольского края, нашего села. </w:t>
      </w:r>
    </w:p>
    <w:p w:rsidR="00351784" w:rsidRPr="00FC295D" w:rsidRDefault="00351784" w:rsidP="00351784">
      <w:pPr>
        <w:pStyle w:val="aff7"/>
        <w:ind w:left="0" w:firstLine="345"/>
        <w:rPr>
          <w:szCs w:val="28"/>
        </w:rPr>
      </w:pPr>
      <w:r w:rsidRPr="00FC295D">
        <w:rPr>
          <w:szCs w:val="28"/>
        </w:rPr>
        <w:t>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образования. Воспитательный потенциал школьного музея трудовой и боевой славы с. Иргаклы (краеведческий профиль) реализуется в рамках следующих видов и форм деятельности:</w:t>
      </w:r>
    </w:p>
    <w:p w:rsidR="00351784" w:rsidRPr="00FC295D" w:rsidRDefault="00351784" w:rsidP="00BA0D58">
      <w:pPr>
        <w:pStyle w:val="aff7"/>
        <w:numPr>
          <w:ilvl w:val="0"/>
          <w:numId w:val="29"/>
        </w:numPr>
        <w:rPr>
          <w:szCs w:val="28"/>
        </w:rPr>
      </w:pPr>
      <w:r w:rsidRPr="00FC295D">
        <w:rPr>
          <w:szCs w:val="28"/>
        </w:rPr>
        <w:t>курс внеурочной деятельности «Поиск». Цель - создание условий для пробуждения чувства патриотизма и гордости, ответственности за судьбы Отечества и села, для всестороннего развития личности воспитанника с целью его успешной социализации формирования  у школьников чувства прекрасного,  эстетических чувств и предпочтений;</w:t>
      </w:r>
    </w:p>
    <w:p w:rsidR="00351784" w:rsidRPr="00FC295D" w:rsidRDefault="00351784" w:rsidP="00BA0D58">
      <w:pPr>
        <w:pStyle w:val="aff7"/>
        <w:numPr>
          <w:ilvl w:val="0"/>
          <w:numId w:val="29"/>
        </w:numPr>
        <w:rPr>
          <w:szCs w:val="28"/>
        </w:rPr>
      </w:pPr>
      <w:r w:rsidRPr="00FC295D">
        <w:rPr>
          <w:szCs w:val="28"/>
        </w:rPr>
        <w:t xml:space="preserve">проведение уроков мужества, приуроченных к событиям и датам Великой Отечественной войны; </w:t>
      </w:r>
    </w:p>
    <w:p w:rsidR="00351784" w:rsidRPr="00FC295D" w:rsidRDefault="00351784" w:rsidP="00BA0D58">
      <w:pPr>
        <w:pStyle w:val="aff7"/>
        <w:numPr>
          <w:ilvl w:val="0"/>
          <w:numId w:val="29"/>
        </w:numPr>
        <w:rPr>
          <w:szCs w:val="28"/>
        </w:rPr>
      </w:pPr>
      <w:r w:rsidRPr="00FC295D">
        <w:rPr>
          <w:szCs w:val="28"/>
        </w:rPr>
        <w:t xml:space="preserve">поиск и пополнение музейного фонда музейными экспонатами; </w:t>
      </w:r>
    </w:p>
    <w:p w:rsidR="00351784" w:rsidRPr="00FC295D" w:rsidRDefault="00351784" w:rsidP="00BA0D58">
      <w:pPr>
        <w:pStyle w:val="aff7"/>
        <w:numPr>
          <w:ilvl w:val="0"/>
          <w:numId w:val="29"/>
        </w:numPr>
        <w:rPr>
          <w:szCs w:val="28"/>
        </w:rPr>
      </w:pPr>
      <w:r w:rsidRPr="00FC295D">
        <w:rPr>
          <w:szCs w:val="28"/>
        </w:rPr>
        <w:t xml:space="preserve">проведение обзорных и тематических экскурсий по экспозиции музея для учащихся и гостей школы; </w:t>
      </w:r>
    </w:p>
    <w:p w:rsidR="00351784" w:rsidRPr="00FC295D" w:rsidRDefault="00351784" w:rsidP="00BA0D58">
      <w:pPr>
        <w:pStyle w:val="aff7"/>
        <w:numPr>
          <w:ilvl w:val="0"/>
          <w:numId w:val="29"/>
        </w:numPr>
        <w:rPr>
          <w:szCs w:val="28"/>
        </w:rPr>
      </w:pPr>
      <w:r w:rsidRPr="00FC295D">
        <w:rPr>
          <w:szCs w:val="28"/>
        </w:rPr>
        <w:t xml:space="preserve">проведение занятий со школьным активом музея: организация  занятия по основам музееведения, истории музейного дела, учету и хранению фондов; </w:t>
      </w:r>
    </w:p>
    <w:p w:rsidR="00351784" w:rsidRPr="00FC295D" w:rsidRDefault="00351784" w:rsidP="00BA0D58">
      <w:pPr>
        <w:pStyle w:val="aff7"/>
        <w:numPr>
          <w:ilvl w:val="0"/>
          <w:numId w:val="29"/>
        </w:numPr>
        <w:rPr>
          <w:szCs w:val="28"/>
        </w:rPr>
      </w:pPr>
      <w:r w:rsidRPr="00FC295D">
        <w:rPr>
          <w:szCs w:val="28"/>
        </w:rPr>
        <w:t>проектно-исследовательская работа по темам: «История моего села», «Мой знаменитый земляк».</w:t>
      </w:r>
    </w:p>
    <w:p w:rsidR="00351784" w:rsidRPr="00FC295D" w:rsidRDefault="00351784" w:rsidP="00351784">
      <w:pPr>
        <w:pStyle w:val="aff7"/>
        <w:ind w:left="0" w:firstLine="360"/>
        <w:rPr>
          <w:szCs w:val="28"/>
        </w:rPr>
      </w:pPr>
      <w:r w:rsidRPr="00FC295D">
        <w:rPr>
          <w:i/>
          <w:szCs w:val="28"/>
        </w:rPr>
        <w:t>Научно-техническое направление.</w:t>
      </w:r>
      <w:r w:rsidRPr="00FC295D">
        <w:rPr>
          <w:szCs w:val="28"/>
        </w:rPr>
        <w:t xml:space="preserve"> Формирует первоначальные навыки поисковой творческой деятельности, умение работать осознанно и целеустремленно, развивает способности обучающихся в техническом творчестве: «Робототехника», «Логомиры», «Компьютерные технологии».</w:t>
      </w:r>
    </w:p>
    <w:p w:rsidR="00351784" w:rsidRPr="00FC295D" w:rsidRDefault="00351784" w:rsidP="00351784">
      <w:pPr>
        <w:pStyle w:val="aff7"/>
        <w:ind w:left="0" w:firstLine="360"/>
        <w:rPr>
          <w:szCs w:val="28"/>
        </w:rPr>
      </w:pPr>
      <w:r w:rsidRPr="00FC295D">
        <w:rPr>
          <w:i/>
          <w:szCs w:val="28"/>
        </w:rPr>
        <w:t>Социально-психологические курсы</w:t>
      </w:r>
      <w:r w:rsidRPr="00FC295D">
        <w:rPr>
          <w:szCs w:val="28"/>
        </w:rPr>
        <w:t>. Занятия мотивируют детей к самопознанию и познанию других людей, пробуждают интерес к внутреннему миру другого человека, учат детей распознавать эмоциональные состояния по мимике, жестам, голосу, понимать чувства другого человека, формируют адекватную установку в отношении школьных трудностей – установку преодоления. Закладываются основы создания социальных проектов и умение их реализовать. Данное направление представляют: «Разговор о правильном питании»,  «Лик» Молодежный  журналистский клуб.</w:t>
      </w:r>
    </w:p>
    <w:p w:rsidR="00351784" w:rsidRPr="00FC295D" w:rsidRDefault="00351784" w:rsidP="00351784">
      <w:pPr>
        <w:pStyle w:val="aff7"/>
        <w:ind w:left="0" w:firstLine="360"/>
        <w:rPr>
          <w:szCs w:val="28"/>
        </w:rPr>
      </w:pPr>
      <w:r w:rsidRPr="00FC295D">
        <w:rPr>
          <w:i/>
          <w:szCs w:val="28"/>
        </w:rPr>
        <w:t>Духовно-нравственное направление.</w:t>
      </w:r>
      <w:r w:rsidRPr="00FC295D">
        <w:rPr>
          <w:szCs w:val="28"/>
        </w:rPr>
        <w:t xml:space="preserve"> Занятия способствуют усвоению правил поведения в образовательном учреждении, дома, на улице, в городе, в общественных местах, на природе, раскрывают сущность нравственных поступков, поведения и отношений между людьми разного возраста на основе взаимопомощи и поддержки, учат приемам и правилам ведения дискуссии, аргументировано высказывать свое мнение и внимательно слушать мнение собеседника. Представлено Уроками нравственности, спец.курсами «Все цвета, кроме черного» и «Веселая грамматика».</w:t>
      </w:r>
    </w:p>
    <w:p w:rsidR="00351784" w:rsidRPr="00FC295D" w:rsidRDefault="00351784" w:rsidP="00351784">
      <w:pPr>
        <w:pStyle w:val="aff7"/>
        <w:ind w:left="0" w:firstLine="360"/>
        <w:rPr>
          <w:szCs w:val="28"/>
        </w:rPr>
      </w:pPr>
      <w:r w:rsidRPr="00FC295D">
        <w:rPr>
          <w:i/>
          <w:szCs w:val="28"/>
        </w:rPr>
        <w:t>Интеллектуально-познавательный курс.</w:t>
      </w:r>
      <w:r w:rsidRPr="00FC295D">
        <w:rPr>
          <w:szCs w:val="28"/>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«Решение нестандартных задач», «Финансовая грамотность», «Разговор о правильном питании».</w:t>
      </w:r>
      <w:r w:rsidRPr="00FC295D">
        <w:rPr>
          <w:szCs w:val="28"/>
        </w:rPr>
        <w:tab/>
      </w:r>
    </w:p>
    <w:p w:rsidR="00351784" w:rsidRPr="00FC295D" w:rsidRDefault="00351784" w:rsidP="00351784">
      <w:pPr>
        <w:pStyle w:val="aff7"/>
        <w:ind w:left="0" w:firstLine="360"/>
        <w:rPr>
          <w:szCs w:val="28"/>
        </w:rPr>
      </w:pPr>
      <w:r w:rsidRPr="00FC295D">
        <w:rPr>
          <w:i/>
          <w:szCs w:val="28"/>
        </w:rPr>
        <w:t xml:space="preserve">Общекультурное направление. </w:t>
      </w:r>
      <w:r w:rsidRPr="00FC295D">
        <w:rPr>
          <w:szCs w:val="28"/>
        </w:rPr>
        <w:t>Работа в данном направлении формирует  компетентности учащихся путём усвоения системы интегрированных знаний о природе и человеке, основ экологической грамотности обучающихся начальной школы, развитие ценных качеств по отношению к природе. Представлено спец.курсами  «Кем быть?» и «Все цвета, кроме чёрного».</w:t>
      </w:r>
    </w:p>
    <w:p w:rsidR="00351784" w:rsidRPr="00FC295D" w:rsidRDefault="00351784" w:rsidP="00351784">
      <w:pPr>
        <w:pStyle w:val="aff7"/>
        <w:ind w:left="0" w:firstLine="360"/>
        <w:rPr>
          <w:szCs w:val="28"/>
        </w:rPr>
      </w:pPr>
      <w:r w:rsidRPr="00FC295D">
        <w:rPr>
          <w:rFonts w:eastAsia="Arial"/>
          <w:i/>
          <w:szCs w:val="28"/>
        </w:rPr>
        <w:t>Цифровой  и  гуманитарный  профили.</w:t>
      </w:r>
      <w:r w:rsidRPr="00FC295D">
        <w:rPr>
          <w:rFonts w:eastAsia="Arial"/>
          <w:szCs w:val="28"/>
        </w:rPr>
        <w:t xml:space="preserve"> Центр  образованияцифрового  и  гуманитарного  профилей  «Точка  роста»  является общественным  пространством  муниципального  общеобразовательного  учреждения «Средняя общеобразовательная школа № 2 имени Николая Дмитриевича Терещенко», с. Иргаклы, осуществляющей образовательную деятельность по ООП НОО, ООО, СОО и направлен на формирование современных компетенций и навыков у обучающихся, в  том  числе  по  учебным  предметам  «Технология»,  «Информатика»,  «Основы  безопасности жизнедеятельности». Центр  выполняет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Работа центра организуется по Программе «Точка роста» </w:t>
      </w:r>
    </w:p>
    <w:p w:rsidR="00351784" w:rsidRPr="00FC295D" w:rsidRDefault="00351784" w:rsidP="00351784">
      <w:pPr>
        <w:rPr>
          <w:rFonts w:ascii="Times New Roman" w:hAnsi="Times New Roman" w:cs="Times New Roman"/>
          <w:sz w:val="28"/>
          <w:szCs w:val="28"/>
        </w:rPr>
      </w:pPr>
      <w:r w:rsidRPr="00FC295D">
        <w:rPr>
          <w:rFonts w:ascii="Times New Roman" w:hAnsi="Times New Roman" w:cs="Times New Roman"/>
          <w:b/>
          <w:sz w:val="28"/>
          <w:szCs w:val="28"/>
        </w:rPr>
        <w:t>2.2.3 Модуль «Классное руководство»</w:t>
      </w:r>
    </w:p>
    <w:p w:rsidR="00351784" w:rsidRPr="00FC295D" w:rsidRDefault="00351784" w:rsidP="00351784">
      <w:pPr>
        <w:pStyle w:val="aff7"/>
        <w:ind w:left="0" w:firstLine="345"/>
        <w:rPr>
          <w:szCs w:val="28"/>
        </w:rPr>
      </w:pPr>
      <w:r w:rsidRPr="00FC295D">
        <w:rPr>
          <w:szCs w:val="28"/>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351784" w:rsidRPr="00FC295D" w:rsidRDefault="00351784" w:rsidP="00351784">
      <w:pPr>
        <w:pStyle w:val="aff7"/>
        <w:ind w:left="0" w:firstLine="345"/>
        <w:rPr>
          <w:szCs w:val="28"/>
        </w:rPr>
      </w:pPr>
      <w:r w:rsidRPr="00FC295D">
        <w:rPr>
          <w:szCs w:val="28"/>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351784" w:rsidRPr="00FC295D" w:rsidRDefault="00351784" w:rsidP="00351784">
      <w:pPr>
        <w:pStyle w:val="aff7"/>
        <w:ind w:left="0" w:firstLine="345"/>
        <w:rPr>
          <w:szCs w:val="28"/>
        </w:rPr>
      </w:pPr>
      <w:r w:rsidRPr="00FC295D">
        <w:rPr>
          <w:szCs w:val="28"/>
        </w:rPr>
        <w:t>Важное место в работе классного руководителя занимает организация интересных и полезных для личностного развития ребенка совместных дел с обучающимися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обучающимися класса, стать для них значимым взрослым, задающим образцы поведения в обществе.</w:t>
      </w:r>
    </w:p>
    <w:p w:rsidR="00351784" w:rsidRPr="00FC295D" w:rsidRDefault="00351784" w:rsidP="00351784">
      <w:pPr>
        <w:pStyle w:val="aff7"/>
        <w:ind w:left="0" w:firstLine="345"/>
        <w:rPr>
          <w:szCs w:val="28"/>
        </w:rPr>
      </w:pPr>
      <w:r w:rsidRPr="00FC295D">
        <w:rPr>
          <w:i/>
          <w:szCs w:val="28"/>
        </w:rPr>
        <w:t xml:space="preserve">Работа с классом: </w:t>
      </w:r>
    </w:p>
    <w:p w:rsidR="00351784" w:rsidRPr="00FC295D" w:rsidRDefault="00351784" w:rsidP="00BA0D58">
      <w:pPr>
        <w:pStyle w:val="aff7"/>
        <w:numPr>
          <w:ilvl w:val="0"/>
          <w:numId w:val="35"/>
        </w:numPr>
        <w:rPr>
          <w:szCs w:val="28"/>
        </w:rPr>
      </w:pPr>
      <w:r w:rsidRPr="00FC295D">
        <w:rPr>
          <w:szCs w:val="28"/>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351784" w:rsidRPr="00FC295D" w:rsidRDefault="00351784" w:rsidP="00BA0D58">
      <w:pPr>
        <w:pStyle w:val="aff7"/>
        <w:numPr>
          <w:ilvl w:val="0"/>
          <w:numId w:val="35"/>
        </w:numPr>
        <w:rPr>
          <w:szCs w:val="28"/>
        </w:rPr>
      </w:pPr>
      <w:r w:rsidRPr="00FC295D">
        <w:rPr>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351784" w:rsidRPr="00FC295D" w:rsidRDefault="00351784" w:rsidP="00BA0D58">
      <w:pPr>
        <w:pStyle w:val="aff7"/>
        <w:numPr>
          <w:ilvl w:val="0"/>
          <w:numId w:val="35"/>
        </w:numPr>
        <w:rPr>
          <w:szCs w:val="28"/>
        </w:rPr>
      </w:pPr>
      <w:r w:rsidRPr="00FC295D">
        <w:rPr>
          <w:szCs w:val="28"/>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351784" w:rsidRPr="00FC295D" w:rsidRDefault="00351784" w:rsidP="00BA0D58">
      <w:pPr>
        <w:pStyle w:val="aff7"/>
        <w:numPr>
          <w:ilvl w:val="0"/>
          <w:numId w:val="35"/>
        </w:numPr>
        <w:rPr>
          <w:szCs w:val="28"/>
        </w:rPr>
      </w:pPr>
      <w:r w:rsidRPr="00FC295D">
        <w:rPr>
          <w:szCs w:val="28"/>
        </w:rPr>
        <w:t>сплочение коллектива класса через игры на сплочение и командообразование;</w:t>
      </w:r>
    </w:p>
    <w:p w:rsidR="00351784" w:rsidRPr="00FC295D" w:rsidRDefault="00351784" w:rsidP="00BA0D58">
      <w:pPr>
        <w:pStyle w:val="aff7"/>
        <w:numPr>
          <w:ilvl w:val="0"/>
          <w:numId w:val="35"/>
        </w:numPr>
        <w:rPr>
          <w:szCs w:val="28"/>
        </w:rPr>
      </w:pPr>
      <w:r w:rsidRPr="00FC295D">
        <w:rPr>
          <w:szCs w:val="28"/>
        </w:rPr>
        <w:t>поездки и экскурсии, организуемые классными руководителями и родителями;</w:t>
      </w:r>
    </w:p>
    <w:p w:rsidR="00351784" w:rsidRPr="00FC295D" w:rsidRDefault="00351784" w:rsidP="00BA0D58">
      <w:pPr>
        <w:pStyle w:val="aff7"/>
        <w:numPr>
          <w:ilvl w:val="0"/>
          <w:numId w:val="35"/>
        </w:numPr>
        <w:rPr>
          <w:szCs w:val="28"/>
        </w:rPr>
      </w:pPr>
      <w:r w:rsidRPr="00FC295D">
        <w:rPr>
          <w:szCs w:val="28"/>
        </w:rPr>
        <w:t xml:space="preserve">празднование в классе дней рождения детей, включающих в себя подготовленные ученическими микрогруппами поздравления, сюрпризы, творческие подарки и розыгрыши; </w:t>
      </w:r>
    </w:p>
    <w:p w:rsidR="00351784" w:rsidRPr="00FC295D" w:rsidRDefault="00351784" w:rsidP="00BA0D58">
      <w:pPr>
        <w:pStyle w:val="aff7"/>
        <w:numPr>
          <w:ilvl w:val="0"/>
          <w:numId w:val="35"/>
        </w:numPr>
        <w:rPr>
          <w:szCs w:val="28"/>
        </w:rPr>
      </w:pPr>
      <w:r w:rsidRPr="00FC295D">
        <w:rPr>
          <w:szCs w:val="28"/>
        </w:rPr>
        <w:t xml:space="preserve">регулярные внутриклассные праздники и вечера, дающие каждому школьнику возможность рефлексии собственного участия в жизни класса;  </w:t>
      </w:r>
    </w:p>
    <w:p w:rsidR="00351784" w:rsidRPr="00FC295D" w:rsidRDefault="00351784" w:rsidP="00BA0D58">
      <w:pPr>
        <w:pStyle w:val="aff7"/>
        <w:numPr>
          <w:ilvl w:val="0"/>
          <w:numId w:val="35"/>
        </w:numPr>
        <w:rPr>
          <w:szCs w:val="28"/>
        </w:rPr>
      </w:pPr>
      <w:r w:rsidRPr="00FC295D">
        <w:rPr>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351784" w:rsidRPr="00FC295D" w:rsidRDefault="00351784" w:rsidP="00BA0D58">
      <w:pPr>
        <w:pStyle w:val="aff7"/>
        <w:numPr>
          <w:ilvl w:val="0"/>
          <w:numId w:val="35"/>
        </w:numPr>
        <w:rPr>
          <w:szCs w:val="28"/>
        </w:rPr>
      </w:pPr>
      <w:r w:rsidRPr="00FC295D">
        <w:rPr>
          <w:szCs w:val="28"/>
        </w:rPr>
        <w:t>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351784" w:rsidRPr="00FC295D" w:rsidRDefault="00351784" w:rsidP="00BA0D58">
      <w:pPr>
        <w:pStyle w:val="aff7"/>
        <w:numPr>
          <w:ilvl w:val="0"/>
          <w:numId w:val="35"/>
        </w:numPr>
        <w:rPr>
          <w:szCs w:val="28"/>
        </w:rPr>
      </w:pPr>
      <w:r w:rsidRPr="00FC295D">
        <w:rPr>
          <w:szCs w:val="28"/>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351784" w:rsidRPr="00FC295D" w:rsidRDefault="00351784" w:rsidP="00351784">
      <w:pPr>
        <w:pStyle w:val="aff7"/>
        <w:ind w:left="0" w:firstLine="345"/>
        <w:rPr>
          <w:szCs w:val="28"/>
        </w:rPr>
      </w:pPr>
      <w:r w:rsidRPr="00FC295D">
        <w:rPr>
          <w:i/>
          <w:szCs w:val="28"/>
        </w:rPr>
        <w:t xml:space="preserve">Индивидуальная работа с учащимися: </w:t>
      </w:r>
    </w:p>
    <w:p w:rsidR="00351784" w:rsidRPr="00FC295D" w:rsidRDefault="00351784" w:rsidP="00BA0D58">
      <w:pPr>
        <w:pStyle w:val="aff7"/>
        <w:numPr>
          <w:ilvl w:val="0"/>
          <w:numId w:val="21"/>
        </w:numPr>
        <w:rPr>
          <w:szCs w:val="28"/>
        </w:rPr>
      </w:pPr>
      <w:r w:rsidRPr="00FC295D">
        <w:rPr>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педагогом-психологом;</w:t>
      </w:r>
    </w:p>
    <w:p w:rsidR="00351784" w:rsidRPr="00FC295D" w:rsidRDefault="00351784" w:rsidP="00BA0D58">
      <w:pPr>
        <w:pStyle w:val="aff7"/>
        <w:numPr>
          <w:ilvl w:val="0"/>
          <w:numId w:val="21"/>
        </w:numPr>
        <w:rPr>
          <w:szCs w:val="28"/>
        </w:rPr>
      </w:pPr>
      <w:r w:rsidRPr="00FC295D">
        <w:rPr>
          <w:szCs w:val="28"/>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351784" w:rsidRPr="00FC295D" w:rsidRDefault="00351784" w:rsidP="00BA0D58">
      <w:pPr>
        <w:pStyle w:val="aff7"/>
        <w:numPr>
          <w:ilvl w:val="0"/>
          <w:numId w:val="21"/>
        </w:numPr>
        <w:rPr>
          <w:szCs w:val="28"/>
        </w:rPr>
      </w:pPr>
      <w:r w:rsidRPr="00FC295D">
        <w:rPr>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351784" w:rsidRPr="00FC295D" w:rsidRDefault="00351784" w:rsidP="00BA0D58">
      <w:pPr>
        <w:pStyle w:val="aff7"/>
        <w:numPr>
          <w:ilvl w:val="0"/>
          <w:numId w:val="21"/>
        </w:numPr>
        <w:rPr>
          <w:szCs w:val="28"/>
        </w:rPr>
      </w:pPr>
      <w:r w:rsidRPr="00FC295D">
        <w:rPr>
          <w:szCs w:val="28"/>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351784" w:rsidRPr="00FC295D" w:rsidRDefault="00351784" w:rsidP="00351784">
      <w:pPr>
        <w:pStyle w:val="aff7"/>
        <w:ind w:left="0" w:firstLine="345"/>
        <w:rPr>
          <w:szCs w:val="28"/>
        </w:rPr>
      </w:pPr>
      <w:r w:rsidRPr="00FC295D">
        <w:rPr>
          <w:i/>
          <w:szCs w:val="28"/>
        </w:rPr>
        <w:t>Работа с учителями, преподающими в классе:</w:t>
      </w:r>
    </w:p>
    <w:p w:rsidR="00351784" w:rsidRPr="00FC295D" w:rsidRDefault="00351784" w:rsidP="00BA0D58">
      <w:pPr>
        <w:pStyle w:val="aff7"/>
        <w:numPr>
          <w:ilvl w:val="0"/>
          <w:numId w:val="54"/>
        </w:numPr>
        <w:rPr>
          <w:szCs w:val="28"/>
        </w:rPr>
      </w:pPr>
      <w:r w:rsidRPr="00FC295D">
        <w:rPr>
          <w:szCs w:val="28"/>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351784" w:rsidRPr="00FC295D" w:rsidRDefault="00351784" w:rsidP="00BA0D58">
      <w:pPr>
        <w:pStyle w:val="aff7"/>
        <w:numPr>
          <w:ilvl w:val="0"/>
          <w:numId w:val="54"/>
        </w:numPr>
        <w:rPr>
          <w:szCs w:val="28"/>
        </w:rPr>
      </w:pPr>
      <w:r w:rsidRPr="00FC295D">
        <w:rPr>
          <w:szCs w:val="28"/>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351784" w:rsidRPr="00FC295D" w:rsidRDefault="00351784" w:rsidP="00BA0D58">
      <w:pPr>
        <w:pStyle w:val="aff7"/>
        <w:numPr>
          <w:ilvl w:val="0"/>
          <w:numId w:val="54"/>
        </w:numPr>
        <w:rPr>
          <w:szCs w:val="28"/>
        </w:rPr>
      </w:pPr>
      <w:r w:rsidRPr="00FC295D">
        <w:rPr>
          <w:szCs w:val="28"/>
        </w:rPr>
        <w:t xml:space="preserve">привлечение учителей к участию во внутриклассных делах, дающих педагогам возможность лучше узнать и понять своих учеников, увидев их в иной, отличной от учебной, обстановке; </w:t>
      </w:r>
    </w:p>
    <w:p w:rsidR="00351784" w:rsidRPr="00FC295D" w:rsidRDefault="00351784" w:rsidP="00BA0D58">
      <w:pPr>
        <w:pStyle w:val="aff7"/>
        <w:numPr>
          <w:ilvl w:val="0"/>
          <w:numId w:val="54"/>
        </w:numPr>
        <w:rPr>
          <w:szCs w:val="28"/>
        </w:rPr>
      </w:pPr>
      <w:r w:rsidRPr="00FC295D">
        <w:rPr>
          <w:szCs w:val="28"/>
        </w:rPr>
        <w:t xml:space="preserve">привлечение учителей к участию в родительских собраниях класса для объединения усилий в деле обучения и воспитания детей. </w:t>
      </w:r>
    </w:p>
    <w:p w:rsidR="00351784" w:rsidRPr="00FC295D" w:rsidRDefault="00351784" w:rsidP="00351784">
      <w:pPr>
        <w:pStyle w:val="aff7"/>
        <w:ind w:left="0" w:firstLine="345"/>
        <w:rPr>
          <w:szCs w:val="28"/>
        </w:rPr>
      </w:pPr>
      <w:r w:rsidRPr="00FC295D">
        <w:rPr>
          <w:i/>
          <w:szCs w:val="28"/>
        </w:rPr>
        <w:t xml:space="preserve">Работа с родителями учащихся или их законными представителями: </w:t>
      </w:r>
    </w:p>
    <w:p w:rsidR="00351784" w:rsidRPr="00FC295D" w:rsidRDefault="00351784" w:rsidP="00BA0D58">
      <w:pPr>
        <w:pStyle w:val="aff7"/>
        <w:numPr>
          <w:ilvl w:val="0"/>
          <w:numId w:val="77"/>
        </w:numPr>
        <w:rPr>
          <w:szCs w:val="28"/>
        </w:rPr>
      </w:pPr>
      <w:r w:rsidRPr="00FC295D">
        <w:rPr>
          <w:szCs w:val="28"/>
        </w:rPr>
        <w:t xml:space="preserve">регулярное информирование родителей о школьных успехах и проблемах их детей, о жизни класса в целом; </w:t>
      </w:r>
    </w:p>
    <w:p w:rsidR="00351784" w:rsidRPr="00FC295D" w:rsidRDefault="00351784" w:rsidP="00BA0D58">
      <w:pPr>
        <w:pStyle w:val="aff7"/>
        <w:numPr>
          <w:ilvl w:val="0"/>
          <w:numId w:val="77"/>
        </w:numPr>
        <w:rPr>
          <w:szCs w:val="28"/>
        </w:rPr>
      </w:pPr>
      <w:r w:rsidRPr="00FC295D">
        <w:rPr>
          <w:szCs w:val="28"/>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351784" w:rsidRPr="00FC295D" w:rsidRDefault="00351784" w:rsidP="00BA0D58">
      <w:pPr>
        <w:pStyle w:val="aff7"/>
        <w:numPr>
          <w:ilvl w:val="0"/>
          <w:numId w:val="77"/>
        </w:numPr>
        <w:rPr>
          <w:szCs w:val="28"/>
        </w:rPr>
      </w:pPr>
      <w:r w:rsidRPr="00FC295D">
        <w:rPr>
          <w:szCs w:val="28"/>
        </w:rPr>
        <w:t xml:space="preserve">организация родительских собраний, происходящих в режиме обсуждения наиболее острых проблем обучения и воспитания школьников; </w:t>
      </w:r>
    </w:p>
    <w:p w:rsidR="00351784" w:rsidRPr="00FC295D" w:rsidRDefault="00351784" w:rsidP="00BA0D58">
      <w:pPr>
        <w:pStyle w:val="aff7"/>
        <w:numPr>
          <w:ilvl w:val="0"/>
          <w:numId w:val="77"/>
        </w:numPr>
        <w:rPr>
          <w:szCs w:val="28"/>
        </w:rPr>
      </w:pPr>
      <w:r w:rsidRPr="00FC295D">
        <w:rPr>
          <w:szCs w:val="28"/>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351784" w:rsidRPr="00FC295D" w:rsidRDefault="00351784" w:rsidP="00BA0D58">
      <w:pPr>
        <w:pStyle w:val="aff7"/>
        <w:numPr>
          <w:ilvl w:val="0"/>
          <w:numId w:val="77"/>
        </w:numPr>
        <w:rPr>
          <w:szCs w:val="28"/>
        </w:rPr>
      </w:pPr>
      <w:r w:rsidRPr="00FC295D">
        <w:rPr>
          <w:szCs w:val="28"/>
        </w:rPr>
        <w:t xml:space="preserve">привлечение членов семей школьников к организации и проведению дел класса; </w:t>
      </w:r>
    </w:p>
    <w:p w:rsidR="00351784" w:rsidRPr="00FC295D" w:rsidRDefault="00351784" w:rsidP="00BA0D58">
      <w:pPr>
        <w:pStyle w:val="aff7"/>
        <w:numPr>
          <w:ilvl w:val="0"/>
          <w:numId w:val="77"/>
        </w:numPr>
        <w:rPr>
          <w:szCs w:val="28"/>
        </w:rPr>
      </w:pPr>
      <w:r w:rsidRPr="00FC295D">
        <w:rPr>
          <w:szCs w:val="28"/>
        </w:rPr>
        <w:t xml:space="preserve">организация в классе семейных праздников, конкурсов, соревнований, направленных на сплочение семьи и школы. </w:t>
      </w:r>
    </w:p>
    <w:p w:rsidR="00351784" w:rsidRPr="00FC295D" w:rsidRDefault="00351784" w:rsidP="00351784">
      <w:pPr>
        <w:rPr>
          <w:rFonts w:ascii="Times New Roman" w:hAnsi="Times New Roman" w:cs="Times New Roman"/>
          <w:sz w:val="28"/>
          <w:szCs w:val="28"/>
        </w:rPr>
      </w:pPr>
      <w:r w:rsidRPr="00FC295D">
        <w:rPr>
          <w:rFonts w:ascii="Times New Roman" w:hAnsi="Times New Roman" w:cs="Times New Roman"/>
          <w:b/>
          <w:sz w:val="28"/>
          <w:szCs w:val="28"/>
        </w:rPr>
        <w:t>2.2.4 Модуль «Основные  школьные дела»</w:t>
      </w:r>
    </w:p>
    <w:p w:rsidR="00351784" w:rsidRPr="00FC295D" w:rsidRDefault="00351784" w:rsidP="00351784">
      <w:pPr>
        <w:pStyle w:val="aff7"/>
        <w:ind w:left="0" w:firstLine="345"/>
        <w:rPr>
          <w:szCs w:val="28"/>
        </w:rPr>
      </w:pPr>
      <w:r w:rsidRPr="00FC295D">
        <w:rPr>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351784" w:rsidRPr="00FC295D" w:rsidRDefault="00351784" w:rsidP="00351784">
      <w:pPr>
        <w:pStyle w:val="aff7"/>
        <w:ind w:left="0" w:firstLine="345"/>
        <w:rPr>
          <w:szCs w:val="28"/>
        </w:rPr>
      </w:pPr>
      <w:r w:rsidRPr="00FC295D">
        <w:rPr>
          <w:szCs w:val="28"/>
        </w:rPr>
        <w:t xml:space="preserve">Гражданско-патриотическое воспитание подрастающего поколения одна из важнейших задач нашей школы. Под гражданско-патриотическим воспитанием понимается постепенное формирование у учащихся любви к своей Родине, постоянной готовности к её защите, формирование активной гражданской позиции, осознание своего места в обществе. </w:t>
      </w:r>
    </w:p>
    <w:p w:rsidR="00351784" w:rsidRPr="00FC295D" w:rsidRDefault="00351784" w:rsidP="00351784">
      <w:pPr>
        <w:pStyle w:val="aff7"/>
        <w:ind w:left="0" w:firstLine="345"/>
        <w:rPr>
          <w:szCs w:val="28"/>
        </w:rPr>
      </w:pPr>
      <w:r w:rsidRPr="00FC295D">
        <w:rPr>
          <w:szCs w:val="28"/>
        </w:rPr>
        <w:t xml:space="preserve">Деятельность в рамках воспитательной работы данного модуля направлена на: </w:t>
      </w:r>
    </w:p>
    <w:p w:rsidR="00351784" w:rsidRPr="00FC295D" w:rsidRDefault="00351784" w:rsidP="00BA0D58">
      <w:pPr>
        <w:pStyle w:val="aff7"/>
        <w:numPr>
          <w:ilvl w:val="0"/>
          <w:numId w:val="51"/>
        </w:numPr>
        <w:rPr>
          <w:szCs w:val="28"/>
        </w:rPr>
      </w:pPr>
      <w:r w:rsidRPr="00FC295D">
        <w:rPr>
          <w:szCs w:val="28"/>
        </w:rPr>
        <w:t xml:space="preserve">воспитание уважения к правам, свободам и обязанностям человека; </w:t>
      </w:r>
    </w:p>
    <w:p w:rsidR="00351784" w:rsidRPr="00FC295D" w:rsidRDefault="00351784" w:rsidP="00BA0D58">
      <w:pPr>
        <w:pStyle w:val="aff7"/>
        <w:numPr>
          <w:ilvl w:val="0"/>
          <w:numId w:val="51"/>
        </w:numPr>
        <w:rPr>
          <w:szCs w:val="28"/>
        </w:rPr>
      </w:pPr>
      <w:r w:rsidRPr="00FC295D">
        <w:rPr>
          <w:szCs w:val="28"/>
        </w:rPr>
        <w:t xml:space="preserve">формирование ценностных представлений о любви к России, народам Российской Федерации, к своей малой родине; </w:t>
      </w:r>
    </w:p>
    <w:p w:rsidR="00351784" w:rsidRPr="00FC295D" w:rsidRDefault="00351784" w:rsidP="00BA0D58">
      <w:pPr>
        <w:pStyle w:val="aff7"/>
        <w:numPr>
          <w:ilvl w:val="0"/>
          <w:numId w:val="51"/>
        </w:numPr>
        <w:rPr>
          <w:szCs w:val="28"/>
        </w:rPr>
      </w:pPr>
      <w:r w:rsidRPr="00FC295D">
        <w:rPr>
          <w:szCs w:val="28"/>
        </w:rPr>
        <w:t xml:space="preserve">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 </w:t>
      </w:r>
    </w:p>
    <w:p w:rsidR="00351784" w:rsidRPr="00FC295D" w:rsidRDefault="00351784" w:rsidP="00BA0D58">
      <w:pPr>
        <w:pStyle w:val="aff7"/>
        <w:numPr>
          <w:ilvl w:val="0"/>
          <w:numId w:val="51"/>
        </w:numPr>
        <w:rPr>
          <w:szCs w:val="28"/>
        </w:rPr>
      </w:pPr>
      <w:r w:rsidRPr="00FC295D">
        <w:rPr>
          <w:szCs w:val="28"/>
        </w:rPr>
        <w:t xml:space="preserve">развитие нравственных представлений о долге, чести и достоинстве в контексте отношения к Отечеству, к согражданам, к семье; </w:t>
      </w:r>
    </w:p>
    <w:p w:rsidR="00351784" w:rsidRPr="00FC295D" w:rsidRDefault="00351784" w:rsidP="00BA0D58">
      <w:pPr>
        <w:pStyle w:val="aff7"/>
        <w:numPr>
          <w:ilvl w:val="0"/>
          <w:numId w:val="51"/>
        </w:numPr>
        <w:rPr>
          <w:szCs w:val="28"/>
        </w:rPr>
      </w:pPr>
      <w:r w:rsidRPr="00FC295D">
        <w:rPr>
          <w:szCs w:val="28"/>
        </w:rPr>
        <w:t xml:space="preserve">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 </w:t>
      </w:r>
    </w:p>
    <w:p w:rsidR="00351784" w:rsidRPr="00FC295D" w:rsidRDefault="00351784" w:rsidP="00BA0D58">
      <w:pPr>
        <w:pStyle w:val="aff7"/>
        <w:numPr>
          <w:ilvl w:val="0"/>
          <w:numId w:val="51"/>
        </w:numPr>
        <w:rPr>
          <w:szCs w:val="28"/>
        </w:rPr>
      </w:pPr>
      <w:r w:rsidRPr="00FC295D">
        <w:rPr>
          <w:szCs w:val="28"/>
        </w:rPr>
        <w:t xml:space="preserve">формирование у учащихся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351784" w:rsidRPr="00FC295D" w:rsidRDefault="00351784" w:rsidP="00BA0D58">
      <w:pPr>
        <w:pStyle w:val="aff7"/>
        <w:numPr>
          <w:ilvl w:val="0"/>
          <w:numId w:val="51"/>
        </w:numPr>
        <w:rPr>
          <w:szCs w:val="28"/>
        </w:rPr>
      </w:pPr>
      <w:r w:rsidRPr="00FC295D">
        <w:rPr>
          <w:szCs w:val="28"/>
        </w:rPr>
        <w:t>повышение уровня компетентности учащихся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351784" w:rsidRPr="00FC295D" w:rsidRDefault="00351784" w:rsidP="00351784">
      <w:pPr>
        <w:pStyle w:val="aff7"/>
        <w:ind w:left="0" w:firstLine="360"/>
        <w:rPr>
          <w:szCs w:val="28"/>
        </w:rPr>
      </w:pPr>
      <w:r w:rsidRPr="00FC295D">
        <w:rPr>
          <w:szCs w:val="28"/>
        </w:rPr>
        <w:t xml:space="preserve">Действенными формами работы в данном направлении воспитательной деятельности являются: </w:t>
      </w:r>
    </w:p>
    <w:p w:rsidR="00351784" w:rsidRPr="00FC295D" w:rsidRDefault="00351784" w:rsidP="00BA0D58">
      <w:pPr>
        <w:pStyle w:val="aff7"/>
        <w:numPr>
          <w:ilvl w:val="0"/>
          <w:numId w:val="56"/>
        </w:numPr>
        <w:rPr>
          <w:szCs w:val="28"/>
        </w:rPr>
      </w:pPr>
      <w:r w:rsidRPr="00FC295D">
        <w:rPr>
          <w:szCs w:val="28"/>
        </w:rPr>
        <w:t xml:space="preserve">мероприятия и проекты, направленные на развитие межпоколенного диалога (проекты «Дорогие мои старики», «Они прославили наше село», акция «Милосердие», встречи с тружениками тыла, вдовами ветеранов, матерям погибших воинов при исполнении служебных обязанностей); </w:t>
      </w:r>
    </w:p>
    <w:p w:rsidR="00351784" w:rsidRPr="00FC295D" w:rsidRDefault="00351784" w:rsidP="00BA0D58">
      <w:pPr>
        <w:pStyle w:val="aff7"/>
        <w:numPr>
          <w:ilvl w:val="0"/>
          <w:numId w:val="56"/>
        </w:numPr>
        <w:rPr>
          <w:szCs w:val="28"/>
        </w:rPr>
      </w:pPr>
      <w:r w:rsidRPr="00FC295D">
        <w:rPr>
          <w:szCs w:val="28"/>
        </w:rPr>
        <w:t xml:space="preserve">проекты и отдельные мероприятия, направленные на исследование истории родного края и села, природного и культурного наследия страны и отдельного региона: исследовательская работа на уроках истории и обществознания, экскурсии в музей трудовой и боевой славы с. Иргаклы; </w:t>
      </w:r>
    </w:p>
    <w:p w:rsidR="00351784" w:rsidRPr="00FC295D" w:rsidRDefault="00351784" w:rsidP="00BA0D58">
      <w:pPr>
        <w:pStyle w:val="aff7"/>
        <w:numPr>
          <w:ilvl w:val="0"/>
          <w:numId w:val="56"/>
        </w:numPr>
        <w:rPr>
          <w:szCs w:val="28"/>
        </w:rPr>
      </w:pPr>
      <w:r w:rsidRPr="00FC295D">
        <w:rPr>
          <w:szCs w:val="28"/>
        </w:rPr>
        <w:t xml:space="preserve">туристические поездки; </w:t>
      </w:r>
    </w:p>
    <w:p w:rsidR="00351784" w:rsidRPr="00FC295D" w:rsidRDefault="00351784" w:rsidP="00BA0D58">
      <w:pPr>
        <w:pStyle w:val="aff7"/>
        <w:numPr>
          <w:ilvl w:val="0"/>
          <w:numId w:val="56"/>
        </w:numPr>
        <w:rPr>
          <w:szCs w:val="28"/>
        </w:rPr>
      </w:pPr>
      <w:r w:rsidRPr="00FC295D">
        <w:rPr>
          <w:szCs w:val="28"/>
        </w:rPr>
        <w:t xml:space="preserve">экскурсии по родному краю; </w:t>
      </w:r>
    </w:p>
    <w:p w:rsidR="00351784" w:rsidRPr="00FC295D" w:rsidRDefault="00351784" w:rsidP="00BA0D58">
      <w:pPr>
        <w:pStyle w:val="aff7"/>
        <w:numPr>
          <w:ilvl w:val="0"/>
          <w:numId w:val="56"/>
        </w:numPr>
        <w:rPr>
          <w:szCs w:val="28"/>
        </w:rPr>
      </w:pPr>
      <w:r w:rsidRPr="00FC295D">
        <w:rPr>
          <w:szCs w:val="28"/>
        </w:rPr>
        <w:t xml:space="preserve">изучение истории родного края, народных обычаев, фольклора, связанных с природой и использованием ее богатств; </w:t>
      </w:r>
    </w:p>
    <w:p w:rsidR="00351784" w:rsidRPr="00FC295D" w:rsidRDefault="00351784" w:rsidP="00BA0D58">
      <w:pPr>
        <w:pStyle w:val="aff7"/>
        <w:numPr>
          <w:ilvl w:val="0"/>
          <w:numId w:val="56"/>
        </w:numPr>
        <w:rPr>
          <w:szCs w:val="28"/>
        </w:rPr>
      </w:pPr>
      <w:r w:rsidRPr="00FC295D">
        <w:rPr>
          <w:szCs w:val="28"/>
        </w:rPr>
        <w:t xml:space="preserve">благоустройство территории школы; </w:t>
      </w:r>
    </w:p>
    <w:p w:rsidR="00351784" w:rsidRPr="00FC295D" w:rsidRDefault="00351784" w:rsidP="00BA0D58">
      <w:pPr>
        <w:pStyle w:val="aff7"/>
        <w:numPr>
          <w:ilvl w:val="0"/>
          <w:numId w:val="56"/>
        </w:numPr>
        <w:rPr>
          <w:szCs w:val="28"/>
        </w:rPr>
      </w:pPr>
      <w:r w:rsidRPr="00FC295D">
        <w:rPr>
          <w:szCs w:val="28"/>
        </w:rPr>
        <w:t>отдельные мероприятия и проекты, направленные на воспитание уважительного отношения к воинскому прошлому своей страны (КТД, посвященные Дню Победы и дню защитника Отечества, линейки, посвященные памятны датам истории села, района, края, страны)</w:t>
      </w:r>
    </w:p>
    <w:p w:rsidR="00351784" w:rsidRPr="00FC295D" w:rsidRDefault="00351784" w:rsidP="00351784">
      <w:pPr>
        <w:pStyle w:val="aff7"/>
        <w:ind w:left="0" w:firstLine="0"/>
        <w:rPr>
          <w:szCs w:val="28"/>
        </w:rPr>
      </w:pPr>
      <w:r w:rsidRPr="00FC295D">
        <w:rPr>
          <w:i/>
          <w:szCs w:val="28"/>
        </w:rPr>
        <w:t xml:space="preserve">На школьном уровне: </w:t>
      </w:r>
    </w:p>
    <w:p w:rsidR="00351784" w:rsidRPr="00FC295D" w:rsidRDefault="00351784" w:rsidP="00351784">
      <w:pPr>
        <w:pStyle w:val="aff7"/>
        <w:ind w:left="0" w:firstLine="345"/>
        <w:rPr>
          <w:szCs w:val="28"/>
        </w:rPr>
      </w:pPr>
      <w:r w:rsidRPr="00FC295D">
        <w:rPr>
          <w:szCs w:val="28"/>
        </w:rPr>
        <w:t xml:space="preserve">«Зарница», «КВН», юнармейская игра для младших школьников «Зарничка», «Допризывная молодёжь», месячник оборонно-массовой и спортивной работы, месячник «Школа против наркотиков и СПИДа» – ежегодные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351784" w:rsidRPr="00FC295D" w:rsidRDefault="00351784" w:rsidP="00351784">
      <w:pPr>
        <w:pStyle w:val="aff7"/>
        <w:ind w:left="0" w:firstLine="345"/>
        <w:rPr>
          <w:szCs w:val="28"/>
        </w:rPr>
      </w:pPr>
      <w:r w:rsidRPr="00FC295D">
        <w:rPr>
          <w:szCs w:val="28"/>
        </w:rPr>
        <w:t xml:space="preserve">«День Знаний», «День Учителя», линейки «Дни воинской славы», «Осенний бал», «А ну-ка, девушки», «А ну-ка, мальчики», «День народного единства», «Конкурс осенних букетов», «Конкурс новогодних поделок», фестиваль военно-патриотической песни «Эх, путь дорожка фронтовая», месячник профориентации, Декада «Мы за ЗОЖ!», «День учителя», «День матери» акция ко дню пожилых людей «Забота», конкурс-выставка новогодних поделок «Новогодняя фантазия», «Масленица», «Каждой пичужке кормушка», конкурс военной прозы и поэзии «И помнит мир спасенный…»,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обучающиеся всех классов школы.  </w:t>
      </w:r>
    </w:p>
    <w:p w:rsidR="00351784" w:rsidRPr="00FC295D" w:rsidRDefault="00351784" w:rsidP="00351784">
      <w:pPr>
        <w:pStyle w:val="aff7"/>
        <w:ind w:left="0" w:firstLine="345"/>
        <w:rPr>
          <w:szCs w:val="28"/>
        </w:rPr>
      </w:pPr>
      <w:r w:rsidRPr="00FC295D">
        <w:rPr>
          <w:szCs w:val="28"/>
        </w:rPr>
        <w:t xml:space="preserve">«Посвящение  в первоклассники», «Посвящение  в старшеклассники», «Посвящение в пешеходы», «Посвящение в читатели».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351784" w:rsidRPr="00FC295D" w:rsidRDefault="00351784" w:rsidP="00351784">
      <w:pPr>
        <w:pStyle w:val="aff7"/>
        <w:ind w:left="0" w:firstLine="345"/>
        <w:rPr>
          <w:szCs w:val="28"/>
        </w:rPr>
      </w:pPr>
      <w:r w:rsidRPr="00FC295D">
        <w:rPr>
          <w:szCs w:val="28"/>
        </w:rPr>
        <w:t xml:space="preserve">«День учителя», «Выпускной бал», театрализованные выступления педагогов, родителей и школьников с элементами доброго юмора, пародий, импровизаций на темы из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rsidR="00351784" w:rsidRPr="00FC295D" w:rsidRDefault="00351784" w:rsidP="00351784">
      <w:pPr>
        <w:pStyle w:val="aff7"/>
        <w:ind w:left="0" w:firstLine="345"/>
        <w:rPr>
          <w:szCs w:val="28"/>
        </w:rPr>
      </w:pPr>
      <w:r w:rsidRPr="00FC295D">
        <w:rPr>
          <w:szCs w:val="28"/>
        </w:rPr>
        <w:t xml:space="preserve">«Линейки». Церемония награждения (по итогам года, в течение года) школьников и родителей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351784" w:rsidRPr="00FC295D" w:rsidRDefault="00351784" w:rsidP="00351784">
      <w:pPr>
        <w:pStyle w:val="aff7"/>
        <w:ind w:left="0" w:firstLine="345"/>
        <w:rPr>
          <w:szCs w:val="28"/>
        </w:rPr>
      </w:pPr>
      <w:r w:rsidRPr="00FC295D">
        <w:rPr>
          <w:szCs w:val="28"/>
        </w:rPr>
        <w:t xml:space="preserve">На уровне классов:  </w:t>
      </w:r>
    </w:p>
    <w:p w:rsidR="00351784" w:rsidRPr="00FC295D" w:rsidRDefault="00351784" w:rsidP="00BA0D58">
      <w:pPr>
        <w:pStyle w:val="aff7"/>
        <w:numPr>
          <w:ilvl w:val="0"/>
          <w:numId w:val="69"/>
        </w:numPr>
        <w:rPr>
          <w:szCs w:val="28"/>
        </w:rPr>
      </w:pPr>
      <w:r w:rsidRPr="00FC295D">
        <w:rPr>
          <w:szCs w:val="28"/>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351784" w:rsidRPr="00FC295D" w:rsidRDefault="00351784" w:rsidP="00BA0D58">
      <w:pPr>
        <w:pStyle w:val="aff7"/>
        <w:numPr>
          <w:ilvl w:val="0"/>
          <w:numId w:val="69"/>
        </w:numPr>
        <w:rPr>
          <w:szCs w:val="28"/>
        </w:rPr>
      </w:pPr>
      <w:r w:rsidRPr="00FC295D">
        <w:rPr>
          <w:szCs w:val="28"/>
        </w:rPr>
        <w:t xml:space="preserve">участие классов в реализации общешкольных ключевых дел.  </w:t>
      </w:r>
    </w:p>
    <w:p w:rsidR="00351784" w:rsidRPr="00FC295D" w:rsidRDefault="00351784" w:rsidP="00351784">
      <w:pPr>
        <w:pStyle w:val="aff7"/>
        <w:ind w:left="0" w:firstLine="360"/>
        <w:rPr>
          <w:szCs w:val="28"/>
        </w:rPr>
      </w:pPr>
      <w:r w:rsidRPr="00FC295D">
        <w:rPr>
          <w:szCs w:val="28"/>
        </w:rPr>
        <w:t xml:space="preserve">На индивидуальном уровне:  </w:t>
      </w:r>
    </w:p>
    <w:p w:rsidR="00351784" w:rsidRPr="00FC295D" w:rsidRDefault="00351784" w:rsidP="00BA0D58">
      <w:pPr>
        <w:pStyle w:val="aff7"/>
        <w:numPr>
          <w:ilvl w:val="0"/>
          <w:numId w:val="45"/>
        </w:numPr>
        <w:rPr>
          <w:szCs w:val="28"/>
        </w:rPr>
      </w:pPr>
      <w:r w:rsidRPr="00FC295D">
        <w:rPr>
          <w:szCs w:val="28"/>
        </w:rPr>
        <w:t xml:space="preserve">вовлечение, по возможности,каждого ребенка в ключевые дела школы в одну из возможных для него ролей: сценарист, постановщик, исполнитель, ведущий, декоратор, музыкальный редактор, корреспондент, ответственный за костюмы и оборудование, ответственный за приглашение и встречу гостей и т.п.); </w:t>
      </w:r>
    </w:p>
    <w:p w:rsidR="00351784" w:rsidRPr="00FC295D" w:rsidRDefault="00351784" w:rsidP="00BA0D58">
      <w:pPr>
        <w:pStyle w:val="aff7"/>
        <w:numPr>
          <w:ilvl w:val="0"/>
          <w:numId w:val="45"/>
        </w:numPr>
        <w:rPr>
          <w:szCs w:val="28"/>
        </w:rPr>
      </w:pPr>
      <w:r w:rsidRPr="00FC295D">
        <w:rPr>
          <w:szCs w:val="28"/>
        </w:rPr>
        <w:t xml:space="preserve">индивидуальная помощь ребенку (при необходимости) в освоении навыков подготовки, проведения и анализа ключевых дел; </w:t>
      </w:r>
    </w:p>
    <w:p w:rsidR="00351784" w:rsidRPr="00FC295D" w:rsidRDefault="00351784" w:rsidP="00BA0D58">
      <w:pPr>
        <w:pStyle w:val="aff7"/>
        <w:numPr>
          <w:ilvl w:val="0"/>
          <w:numId w:val="45"/>
        </w:numPr>
        <w:rPr>
          <w:szCs w:val="28"/>
        </w:rPr>
      </w:pPr>
      <w:r w:rsidRPr="00FC295D">
        <w:rPr>
          <w:szCs w:val="28"/>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351784" w:rsidRPr="00FC295D" w:rsidRDefault="00351784" w:rsidP="00BA0D58">
      <w:pPr>
        <w:pStyle w:val="aff7"/>
        <w:numPr>
          <w:ilvl w:val="0"/>
          <w:numId w:val="45"/>
        </w:numPr>
        <w:rPr>
          <w:szCs w:val="28"/>
        </w:rPr>
      </w:pPr>
      <w:r w:rsidRPr="00FC295D">
        <w:rPr>
          <w:szCs w:val="28"/>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351784" w:rsidRPr="00FC295D" w:rsidRDefault="00351784" w:rsidP="00351784">
      <w:pPr>
        <w:pStyle w:val="aff7"/>
        <w:ind w:left="0" w:firstLine="345"/>
        <w:rPr>
          <w:szCs w:val="28"/>
        </w:rPr>
      </w:pPr>
      <w:r w:rsidRPr="00FC295D">
        <w:rPr>
          <w:szCs w:val="28"/>
        </w:rPr>
        <w:t>Экскурсии, поездки, походы (проект «Культурный норматив школьника»)помогают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поездках,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351784" w:rsidRPr="00FC295D" w:rsidRDefault="00351784" w:rsidP="00BA0D58">
      <w:pPr>
        <w:pStyle w:val="aff7"/>
        <w:numPr>
          <w:ilvl w:val="0"/>
          <w:numId w:val="30"/>
        </w:numPr>
        <w:rPr>
          <w:szCs w:val="28"/>
        </w:rPr>
      </w:pPr>
      <w:r w:rsidRPr="00FC295D">
        <w:rPr>
          <w:szCs w:val="28"/>
        </w:rPr>
        <w:t xml:space="preserve">экскурсии в музеи города Ставрополь (краеведческий музей, «Моя Россия»), организуемые учителями и родителями школьников; экскурсии  в другие города или села для углубленного изучения биографий, проживавших там российских поэтов и писателей, для изучения произошедших там исторических событий,  имеющихся природных и историко-культурных ландшафтов, флоры и фауны;  </w:t>
      </w:r>
    </w:p>
    <w:p w:rsidR="00351784" w:rsidRPr="00FC295D" w:rsidRDefault="00351784" w:rsidP="00BA0D58">
      <w:pPr>
        <w:pStyle w:val="aff7"/>
        <w:numPr>
          <w:ilvl w:val="0"/>
          <w:numId w:val="30"/>
        </w:numPr>
        <w:rPr>
          <w:szCs w:val="28"/>
        </w:rPr>
      </w:pPr>
      <w:r w:rsidRPr="00FC295D">
        <w:rPr>
          <w:szCs w:val="28"/>
        </w:rPr>
        <w:t xml:space="preserve">«Зарница», проводимая  с участием команд, сформированных их разных классов, с целью совершенствования системы патриотического воспитания, обеспечивающая формирование у молодых граждан Российской Федерации патриотического сознания, чувства верности долгу по защите своего Отечества, активной гражданской позиции, здорового образа жизни, а также развитие военно-патриотического движения. </w:t>
      </w:r>
    </w:p>
    <w:p w:rsidR="00351784" w:rsidRPr="00FC295D" w:rsidRDefault="00351784" w:rsidP="00351784">
      <w:pPr>
        <w:ind w:firstLine="708"/>
        <w:rPr>
          <w:rFonts w:ascii="Times New Roman" w:hAnsi="Times New Roman" w:cs="Times New Roman"/>
          <w:sz w:val="28"/>
          <w:szCs w:val="28"/>
        </w:rPr>
      </w:pPr>
      <w:r w:rsidRPr="00FC295D">
        <w:rPr>
          <w:rFonts w:ascii="Times New Roman" w:hAnsi="Times New Roman" w:cs="Times New Roman"/>
          <w:sz w:val="28"/>
          <w:szCs w:val="28"/>
        </w:rPr>
        <w:t>Федеральные, региональные и муниципальные проекты, направленные на достижение целевых ориентиров воспитания: проекты «Орлята России», «Билет в будущее». Мероприятия благотворительной, экологической, патриотической, трудовой и других направленностей: тематические викторины, квесты, квизы, флешмобы;</w:t>
      </w:r>
    </w:p>
    <w:p w:rsidR="00351784" w:rsidRPr="00FC295D" w:rsidRDefault="00351784" w:rsidP="00351784">
      <w:pPr>
        <w:tabs>
          <w:tab w:val="left" w:pos="851"/>
        </w:tabs>
        <w:ind w:firstLine="709"/>
        <w:rPr>
          <w:rFonts w:ascii="Times New Roman" w:hAnsi="Times New Roman" w:cs="Times New Roman"/>
          <w:sz w:val="28"/>
          <w:szCs w:val="28"/>
        </w:rPr>
      </w:pPr>
      <w:r w:rsidRPr="00FC295D">
        <w:rPr>
          <w:rFonts w:ascii="Times New Roman" w:hAnsi="Times New Roman" w:cs="Times New Roman"/>
          <w:b/>
          <w:sz w:val="28"/>
          <w:szCs w:val="28"/>
        </w:rPr>
        <w:t>2.2.5 Модуль «Внешкольные мероприятия»</w:t>
      </w:r>
    </w:p>
    <w:p w:rsidR="00351784" w:rsidRPr="00FC295D" w:rsidRDefault="00351784" w:rsidP="00351784">
      <w:pPr>
        <w:tabs>
          <w:tab w:val="left" w:pos="851"/>
        </w:tabs>
        <w:ind w:firstLine="0"/>
        <w:rPr>
          <w:rFonts w:ascii="Times New Roman" w:hAnsi="Times New Roman" w:cs="Times New Roman"/>
          <w:sz w:val="28"/>
          <w:szCs w:val="28"/>
        </w:rPr>
      </w:pPr>
      <w:r w:rsidRPr="00FC295D">
        <w:rPr>
          <w:rFonts w:ascii="Times New Roman" w:hAnsi="Times New Roman" w:cs="Times New Roman"/>
          <w:sz w:val="28"/>
          <w:szCs w:val="28"/>
        </w:rPr>
        <w:tab/>
        <w:t>Реализация воспитательного потенциала внешкольных мероприятий реализуются через:</w:t>
      </w:r>
    </w:p>
    <w:p w:rsidR="00351784" w:rsidRPr="00FC295D" w:rsidRDefault="00351784" w:rsidP="00BA0D58">
      <w:pPr>
        <w:pStyle w:val="af1"/>
        <w:widowControl w:val="0"/>
        <w:numPr>
          <w:ilvl w:val="0"/>
          <w:numId w:val="58"/>
        </w:numPr>
        <w:tabs>
          <w:tab w:val="left" w:pos="851"/>
          <w:tab w:val="left" w:pos="993"/>
        </w:tabs>
        <w:suppressAutoHyphens/>
        <w:jc w:val="both"/>
        <w:rPr>
          <w:rFonts w:ascii="Times New Roman" w:hAnsi="Times New Roman"/>
          <w:sz w:val="28"/>
          <w:szCs w:val="28"/>
        </w:rPr>
      </w:pPr>
      <w:r w:rsidRPr="00FC295D">
        <w:rPr>
          <w:rFonts w:ascii="Times New Roman" w:hAnsi="Times New Roman"/>
          <w:sz w:val="28"/>
          <w:szCs w:val="28"/>
        </w:rPr>
        <w:t>общие внешкольные мероприятия, в том числе организуемые совместно с социальными партнёрами общеобразовательной организации («Танцевальный флешмоб ко Дню России», «Бессмертный полк», акция «Талисман добра», «#Зажгисиним», «Сад памяти»);</w:t>
      </w:r>
    </w:p>
    <w:p w:rsidR="00351784" w:rsidRPr="00FC295D" w:rsidRDefault="00351784" w:rsidP="00BA0D58">
      <w:pPr>
        <w:pStyle w:val="af1"/>
        <w:widowControl w:val="0"/>
        <w:numPr>
          <w:ilvl w:val="0"/>
          <w:numId w:val="58"/>
        </w:numPr>
        <w:tabs>
          <w:tab w:val="left" w:pos="851"/>
          <w:tab w:val="left" w:pos="993"/>
        </w:tabs>
        <w:suppressAutoHyphens/>
        <w:jc w:val="both"/>
        <w:rPr>
          <w:rFonts w:ascii="Times New Roman" w:hAnsi="Times New Roman"/>
          <w:sz w:val="28"/>
          <w:szCs w:val="28"/>
        </w:rPr>
      </w:pPr>
      <w:r w:rsidRPr="00FC295D">
        <w:rPr>
          <w:rFonts w:ascii="Times New Roman" w:hAnsi="Times New Roman"/>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 (конкурс «Лидер», «Отечество», «Свеча памяти», «Песни поём на разных языках, а Родина у нас одна – Россия», «КВН», «День села»);</w:t>
      </w:r>
    </w:p>
    <w:p w:rsidR="00351784" w:rsidRPr="00FC295D" w:rsidRDefault="00351784" w:rsidP="00BA0D58">
      <w:pPr>
        <w:pStyle w:val="af1"/>
        <w:widowControl w:val="0"/>
        <w:numPr>
          <w:ilvl w:val="0"/>
          <w:numId w:val="58"/>
        </w:numPr>
        <w:tabs>
          <w:tab w:val="left" w:pos="851"/>
          <w:tab w:val="left" w:pos="993"/>
        </w:tabs>
        <w:suppressAutoHyphens/>
        <w:jc w:val="both"/>
        <w:rPr>
          <w:rFonts w:ascii="Times New Roman" w:hAnsi="Times New Roman"/>
          <w:sz w:val="28"/>
          <w:szCs w:val="28"/>
        </w:rPr>
      </w:pPr>
      <w:r w:rsidRPr="00FC295D">
        <w:rPr>
          <w:rFonts w:ascii="Times New Roman" w:hAnsi="Times New Roman"/>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(акции «Георгиевская лента», «Минута молчания», «Знамя Победы», краевой автопробег «Эх, путь-дорожка фронтовая!», «Поклонимся великим тем годам», благотворительный фонд «ВСЁ ДЛЯ ПОБЕДЫ!», акция «Крымские истории», «Крым в моём сердце»);</w:t>
      </w:r>
    </w:p>
    <w:p w:rsidR="00351784" w:rsidRPr="00FC295D" w:rsidRDefault="00351784" w:rsidP="00BA0D58">
      <w:pPr>
        <w:pStyle w:val="af1"/>
        <w:widowControl w:val="0"/>
        <w:numPr>
          <w:ilvl w:val="0"/>
          <w:numId w:val="58"/>
        </w:numPr>
        <w:tabs>
          <w:tab w:val="left" w:pos="851"/>
          <w:tab w:val="left" w:pos="993"/>
        </w:tabs>
        <w:suppressAutoHyphens/>
        <w:jc w:val="both"/>
        <w:rPr>
          <w:rFonts w:ascii="Times New Roman" w:hAnsi="Times New Roman"/>
          <w:sz w:val="28"/>
          <w:szCs w:val="28"/>
        </w:rPr>
      </w:pPr>
      <w:r w:rsidRPr="00FC295D">
        <w:rPr>
          <w:rFonts w:ascii="Times New Roman" w:hAnsi="Times New Roman"/>
          <w:sz w:val="28"/>
          <w:szCs w:val="28"/>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351784" w:rsidRPr="00FC295D" w:rsidRDefault="00351784" w:rsidP="00BA0D58">
      <w:pPr>
        <w:pStyle w:val="af1"/>
        <w:widowControl w:val="0"/>
        <w:numPr>
          <w:ilvl w:val="0"/>
          <w:numId w:val="58"/>
        </w:numPr>
        <w:tabs>
          <w:tab w:val="left" w:pos="851"/>
          <w:tab w:val="left" w:pos="993"/>
        </w:tabs>
        <w:suppressAutoHyphens/>
        <w:jc w:val="both"/>
        <w:rPr>
          <w:rFonts w:ascii="Times New Roman" w:hAnsi="Times New Roman"/>
          <w:sz w:val="28"/>
          <w:szCs w:val="28"/>
        </w:rPr>
      </w:pPr>
      <w:r w:rsidRPr="00FC295D">
        <w:rPr>
          <w:rFonts w:ascii="Times New Roma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(«Соревнования по волейболу», легкоатлетический кросс «Золотая осень»).</w:t>
      </w:r>
    </w:p>
    <w:p w:rsidR="00351784" w:rsidRPr="00FC295D" w:rsidRDefault="00351784" w:rsidP="00351784">
      <w:pPr>
        <w:pBdr>
          <w:top w:val="none" w:sz="0" w:space="0" w:color="000000"/>
          <w:left w:val="none" w:sz="0" w:space="0" w:color="000000"/>
          <w:bottom w:val="none" w:sz="0" w:space="0" w:color="000000"/>
          <w:right w:val="none" w:sz="0" w:space="0" w:color="000000"/>
        </w:pBdr>
        <w:shd w:val="clear" w:color="auto" w:fill="FFFFFF"/>
        <w:ind w:firstLine="708"/>
        <w:rPr>
          <w:rFonts w:ascii="Times New Roman" w:hAnsi="Times New Roman" w:cs="Times New Roman"/>
          <w:sz w:val="28"/>
          <w:szCs w:val="28"/>
        </w:rPr>
      </w:pPr>
      <w:r w:rsidRPr="00FC295D">
        <w:rPr>
          <w:rFonts w:ascii="Times New Roman" w:hAnsi="Times New Roman" w:cs="Times New Roman"/>
          <w:b/>
          <w:sz w:val="28"/>
          <w:szCs w:val="28"/>
        </w:rPr>
        <w:t>2.2.6 Модуль «Организация предметно-пространственной  среды»</w:t>
      </w:r>
    </w:p>
    <w:p w:rsidR="00351784" w:rsidRPr="00FC295D" w:rsidRDefault="00351784" w:rsidP="00351784">
      <w:pPr>
        <w:pBdr>
          <w:top w:val="none" w:sz="0" w:space="0" w:color="000000"/>
          <w:left w:val="none" w:sz="0" w:space="0" w:color="000000"/>
          <w:bottom w:val="none" w:sz="0" w:space="0" w:color="000000"/>
          <w:right w:val="none" w:sz="0" w:space="0" w:color="000000"/>
        </w:pBdr>
        <w:shd w:val="clear" w:color="auto" w:fill="FFFFFF"/>
        <w:ind w:firstLine="345"/>
        <w:rPr>
          <w:rFonts w:ascii="Times New Roman" w:hAnsi="Times New Roman" w:cs="Times New Roman"/>
          <w:sz w:val="28"/>
          <w:szCs w:val="28"/>
        </w:rPr>
      </w:pPr>
      <w:r w:rsidRPr="00FC295D">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351784" w:rsidRPr="00FC295D" w:rsidRDefault="00351784" w:rsidP="00351784">
      <w:pPr>
        <w:pBdr>
          <w:top w:val="none" w:sz="0" w:space="0" w:color="000000"/>
          <w:left w:val="none" w:sz="0" w:space="0" w:color="000000"/>
          <w:bottom w:val="none" w:sz="0" w:space="0" w:color="000000"/>
          <w:right w:val="none" w:sz="0" w:space="0" w:color="000000"/>
        </w:pBdr>
        <w:shd w:val="clear" w:color="auto" w:fill="FFFFFF"/>
        <w:ind w:firstLine="360"/>
        <w:rPr>
          <w:rFonts w:ascii="Times New Roman" w:hAnsi="Times New Roman" w:cs="Times New Roman"/>
          <w:sz w:val="28"/>
          <w:szCs w:val="28"/>
        </w:rPr>
      </w:pPr>
      <w:r w:rsidRPr="00FC295D">
        <w:rPr>
          <w:rFonts w:ascii="Times New Roman" w:hAnsi="Times New Roman" w:cs="Times New Roman"/>
          <w:sz w:val="28"/>
          <w:szCs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w:t>
      </w:r>
      <w:r w:rsidRPr="00FC295D">
        <w:rPr>
          <w:rFonts w:ascii="Times New Roman" w:hAnsi="Times New Roman" w:cs="Times New Roman"/>
          <w:sz w:val="28"/>
          <w:szCs w:val="28"/>
        </w:rPr>
        <w:t>е</w:t>
      </w:r>
      <w:r w:rsidRPr="00FC295D">
        <w:rPr>
          <w:rFonts w:ascii="Times New Roman" w:hAnsi="Times New Roman" w:cs="Times New Roman"/>
          <w:sz w:val="28"/>
          <w:szCs w:val="28"/>
        </w:rPr>
        <w:t>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w:t>
      </w:r>
      <w:r w:rsidRPr="00FC295D">
        <w:rPr>
          <w:rFonts w:ascii="Times New Roman" w:hAnsi="Times New Roman" w:cs="Times New Roman"/>
          <w:sz w:val="28"/>
          <w:szCs w:val="28"/>
        </w:rPr>
        <w:t>т</w:t>
      </w:r>
      <w:r w:rsidRPr="00FC295D">
        <w:rPr>
          <w:rFonts w:ascii="Times New Roman" w:hAnsi="Times New Roman" w:cs="Times New Roman"/>
          <w:sz w:val="28"/>
          <w:szCs w:val="28"/>
        </w:rPr>
        <w:t xml:space="preserve">но-эстетической средой школы как:  </w:t>
      </w:r>
    </w:p>
    <w:p w:rsidR="00351784" w:rsidRPr="00FC295D" w:rsidRDefault="00351784" w:rsidP="00BA0D58">
      <w:pPr>
        <w:widowControl/>
        <w:numPr>
          <w:ilvl w:val="0"/>
          <w:numId w:val="80"/>
        </w:numPr>
        <w:pBdr>
          <w:top w:val="none" w:sz="0" w:space="0" w:color="000000"/>
          <w:left w:val="none" w:sz="0" w:space="0" w:color="000000"/>
          <w:bottom w:val="none" w:sz="0" w:space="0" w:color="000000"/>
          <w:right w:val="none" w:sz="0" w:space="0" w:color="000000"/>
        </w:pBdr>
        <w:shd w:val="clear" w:color="auto" w:fill="FFFFFF"/>
        <w:suppressAutoHyphens/>
        <w:autoSpaceDE/>
        <w:autoSpaceDN/>
        <w:adjustRightInd/>
        <w:rPr>
          <w:rFonts w:ascii="Times New Roman" w:hAnsi="Times New Roman" w:cs="Times New Roman"/>
          <w:sz w:val="28"/>
          <w:szCs w:val="28"/>
        </w:rPr>
      </w:pPr>
      <w:r w:rsidRPr="00FC295D">
        <w:rPr>
          <w:rFonts w:ascii="Times New Roman" w:hAnsi="Times New Roman" w:cs="Times New Roman"/>
          <w:sz w:val="28"/>
          <w:szCs w:val="28"/>
        </w:rPr>
        <w:t xml:space="preserve">оформление интерьера школьных помещений (рекреации «Фотозоны», «История школы», «Информационный стенд», «Гордость школы», «Наши достижения», «Помним, чтим, гордимся», «Правила ПДД») их периодическая переориентация, которая служит хорошим средством разрушения негативных установок школьников на учебные и внеучебные занятия; </w:t>
      </w:r>
    </w:p>
    <w:p w:rsidR="00351784" w:rsidRPr="00FC295D" w:rsidRDefault="00351784" w:rsidP="00BA0D58">
      <w:pPr>
        <w:pStyle w:val="aff7"/>
        <w:numPr>
          <w:ilvl w:val="0"/>
          <w:numId w:val="27"/>
        </w:numPr>
        <w:rPr>
          <w:szCs w:val="28"/>
        </w:rPr>
      </w:pPr>
      <w:r w:rsidRPr="00FC295D">
        <w:rPr>
          <w:szCs w:val="28"/>
        </w:rPr>
        <w:t>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образования. Воспитательный потенциал школьного музея трудовой и боевой славы с. Иргаклы (краеведческий профиль) реализуется в течение 43 лет;</w:t>
      </w:r>
    </w:p>
    <w:p w:rsidR="00351784" w:rsidRPr="00FC295D" w:rsidRDefault="00351784" w:rsidP="00BA0D58">
      <w:pPr>
        <w:pStyle w:val="aff7"/>
        <w:numPr>
          <w:ilvl w:val="0"/>
          <w:numId w:val="27"/>
        </w:numPr>
        <w:rPr>
          <w:szCs w:val="28"/>
        </w:rPr>
      </w:pPr>
      <w:r w:rsidRPr="00FC295D">
        <w:rPr>
          <w:szCs w:val="28"/>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351784" w:rsidRPr="00FC295D" w:rsidRDefault="00351784" w:rsidP="00BA0D58">
      <w:pPr>
        <w:pStyle w:val="aff7"/>
        <w:numPr>
          <w:ilvl w:val="0"/>
          <w:numId w:val="27"/>
        </w:numPr>
        <w:rPr>
          <w:szCs w:val="28"/>
        </w:rPr>
      </w:pPr>
      <w:r w:rsidRPr="00FC295D">
        <w:rPr>
          <w:szCs w:val="28"/>
        </w:rPr>
        <w:t xml:space="preserve">выращивание цветов для озеленения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351784" w:rsidRPr="00FC295D" w:rsidRDefault="00351784" w:rsidP="00BA0D58">
      <w:pPr>
        <w:pStyle w:val="aff7"/>
        <w:numPr>
          <w:ilvl w:val="0"/>
          <w:numId w:val="27"/>
        </w:numPr>
        <w:rPr>
          <w:szCs w:val="28"/>
        </w:rPr>
      </w:pPr>
      <w:r w:rsidRPr="00FC295D">
        <w:rPr>
          <w:szCs w:val="28"/>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351784" w:rsidRPr="00FC295D" w:rsidRDefault="00351784" w:rsidP="00BA0D58">
      <w:pPr>
        <w:pStyle w:val="aff7"/>
        <w:numPr>
          <w:ilvl w:val="0"/>
          <w:numId w:val="27"/>
        </w:numPr>
        <w:rPr>
          <w:szCs w:val="28"/>
        </w:rPr>
      </w:pPr>
      <w:r w:rsidRPr="00FC295D">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351784" w:rsidRPr="00FC295D" w:rsidRDefault="00351784" w:rsidP="00BA0D58">
      <w:pPr>
        <w:pStyle w:val="aff7"/>
        <w:numPr>
          <w:ilvl w:val="0"/>
          <w:numId w:val="27"/>
        </w:numPr>
        <w:rPr>
          <w:szCs w:val="28"/>
        </w:rPr>
      </w:pPr>
      <w:r w:rsidRPr="00FC295D">
        <w:rPr>
          <w:szCs w:val="28"/>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351784" w:rsidRPr="00FC295D" w:rsidRDefault="00351784" w:rsidP="00BA0D58">
      <w:pPr>
        <w:pStyle w:val="aff7"/>
        <w:numPr>
          <w:ilvl w:val="0"/>
          <w:numId w:val="27"/>
        </w:numPr>
        <w:rPr>
          <w:szCs w:val="28"/>
        </w:rPr>
      </w:pPr>
      <w:r w:rsidRPr="00FC295D">
        <w:rPr>
          <w:szCs w:val="28"/>
        </w:rPr>
        <w:t xml:space="preserve">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351784" w:rsidRPr="00FC295D" w:rsidRDefault="00351784" w:rsidP="00351784">
      <w:pPr>
        <w:pStyle w:val="aff7"/>
        <w:ind w:left="0" w:firstLine="345"/>
        <w:rPr>
          <w:szCs w:val="28"/>
        </w:rPr>
      </w:pPr>
      <w:r w:rsidRPr="00FC295D">
        <w:rPr>
          <w:szCs w:val="28"/>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351784" w:rsidRPr="00FC295D" w:rsidRDefault="00351784" w:rsidP="00BA0D58">
      <w:pPr>
        <w:pStyle w:val="aff7"/>
        <w:numPr>
          <w:ilvl w:val="0"/>
          <w:numId w:val="48"/>
        </w:numPr>
        <w:rPr>
          <w:szCs w:val="28"/>
        </w:rPr>
      </w:pPr>
      <w:r w:rsidRPr="00FC295D">
        <w:rPr>
          <w:szCs w:val="28"/>
        </w:rPr>
        <w:t xml:space="preserve">разновозрастный редакционный совет подростков, старшеклассников и консультирующих их взрослых, целью которого является освещение (через сайт школы, страничку в ВКонтакте, Телеграмм, радио-рубку села, районную газету «Степновские вести», группы классов) наиболее интересных моментов жизни школы, популяризация общешкольных ключевых дел, кружков, секций, деятельности органов ученического самоуправления;  в рамках деятельности  которой создаются ролики, клипы, осуществляется монтаж познавательных, документальных, анимационных, с акцентом на этическое, эстетическое, патриотическое просвещение аудитории; </w:t>
      </w:r>
    </w:p>
    <w:p w:rsidR="00351784" w:rsidRPr="00FC295D" w:rsidRDefault="00351784" w:rsidP="00BA0D58">
      <w:pPr>
        <w:pStyle w:val="aff7"/>
        <w:numPr>
          <w:ilvl w:val="0"/>
          <w:numId w:val="48"/>
        </w:numPr>
        <w:rPr>
          <w:szCs w:val="28"/>
        </w:rPr>
      </w:pPr>
      <w:r w:rsidRPr="00FC295D">
        <w:rPr>
          <w:szCs w:val="28"/>
        </w:rPr>
        <w:t>ВКонтакте и Телеграмм: освещение наиболее интересных моментов жизни школы, популяризация общешкольных ключевых дел, размещаются материалы о проведенных конкурсах, соревнованиях, мероприятиях, которые могут быть интересны школьникам и родителям; (</w:t>
      </w:r>
      <w:hyperlink r:id="rId9" w:history="1">
        <w:r w:rsidRPr="00FC295D">
          <w:rPr>
            <w:rStyle w:val="af5"/>
            <w:szCs w:val="28"/>
          </w:rPr>
          <w:t>https://t.me/isosh2</w:t>
        </w:r>
      </w:hyperlink>
      <w:r w:rsidRPr="00FC295D">
        <w:rPr>
          <w:szCs w:val="28"/>
        </w:rPr>
        <w:t xml:space="preserve">, </w:t>
      </w:r>
      <w:hyperlink r:id="rId10" w:history="1">
        <w:r w:rsidRPr="00FC295D">
          <w:rPr>
            <w:rStyle w:val="af5"/>
            <w:szCs w:val="28"/>
          </w:rPr>
          <w:t>https://vk.com/public211429779</w:t>
        </w:r>
      </w:hyperlink>
      <w:r w:rsidRPr="00FC295D">
        <w:rPr>
          <w:szCs w:val="28"/>
        </w:rPr>
        <w:t>);</w:t>
      </w:r>
    </w:p>
    <w:p w:rsidR="00351784" w:rsidRPr="00FC295D" w:rsidRDefault="00351784" w:rsidP="00BA0D58">
      <w:pPr>
        <w:pStyle w:val="aff7"/>
        <w:numPr>
          <w:ilvl w:val="0"/>
          <w:numId w:val="48"/>
        </w:numPr>
        <w:rPr>
          <w:szCs w:val="28"/>
        </w:rPr>
      </w:pPr>
      <w:r w:rsidRPr="00FC295D">
        <w:rPr>
          <w:szCs w:val="28"/>
        </w:rPr>
        <w:t xml:space="preserve">интернет-сайт школы – sosh2i.ru, сылка на сайт школы - </w:t>
      </w:r>
      <w:hyperlink r:id="rId11" w:history="1">
        <w:r w:rsidRPr="00FC295D">
          <w:rPr>
            <w:rStyle w:val="af5"/>
            <w:szCs w:val="28"/>
          </w:rPr>
          <w:t>http://sosh2i.ru/</w:t>
        </w:r>
      </w:hyperlink>
      <w:r w:rsidRPr="00FC295D">
        <w:rPr>
          <w:szCs w:val="28"/>
        </w:rPr>
        <w:t xml:space="preserve">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351784" w:rsidRPr="00FC295D" w:rsidRDefault="00351784" w:rsidP="00351784">
      <w:pPr>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sz w:val="28"/>
          <w:szCs w:val="28"/>
        </w:rPr>
      </w:pPr>
      <w:r w:rsidRPr="00FC295D">
        <w:rPr>
          <w:rFonts w:ascii="Times New Roman" w:hAnsi="Times New Roman" w:cs="Times New Roman"/>
          <w:b/>
          <w:sz w:val="28"/>
          <w:szCs w:val="28"/>
        </w:rPr>
        <w:t>2.2.7 Модуль «</w:t>
      </w:r>
      <w:r w:rsidRPr="00FC295D">
        <w:rPr>
          <w:rFonts w:ascii="Times New Roman" w:eastAsia="SchoolBookSanPin" w:hAnsi="Times New Roman" w:cs="Times New Roman"/>
          <w:b/>
          <w:bCs/>
          <w:sz w:val="28"/>
          <w:szCs w:val="28"/>
        </w:rPr>
        <w:t>Взаимодействие с родителями (законными представ</w:t>
      </w:r>
      <w:r w:rsidRPr="00FC295D">
        <w:rPr>
          <w:rFonts w:ascii="Times New Roman" w:eastAsia="SchoolBookSanPin" w:hAnsi="Times New Roman" w:cs="Times New Roman"/>
          <w:b/>
          <w:bCs/>
          <w:sz w:val="28"/>
          <w:szCs w:val="28"/>
        </w:rPr>
        <w:t>и</w:t>
      </w:r>
      <w:r w:rsidRPr="00FC295D">
        <w:rPr>
          <w:rFonts w:ascii="Times New Roman" w:eastAsia="SchoolBookSanPin" w:hAnsi="Times New Roman" w:cs="Times New Roman"/>
          <w:b/>
          <w:bCs/>
          <w:sz w:val="28"/>
          <w:szCs w:val="28"/>
        </w:rPr>
        <w:t>телями)</w:t>
      </w:r>
      <w:r w:rsidRPr="00FC295D">
        <w:rPr>
          <w:rFonts w:ascii="Times New Roman" w:hAnsi="Times New Roman" w:cs="Times New Roman"/>
          <w:b/>
          <w:sz w:val="28"/>
          <w:szCs w:val="28"/>
        </w:rPr>
        <w:t>»</w:t>
      </w:r>
    </w:p>
    <w:p w:rsidR="00351784" w:rsidRPr="00FC295D" w:rsidRDefault="00351784" w:rsidP="00351784">
      <w:pPr>
        <w:pStyle w:val="aff7"/>
        <w:ind w:left="0" w:firstLine="345"/>
        <w:rPr>
          <w:szCs w:val="28"/>
        </w:rPr>
      </w:pPr>
      <w:r w:rsidRPr="00FC295D">
        <w:rPr>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351784" w:rsidRPr="00FC295D" w:rsidRDefault="00351784" w:rsidP="00351784">
      <w:pPr>
        <w:pStyle w:val="aff7"/>
        <w:ind w:left="0" w:firstLine="345"/>
        <w:rPr>
          <w:szCs w:val="28"/>
        </w:rPr>
      </w:pPr>
      <w:r w:rsidRPr="00FC295D">
        <w:rPr>
          <w:i/>
          <w:szCs w:val="28"/>
        </w:rPr>
        <w:t xml:space="preserve">На групповом уровне:  </w:t>
      </w:r>
    </w:p>
    <w:p w:rsidR="00351784" w:rsidRPr="00FC295D" w:rsidRDefault="00351784" w:rsidP="00BA0D58">
      <w:pPr>
        <w:pStyle w:val="aff7"/>
        <w:numPr>
          <w:ilvl w:val="0"/>
          <w:numId w:val="37"/>
        </w:numPr>
        <w:rPr>
          <w:szCs w:val="28"/>
        </w:rPr>
      </w:pPr>
      <w:r w:rsidRPr="00FC295D">
        <w:rPr>
          <w:szCs w:val="28"/>
        </w:rPr>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351784" w:rsidRPr="00FC295D" w:rsidRDefault="00351784" w:rsidP="00BA0D58">
      <w:pPr>
        <w:pStyle w:val="aff7"/>
        <w:numPr>
          <w:ilvl w:val="0"/>
          <w:numId w:val="37"/>
        </w:numPr>
        <w:rPr>
          <w:szCs w:val="28"/>
        </w:rPr>
      </w:pPr>
      <w:r w:rsidRPr="00FC295D">
        <w:rPr>
          <w:szCs w:val="28"/>
        </w:rPr>
        <w:t>родительские университеты (лектории «Семейная академия»), на которых обсуждаются вопросы возрастных особенностей детей, формы и способы доверительного взаимодействия родителей с детьми, проводятся круглые столы с приглашением специалистов;</w:t>
      </w:r>
    </w:p>
    <w:p w:rsidR="00351784" w:rsidRPr="00FC295D" w:rsidRDefault="00351784" w:rsidP="00BA0D58">
      <w:pPr>
        <w:pStyle w:val="aff7"/>
        <w:numPr>
          <w:ilvl w:val="0"/>
          <w:numId w:val="37"/>
        </w:numPr>
        <w:rPr>
          <w:szCs w:val="28"/>
        </w:rPr>
      </w:pPr>
      <w:r w:rsidRPr="00FC295D">
        <w:rPr>
          <w:szCs w:val="28"/>
        </w:rPr>
        <w:t xml:space="preserve">«Дни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351784" w:rsidRPr="00FC295D" w:rsidRDefault="00351784" w:rsidP="00BA0D58">
      <w:pPr>
        <w:pStyle w:val="aff7"/>
        <w:numPr>
          <w:ilvl w:val="0"/>
          <w:numId w:val="37"/>
        </w:numPr>
        <w:rPr>
          <w:szCs w:val="28"/>
        </w:rPr>
      </w:pPr>
      <w:r w:rsidRPr="00FC295D">
        <w:rPr>
          <w:szCs w:val="28"/>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351784" w:rsidRPr="00FC295D" w:rsidRDefault="00351784" w:rsidP="00351784">
      <w:pPr>
        <w:pStyle w:val="aff7"/>
        <w:ind w:left="0" w:firstLine="345"/>
        <w:rPr>
          <w:szCs w:val="28"/>
        </w:rPr>
      </w:pPr>
      <w:r w:rsidRPr="00FC295D">
        <w:rPr>
          <w:i/>
          <w:szCs w:val="28"/>
        </w:rPr>
        <w:t xml:space="preserve">На индивидуальном уровне: </w:t>
      </w:r>
    </w:p>
    <w:p w:rsidR="00351784" w:rsidRPr="00FC295D" w:rsidRDefault="00351784" w:rsidP="00BA0D58">
      <w:pPr>
        <w:pStyle w:val="aff7"/>
        <w:numPr>
          <w:ilvl w:val="0"/>
          <w:numId w:val="57"/>
        </w:numPr>
        <w:rPr>
          <w:szCs w:val="28"/>
        </w:rPr>
      </w:pPr>
      <w:r w:rsidRPr="00FC295D">
        <w:rPr>
          <w:szCs w:val="28"/>
        </w:rPr>
        <w:t xml:space="preserve">работа специалистов по запросу родителей для решения острых конфликтных ситуаций; </w:t>
      </w:r>
    </w:p>
    <w:p w:rsidR="00351784" w:rsidRPr="00FC295D" w:rsidRDefault="00351784" w:rsidP="00BA0D58">
      <w:pPr>
        <w:pStyle w:val="aff7"/>
        <w:numPr>
          <w:ilvl w:val="0"/>
          <w:numId w:val="57"/>
        </w:numPr>
        <w:rPr>
          <w:szCs w:val="28"/>
        </w:rPr>
      </w:pPr>
      <w:r w:rsidRPr="00FC295D">
        <w:rPr>
          <w:szCs w:val="28"/>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351784" w:rsidRPr="00FC295D" w:rsidRDefault="00351784" w:rsidP="00BA0D58">
      <w:pPr>
        <w:pStyle w:val="aff7"/>
        <w:numPr>
          <w:ilvl w:val="0"/>
          <w:numId w:val="57"/>
        </w:numPr>
        <w:rPr>
          <w:szCs w:val="28"/>
        </w:rPr>
      </w:pPr>
      <w:r w:rsidRPr="00FC295D">
        <w:rPr>
          <w:szCs w:val="28"/>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351784" w:rsidRPr="00FC295D" w:rsidRDefault="00351784" w:rsidP="00BA0D58">
      <w:pPr>
        <w:pStyle w:val="aff7"/>
        <w:numPr>
          <w:ilvl w:val="0"/>
          <w:numId w:val="57"/>
        </w:numPr>
        <w:rPr>
          <w:szCs w:val="28"/>
        </w:rPr>
      </w:pPr>
      <w:r w:rsidRPr="00FC295D">
        <w:rPr>
          <w:szCs w:val="28"/>
        </w:rPr>
        <w:t>индивидуальное консультирование c целью координации воспитательных усилий педагогов и родителей;</w:t>
      </w:r>
    </w:p>
    <w:p w:rsidR="00351784" w:rsidRPr="00FC295D" w:rsidRDefault="00351784" w:rsidP="00BA0D58">
      <w:pPr>
        <w:pStyle w:val="aff7"/>
        <w:numPr>
          <w:ilvl w:val="0"/>
          <w:numId w:val="57"/>
        </w:numPr>
        <w:rPr>
          <w:szCs w:val="28"/>
        </w:rPr>
      </w:pPr>
      <w:r w:rsidRPr="00FC295D">
        <w:rPr>
          <w:szCs w:val="28"/>
        </w:rPr>
        <w:t>работа «Совета профилактики» по запросу родителей для решения острых конфликтных ситуаций.</w:t>
      </w:r>
    </w:p>
    <w:p w:rsidR="00351784" w:rsidRPr="00FC295D" w:rsidRDefault="00351784" w:rsidP="00351784">
      <w:pPr>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sz w:val="28"/>
          <w:szCs w:val="28"/>
        </w:rPr>
      </w:pPr>
      <w:r w:rsidRPr="00FC295D">
        <w:rPr>
          <w:rFonts w:ascii="Times New Roman" w:hAnsi="Times New Roman" w:cs="Times New Roman"/>
          <w:b/>
          <w:sz w:val="28"/>
          <w:szCs w:val="28"/>
        </w:rPr>
        <w:t>2.2.8 Модуль «Самоуправление»</w:t>
      </w:r>
    </w:p>
    <w:p w:rsidR="00351784" w:rsidRPr="00FC295D" w:rsidRDefault="00351784" w:rsidP="00351784">
      <w:pPr>
        <w:pStyle w:val="aff7"/>
        <w:ind w:left="0" w:firstLine="345"/>
        <w:rPr>
          <w:szCs w:val="28"/>
        </w:rPr>
      </w:pPr>
      <w:r w:rsidRPr="00FC295D">
        <w:rPr>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  </w:t>
      </w:r>
    </w:p>
    <w:p w:rsidR="00351784" w:rsidRPr="00FC295D" w:rsidRDefault="00351784" w:rsidP="00351784">
      <w:pPr>
        <w:pStyle w:val="aff7"/>
        <w:ind w:left="0" w:firstLine="345"/>
        <w:rPr>
          <w:szCs w:val="28"/>
        </w:rPr>
      </w:pPr>
      <w:r w:rsidRPr="00FC295D">
        <w:rPr>
          <w:szCs w:val="28"/>
        </w:rPr>
        <w:t>Детское самоуправление в школе осуществляется следующим образом:</w:t>
      </w:r>
    </w:p>
    <w:p w:rsidR="00351784" w:rsidRPr="00FC295D" w:rsidRDefault="00351784" w:rsidP="00351784">
      <w:pPr>
        <w:pStyle w:val="aff7"/>
        <w:ind w:left="0" w:firstLine="345"/>
        <w:rPr>
          <w:szCs w:val="28"/>
        </w:rPr>
      </w:pPr>
      <w:r w:rsidRPr="00FC295D">
        <w:rPr>
          <w:i/>
          <w:szCs w:val="28"/>
        </w:rPr>
        <w:t xml:space="preserve">На уровне школы: </w:t>
      </w:r>
    </w:p>
    <w:p w:rsidR="00351784" w:rsidRPr="00FC295D" w:rsidRDefault="00351784" w:rsidP="00BA0D58">
      <w:pPr>
        <w:pStyle w:val="aff7"/>
        <w:numPr>
          <w:ilvl w:val="0"/>
          <w:numId w:val="31"/>
        </w:numPr>
        <w:rPr>
          <w:szCs w:val="28"/>
        </w:rPr>
      </w:pPr>
      <w:r w:rsidRPr="00FC295D">
        <w:rPr>
          <w:szCs w:val="28"/>
        </w:rPr>
        <w:t>через деятельность коллегиально выбранного президента ученического самоуправления;</w:t>
      </w:r>
    </w:p>
    <w:p w:rsidR="00351784" w:rsidRPr="00FC295D" w:rsidRDefault="00351784" w:rsidP="00BA0D58">
      <w:pPr>
        <w:pStyle w:val="aff7"/>
        <w:numPr>
          <w:ilvl w:val="0"/>
          <w:numId w:val="31"/>
        </w:numPr>
        <w:rPr>
          <w:szCs w:val="28"/>
        </w:rPr>
      </w:pPr>
      <w:r w:rsidRPr="00FC295D">
        <w:rPr>
          <w:szCs w:val="28"/>
        </w:rPr>
        <w:t xml:space="preserve">через деятельность «Совета старшеклассников», созданного для учета мнения школьников по вопросам управления образовательной организацией и принятия административных решений, затрагивающих права и законные интересы учеников; для облегчения распространения значимой для школьников информации и получения обратной связи от классных коллективов; </w:t>
      </w:r>
    </w:p>
    <w:p w:rsidR="00351784" w:rsidRPr="00FC295D" w:rsidRDefault="00351784" w:rsidP="00BA0D58">
      <w:pPr>
        <w:pStyle w:val="aff7"/>
        <w:numPr>
          <w:ilvl w:val="0"/>
          <w:numId w:val="31"/>
        </w:numPr>
        <w:rPr>
          <w:szCs w:val="28"/>
        </w:rPr>
      </w:pPr>
      <w:r w:rsidRPr="00FC295D">
        <w:rPr>
          <w:szCs w:val="28"/>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351784" w:rsidRPr="00FC295D" w:rsidRDefault="00351784" w:rsidP="00BA0D58">
      <w:pPr>
        <w:pStyle w:val="aff7"/>
        <w:numPr>
          <w:ilvl w:val="0"/>
          <w:numId w:val="31"/>
        </w:numPr>
        <w:rPr>
          <w:szCs w:val="28"/>
        </w:rPr>
      </w:pPr>
      <w:r w:rsidRPr="00FC295D">
        <w:rPr>
          <w:szCs w:val="28"/>
        </w:rPr>
        <w:t>через деятельность комиссий (труда, учёбы, информации и печати, культуры, спорта), отвечающих за проведение тех или иных конкретных мероприятий, праздников, вечеров, акций и т.п.;</w:t>
      </w:r>
    </w:p>
    <w:p w:rsidR="00351784" w:rsidRPr="00FC295D" w:rsidRDefault="00351784" w:rsidP="00BA0D58">
      <w:pPr>
        <w:pStyle w:val="aff7"/>
        <w:numPr>
          <w:ilvl w:val="0"/>
          <w:numId w:val="31"/>
        </w:numPr>
        <w:rPr>
          <w:szCs w:val="28"/>
        </w:rPr>
      </w:pPr>
      <w:r w:rsidRPr="00FC295D">
        <w:rPr>
          <w:szCs w:val="28"/>
        </w:rPr>
        <w:t>через освещение деятельности ученического самоуправления в различных сетях, на школьном сайте.</w:t>
      </w:r>
    </w:p>
    <w:p w:rsidR="00351784" w:rsidRPr="00FC295D" w:rsidRDefault="00351784" w:rsidP="00351784">
      <w:pPr>
        <w:pStyle w:val="aff7"/>
        <w:ind w:left="0" w:firstLine="345"/>
        <w:rPr>
          <w:szCs w:val="28"/>
        </w:rPr>
      </w:pPr>
      <w:r w:rsidRPr="00FC295D">
        <w:rPr>
          <w:i/>
          <w:szCs w:val="28"/>
        </w:rPr>
        <w:t xml:space="preserve">На уровне классов: </w:t>
      </w:r>
    </w:p>
    <w:p w:rsidR="00351784" w:rsidRPr="00FC295D" w:rsidRDefault="00351784" w:rsidP="00BA0D58">
      <w:pPr>
        <w:pStyle w:val="aff7"/>
        <w:numPr>
          <w:ilvl w:val="0"/>
          <w:numId w:val="65"/>
        </w:numPr>
        <w:rPr>
          <w:szCs w:val="28"/>
        </w:rPr>
      </w:pPr>
      <w:r w:rsidRPr="00FC295D">
        <w:rPr>
          <w:szCs w:val="28"/>
        </w:rPr>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351784" w:rsidRPr="00FC295D" w:rsidRDefault="00351784" w:rsidP="00BA0D58">
      <w:pPr>
        <w:pStyle w:val="aff7"/>
        <w:numPr>
          <w:ilvl w:val="0"/>
          <w:numId w:val="65"/>
        </w:numPr>
        <w:rPr>
          <w:szCs w:val="28"/>
        </w:rPr>
      </w:pPr>
      <w:r w:rsidRPr="00FC295D">
        <w:rPr>
          <w:szCs w:val="28"/>
        </w:rPr>
        <w:t xml:space="preserve">через деятельность выборных органов самоуправления, отвечающих за различные направления работы класса (например: спортивных дел, творческих дел, работы с младшими ребятами); </w:t>
      </w:r>
    </w:p>
    <w:p w:rsidR="00351784" w:rsidRPr="00FC295D" w:rsidRDefault="00351784" w:rsidP="00BA0D58">
      <w:pPr>
        <w:pStyle w:val="aff7"/>
        <w:numPr>
          <w:ilvl w:val="0"/>
          <w:numId w:val="65"/>
        </w:numPr>
        <w:rPr>
          <w:szCs w:val="28"/>
        </w:rPr>
      </w:pPr>
      <w:r w:rsidRPr="00FC295D">
        <w:rPr>
          <w:szCs w:val="28"/>
        </w:rPr>
        <w:t xml:space="preserve">через организацию на принципах самоуправления жизни детских групп, отправляющихся в походы, поездки, на экскурсии, осуществляемую через систему распределяемых среди участников ответственных должностей. </w:t>
      </w:r>
    </w:p>
    <w:p w:rsidR="00351784" w:rsidRPr="00FC295D" w:rsidRDefault="00351784" w:rsidP="00351784">
      <w:pPr>
        <w:pStyle w:val="aff7"/>
        <w:ind w:left="0" w:firstLine="345"/>
        <w:rPr>
          <w:szCs w:val="28"/>
        </w:rPr>
      </w:pPr>
      <w:r w:rsidRPr="00FC295D">
        <w:rPr>
          <w:i/>
          <w:szCs w:val="28"/>
        </w:rPr>
        <w:t>На индивидуальном уровне:</w:t>
      </w:r>
    </w:p>
    <w:p w:rsidR="00351784" w:rsidRPr="00FC295D" w:rsidRDefault="00351784" w:rsidP="00BA0D58">
      <w:pPr>
        <w:pStyle w:val="aff7"/>
        <w:numPr>
          <w:ilvl w:val="0"/>
          <w:numId w:val="78"/>
        </w:numPr>
        <w:rPr>
          <w:szCs w:val="28"/>
        </w:rPr>
      </w:pPr>
      <w:r w:rsidRPr="00FC295D">
        <w:rPr>
          <w:szCs w:val="28"/>
        </w:rPr>
        <w:t xml:space="preserve">через вовлечение школьников в планирование, организацию, проведение и анализ общешкольных и внутриклассных дел; </w:t>
      </w:r>
    </w:p>
    <w:p w:rsidR="00351784" w:rsidRPr="00FC295D" w:rsidRDefault="00351784" w:rsidP="00BA0D58">
      <w:pPr>
        <w:pStyle w:val="aff7"/>
        <w:numPr>
          <w:ilvl w:val="0"/>
          <w:numId w:val="78"/>
        </w:numPr>
        <w:rPr>
          <w:szCs w:val="28"/>
        </w:rPr>
      </w:pPr>
      <w:r w:rsidRPr="00FC295D">
        <w:rPr>
          <w:szCs w:val="28"/>
        </w:rPr>
        <w:t xml:space="preserve">через реализацию школьниками, взявшими на себя соответствующую роль, функции по контролю за порядком и чистотой в классе, уходом за классной комнатой, комнатными растениями и т.п. </w:t>
      </w:r>
    </w:p>
    <w:p w:rsidR="00351784" w:rsidRPr="00FC295D" w:rsidRDefault="00351784" w:rsidP="00351784">
      <w:pPr>
        <w:pBdr>
          <w:top w:val="none" w:sz="0" w:space="0" w:color="000000"/>
          <w:left w:val="none" w:sz="0" w:space="0" w:color="000000"/>
          <w:bottom w:val="none" w:sz="0" w:space="0" w:color="000000"/>
          <w:right w:val="none" w:sz="0" w:space="0" w:color="000000"/>
        </w:pBdr>
        <w:tabs>
          <w:tab w:val="left" w:pos="2134"/>
        </w:tabs>
        <w:ind w:right="224"/>
        <w:rPr>
          <w:rFonts w:ascii="Times New Roman" w:hAnsi="Times New Roman" w:cs="Times New Roman"/>
          <w:sz w:val="28"/>
          <w:szCs w:val="28"/>
        </w:rPr>
      </w:pPr>
      <w:r w:rsidRPr="00FC295D">
        <w:rPr>
          <w:rFonts w:ascii="Times New Roman" w:hAnsi="Times New Roman" w:cs="Times New Roman"/>
          <w:b/>
          <w:sz w:val="28"/>
          <w:szCs w:val="28"/>
        </w:rPr>
        <w:t xml:space="preserve">2.2.9 Модуль «Профилактика и безопасность» </w:t>
      </w:r>
      <w:r w:rsidRPr="00FC295D">
        <w:rPr>
          <w:rFonts w:ascii="Times New Roman" w:hAnsi="Times New Roman" w:cs="Times New Roman"/>
          <w:i/>
          <w:sz w:val="28"/>
          <w:szCs w:val="28"/>
        </w:rPr>
        <w:t>(пожарная безопа</w:t>
      </w:r>
      <w:r w:rsidRPr="00FC295D">
        <w:rPr>
          <w:rFonts w:ascii="Times New Roman" w:hAnsi="Times New Roman" w:cs="Times New Roman"/>
          <w:i/>
          <w:sz w:val="28"/>
          <w:szCs w:val="28"/>
        </w:rPr>
        <w:t>с</w:t>
      </w:r>
      <w:r w:rsidRPr="00FC295D">
        <w:rPr>
          <w:rFonts w:ascii="Times New Roman" w:hAnsi="Times New Roman" w:cs="Times New Roman"/>
          <w:i/>
          <w:sz w:val="28"/>
          <w:szCs w:val="28"/>
        </w:rPr>
        <w:t>ность, дорожная безопасность, информационная безопасность, профила</w:t>
      </w:r>
      <w:r w:rsidRPr="00FC295D">
        <w:rPr>
          <w:rFonts w:ascii="Times New Roman" w:hAnsi="Times New Roman" w:cs="Times New Roman"/>
          <w:i/>
          <w:sz w:val="28"/>
          <w:szCs w:val="28"/>
        </w:rPr>
        <w:t>к</w:t>
      </w:r>
      <w:r w:rsidRPr="00FC295D">
        <w:rPr>
          <w:rFonts w:ascii="Times New Roman" w:hAnsi="Times New Roman" w:cs="Times New Roman"/>
          <w:i/>
          <w:sz w:val="28"/>
          <w:szCs w:val="28"/>
        </w:rPr>
        <w:t>тика экстремизма и терроризма, профилактика распространения инфекц</w:t>
      </w:r>
      <w:r w:rsidRPr="00FC295D">
        <w:rPr>
          <w:rFonts w:ascii="Times New Roman" w:hAnsi="Times New Roman" w:cs="Times New Roman"/>
          <w:i/>
          <w:sz w:val="28"/>
          <w:szCs w:val="28"/>
        </w:rPr>
        <w:t>и</w:t>
      </w:r>
      <w:r w:rsidRPr="00FC295D">
        <w:rPr>
          <w:rFonts w:ascii="Times New Roman" w:hAnsi="Times New Roman" w:cs="Times New Roman"/>
          <w:i/>
          <w:sz w:val="28"/>
          <w:szCs w:val="28"/>
        </w:rPr>
        <w:t>онных заболеваний)</w:t>
      </w:r>
      <w:r w:rsidRPr="00FC295D">
        <w:rPr>
          <w:rFonts w:ascii="Times New Roman" w:hAnsi="Times New Roman" w:cs="Times New Roman"/>
          <w:sz w:val="28"/>
          <w:szCs w:val="28"/>
        </w:rPr>
        <w:t>Модуль «Профилактика и безопасность» реализуется через систему классных часов, общешкольных мероприятий, индивидуальных б</w:t>
      </w:r>
      <w:r w:rsidRPr="00FC295D">
        <w:rPr>
          <w:rFonts w:ascii="Times New Roman" w:hAnsi="Times New Roman" w:cs="Times New Roman"/>
          <w:sz w:val="28"/>
          <w:szCs w:val="28"/>
        </w:rPr>
        <w:t>е</w:t>
      </w:r>
      <w:r w:rsidRPr="00FC295D">
        <w:rPr>
          <w:rFonts w:ascii="Times New Roman" w:hAnsi="Times New Roman" w:cs="Times New Roman"/>
          <w:sz w:val="28"/>
          <w:szCs w:val="28"/>
        </w:rPr>
        <w:t>сед. Для каждого класса разработан перечень классных часов в рамках данного модуля, представленный в и индивидуальных планах воспитательной работы. Модуль ориентирован на создание у школьников правильного представления о личной безопасности, на расширение знаний и приобретение практических навыков поведения при попадании в экстремальные и чрезвычайные ситуации. Используются следующие формы работы:</w:t>
      </w:r>
    </w:p>
    <w:p w:rsidR="00351784" w:rsidRPr="00FC295D" w:rsidRDefault="00351784" w:rsidP="00BA0D58">
      <w:pPr>
        <w:pStyle w:val="aff7"/>
        <w:numPr>
          <w:ilvl w:val="0"/>
          <w:numId w:val="22"/>
        </w:numPr>
        <w:rPr>
          <w:szCs w:val="28"/>
        </w:rPr>
      </w:pPr>
      <w:r w:rsidRPr="00FC295D">
        <w:rPr>
          <w:szCs w:val="28"/>
        </w:rPr>
        <w:t>Всероссийская акция «Час кода», Единый урок  по безопасности в сети Интернет, безопасное поведение учащихся в чрезвычайных ситуациях природного, техногенного и социального характера «Моя БезОпасность» ПДД, противопожарная безопасность, личная безопасность, безопасность на природе;</w:t>
      </w:r>
    </w:p>
    <w:p w:rsidR="00351784" w:rsidRPr="00FC295D" w:rsidRDefault="00351784" w:rsidP="00BA0D58">
      <w:pPr>
        <w:pStyle w:val="aff7"/>
        <w:numPr>
          <w:ilvl w:val="0"/>
          <w:numId w:val="22"/>
        </w:numPr>
        <w:rPr>
          <w:szCs w:val="28"/>
        </w:rPr>
      </w:pPr>
      <w:r w:rsidRPr="00FC295D">
        <w:rPr>
          <w:szCs w:val="28"/>
        </w:rPr>
        <w:t>понимание каждым учащимся важности сбережения и защиты личного здоровья как индивидуальной и общественной ценности</w:t>
      </w:r>
      <w:r w:rsidRPr="00FC295D">
        <w:rPr>
          <w:rFonts w:eastAsia="Gungsuh"/>
          <w:szCs w:val="28"/>
        </w:rPr>
        <w:t xml:space="preserve"> – реализация интегрированной программы «Мой выбор», направленной на позитивное отношение к ЗОЖ</w:t>
      </w:r>
      <w:r w:rsidRPr="00FC295D">
        <w:rPr>
          <w:szCs w:val="28"/>
        </w:rPr>
        <w:t>;</w:t>
      </w:r>
    </w:p>
    <w:p w:rsidR="00351784" w:rsidRPr="00FC295D" w:rsidRDefault="00351784" w:rsidP="00BA0D58">
      <w:pPr>
        <w:pStyle w:val="aff7"/>
        <w:numPr>
          <w:ilvl w:val="0"/>
          <w:numId w:val="22"/>
        </w:numPr>
        <w:rPr>
          <w:szCs w:val="28"/>
        </w:rPr>
      </w:pPr>
      <w:r w:rsidRPr="00FC295D">
        <w:rPr>
          <w:szCs w:val="28"/>
        </w:rPr>
        <w:t>антиэкстремистское мышление антитеррористическое поведение учащихся, в том числе нетерпимость к действиям и влияниям, представляющим угрозу для жизни человека;</w:t>
      </w:r>
    </w:p>
    <w:p w:rsidR="00351784" w:rsidRPr="00FC295D" w:rsidRDefault="00351784" w:rsidP="00BA0D58">
      <w:pPr>
        <w:pStyle w:val="aff7"/>
        <w:numPr>
          <w:ilvl w:val="0"/>
          <w:numId w:val="22"/>
        </w:numPr>
        <w:rPr>
          <w:szCs w:val="28"/>
        </w:rPr>
      </w:pPr>
      <w:r w:rsidRPr="00FC295D">
        <w:rPr>
          <w:szCs w:val="28"/>
        </w:rPr>
        <w:t>профилактика асоциального поведения учащихся;</w:t>
      </w:r>
    </w:p>
    <w:p w:rsidR="00351784" w:rsidRPr="00FC295D" w:rsidRDefault="00351784" w:rsidP="00BA0D58">
      <w:pPr>
        <w:pStyle w:val="aff7"/>
        <w:numPr>
          <w:ilvl w:val="0"/>
          <w:numId w:val="22"/>
        </w:numPr>
        <w:rPr>
          <w:szCs w:val="28"/>
        </w:rPr>
      </w:pPr>
      <w:r w:rsidRPr="00FC295D">
        <w:rPr>
          <w:szCs w:val="28"/>
        </w:rPr>
        <w:t>отрицательное отношение учащихся к приему психоактивных веществ, в том числе наркотикам;</w:t>
      </w:r>
    </w:p>
    <w:p w:rsidR="00351784" w:rsidRPr="00FC295D" w:rsidRDefault="00351784" w:rsidP="00BA0D58">
      <w:pPr>
        <w:pStyle w:val="aff7"/>
        <w:numPr>
          <w:ilvl w:val="0"/>
          <w:numId w:val="22"/>
        </w:numPr>
        <w:rPr>
          <w:szCs w:val="28"/>
        </w:rPr>
      </w:pPr>
      <w:r w:rsidRPr="00FC295D">
        <w:rPr>
          <w:rFonts w:eastAsia="Gungsuh"/>
          <w:szCs w:val="28"/>
        </w:rPr>
        <w:t>«Уроки доброты», классные часы, интерактивные игры для формирования толерантного отношения друг к другу, умения дружить, ценить дружбу;</w:t>
      </w:r>
    </w:p>
    <w:p w:rsidR="00351784" w:rsidRPr="00FC295D" w:rsidRDefault="00351784" w:rsidP="00BA0D58">
      <w:pPr>
        <w:pStyle w:val="aff7"/>
        <w:numPr>
          <w:ilvl w:val="0"/>
          <w:numId w:val="22"/>
        </w:numPr>
        <w:rPr>
          <w:szCs w:val="28"/>
        </w:rPr>
      </w:pPr>
      <w:r w:rsidRPr="00FC295D">
        <w:rPr>
          <w:rFonts w:eastAsia="Gungsuh"/>
          <w:szCs w:val="28"/>
        </w:rPr>
        <w:t xml:space="preserve">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rsidR="00351784" w:rsidRPr="00FC295D" w:rsidRDefault="00351784" w:rsidP="00BA0D58">
      <w:pPr>
        <w:pStyle w:val="aff7"/>
        <w:numPr>
          <w:ilvl w:val="0"/>
          <w:numId w:val="22"/>
        </w:numPr>
        <w:rPr>
          <w:szCs w:val="28"/>
        </w:rPr>
      </w:pPr>
      <w:r w:rsidRPr="00FC295D">
        <w:rPr>
          <w:rFonts w:eastAsia="Gungsuh"/>
          <w:szCs w:val="28"/>
        </w:rPr>
        <w:t xml:space="preserve">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rsidR="00351784" w:rsidRPr="00FC295D" w:rsidRDefault="00351784" w:rsidP="00351784">
      <w:pPr>
        <w:pBdr>
          <w:top w:val="none" w:sz="0" w:space="0" w:color="000000"/>
          <w:left w:val="none" w:sz="0" w:space="0" w:color="000000"/>
          <w:bottom w:val="none" w:sz="0" w:space="0" w:color="000000"/>
          <w:right w:val="none" w:sz="0" w:space="0" w:color="000000"/>
        </w:pBdr>
        <w:tabs>
          <w:tab w:val="left" w:pos="2134"/>
        </w:tabs>
        <w:rPr>
          <w:rFonts w:ascii="Times New Roman" w:hAnsi="Times New Roman" w:cs="Times New Roman"/>
          <w:sz w:val="28"/>
          <w:szCs w:val="28"/>
        </w:rPr>
      </w:pPr>
      <w:r w:rsidRPr="00FC295D">
        <w:rPr>
          <w:rFonts w:ascii="Times New Roman" w:hAnsi="Times New Roman" w:cs="Times New Roman"/>
          <w:b/>
          <w:sz w:val="28"/>
          <w:szCs w:val="28"/>
        </w:rPr>
        <w:t>На индивидуальном уровне</w:t>
      </w:r>
      <w:r w:rsidRPr="00FC295D">
        <w:rPr>
          <w:rFonts w:ascii="Times New Roman" w:hAnsi="Times New Roman" w:cs="Times New Roman"/>
          <w:sz w:val="28"/>
          <w:szCs w:val="28"/>
        </w:rPr>
        <w:t xml:space="preserve">: </w:t>
      </w:r>
    </w:p>
    <w:p w:rsidR="00351784" w:rsidRPr="00FC295D" w:rsidRDefault="00351784" w:rsidP="00BA0D58">
      <w:pPr>
        <w:pStyle w:val="af1"/>
        <w:numPr>
          <w:ilvl w:val="0"/>
          <w:numId w:val="33"/>
        </w:numPr>
        <w:pBdr>
          <w:top w:val="none" w:sz="0" w:space="0" w:color="000000"/>
          <w:left w:val="none" w:sz="0" w:space="0" w:color="000000"/>
          <w:bottom w:val="none" w:sz="0" w:space="0" w:color="000000"/>
          <w:right w:val="none" w:sz="0" w:space="0" w:color="000000"/>
        </w:pBdr>
        <w:tabs>
          <w:tab w:val="left" w:pos="709"/>
        </w:tabs>
        <w:suppressAutoHyphens/>
        <w:jc w:val="both"/>
        <w:rPr>
          <w:rFonts w:ascii="Times New Roman" w:hAnsi="Times New Roman"/>
          <w:sz w:val="28"/>
          <w:szCs w:val="28"/>
        </w:rPr>
      </w:pPr>
      <w:r w:rsidRPr="00FC295D">
        <w:rPr>
          <w:rFonts w:ascii="Times New Roman" w:eastAsia="Gungsuh" w:hAnsi="Times New Roman"/>
          <w:sz w:val="28"/>
          <w:szCs w:val="28"/>
        </w:rPr>
        <w:t>консультации, тренинги, беседы, диагностику.  Выявление факторов, оказывающих отрицательное воздействие на развитие личности и способствующие совершению им правонарушений;</w:t>
      </w:r>
    </w:p>
    <w:p w:rsidR="00351784" w:rsidRPr="00FC295D" w:rsidRDefault="00351784" w:rsidP="00BA0D58">
      <w:pPr>
        <w:pStyle w:val="af1"/>
        <w:numPr>
          <w:ilvl w:val="0"/>
          <w:numId w:val="33"/>
        </w:numPr>
        <w:pBdr>
          <w:top w:val="none" w:sz="0" w:space="0" w:color="000000"/>
          <w:left w:val="none" w:sz="0" w:space="0" w:color="000000"/>
          <w:bottom w:val="none" w:sz="0" w:space="0" w:color="000000"/>
          <w:right w:val="none" w:sz="0" w:space="0" w:color="000000"/>
        </w:pBdr>
        <w:tabs>
          <w:tab w:val="left" w:pos="709"/>
        </w:tabs>
        <w:suppressAutoHyphens/>
        <w:jc w:val="both"/>
        <w:rPr>
          <w:rFonts w:ascii="Times New Roman" w:hAnsi="Times New Roman"/>
          <w:sz w:val="28"/>
          <w:szCs w:val="28"/>
        </w:rPr>
      </w:pPr>
      <w:r w:rsidRPr="00FC295D">
        <w:rPr>
          <w:rFonts w:ascii="Times New Roman" w:eastAsia="Gungsuh" w:hAnsi="Times New Roman"/>
          <w:sz w:val="28"/>
          <w:szCs w:val="28"/>
        </w:rPr>
        <w:t>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351784" w:rsidRPr="00FC295D" w:rsidRDefault="00351784" w:rsidP="00BA0D58">
      <w:pPr>
        <w:pStyle w:val="af1"/>
        <w:numPr>
          <w:ilvl w:val="0"/>
          <w:numId w:val="33"/>
        </w:numPr>
        <w:pBdr>
          <w:top w:val="none" w:sz="0" w:space="0" w:color="000000"/>
          <w:left w:val="none" w:sz="0" w:space="0" w:color="000000"/>
          <w:bottom w:val="none" w:sz="0" w:space="0" w:color="000000"/>
          <w:right w:val="none" w:sz="0" w:space="0" w:color="000000"/>
        </w:pBdr>
        <w:tabs>
          <w:tab w:val="left" w:pos="709"/>
        </w:tabs>
        <w:suppressAutoHyphens/>
        <w:jc w:val="both"/>
        <w:rPr>
          <w:rFonts w:ascii="Times New Roman" w:hAnsi="Times New Roman"/>
          <w:sz w:val="28"/>
          <w:szCs w:val="28"/>
        </w:rPr>
      </w:pPr>
      <w:r w:rsidRPr="00FC295D">
        <w:rPr>
          <w:rFonts w:ascii="Times New Roman" w:eastAsia="Gungsuh" w:hAnsi="Times New Roman"/>
          <w:sz w:val="28"/>
          <w:szCs w:val="28"/>
        </w:rPr>
        <w:t>социально-психологические мониторинги с целью раннего выявления проблем,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351784" w:rsidRPr="00FC295D" w:rsidRDefault="00351784" w:rsidP="00BA0D58">
      <w:pPr>
        <w:pStyle w:val="af1"/>
        <w:numPr>
          <w:ilvl w:val="0"/>
          <w:numId w:val="33"/>
        </w:numPr>
        <w:pBdr>
          <w:top w:val="none" w:sz="0" w:space="0" w:color="000000"/>
          <w:left w:val="none" w:sz="0" w:space="0" w:color="000000"/>
          <w:bottom w:val="none" w:sz="0" w:space="0" w:color="000000"/>
          <w:right w:val="none" w:sz="0" w:space="0" w:color="000000"/>
        </w:pBdr>
        <w:tabs>
          <w:tab w:val="left" w:pos="709"/>
        </w:tabs>
        <w:suppressAutoHyphens/>
        <w:jc w:val="both"/>
        <w:rPr>
          <w:rFonts w:ascii="Times New Roman" w:hAnsi="Times New Roman"/>
          <w:sz w:val="28"/>
          <w:szCs w:val="28"/>
        </w:rPr>
      </w:pPr>
      <w:r w:rsidRPr="00FC295D">
        <w:rPr>
          <w:rFonts w:ascii="Times New Roman" w:eastAsia="Gungsuh" w:hAnsi="Times New Roman"/>
          <w:sz w:val="28"/>
          <w:szCs w:val="28"/>
        </w:rPr>
        <w:t xml:space="preserve">организация психокоррекционной работы; </w:t>
      </w:r>
    </w:p>
    <w:p w:rsidR="00351784" w:rsidRPr="00FC295D" w:rsidRDefault="00351784" w:rsidP="00BA0D58">
      <w:pPr>
        <w:pStyle w:val="af1"/>
        <w:numPr>
          <w:ilvl w:val="0"/>
          <w:numId w:val="33"/>
        </w:numPr>
        <w:pBdr>
          <w:top w:val="none" w:sz="0" w:space="0" w:color="000000"/>
          <w:left w:val="none" w:sz="0" w:space="0" w:color="000000"/>
          <w:bottom w:val="none" w:sz="0" w:space="0" w:color="000000"/>
          <w:right w:val="none" w:sz="0" w:space="0" w:color="000000"/>
        </w:pBdr>
        <w:tabs>
          <w:tab w:val="left" w:pos="709"/>
        </w:tabs>
        <w:suppressAutoHyphens/>
        <w:jc w:val="both"/>
        <w:rPr>
          <w:rFonts w:ascii="Times New Roman" w:hAnsi="Times New Roman"/>
          <w:sz w:val="28"/>
          <w:szCs w:val="28"/>
        </w:rPr>
      </w:pPr>
      <w:r w:rsidRPr="00FC295D">
        <w:rPr>
          <w:rFonts w:ascii="Times New Roman" w:eastAsia="Gungsuh" w:hAnsi="Times New Roman"/>
          <w:sz w:val="28"/>
          <w:szCs w:val="28"/>
        </w:rPr>
        <w:t xml:space="preserve">оказание помощи в профессиональном самоопределении; </w:t>
      </w:r>
    </w:p>
    <w:p w:rsidR="00351784" w:rsidRPr="00FC295D" w:rsidRDefault="00351784" w:rsidP="00BA0D58">
      <w:pPr>
        <w:pStyle w:val="af1"/>
        <w:numPr>
          <w:ilvl w:val="0"/>
          <w:numId w:val="33"/>
        </w:numPr>
        <w:pBdr>
          <w:top w:val="none" w:sz="0" w:space="0" w:color="000000"/>
          <w:left w:val="none" w:sz="0" w:space="0" w:color="000000"/>
          <w:bottom w:val="none" w:sz="0" w:space="0" w:color="000000"/>
          <w:right w:val="none" w:sz="0" w:space="0" w:color="000000"/>
        </w:pBdr>
        <w:tabs>
          <w:tab w:val="left" w:pos="709"/>
        </w:tabs>
        <w:suppressAutoHyphens/>
        <w:jc w:val="both"/>
        <w:rPr>
          <w:rFonts w:ascii="Times New Roman" w:hAnsi="Times New Roman"/>
          <w:sz w:val="28"/>
          <w:szCs w:val="28"/>
        </w:rPr>
      </w:pPr>
      <w:r w:rsidRPr="00FC295D">
        <w:rPr>
          <w:rFonts w:ascii="Times New Roman" w:hAnsi="Times New Roman"/>
          <w:sz w:val="28"/>
          <w:szCs w:val="28"/>
        </w:rPr>
        <w:t>формирование опыта безопасного поведения — важнейшая сторона воспитания ребенка. Процесс формирования опыта безопасного поведения у школьников является важным этапом в развитии ребенка. Осуществление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351784" w:rsidRPr="00FC295D" w:rsidRDefault="00351784" w:rsidP="00351784">
      <w:pPr>
        <w:pStyle w:val="aff7"/>
        <w:ind w:left="0" w:firstLine="426"/>
        <w:rPr>
          <w:szCs w:val="28"/>
        </w:rPr>
      </w:pPr>
      <w:r w:rsidRPr="00FC295D">
        <w:rPr>
          <w:szCs w:val="28"/>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w:t>
      </w:r>
    </w:p>
    <w:p w:rsidR="00351784" w:rsidRPr="00FC295D" w:rsidRDefault="00351784" w:rsidP="00351784">
      <w:pPr>
        <w:pStyle w:val="aff7"/>
        <w:ind w:left="0" w:firstLine="426"/>
        <w:rPr>
          <w:szCs w:val="28"/>
        </w:rPr>
      </w:pPr>
      <w:r w:rsidRPr="00FC295D">
        <w:rPr>
          <w:szCs w:val="28"/>
        </w:rPr>
        <w:t>Основные задачи деятельности по профилактике безнадзорности и правонарушений несовершеннолетних:</w:t>
      </w:r>
    </w:p>
    <w:p w:rsidR="00351784" w:rsidRPr="00FC295D" w:rsidRDefault="00351784" w:rsidP="00BA0D58">
      <w:pPr>
        <w:pStyle w:val="aff7"/>
        <w:numPr>
          <w:ilvl w:val="0"/>
          <w:numId w:val="20"/>
        </w:numPr>
        <w:rPr>
          <w:szCs w:val="28"/>
        </w:rPr>
      </w:pPr>
      <w:r w:rsidRPr="00FC295D">
        <w:rPr>
          <w:szCs w:val="28"/>
        </w:rPr>
        <w:t>проводить работу по предупреждению безнадзорности, беспризорности, правонарушений и антиобщественных действий, совершенных несовершеннолетними (классный час: «Профилактика развития табачно-алкогольно-наркотической зависимости в подростковой и молодежной среде», Круглые столы: «Мир наших увлечений», «Система ценностей старшеклассника», «Прекрасное и безобразное в моей жизни»);</w:t>
      </w:r>
    </w:p>
    <w:p w:rsidR="00351784" w:rsidRPr="00FC295D" w:rsidRDefault="00351784" w:rsidP="00BA0D58">
      <w:pPr>
        <w:pStyle w:val="aff7"/>
        <w:numPr>
          <w:ilvl w:val="0"/>
          <w:numId w:val="20"/>
        </w:numPr>
        <w:rPr>
          <w:szCs w:val="28"/>
        </w:rPr>
      </w:pPr>
      <w:r w:rsidRPr="00FC295D">
        <w:rPr>
          <w:szCs w:val="28"/>
        </w:rPr>
        <w:t>обеспечивать защиту прав и законных интересов несовершеннолетних, социально-педагогическую реабилитацию обучающихся, находящихся в социально-опасном положении;</w:t>
      </w:r>
    </w:p>
    <w:p w:rsidR="00351784" w:rsidRPr="00FC295D" w:rsidRDefault="00351784" w:rsidP="00BA0D58">
      <w:pPr>
        <w:pStyle w:val="aff7"/>
        <w:numPr>
          <w:ilvl w:val="0"/>
          <w:numId w:val="20"/>
        </w:numPr>
        <w:rPr>
          <w:szCs w:val="28"/>
        </w:rPr>
      </w:pPr>
      <w:r w:rsidRPr="00FC295D">
        <w:rPr>
          <w:szCs w:val="28"/>
        </w:rPr>
        <w:t>выявлять и пресекать случаи вовлечения несовершеннолетних в совершение преступлений и антиобщественных действий (участие в профилактических операциях «Подросток», «Школа против наркотиков и СПИДа», «Дети Юга», «Интернет-урок» и т.д.);</w:t>
      </w:r>
    </w:p>
    <w:p w:rsidR="00351784" w:rsidRPr="00FC295D" w:rsidRDefault="00351784" w:rsidP="00BA0D58">
      <w:pPr>
        <w:pStyle w:val="aff7"/>
        <w:numPr>
          <w:ilvl w:val="0"/>
          <w:numId w:val="20"/>
        </w:numPr>
        <w:rPr>
          <w:szCs w:val="28"/>
        </w:rPr>
      </w:pPr>
      <w:r w:rsidRPr="00FC295D">
        <w:rPr>
          <w:szCs w:val="28"/>
        </w:rPr>
        <w:t>Одними из приоритетных направлений работы в целях профилактики являются: обеспечение выполнения закона 120-ФЗ «Об основах системы профилактики безнадзорности и правонарушений несовершеннолетних» в образовательном учреждении;</w:t>
      </w:r>
    </w:p>
    <w:p w:rsidR="00351784" w:rsidRPr="00FC295D" w:rsidRDefault="00351784" w:rsidP="00BA0D58">
      <w:pPr>
        <w:pStyle w:val="aff7"/>
        <w:numPr>
          <w:ilvl w:val="0"/>
          <w:numId w:val="20"/>
        </w:numPr>
        <w:rPr>
          <w:szCs w:val="28"/>
        </w:rPr>
      </w:pPr>
      <w:r w:rsidRPr="00FC295D">
        <w:rPr>
          <w:szCs w:val="28"/>
        </w:rPr>
        <w:t>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5,6 вышеуказанного закона (правовые недели: «Права и обязанности учащихся», «Взрослая жизнь – взрослая ответственность», конкурсы: минисочинений: «О правах человека и будущее России», «Что значит законопослушный гражданин»; рисунков «Я и мои права», «Я имею право»);</w:t>
      </w:r>
    </w:p>
    <w:p w:rsidR="00351784" w:rsidRPr="00FC295D" w:rsidRDefault="00351784" w:rsidP="00BA0D58">
      <w:pPr>
        <w:pStyle w:val="aff7"/>
        <w:numPr>
          <w:ilvl w:val="0"/>
          <w:numId w:val="20"/>
        </w:numPr>
        <w:rPr>
          <w:szCs w:val="28"/>
        </w:rPr>
      </w:pPr>
      <w:r w:rsidRPr="00FC295D">
        <w:rPr>
          <w:szCs w:val="28"/>
        </w:rPr>
        <w:t>организация отдыха, оздоровления и занятости детей и подростков (с созданием</w:t>
      </w:r>
    </w:p>
    <w:p w:rsidR="00351784" w:rsidRPr="00FC295D" w:rsidRDefault="00351784" w:rsidP="00351784">
      <w:pPr>
        <w:pStyle w:val="aff7"/>
        <w:ind w:left="720" w:firstLine="0"/>
        <w:rPr>
          <w:szCs w:val="28"/>
        </w:rPr>
      </w:pPr>
      <w:r w:rsidRPr="00FC295D">
        <w:rPr>
          <w:szCs w:val="28"/>
        </w:rPr>
        <w:t>программы лагеря дневного пребывания);</w:t>
      </w:r>
    </w:p>
    <w:p w:rsidR="00351784" w:rsidRPr="00FC295D" w:rsidRDefault="00351784" w:rsidP="00BA0D58">
      <w:pPr>
        <w:pStyle w:val="aff7"/>
        <w:numPr>
          <w:ilvl w:val="0"/>
          <w:numId w:val="61"/>
        </w:numPr>
        <w:rPr>
          <w:szCs w:val="28"/>
        </w:rPr>
      </w:pPr>
      <w:r w:rsidRPr="00FC295D">
        <w:rPr>
          <w:szCs w:val="28"/>
        </w:rPr>
        <w:t>работа по обеспечению полной занятости обучающихся во внеурочное время.</w:t>
      </w:r>
    </w:p>
    <w:p w:rsidR="00351784" w:rsidRPr="00FC295D" w:rsidRDefault="00351784" w:rsidP="00351784">
      <w:pPr>
        <w:pStyle w:val="aff7"/>
        <w:ind w:left="0" w:firstLine="426"/>
        <w:rPr>
          <w:szCs w:val="28"/>
        </w:rPr>
      </w:pPr>
      <w:r w:rsidRPr="00FC295D">
        <w:rPr>
          <w:szCs w:val="28"/>
        </w:rPr>
        <w:t xml:space="preserve">В школе разработана Концепция по профилактике безнадзорности и правонарушений среди несовершеннолетних, где обозначены три направления: организационнометодическое, диагностическое и профилактическое. </w:t>
      </w:r>
    </w:p>
    <w:p w:rsidR="00351784" w:rsidRPr="00FC295D" w:rsidRDefault="00351784" w:rsidP="00351784">
      <w:pPr>
        <w:pStyle w:val="aff7"/>
        <w:ind w:left="0" w:firstLine="426"/>
        <w:rPr>
          <w:szCs w:val="28"/>
        </w:rPr>
      </w:pPr>
      <w:r w:rsidRPr="00FC295D">
        <w:rPr>
          <w:szCs w:val="28"/>
        </w:rPr>
        <w:t>В рамках диагностической работы осуществляется своевременное выявление несовершеннолетних и семей, находящихся в социально-опасном положении, а также деятельность по их социально-педагогической реабилитации или предупреждению совершения ими правонарушений и общественноопасных деяний.</w:t>
      </w:r>
    </w:p>
    <w:p w:rsidR="00351784" w:rsidRPr="00FC295D" w:rsidRDefault="00351784" w:rsidP="00351784">
      <w:pPr>
        <w:pStyle w:val="aff7"/>
        <w:ind w:left="0" w:firstLine="426"/>
        <w:rPr>
          <w:szCs w:val="28"/>
        </w:rPr>
      </w:pPr>
      <w:r w:rsidRPr="00FC295D">
        <w:rPr>
          <w:szCs w:val="28"/>
        </w:rPr>
        <w:t>Деятельность, направленная на выявление несовершеннолетних и 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социальным педагогом. На начальном этапе классный руководитель осуществляет сбор информации об учащихся по показателям, проводит наблюдения. Именно первичная диагностика является необходимым инструментом для дальнейшей организации индивидуальной траектории школьника, где ведущая роль принадлежит классному руководителю.</w:t>
      </w:r>
    </w:p>
    <w:p w:rsidR="00351784" w:rsidRPr="00FC295D" w:rsidRDefault="00351784" w:rsidP="00351784">
      <w:pPr>
        <w:pStyle w:val="aff7"/>
        <w:ind w:left="0" w:firstLine="426"/>
        <w:rPr>
          <w:szCs w:val="28"/>
        </w:rPr>
      </w:pPr>
      <w:r w:rsidRPr="00FC295D">
        <w:rPr>
          <w:szCs w:val="28"/>
        </w:rPr>
        <w:t>Таким образом, система работы классного руководителя с учащимися, находящимися на ИПР включает следующие этапы работы:</w:t>
      </w:r>
    </w:p>
    <w:p w:rsidR="00351784" w:rsidRPr="00FC295D" w:rsidRDefault="00351784" w:rsidP="00BA0D58">
      <w:pPr>
        <w:pStyle w:val="aff7"/>
        <w:numPr>
          <w:ilvl w:val="0"/>
          <w:numId w:val="61"/>
        </w:numPr>
        <w:rPr>
          <w:szCs w:val="28"/>
        </w:rPr>
      </w:pPr>
      <w:r w:rsidRPr="00FC295D">
        <w:rPr>
          <w:szCs w:val="28"/>
        </w:rPr>
        <w:t>первый этап – диагностика совместно с психологом школы;</w:t>
      </w:r>
    </w:p>
    <w:p w:rsidR="00351784" w:rsidRPr="00FC295D" w:rsidRDefault="00351784" w:rsidP="00BA0D58">
      <w:pPr>
        <w:pStyle w:val="aff7"/>
        <w:numPr>
          <w:ilvl w:val="0"/>
          <w:numId w:val="61"/>
        </w:numPr>
        <w:rPr>
          <w:szCs w:val="28"/>
        </w:rPr>
      </w:pPr>
      <w:r w:rsidRPr="00FC295D">
        <w:rPr>
          <w:szCs w:val="28"/>
        </w:rPr>
        <w:t>второй этап – выбор методов и приемов коррекционной работы;</w:t>
      </w:r>
    </w:p>
    <w:p w:rsidR="00351784" w:rsidRPr="00FC295D" w:rsidRDefault="00351784" w:rsidP="00BA0D58">
      <w:pPr>
        <w:pStyle w:val="aff7"/>
        <w:numPr>
          <w:ilvl w:val="0"/>
          <w:numId w:val="61"/>
        </w:numPr>
        <w:rPr>
          <w:szCs w:val="28"/>
        </w:rPr>
      </w:pPr>
      <w:r w:rsidRPr="00FC295D">
        <w:rPr>
          <w:szCs w:val="28"/>
        </w:rPr>
        <w:t>третий этап – проектирование работы с учетом личностных качеств школьника;</w:t>
      </w:r>
    </w:p>
    <w:p w:rsidR="00351784" w:rsidRPr="00FC295D" w:rsidRDefault="00351784" w:rsidP="00BA0D58">
      <w:pPr>
        <w:pStyle w:val="aff7"/>
        <w:numPr>
          <w:ilvl w:val="0"/>
          <w:numId w:val="61"/>
        </w:numPr>
        <w:rPr>
          <w:szCs w:val="28"/>
        </w:rPr>
      </w:pPr>
      <w:r w:rsidRPr="00FC295D">
        <w:rPr>
          <w:szCs w:val="28"/>
        </w:rPr>
        <w:t>четвертый этап – индивидуальная профилактическая работа;</w:t>
      </w:r>
    </w:p>
    <w:p w:rsidR="00351784" w:rsidRPr="00FC295D" w:rsidRDefault="00351784" w:rsidP="00BA0D58">
      <w:pPr>
        <w:pStyle w:val="aff7"/>
        <w:numPr>
          <w:ilvl w:val="0"/>
          <w:numId w:val="61"/>
        </w:numPr>
        <w:rPr>
          <w:szCs w:val="28"/>
        </w:rPr>
      </w:pPr>
      <w:r w:rsidRPr="00FC295D">
        <w:rPr>
          <w:szCs w:val="28"/>
        </w:rPr>
        <w:t>пятый этап – корректирование, оценка результатов.</w:t>
      </w:r>
    </w:p>
    <w:p w:rsidR="00351784" w:rsidRPr="00FC295D" w:rsidRDefault="00351784" w:rsidP="00351784">
      <w:pPr>
        <w:pStyle w:val="aff7"/>
        <w:ind w:left="0" w:firstLine="426"/>
        <w:rPr>
          <w:szCs w:val="28"/>
        </w:rPr>
      </w:pPr>
      <w:r w:rsidRPr="00FC295D">
        <w:rPr>
          <w:szCs w:val="28"/>
        </w:rPr>
        <w:t>Также классными руководителями и социально-психологической службой школы используются различные формы и методы индивидуальной профилактической работы с учащимися:</w:t>
      </w:r>
    </w:p>
    <w:p w:rsidR="00351784" w:rsidRPr="00FC295D" w:rsidRDefault="00351784" w:rsidP="00BA0D58">
      <w:pPr>
        <w:pStyle w:val="aff7"/>
        <w:numPr>
          <w:ilvl w:val="0"/>
          <w:numId w:val="61"/>
        </w:numPr>
        <w:rPr>
          <w:szCs w:val="28"/>
        </w:rPr>
      </w:pPr>
      <w:r w:rsidRPr="00FC295D">
        <w:rPr>
          <w:szCs w:val="28"/>
        </w:rPr>
        <w:t>изучение особенностей личности подростков, занятия с психологом по коррекции их поведения (социологический опрос: «Меня беспокоит», «Конфликты: взрослые и дети»);</w:t>
      </w:r>
    </w:p>
    <w:p w:rsidR="00351784" w:rsidRPr="00FC295D" w:rsidRDefault="00351784" w:rsidP="00BA0D58">
      <w:pPr>
        <w:pStyle w:val="aff7"/>
        <w:numPr>
          <w:ilvl w:val="0"/>
          <w:numId w:val="61"/>
        </w:numPr>
        <w:rPr>
          <w:szCs w:val="28"/>
        </w:rPr>
      </w:pPr>
      <w:r w:rsidRPr="00FC295D">
        <w:rPr>
          <w:szCs w:val="28"/>
        </w:rPr>
        <w:t>посещения на дому с целью контроля над подростками, их занятостью в свободное от занятий время (по запросу и сложившейся ситуации);</w:t>
      </w:r>
    </w:p>
    <w:p w:rsidR="00351784" w:rsidRPr="00FC295D" w:rsidRDefault="00351784" w:rsidP="00BA0D58">
      <w:pPr>
        <w:pStyle w:val="aff7"/>
        <w:numPr>
          <w:ilvl w:val="0"/>
          <w:numId w:val="61"/>
        </w:numPr>
        <w:rPr>
          <w:szCs w:val="28"/>
        </w:rPr>
      </w:pPr>
      <w:r w:rsidRPr="00FC295D">
        <w:rPr>
          <w:szCs w:val="28"/>
        </w:rPr>
        <w:t>посещение уроков с целью выяснения уровня подготовки учащихся к занятиям;</w:t>
      </w:r>
    </w:p>
    <w:p w:rsidR="00351784" w:rsidRPr="00FC295D" w:rsidRDefault="00351784" w:rsidP="00BA0D58">
      <w:pPr>
        <w:pStyle w:val="aff7"/>
        <w:numPr>
          <w:ilvl w:val="0"/>
          <w:numId w:val="61"/>
        </w:numPr>
        <w:rPr>
          <w:szCs w:val="28"/>
        </w:rPr>
      </w:pPr>
      <w:r w:rsidRPr="00FC295D">
        <w:rPr>
          <w:szCs w:val="28"/>
        </w:rPr>
        <w:t>психолого-педагогическое консультирование родителей, учителей-предметников с целью выработки подходов к воспитанию и обучению подростков («Отражение семейных отношений на судьбе ребёнка», «Профилактика экстремизма», «Законопослушное поведение несовершеннолетних», «Права и обязанности взрослых», «Влияние здорового образа жизни родителей на развитие и воспитание ребёнка» и т.д.);</w:t>
      </w:r>
    </w:p>
    <w:p w:rsidR="00351784" w:rsidRPr="00FC295D" w:rsidRDefault="00351784" w:rsidP="00BA0D58">
      <w:pPr>
        <w:pStyle w:val="aff7"/>
        <w:numPr>
          <w:ilvl w:val="0"/>
          <w:numId w:val="61"/>
        </w:numPr>
        <w:rPr>
          <w:szCs w:val="28"/>
        </w:rPr>
      </w:pPr>
      <w:r w:rsidRPr="00FC295D">
        <w:rPr>
          <w:szCs w:val="28"/>
        </w:rPr>
        <w:t>индивидуальные и коллективные профилактические беседы с подростками («Патриотизм в системе нравственных ценностей современного общества», «Права несовершеннолетних в гражданско-правовой сфере и их защита», «Ответственность за совершение административных правонарушений», «Профилактика противоправного поведения учащихся»);</w:t>
      </w:r>
    </w:p>
    <w:p w:rsidR="00351784" w:rsidRPr="00FC295D" w:rsidRDefault="00351784" w:rsidP="00BA0D58">
      <w:pPr>
        <w:pStyle w:val="aff7"/>
        <w:numPr>
          <w:ilvl w:val="0"/>
          <w:numId w:val="61"/>
        </w:numPr>
        <w:rPr>
          <w:szCs w:val="28"/>
        </w:rPr>
      </w:pPr>
      <w:r w:rsidRPr="00FC295D">
        <w:rPr>
          <w:szCs w:val="28"/>
        </w:rPr>
        <w:t>вовлечение подростков в общественно-значимую деятельность через реализацию воспитательно-образовательных программ и проектов;</w:t>
      </w:r>
    </w:p>
    <w:p w:rsidR="00351784" w:rsidRPr="00FC295D" w:rsidRDefault="00351784" w:rsidP="00BA0D58">
      <w:pPr>
        <w:pStyle w:val="aff7"/>
        <w:numPr>
          <w:ilvl w:val="0"/>
          <w:numId w:val="61"/>
        </w:numPr>
        <w:rPr>
          <w:szCs w:val="28"/>
        </w:rPr>
      </w:pPr>
      <w:r w:rsidRPr="00FC295D">
        <w:rPr>
          <w:szCs w:val="28"/>
        </w:rPr>
        <w:t>вовлечение учащихся в систему объединений дополнительного образования с целью организации занятости в свободное время.</w:t>
      </w:r>
    </w:p>
    <w:p w:rsidR="00351784" w:rsidRPr="00FC295D" w:rsidRDefault="00351784" w:rsidP="00351784">
      <w:pPr>
        <w:pStyle w:val="aff7"/>
        <w:ind w:left="0" w:firstLine="426"/>
        <w:rPr>
          <w:szCs w:val="28"/>
        </w:rPr>
      </w:pPr>
      <w:r w:rsidRPr="00FC295D">
        <w:rPr>
          <w:szCs w:val="28"/>
        </w:rPr>
        <w:t>Одно из значимых звеньев в данной работе – Совет профилактики школы, в который входят представители администрации школы, Совета родительской общественности, Совета старшеклассников, сотрудники ПДН, классные руководители, социальный педагог, педагог-психолог. Целью работы данного профилактического органа является оказание своевременной и квалифицированной помощи детям, подросткам и (или) их семьям, попавшим в сложные социальные, семейные ситуации.</w:t>
      </w:r>
    </w:p>
    <w:p w:rsidR="00351784" w:rsidRPr="00FC295D" w:rsidRDefault="00351784" w:rsidP="00351784">
      <w:pPr>
        <w:pStyle w:val="aff7"/>
        <w:ind w:left="0" w:firstLine="426"/>
        <w:rPr>
          <w:szCs w:val="28"/>
        </w:rPr>
      </w:pPr>
      <w:r w:rsidRPr="00FC295D">
        <w:rPr>
          <w:szCs w:val="28"/>
        </w:rPr>
        <w:t xml:space="preserve">Межведомственное взаимодействие между школой и органами профилактики является одним из наиболее значимых условий эффективности индивидуальной коррекционной работы, социальной, психологической и педагогической поддержки, т.к. осуществляется комплекс мероприятий, направленных на правовое просвещение учащихся, проведении программных мероприятий по нравственному воспитанию, объединении усилий всех организаций, учреждений и служб, заинтересованных в решении проблемы безнадзорности и правонарушений несовершеннолетних. В школе организована работа службы медиации, которая  направлена  на  решение  конфликтных  ситуаций  и  профилактическую  работу среди несовершеннолетних.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 </w:t>
      </w:r>
    </w:p>
    <w:p w:rsidR="00351784" w:rsidRPr="00FC295D" w:rsidRDefault="00351784" w:rsidP="00351784">
      <w:pPr>
        <w:pStyle w:val="aff7"/>
        <w:ind w:left="0" w:firstLine="426"/>
        <w:rPr>
          <w:szCs w:val="28"/>
        </w:rPr>
      </w:pPr>
      <w:r w:rsidRPr="00FC295D">
        <w:rPr>
          <w:szCs w:val="28"/>
        </w:rPr>
        <w:t xml:space="preserve">Целью модуля «Профилактика и безопасность» является  сохранение  и  укрепление  физического,  психического  и  нравственного  здоровья средствами  образования через: </w:t>
      </w:r>
    </w:p>
    <w:p w:rsidR="00351784" w:rsidRPr="00FC295D" w:rsidRDefault="00351784" w:rsidP="00BA0D58">
      <w:pPr>
        <w:pStyle w:val="aff7"/>
        <w:numPr>
          <w:ilvl w:val="0"/>
          <w:numId w:val="62"/>
        </w:numPr>
        <w:rPr>
          <w:szCs w:val="28"/>
        </w:rPr>
      </w:pPr>
      <w:r w:rsidRPr="00FC295D">
        <w:rPr>
          <w:szCs w:val="28"/>
        </w:rPr>
        <w:t xml:space="preserve">развитие  навыков  безопасности  и  формирования  безопасной  среды  в  школе,  в быту,  на  отдыхе;  </w:t>
      </w:r>
    </w:p>
    <w:p w:rsidR="00351784" w:rsidRPr="00FC295D" w:rsidRDefault="00351784" w:rsidP="00BA0D58">
      <w:pPr>
        <w:pStyle w:val="aff7"/>
        <w:numPr>
          <w:ilvl w:val="0"/>
          <w:numId w:val="62"/>
        </w:numPr>
        <w:rPr>
          <w:szCs w:val="28"/>
        </w:rPr>
      </w:pPr>
      <w:r w:rsidRPr="00FC295D">
        <w:rPr>
          <w:szCs w:val="28"/>
        </w:rPr>
        <w:t xml:space="preserve">формирование  представлений  об  информационной безопасности, о девиантном поведении (проведение  бесед  в  классах  о режиме дня, правильном питании, здоровом образе жизни, значении спорта в жизни, организация  наглядной  агитации  на стендах  школы,  разработка  памяток  и буклетов); </w:t>
      </w:r>
    </w:p>
    <w:p w:rsidR="00351784" w:rsidRPr="00FC295D" w:rsidRDefault="00351784" w:rsidP="00BA0D58">
      <w:pPr>
        <w:pStyle w:val="aff7"/>
        <w:numPr>
          <w:ilvl w:val="0"/>
          <w:numId w:val="62"/>
        </w:numPr>
        <w:rPr>
          <w:szCs w:val="28"/>
        </w:rPr>
      </w:pPr>
      <w:r w:rsidRPr="00FC295D">
        <w:rPr>
          <w:szCs w:val="28"/>
        </w:rPr>
        <w:t xml:space="preserve">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 </w:t>
      </w:r>
    </w:p>
    <w:p w:rsidR="00351784" w:rsidRPr="00FC295D" w:rsidRDefault="00351784" w:rsidP="00BA0D58">
      <w:pPr>
        <w:pStyle w:val="aff7"/>
        <w:numPr>
          <w:ilvl w:val="0"/>
          <w:numId w:val="62"/>
        </w:numPr>
        <w:rPr>
          <w:szCs w:val="28"/>
        </w:rPr>
      </w:pPr>
      <w:r w:rsidRPr="00FC295D">
        <w:rPr>
          <w:szCs w:val="28"/>
        </w:rPr>
        <w:t xml:space="preserve">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(профилактические беседы, встречи с представителями  медицинских учреждений); </w:t>
      </w:r>
    </w:p>
    <w:p w:rsidR="00351784" w:rsidRPr="00FC295D" w:rsidRDefault="00351784" w:rsidP="00BA0D58">
      <w:pPr>
        <w:pStyle w:val="aff7"/>
        <w:numPr>
          <w:ilvl w:val="0"/>
          <w:numId w:val="62"/>
        </w:numPr>
        <w:rPr>
          <w:szCs w:val="28"/>
        </w:rPr>
      </w:pPr>
      <w:r w:rsidRPr="00FC295D">
        <w:rPr>
          <w:szCs w:val="28"/>
        </w:rPr>
        <w:t xml:space="preserve">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(участие  в  конкурсах:  Веселые старты»; «Папа,  мама,  я -  спортивная семья»;  «Президентские  игры  и состязания», экскурсии, рейды: «Чистый  класс», «Внешний вид»); </w:t>
      </w:r>
    </w:p>
    <w:p w:rsidR="00351784" w:rsidRPr="00FC295D" w:rsidRDefault="00351784" w:rsidP="00BA0D58">
      <w:pPr>
        <w:pStyle w:val="aff7"/>
        <w:numPr>
          <w:ilvl w:val="0"/>
          <w:numId w:val="62"/>
        </w:numPr>
        <w:rPr>
          <w:szCs w:val="28"/>
        </w:rPr>
      </w:pPr>
      <w:r w:rsidRPr="00FC295D">
        <w:rPr>
          <w:szCs w:val="28"/>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(работа  с  учащимися  всех  групп здоровья на уроках физкультуры, секциях, организация  работы  объединений дополнительного  образования физкультурно-спортивной  направленности в  рамках  работы  спортивного  клуба «Темп», Дни здоровья);</w:t>
      </w:r>
    </w:p>
    <w:p w:rsidR="00351784" w:rsidRPr="00FC295D" w:rsidRDefault="00351784" w:rsidP="00BA0D58">
      <w:pPr>
        <w:pStyle w:val="aff7"/>
        <w:numPr>
          <w:ilvl w:val="0"/>
          <w:numId w:val="62"/>
        </w:numPr>
        <w:rPr>
          <w:szCs w:val="28"/>
        </w:rPr>
      </w:pPr>
      <w:r w:rsidRPr="00FC295D">
        <w:rPr>
          <w:szCs w:val="28"/>
        </w:rPr>
        <w:t>реализацию системы двигательной активности учащихся как компонента воспитательной работы школы (динамические паузы, как вовремя уроков, так и вне; подвижные  игры  на  перемене  в начальной школе; уроки  физкультуры  в 1-11 классах;</w:t>
      </w:r>
    </w:p>
    <w:p w:rsidR="00351784" w:rsidRPr="00FC295D" w:rsidRDefault="00351784" w:rsidP="00BA0D58">
      <w:pPr>
        <w:pStyle w:val="aff7"/>
        <w:numPr>
          <w:ilvl w:val="0"/>
          <w:numId w:val="62"/>
        </w:numPr>
        <w:rPr>
          <w:szCs w:val="28"/>
        </w:rPr>
      </w:pPr>
      <w:r w:rsidRPr="00FC295D">
        <w:rPr>
          <w:szCs w:val="28"/>
        </w:rPr>
        <w:t xml:space="preserve">организация правильного (здорового) питания (внеклассные мероприятия,  лектории,  акций  по формированию  правильного  здорового питания; курс «Разговор о правильном питании»; контроль  за  качеством  питания  и питьевым режимом; </w:t>
      </w:r>
    </w:p>
    <w:p w:rsidR="00351784" w:rsidRPr="00FC295D" w:rsidRDefault="00351784" w:rsidP="00BA0D58">
      <w:pPr>
        <w:pStyle w:val="aff7"/>
        <w:numPr>
          <w:ilvl w:val="0"/>
          <w:numId w:val="62"/>
        </w:numPr>
        <w:rPr>
          <w:szCs w:val="28"/>
        </w:rPr>
      </w:pPr>
      <w:r w:rsidRPr="00FC295D">
        <w:rPr>
          <w:szCs w:val="28"/>
        </w:rPr>
        <w:t xml:space="preserve">организацию работы по профилактике употребления ПАВ (тематические  классные  часы, профилактические  мероприятия,  лекция, встречя  с  медицинскими  работниками, сотрудниками  правоохранительных органов,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w:t>
      </w:r>
    </w:p>
    <w:p w:rsidR="00351784" w:rsidRPr="00FC295D" w:rsidRDefault="00351784" w:rsidP="00BA0D58">
      <w:pPr>
        <w:pStyle w:val="aff7"/>
        <w:numPr>
          <w:ilvl w:val="0"/>
          <w:numId w:val="15"/>
        </w:numPr>
        <w:rPr>
          <w:szCs w:val="28"/>
        </w:rPr>
      </w:pPr>
      <w:r w:rsidRPr="00FC295D">
        <w:rPr>
          <w:szCs w:val="28"/>
        </w:rPr>
        <w:t>просветительскую работу с родителями (законными представителями) (контроль  за  условиями  проживания и воспитания в семьях «группы риска», родительские  собрания и педагогические лектории:  «Распорядок  дня  и  двигательный  режим школьника», «Личная гигиена школьника»,  «Воспитание правильной осанки у детей», «Организация правильного питания  ребенка в семье», «Семейная профилактика проявления негативных привычек»,  «Как преодолеть страхи»; «Профилактика употребления ПАВ несовершеннолетними»; индивидуальные консультации; рганизация  совместной  работы педагогов  и  родителей  по  проведению спортивных соревнований, дней здоровья, экскурсий).</w:t>
      </w:r>
    </w:p>
    <w:p w:rsidR="00351784" w:rsidRPr="00FC295D" w:rsidRDefault="00351784" w:rsidP="00351784">
      <w:pPr>
        <w:pBdr>
          <w:top w:val="none" w:sz="0" w:space="0" w:color="000000"/>
          <w:left w:val="none" w:sz="0" w:space="0" w:color="000000"/>
          <w:bottom w:val="none" w:sz="0" w:space="0" w:color="000000"/>
          <w:right w:val="none" w:sz="0" w:space="0" w:color="000000"/>
        </w:pBdr>
        <w:tabs>
          <w:tab w:val="left" w:pos="2134"/>
        </w:tabs>
        <w:ind w:right="224"/>
        <w:rPr>
          <w:rFonts w:ascii="Times New Roman" w:hAnsi="Times New Roman" w:cs="Times New Roman"/>
          <w:sz w:val="28"/>
          <w:szCs w:val="28"/>
        </w:rPr>
      </w:pPr>
      <w:r w:rsidRPr="00FC295D">
        <w:rPr>
          <w:rFonts w:ascii="Times New Roman" w:hAnsi="Times New Roman" w:cs="Times New Roman"/>
          <w:b/>
          <w:sz w:val="28"/>
          <w:szCs w:val="28"/>
        </w:rPr>
        <w:t>2.2.10 Модуль «Социальное партнерство»</w:t>
      </w:r>
    </w:p>
    <w:p w:rsidR="00351784" w:rsidRPr="00FC295D" w:rsidRDefault="00351784" w:rsidP="00351784">
      <w:pPr>
        <w:pStyle w:val="Default"/>
        <w:ind w:firstLine="708"/>
        <w:jc w:val="both"/>
        <w:rPr>
          <w:sz w:val="28"/>
          <w:szCs w:val="28"/>
        </w:rPr>
      </w:pPr>
      <w:r w:rsidRPr="00FC295D">
        <w:rPr>
          <w:iCs/>
          <w:sz w:val="28"/>
          <w:szCs w:val="28"/>
        </w:rPr>
        <w:t>Реализация воспитательного потенциала социального партнёрства пр</w:t>
      </w:r>
      <w:r w:rsidRPr="00FC295D">
        <w:rPr>
          <w:iCs/>
          <w:sz w:val="28"/>
          <w:szCs w:val="28"/>
        </w:rPr>
        <w:t>е</w:t>
      </w:r>
      <w:r w:rsidRPr="00FC295D">
        <w:rPr>
          <w:iCs/>
          <w:sz w:val="28"/>
          <w:szCs w:val="28"/>
        </w:rPr>
        <w:t>дусматривает:</w:t>
      </w:r>
    </w:p>
    <w:p w:rsidR="00351784" w:rsidRPr="00FC295D" w:rsidRDefault="00351784" w:rsidP="00BA0D58">
      <w:pPr>
        <w:pStyle w:val="Default"/>
        <w:numPr>
          <w:ilvl w:val="0"/>
          <w:numId w:val="81"/>
        </w:numPr>
        <w:suppressAutoHyphens/>
        <w:autoSpaceDN/>
        <w:adjustRightInd/>
        <w:jc w:val="both"/>
        <w:rPr>
          <w:sz w:val="28"/>
          <w:szCs w:val="28"/>
        </w:rPr>
      </w:pPr>
      <w:r w:rsidRPr="00FC295D">
        <w:rPr>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351784" w:rsidRPr="00FC295D" w:rsidRDefault="00351784" w:rsidP="00BA0D58">
      <w:pPr>
        <w:pStyle w:val="Default"/>
        <w:numPr>
          <w:ilvl w:val="0"/>
          <w:numId w:val="81"/>
        </w:numPr>
        <w:suppressAutoHyphens/>
        <w:autoSpaceDN/>
        <w:adjustRightInd/>
        <w:jc w:val="both"/>
        <w:rPr>
          <w:sz w:val="28"/>
          <w:szCs w:val="28"/>
        </w:rPr>
      </w:pPr>
      <w:r w:rsidRPr="00FC295D">
        <w:rPr>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51784" w:rsidRPr="00FC295D" w:rsidRDefault="00351784" w:rsidP="00BA0D58">
      <w:pPr>
        <w:pStyle w:val="Default"/>
        <w:numPr>
          <w:ilvl w:val="0"/>
          <w:numId w:val="81"/>
        </w:numPr>
        <w:suppressAutoHyphens/>
        <w:autoSpaceDN/>
        <w:adjustRightInd/>
        <w:jc w:val="both"/>
        <w:rPr>
          <w:sz w:val="28"/>
          <w:szCs w:val="28"/>
        </w:rPr>
      </w:pPr>
      <w:r w:rsidRPr="00FC295D">
        <w:rPr>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351784" w:rsidRPr="00FC295D" w:rsidRDefault="00351784" w:rsidP="00BA0D58">
      <w:pPr>
        <w:pStyle w:val="Default"/>
        <w:numPr>
          <w:ilvl w:val="0"/>
          <w:numId w:val="81"/>
        </w:numPr>
        <w:suppressAutoHyphens/>
        <w:autoSpaceDN/>
        <w:adjustRightInd/>
        <w:jc w:val="both"/>
        <w:rPr>
          <w:sz w:val="28"/>
          <w:szCs w:val="28"/>
        </w:rPr>
      </w:pPr>
      <w:r w:rsidRPr="00FC295D">
        <w:rPr>
          <w:sz w:val="28"/>
          <w:szCs w:val="28"/>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351784" w:rsidRPr="00FC295D" w:rsidRDefault="00351784" w:rsidP="00351784">
      <w:pPr>
        <w:pStyle w:val="Default"/>
        <w:ind w:firstLine="708"/>
        <w:jc w:val="both"/>
        <w:rPr>
          <w:sz w:val="28"/>
          <w:szCs w:val="28"/>
        </w:rPr>
      </w:pPr>
      <w:r w:rsidRPr="00FC295D">
        <w:rPr>
          <w:sz w:val="28"/>
          <w:szCs w:val="28"/>
        </w:rPr>
        <w:t>Социальными партнерами МОУ СОШ № 2 им. Н.Д.Терещенкос.Иргаклы являются:</w:t>
      </w:r>
    </w:p>
    <w:tbl>
      <w:tblPr>
        <w:tblW w:w="9894" w:type="dxa"/>
        <w:tblInd w:w="-5" w:type="dxa"/>
        <w:tblLayout w:type="fixed"/>
        <w:tblLook w:val="0000"/>
      </w:tblPr>
      <w:tblGrid>
        <w:gridCol w:w="4366"/>
        <w:gridCol w:w="5528"/>
      </w:tblGrid>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sz w:val="28"/>
                <w:szCs w:val="28"/>
              </w:rPr>
              <w:t>Социальный партнер</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jc w:val="center"/>
              <w:rPr>
                <w:sz w:val="28"/>
                <w:szCs w:val="28"/>
              </w:rPr>
            </w:pPr>
            <w:r w:rsidRPr="00FC295D">
              <w:rPr>
                <w:sz w:val="28"/>
                <w:szCs w:val="28"/>
              </w:rPr>
              <w:t>Содержание совместной деятельности</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ГКУ «ЦЗН Степновского района»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Организация участия обучающихся в тр</w:t>
            </w:r>
            <w:r w:rsidRPr="00FC295D">
              <w:rPr>
                <w:sz w:val="28"/>
                <w:szCs w:val="28"/>
              </w:rPr>
              <w:t>у</w:t>
            </w:r>
            <w:r w:rsidRPr="00FC295D">
              <w:rPr>
                <w:sz w:val="28"/>
                <w:szCs w:val="28"/>
              </w:rPr>
              <w:t>довом отряде старшеклассников.</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Муниципальное учреждение д</w:t>
            </w:r>
            <w:r w:rsidRPr="00FC295D">
              <w:rPr>
                <w:sz w:val="28"/>
                <w:szCs w:val="28"/>
              </w:rPr>
              <w:t>о</w:t>
            </w:r>
            <w:r w:rsidRPr="00FC295D">
              <w:rPr>
                <w:sz w:val="28"/>
                <w:szCs w:val="28"/>
              </w:rPr>
              <w:t>полнительного образования «Центр внешкольной работы и молодежной политики», Сте</w:t>
            </w:r>
            <w:r w:rsidRPr="00FC295D">
              <w:rPr>
                <w:sz w:val="28"/>
                <w:szCs w:val="28"/>
              </w:rPr>
              <w:t>п</w:t>
            </w:r>
            <w:r w:rsidRPr="00FC295D">
              <w:rPr>
                <w:sz w:val="28"/>
                <w:szCs w:val="28"/>
              </w:rPr>
              <w:t>новского муниципального округа Ставропольского края</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Мероприятия в рамках деятельности РДШ, «Юнармии», отряда волонтёров «Пром</w:t>
            </w:r>
            <w:r w:rsidRPr="00FC295D">
              <w:rPr>
                <w:sz w:val="28"/>
                <w:szCs w:val="28"/>
              </w:rPr>
              <w:t>е</w:t>
            </w:r>
            <w:r w:rsidRPr="00FC295D">
              <w:rPr>
                <w:sz w:val="28"/>
                <w:szCs w:val="28"/>
              </w:rPr>
              <w:t>тей»</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Отдел МВД России «Степно</w:t>
            </w:r>
            <w:r w:rsidRPr="00FC295D">
              <w:rPr>
                <w:sz w:val="28"/>
                <w:szCs w:val="28"/>
              </w:rPr>
              <w:t>в</w:t>
            </w:r>
            <w:r w:rsidRPr="00FC295D">
              <w:rPr>
                <w:sz w:val="28"/>
                <w:szCs w:val="28"/>
              </w:rPr>
              <w:t>ский» (на основании совместного плана работы)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Занятия по профилактике детского безна</w:t>
            </w:r>
            <w:r w:rsidRPr="00FC295D">
              <w:rPr>
                <w:sz w:val="28"/>
                <w:szCs w:val="28"/>
              </w:rPr>
              <w:t>д</w:t>
            </w:r>
            <w:r w:rsidRPr="00FC295D">
              <w:rPr>
                <w:sz w:val="28"/>
                <w:szCs w:val="28"/>
              </w:rPr>
              <w:t>зорности и правонарушений несоверше</w:t>
            </w:r>
            <w:r w:rsidRPr="00FC295D">
              <w:rPr>
                <w:sz w:val="28"/>
                <w:szCs w:val="28"/>
              </w:rPr>
              <w:t>н</w:t>
            </w:r>
            <w:r w:rsidRPr="00FC295D">
              <w:rPr>
                <w:sz w:val="28"/>
                <w:szCs w:val="28"/>
              </w:rPr>
              <w:t>нолетних.</w:t>
            </w:r>
          </w:p>
          <w:p w:rsidR="00351784" w:rsidRPr="00FC295D" w:rsidRDefault="00351784" w:rsidP="005E1AD6">
            <w:pPr>
              <w:pStyle w:val="Default"/>
              <w:rPr>
                <w:sz w:val="28"/>
                <w:szCs w:val="28"/>
              </w:rPr>
            </w:pPr>
            <w:r w:rsidRPr="00FC295D">
              <w:rPr>
                <w:sz w:val="28"/>
                <w:szCs w:val="28"/>
              </w:rPr>
              <w:t>Тематические сообщения на классных и общешкольных родительских собраниях.</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ОГИБДД ОМВД России по Сте</w:t>
            </w:r>
            <w:r w:rsidRPr="00FC295D">
              <w:rPr>
                <w:sz w:val="28"/>
                <w:szCs w:val="28"/>
              </w:rPr>
              <w:t>п</w:t>
            </w:r>
            <w:r w:rsidRPr="00FC295D">
              <w:rPr>
                <w:sz w:val="28"/>
                <w:szCs w:val="28"/>
              </w:rPr>
              <w:t>новскому району (на основании совместного плана работы)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Участие в акциях, проводимых ЮИД.</w:t>
            </w:r>
          </w:p>
          <w:p w:rsidR="00351784" w:rsidRPr="00FC295D" w:rsidRDefault="00351784" w:rsidP="005E1AD6">
            <w:pPr>
              <w:pStyle w:val="Default"/>
              <w:rPr>
                <w:sz w:val="28"/>
                <w:szCs w:val="28"/>
              </w:rPr>
            </w:pPr>
            <w:r w:rsidRPr="00FC295D">
              <w:rPr>
                <w:sz w:val="28"/>
                <w:szCs w:val="28"/>
              </w:rPr>
              <w:t>Занятия по профилактике детского доро</w:t>
            </w:r>
            <w:r w:rsidRPr="00FC295D">
              <w:rPr>
                <w:sz w:val="28"/>
                <w:szCs w:val="28"/>
              </w:rPr>
              <w:t>ж</w:t>
            </w:r>
            <w:r w:rsidRPr="00FC295D">
              <w:rPr>
                <w:sz w:val="28"/>
                <w:szCs w:val="28"/>
              </w:rPr>
              <w:t>но-транспортного травматизма.</w:t>
            </w:r>
          </w:p>
          <w:p w:rsidR="00351784" w:rsidRPr="00FC295D" w:rsidRDefault="00351784" w:rsidP="005E1AD6">
            <w:pPr>
              <w:pStyle w:val="Default"/>
              <w:rPr>
                <w:sz w:val="28"/>
                <w:szCs w:val="28"/>
              </w:rPr>
            </w:pPr>
            <w:r w:rsidRPr="00FC295D">
              <w:rPr>
                <w:sz w:val="28"/>
                <w:szCs w:val="28"/>
              </w:rPr>
              <w:t>Тематические сообщения на классных и общешкольных родительских собраниях.</w:t>
            </w:r>
          </w:p>
          <w:p w:rsidR="00351784" w:rsidRPr="00FC295D" w:rsidRDefault="00351784" w:rsidP="005E1AD6">
            <w:pPr>
              <w:pStyle w:val="Default"/>
              <w:rPr>
                <w:sz w:val="28"/>
                <w:szCs w:val="28"/>
              </w:rPr>
            </w:pPr>
            <w:r w:rsidRPr="00FC295D">
              <w:rPr>
                <w:sz w:val="28"/>
                <w:szCs w:val="28"/>
              </w:rPr>
              <w:t>Участие в конкурсах, проводимых ГИБДД.</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МКУ ИКДЦ «Дом культуры» с.Иргаклы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Участие в различных по тематике культу</w:t>
            </w:r>
            <w:r w:rsidRPr="00FC295D">
              <w:rPr>
                <w:sz w:val="28"/>
                <w:szCs w:val="28"/>
              </w:rPr>
              <w:t>р</w:t>
            </w:r>
            <w:r w:rsidRPr="00FC295D">
              <w:rPr>
                <w:sz w:val="28"/>
                <w:szCs w:val="28"/>
              </w:rPr>
              <w:t>но-массовых, культурно-досуговых, и</w:t>
            </w:r>
            <w:r w:rsidRPr="00FC295D">
              <w:rPr>
                <w:sz w:val="28"/>
                <w:szCs w:val="28"/>
              </w:rPr>
              <w:t>н</w:t>
            </w:r>
            <w:r w:rsidRPr="00FC295D">
              <w:rPr>
                <w:sz w:val="28"/>
                <w:szCs w:val="28"/>
              </w:rPr>
              <w:t>формационно-просветительских мер</w:t>
            </w:r>
            <w:r w:rsidRPr="00FC295D">
              <w:rPr>
                <w:sz w:val="28"/>
                <w:szCs w:val="28"/>
              </w:rPr>
              <w:t>о</w:t>
            </w:r>
            <w:r w:rsidRPr="00FC295D">
              <w:rPr>
                <w:sz w:val="28"/>
                <w:szCs w:val="28"/>
              </w:rPr>
              <w:t>приятиях, в образовательно-экологических проектах, акциях.Организация благотвор</w:t>
            </w:r>
            <w:r w:rsidRPr="00FC295D">
              <w:rPr>
                <w:sz w:val="28"/>
                <w:szCs w:val="28"/>
              </w:rPr>
              <w:t>и</w:t>
            </w:r>
            <w:r w:rsidRPr="00FC295D">
              <w:rPr>
                <w:sz w:val="28"/>
                <w:szCs w:val="28"/>
              </w:rPr>
              <w:t>тельности в образовательном учреждении, как способ формирования культуры соц</w:t>
            </w:r>
            <w:r w:rsidRPr="00FC295D">
              <w:rPr>
                <w:sz w:val="28"/>
                <w:szCs w:val="28"/>
              </w:rPr>
              <w:t>и</w:t>
            </w:r>
            <w:r w:rsidRPr="00FC295D">
              <w:rPr>
                <w:sz w:val="28"/>
                <w:szCs w:val="28"/>
              </w:rPr>
              <w:t>альной помощи подрастающего поколения и решение социальных проблем в совреме</w:t>
            </w:r>
            <w:r w:rsidRPr="00FC295D">
              <w:rPr>
                <w:sz w:val="28"/>
                <w:szCs w:val="28"/>
              </w:rPr>
              <w:t>н</w:t>
            </w:r>
            <w:r w:rsidRPr="00FC295D">
              <w:rPr>
                <w:sz w:val="28"/>
                <w:szCs w:val="28"/>
              </w:rPr>
              <w:t xml:space="preserve">ном обществе </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Иргаклинский территориальный отдел администрации Степно</w:t>
            </w:r>
            <w:r w:rsidRPr="00FC295D">
              <w:rPr>
                <w:sz w:val="28"/>
                <w:szCs w:val="28"/>
              </w:rPr>
              <w:t>в</w:t>
            </w:r>
            <w:r w:rsidRPr="00FC295D">
              <w:rPr>
                <w:sz w:val="28"/>
                <w:szCs w:val="28"/>
              </w:rPr>
              <w:t xml:space="preserve">ского муниципального округа Ставропольского краяБиблиотека №6 МУИК ДЦ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Совместная работа по профилактике дев</w:t>
            </w:r>
            <w:r w:rsidRPr="00FC295D">
              <w:rPr>
                <w:sz w:val="28"/>
                <w:szCs w:val="28"/>
              </w:rPr>
              <w:t>и</w:t>
            </w:r>
            <w:r w:rsidRPr="00FC295D">
              <w:rPr>
                <w:sz w:val="28"/>
                <w:szCs w:val="28"/>
              </w:rPr>
              <w:t>антного поведения</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rPr>
                <w:rFonts w:ascii="Times New Roman" w:hAnsi="Times New Roman"/>
                <w:sz w:val="28"/>
                <w:szCs w:val="28"/>
              </w:rPr>
            </w:pPr>
            <w:r w:rsidRPr="00FC295D">
              <w:rPr>
                <w:rFonts w:ascii="Times New Roman" w:hAnsi="Times New Roman"/>
                <w:sz w:val="28"/>
                <w:szCs w:val="28"/>
              </w:rPr>
              <w:t xml:space="preserve">Библиотека №6 МУИК ДЦ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Bdr>
                <w:top w:val="none" w:sz="0" w:space="0" w:color="000000"/>
                <w:left w:val="none" w:sz="0" w:space="0" w:color="000000"/>
                <w:bottom w:val="none" w:sz="0" w:space="0" w:color="000000"/>
                <w:right w:val="none" w:sz="0" w:space="0" w:color="000000"/>
              </w:pBd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Подбор литературы, консультации, литер</w:t>
            </w:r>
            <w:r w:rsidRPr="00FC295D">
              <w:rPr>
                <w:rFonts w:ascii="Times New Roman" w:hAnsi="Times New Roman" w:cs="Times New Roman"/>
                <w:sz w:val="28"/>
                <w:szCs w:val="28"/>
              </w:rPr>
              <w:t>а</w:t>
            </w:r>
            <w:r w:rsidRPr="00FC295D">
              <w:rPr>
                <w:rFonts w:ascii="Times New Roman" w:hAnsi="Times New Roman" w:cs="Times New Roman"/>
                <w:sz w:val="28"/>
                <w:szCs w:val="28"/>
              </w:rPr>
              <w:t>турные выставки, круглые столы, библи</w:t>
            </w:r>
            <w:r w:rsidRPr="00FC295D">
              <w:rPr>
                <w:rFonts w:ascii="Times New Roman" w:hAnsi="Times New Roman" w:cs="Times New Roman"/>
                <w:sz w:val="28"/>
                <w:szCs w:val="28"/>
              </w:rPr>
              <w:t>о</w:t>
            </w:r>
            <w:r w:rsidRPr="00FC295D">
              <w:rPr>
                <w:rFonts w:ascii="Times New Roman" w:hAnsi="Times New Roman" w:cs="Times New Roman"/>
                <w:sz w:val="28"/>
                <w:szCs w:val="28"/>
              </w:rPr>
              <w:t>течные уроки, встречи с интересными людьми, организация совместных темат</w:t>
            </w:r>
            <w:r w:rsidRPr="00FC295D">
              <w:rPr>
                <w:rFonts w:ascii="Times New Roman" w:hAnsi="Times New Roman" w:cs="Times New Roman"/>
                <w:sz w:val="28"/>
                <w:szCs w:val="28"/>
              </w:rPr>
              <w:t>и</w:t>
            </w:r>
            <w:r w:rsidRPr="00FC295D">
              <w:rPr>
                <w:rFonts w:ascii="Times New Roman" w:hAnsi="Times New Roman" w:cs="Times New Roman"/>
                <w:sz w:val="28"/>
                <w:szCs w:val="28"/>
              </w:rPr>
              <w:t>ческих мероприятий.</w:t>
            </w:r>
          </w:p>
          <w:p w:rsidR="00351784" w:rsidRPr="00FC295D" w:rsidRDefault="00351784" w:rsidP="005E1AD6">
            <w:pPr>
              <w:pBdr>
                <w:top w:val="none" w:sz="0" w:space="0" w:color="000000"/>
                <w:left w:val="none" w:sz="0" w:space="0" w:color="000000"/>
                <w:bottom w:val="none" w:sz="0" w:space="0" w:color="000000"/>
                <w:right w:val="none" w:sz="0" w:space="0" w:color="000000"/>
              </w:pBd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Участие воспитанников и учащихся  в конкурсах  чтецов, викторинах по литер</w:t>
            </w:r>
            <w:r w:rsidRPr="00FC295D">
              <w:rPr>
                <w:rFonts w:ascii="Times New Roman" w:hAnsi="Times New Roman" w:cs="Times New Roman"/>
                <w:sz w:val="28"/>
                <w:szCs w:val="28"/>
              </w:rPr>
              <w:t>а</w:t>
            </w:r>
            <w:r w:rsidRPr="00FC295D">
              <w:rPr>
                <w:rFonts w:ascii="Times New Roman" w:hAnsi="Times New Roman" w:cs="Times New Roman"/>
                <w:sz w:val="28"/>
                <w:szCs w:val="28"/>
              </w:rPr>
              <w:t>турным произведениям.</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rPr>
                <w:rFonts w:ascii="Times New Roman" w:hAnsi="Times New Roman"/>
                <w:sz w:val="28"/>
                <w:szCs w:val="28"/>
              </w:rPr>
            </w:pPr>
            <w:r w:rsidRPr="00FC295D">
              <w:rPr>
                <w:rFonts w:ascii="Times New Roman" w:hAnsi="Times New Roman"/>
                <w:sz w:val="28"/>
                <w:szCs w:val="28"/>
              </w:rPr>
              <w:t>Иргаклинская участковая Бол</w:t>
            </w:r>
            <w:r w:rsidRPr="00FC295D">
              <w:rPr>
                <w:rFonts w:ascii="Times New Roman" w:hAnsi="Times New Roman"/>
                <w:sz w:val="28"/>
                <w:szCs w:val="28"/>
              </w:rPr>
              <w:t>ь</w:t>
            </w:r>
            <w:r w:rsidRPr="00FC295D">
              <w:rPr>
                <w:rFonts w:ascii="Times New Roman" w:hAnsi="Times New Roman"/>
                <w:sz w:val="28"/>
                <w:szCs w:val="28"/>
              </w:rPr>
              <w:t>ница ГБУЗ СК «Степновская районная больница»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Совместная реализация программы «Зд</w:t>
            </w:r>
            <w:r w:rsidRPr="00FC295D">
              <w:rPr>
                <w:rFonts w:ascii="Times New Roman" w:hAnsi="Times New Roman" w:cs="Times New Roman"/>
                <w:sz w:val="28"/>
                <w:szCs w:val="28"/>
              </w:rPr>
              <w:t>о</w:t>
            </w:r>
            <w:r w:rsidRPr="00FC295D">
              <w:rPr>
                <w:rFonts w:ascii="Times New Roman" w:hAnsi="Times New Roman" w:cs="Times New Roman"/>
                <w:sz w:val="28"/>
                <w:szCs w:val="28"/>
              </w:rPr>
              <w:t>ровье»: вакцинация, пропаганда здорового образа жизни.</w:t>
            </w:r>
          </w:p>
          <w:p w:rsidR="00351784" w:rsidRPr="00FC295D" w:rsidRDefault="00351784" w:rsidP="005E1AD6">
            <w:pP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Всемирный день борьбы со СПИДОМ.</w:t>
            </w:r>
          </w:p>
          <w:p w:rsidR="00351784" w:rsidRPr="00FC295D" w:rsidRDefault="00351784" w:rsidP="005E1AD6">
            <w:pPr>
              <w:shd w:val="clear" w:color="auto" w:fill="FFFFFF"/>
              <w:spacing w:before="30"/>
              <w:ind w:firstLine="0"/>
              <w:rPr>
                <w:rFonts w:ascii="Times New Roman" w:hAnsi="Times New Roman" w:cs="Times New Roman"/>
                <w:sz w:val="28"/>
                <w:szCs w:val="28"/>
              </w:rPr>
            </w:pPr>
            <w:r w:rsidRPr="00FC295D">
              <w:rPr>
                <w:rFonts w:ascii="Times New Roman" w:hAnsi="Times New Roman" w:cs="Times New Roman"/>
                <w:sz w:val="28"/>
                <w:szCs w:val="28"/>
              </w:rPr>
              <w:t>Тематические лектории, встречи с мед. Специалистами.</w:t>
            </w:r>
          </w:p>
          <w:p w:rsidR="00351784" w:rsidRPr="00FC295D" w:rsidRDefault="00351784" w:rsidP="005E1AD6">
            <w:pPr>
              <w:shd w:val="clear" w:color="auto" w:fill="FFFFFF"/>
              <w:spacing w:before="30"/>
              <w:ind w:firstLine="0"/>
              <w:rPr>
                <w:rFonts w:ascii="Times New Roman" w:hAnsi="Times New Roman" w:cs="Times New Roman"/>
                <w:sz w:val="28"/>
                <w:szCs w:val="28"/>
              </w:rPr>
            </w:pPr>
            <w:r w:rsidRPr="00FC295D">
              <w:rPr>
                <w:rFonts w:ascii="Times New Roman" w:hAnsi="Times New Roman" w:cs="Times New Roman"/>
                <w:sz w:val="28"/>
                <w:szCs w:val="28"/>
              </w:rPr>
              <w:t>Оформление медицинского информацио</w:t>
            </w:r>
            <w:r w:rsidRPr="00FC295D">
              <w:rPr>
                <w:rFonts w:ascii="Times New Roman" w:hAnsi="Times New Roman" w:cs="Times New Roman"/>
                <w:sz w:val="28"/>
                <w:szCs w:val="28"/>
              </w:rPr>
              <w:t>н</w:t>
            </w:r>
            <w:r w:rsidRPr="00FC295D">
              <w:rPr>
                <w:rFonts w:ascii="Times New Roman" w:hAnsi="Times New Roman" w:cs="Times New Roman"/>
                <w:sz w:val="28"/>
                <w:szCs w:val="28"/>
              </w:rPr>
              <w:t>ного уголка.</w:t>
            </w:r>
          </w:p>
          <w:p w:rsidR="00351784" w:rsidRPr="00FC295D" w:rsidRDefault="00351784" w:rsidP="005E1AD6">
            <w:pPr>
              <w:shd w:val="clear" w:color="auto" w:fill="FFFFFF"/>
              <w:spacing w:before="30"/>
              <w:ind w:firstLine="0"/>
              <w:rPr>
                <w:rFonts w:ascii="Times New Roman" w:hAnsi="Times New Roman" w:cs="Times New Roman"/>
                <w:sz w:val="28"/>
                <w:szCs w:val="28"/>
              </w:rPr>
            </w:pPr>
            <w:r w:rsidRPr="00FC295D">
              <w:rPr>
                <w:rFonts w:ascii="Times New Roman" w:hAnsi="Times New Roman" w:cs="Times New Roman"/>
                <w:sz w:val="28"/>
                <w:szCs w:val="28"/>
              </w:rPr>
              <w:t>Беседы медицинского работника: «Закал</w:t>
            </w:r>
            <w:r w:rsidRPr="00FC295D">
              <w:rPr>
                <w:rFonts w:ascii="Times New Roman" w:hAnsi="Times New Roman" w:cs="Times New Roman"/>
                <w:sz w:val="28"/>
                <w:szCs w:val="28"/>
              </w:rPr>
              <w:t>и</w:t>
            </w:r>
            <w:r w:rsidRPr="00FC295D">
              <w:rPr>
                <w:rFonts w:ascii="Times New Roman" w:hAnsi="Times New Roman" w:cs="Times New Roman"/>
                <w:sz w:val="28"/>
                <w:szCs w:val="28"/>
              </w:rPr>
              <w:t>вание, профилактика простудных и инфе</w:t>
            </w:r>
            <w:r w:rsidRPr="00FC295D">
              <w:rPr>
                <w:rFonts w:ascii="Times New Roman" w:hAnsi="Times New Roman" w:cs="Times New Roman"/>
                <w:sz w:val="28"/>
                <w:szCs w:val="28"/>
              </w:rPr>
              <w:t>к</w:t>
            </w:r>
            <w:r w:rsidRPr="00FC295D">
              <w:rPr>
                <w:rFonts w:ascii="Times New Roman" w:hAnsi="Times New Roman" w:cs="Times New Roman"/>
                <w:sz w:val="28"/>
                <w:szCs w:val="28"/>
              </w:rPr>
              <w:t>ционных заболеваний», «Профилактика ОКИ», «Влияние курения на пищевар</w:t>
            </w:r>
            <w:r w:rsidRPr="00FC295D">
              <w:rPr>
                <w:rFonts w:ascii="Times New Roman" w:hAnsi="Times New Roman" w:cs="Times New Roman"/>
                <w:sz w:val="28"/>
                <w:szCs w:val="28"/>
              </w:rPr>
              <w:t>и</w:t>
            </w:r>
            <w:r w:rsidRPr="00FC295D">
              <w:rPr>
                <w:rFonts w:ascii="Times New Roman" w:hAnsi="Times New Roman" w:cs="Times New Roman"/>
                <w:sz w:val="28"/>
                <w:szCs w:val="28"/>
              </w:rPr>
              <w:t>тельную систему» и др.</w:t>
            </w:r>
          </w:p>
          <w:p w:rsidR="00351784" w:rsidRPr="00FC295D" w:rsidRDefault="00351784" w:rsidP="005E1AD6">
            <w:pP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Организация ежегодных обследований д</w:t>
            </w:r>
            <w:r w:rsidRPr="00FC295D">
              <w:rPr>
                <w:rFonts w:ascii="Times New Roman" w:hAnsi="Times New Roman" w:cs="Times New Roman"/>
                <w:sz w:val="28"/>
                <w:szCs w:val="28"/>
              </w:rPr>
              <w:t>е</w:t>
            </w:r>
            <w:r w:rsidRPr="00FC295D">
              <w:rPr>
                <w:rFonts w:ascii="Times New Roman" w:hAnsi="Times New Roman" w:cs="Times New Roman"/>
                <w:sz w:val="28"/>
                <w:szCs w:val="28"/>
              </w:rPr>
              <w:t>тей выездной бригадой, выступления сп</w:t>
            </w:r>
            <w:r w:rsidRPr="00FC295D">
              <w:rPr>
                <w:rFonts w:ascii="Times New Roman" w:hAnsi="Times New Roman" w:cs="Times New Roman"/>
                <w:sz w:val="28"/>
                <w:szCs w:val="28"/>
              </w:rPr>
              <w:t>е</w:t>
            </w:r>
            <w:r w:rsidRPr="00FC295D">
              <w:rPr>
                <w:rFonts w:ascii="Times New Roman" w:hAnsi="Times New Roman" w:cs="Times New Roman"/>
                <w:sz w:val="28"/>
                <w:szCs w:val="28"/>
              </w:rPr>
              <w:t>циалистов на родительских собраниях, с целью медицинского просвещения родит</w:t>
            </w:r>
            <w:r w:rsidRPr="00FC295D">
              <w:rPr>
                <w:rFonts w:ascii="Times New Roman" w:hAnsi="Times New Roman" w:cs="Times New Roman"/>
                <w:sz w:val="28"/>
                <w:szCs w:val="28"/>
              </w:rPr>
              <w:t>е</w:t>
            </w:r>
            <w:r w:rsidRPr="00FC295D">
              <w:rPr>
                <w:rFonts w:ascii="Times New Roman" w:hAnsi="Times New Roman" w:cs="Times New Roman"/>
                <w:sz w:val="28"/>
                <w:szCs w:val="28"/>
              </w:rPr>
              <w:t>лей</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rPr>
                <w:rFonts w:ascii="Times New Roman" w:hAnsi="Times New Roman"/>
                <w:sz w:val="28"/>
                <w:szCs w:val="28"/>
              </w:rPr>
            </w:pPr>
            <w:r w:rsidRPr="00FC295D">
              <w:rPr>
                <w:rFonts w:ascii="Times New Roman" w:hAnsi="Times New Roman"/>
                <w:sz w:val="28"/>
                <w:szCs w:val="28"/>
              </w:rPr>
              <w:t xml:space="preserve">МДОУ детский сад №2 «Чайка»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Совместная работа по преемственности, проведению мероприятий различной тем</w:t>
            </w:r>
            <w:r w:rsidRPr="00FC295D">
              <w:rPr>
                <w:sz w:val="28"/>
                <w:szCs w:val="28"/>
              </w:rPr>
              <w:t>а</w:t>
            </w:r>
            <w:r w:rsidRPr="00FC295D">
              <w:rPr>
                <w:sz w:val="28"/>
                <w:szCs w:val="28"/>
              </w:rPr>
              <w:t>тики</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ГБУСО «Степновский ЦСОН»</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Работа по трудовой занятости учащихся в летний период</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Пожарная    часть  №173  с.  Иргаклы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 xml:space="preserve">Участие в акциях. Профилактика ЧС. </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«Дворец спорта», клубные фо</w:t>
            </w:r>
            <w:r w:rsidRPr="00FC295D">
              <w:rPr>
                <w:sz w:val="28"/>
                <w:szCs w:val="28"/>
              </w:rPr>
              <w:t>р</w:t>
            </w:r>
            <w:r w:rsidRPr="00FC295D">
              <w:rPr>
                <w:sz w:val="28"/>
                <w:szCs w:val="28"/>
              </w:rPr>
              <w:t>мирования</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Вовлечение воспитанников и учащихся у</w:t>
            </w:r>
            <w:r w:rsidRPr="00FC295D">
              <w:rPr>
                <w:sz w:val="28"/>
                <w:szCs w:val="28"/>
              </w:rPr>
              <w:t>ч</w:t>
            </w:r>
            <w:r w:rsidRPr="00FC295D">
              <w:rPr>
                <w:sz w:val="28"/>
                <w:szCs w:val="28"/>
              </w:rPr>
              <w:t>реждения в кружковую работу, участие в конкурсах, проектах. Организация творч</w:t>
            </w:r>
            <w:r w:rsidRPr="00FC295D">
              <w:rPr>
                <w:sz w:val="28"/>
                <w:szCs w:val="28"/>
              </w:rPr>
              <w:t>е</w:t>
            </w:r>
            <w:r w:rsidRPr="00FC295D">
              <w:rPr>
                <w:sz w:val="28"/>
                <w:szCs w:val="28"/>
              </w:rPr>
              <w:t>ских  выставок, концертных программ, мастер-классов, представлений, киносеа</w:t>
            </w:r>
            <w:r w:rsidRPr="00FC295D">
              <w:rPr>
                <w:sz w:val="28"/>
                <w:szCs w:val="28"/>
              </w:rPr>
              <w:t>н</w:t>
            </w:r>
            <w:r w:rsidRPr="00FC295D">
              <w:rPr>
                <w:sz w:val="28"/>
                <w:szCs w:val="28"/>
              </w:rPr>
              <w:t>сов, лекториев</w:t>
            </w:r>
          </w:p>
        </w:tc>
      </w:tr>
    </w:tbl>
    <w:p w:rsidR="00351784" w:rsidRPr="00FC295D" w:rsidRDefault="00351784" w:rsidP="00351784">
      <w:pPr>
        <w:pBdr>
          <w:top w:val="none" w:sz="0" w:space="0" w:color="000000"/>
          <w:left w:val="none" w:sz="0" w:space="0" w:color="000000"/>
          <w:bottom w:val="none" w:sz="0" w:space="0" w:color="000000"/>
          <w:right w:val="none" w:sz="0" w:space="0" w:color="000000"/>
        </w:pBdr>
        <w:tabs>
          <w:tab w:val="left" w:pos="2134"/>
        </w:tabs>
        <w:ind w:firstLine="0"/>
        <w:rPr>
          <w:rFonts w:ascii="Times New Roman" w:hAnsi="Times New Roman" w:cs="Times New Roman"/>
          <w:sz w:val="28"/>
          <w:szCs w:val="28"/>
        </w:rPr>
      </w:pPr>
    </w:p>
    <w:p w:rsidR="00351784" w:rsidRPr="00FC295D" w:rsidRDefault="00351784" w:rsidP="00351784">
      <w:pPr>
        <w:shd w:val="clear" w:color="auto" w:fill="FFFFFF"/>
        <w:ind w:firstLine="710"/>
        <w:rPr>
          <w:rFonts w:ascii="Times New Roman" w:hAnsi="Times New Roman" w:cs="Times New Roman"/>
          <w:sz w:val="28"/>
          <w:szCs w:val="28"/>
        </w:rPr>
      </w:pPr>
      <w:r w:rsidRPr="00FC295D">
        <w:rPr>
          <w:rFonts w:ascii="Times New Roman" w:hAnsi="Times New Roman" w:cs="Times New Roman"/>
          <w:sz w:val="28"/>
          <w:szCs w:val="28"/>
        </w:rPr>
        <w:t>Самым значимым партнером являются родители, являющиеся активными участниками образовательного процесса: им делегированы полномочия в управлении школой -  родительский комитет; они включены в состав иници</w:t>
      </w:r>
      <w:r w:rsidRPr="00FC295D">
        <w:rPr>
          <w:rFonts w:ascii="Times New Roman" w:hAnsi="Times New Roman" w:cs="Times New Roman"/>
          <w:sz w:val="28"/>
          <w:szCs w:val="28"/>
        </w:rPr>
        <w:t>а</w:t>
      </w:r>
      <w:r w:rsidRPr="00FC295D">
        <w:rPr>
          <w:rFonts w:ascii="Times New Roman" w:hAnsi="Times New Roman" w:cs="Times New Roman"/>
          <w:sz w:val="28"/>
          <w:szCs w:val="28"/>
        </w:rPr>
        <w:t>тивной группы, разрабатывающей программу развития учреждения, модели самоуправления, являются непосредственными  организаторами и  участник</w:t>
      </w:r>
      <w:r w:rsidRPr="00FC295D">
        <w:rPr>
          <w:rFonts w:ascii="Times New Roman" w:hAnsi="Times New Roman" w:cs="Times New Roman"/>
          <w:sz w:val="28"/>
          <w:szCs w:val="28"/>
        </w:rPr>
        <w:t>а</w:t>
      </w:r>
      <w:r w:rsidRPr="00FC295D">
        <w:rPr>
          <w:rFonts w:ascii="Times New Roman" w:hAnsi="Times New Roman" w:cs="Times New Roman"/>
          <w:sz w:val="28"/>
          <w:szCs w:val="28"/>
        </w:rPr>
        <w:t>ми  экскурсий, поездок, праздников, мастер – классов, спортивных соревнов</w:t>
      </w:r>
      <w:r w:rsidRPr="00FC295D">
        <w:rPr>
          <w:rFonts w:ascii="Times New Roman" w:hAnsi="Times New Roman" w:cs="Times New Roman"/>
          <w:sz w:val="28"/>
          <w:szCs w:val="28"/>
        </w:rPr>
        <w:t>а</w:t>
      </w:r>
      <w:r w:rsidRPr="00FC295D">
        <w:rPr>
          <w:rFonts w:ascii="Times New Roman" w:hAnsi="Times New Roman" w:cs="Times New Roman"/>
          <w:sz w:val="28"/>
          <w:szCs w:val="28"/>
        </w:rPr>
        <w:t>ний, диспутов, совместных мероприятий.</w:t>
      </w:r>
    </w:p>
    <w:p w:rsidR="00351784" w:rsidRPr="00FC295D" w:rsidRDefault="00351784" w:rsidP="00351784">
      <w:pPr>
        <w:shd w:val="clear" w:color="auto" w:fill="FFFFFF"/>
        <w:ind w:firstLine="710"/>
        <w:rPr>
          <w:rFonts w:ascii="Times New Roman" w:hAnsi="Times New Roman" w:cs="Times New Roman"/>
          <w:sz w:val="28"/>
          <w:szCs w:val="28"/>
        </w:rPr>
      </w:pPr>
      <w:r w:rsidRPr="00FC295D">
        <w:rPr>
          <w:rFonts w:ascii="Times New Roman" w:hAnsi="Times New Roman" w:cs="Times New Roman"/>
          <w:sz w:val="28"/>
          <w:szCs w:val="28"/>
        </w:rPr>
        <w:t>Таким образом, социальное партнерство учреждения заключается в о</w:t>
      </w:r>
      <w:r w:rsidRPr="00FC295D">
        <w:rPr>
          <w:rFonts w:ascii="Times New Roman" w:hAnsi="Times New Roman" w:cs="Times New Roman"/>
          <w:sz w:val="28"/>
          <w:szCs w:val="28"/>
        </w:rPr>
        <w:t>б</w:t>
      </w:r>
      <w:r w:rsidRPr="00FC295D">
        <w:rPr>
          <w:rFonts w:ascii="Times New Roman" w:hAnsi="Times New Roman" w:cs="Times New Roman"/>
          <w:sz w:val="28"/>
          <w:szCs w:val="28"/>
        </w:rPr>
        <w:t>мене опытом, в совместной реализации образовательных проектов и социальных инициатив, в сохранении традиций, в совершенствовании образовательной среды. Такая деятельность расширяет круг общения всех участников образов</w:t>
      </w:r>
      <w:r w:rsidRPr="00FC295D">
        <w:rPr>
          <w:rFonts w:ascii="Times New Roman" w:hAnsi="Times New Roman" w:cs="Times New Roman"/>
          <w:sz w:val="28"/>
          <w:szCs w:val="28"/>
        </w:rPr>
        <w:t>а</w:t>
      </w:r>
      <w:r w:rsidRPr="00FC295D">
        <w:rPr>
          <w:rFonts w:ascii="Times New Roman" w:hAnsi="Times New Roman" w:cs="Times New Roman"/>
          <w:sz w:val="28"/>
          <w:szCs w:val="28"/>
        </w:rPr>
        <w:t>тельного процесса, позволяет детям получить социальный опыт и способствует формированию их мировоззрения.</w:t>
      </w:r>
    </w:p>
    <w:p w:rsidR="00351784" w:rsidRPr="00FC295D" w:rsidRDefault="00351784" w:rsidP="00351784">
      <w:pPr>
        <w:shd w:val="clear" w:color="auto" w:fill="FFFFFF"/>
        <w:ind w:firstLine="710"/>
        <w:rPr>
          <w:rFonts w:ascii="Times New Roman" w:hAnsi="Times New Roman" w:cs="Times New Roman"/>
          <w:sz w:val="28"/>
          <w:szCs w:val="28"/>
        </w:rPr>
      </w:pPr>
      <w:r w:rsidRPr="00FC295D">
        <w:rPr>
          <w:rFonts w:ascii="Times New Roman" w:hAnsi="Times New Roman" w:cs="Times New Roman"/>
          <w:sz w:val="28"/>
          <w:szCs w:val="28"/>
        </w:rPr>
        <w:t> Благодаря расширению социальных партнеров учреждению удаётся р</w:t>
      </w:r>
      <w:r w:rsidRPr="00FC295D">
        <w:rPr>
          <w:rFonts w:ascii="Times New Roman" w:hAnsi="Times New Roman" w:cs="Times New Roman"/>
          <w:sz w:val="28"/>
          <w:szCs w:val="28"/>
        </w:rPr>
        <w:t>е</w:t>
      </w:r>
      <w:r w:rsidRPr="00FC295D">
        <w:rPr>
          <w:rFonts w:ascii="Times New Roman" w:hAnsi="Times New Roman" w:cs="Times New Roman"/>
          <w:sz w:val="28"/>
          <w:szCs w:val="28"/>
        </w:rPr>
        <w:t>шать приоритетные задачи образовательной сферы:</w:t>
      </w:r>
    </w:p>
    <w:p w:rsidR="00351784" w:rsidRPr="00FC295D" w:rsidRDefault="00351784" w:rsidP="00BA0D58">
      <w:pPr>
        <w:pStyle w:val="af1"/>
        <w:numPr>
          <w:ilvl w:val="0"/>
          <w:numId w:val="14"/>
        </w:numPr>
        <w:shd w:val="clear" w:color="auto" w:fill="FFFFFF"/>
        <w:suppressAutoHyphens/>
        <w:autoSpaceDE w:val="0"/>
        <w:jc w:val="both"/>
        <w:rPr>
          <w:rFonts w:ascii="Times New Roman" w:hAnsi="Times New Roman"/>
          <w:sz w:val="28"/>
          <w:szCs w:val="28"/>
        </w:rPr>
      </w:pPr>
      <w:r w:rsidRPr="00FC295D">
        <w:rPr>
          <w:rFonts w:ascii="Times New Roman" w:hAnsi="Times New Roman"/>
          <w:sz w:val="28"/>
          <w:szCs w:val="28"/>
        </w:rPr>
        <w:t>Модернизация институтов образования как инструментов социального развития;</w:t>
      </w:r>
    </w:p>
    <w:p w:rsidR="00351784" w:rsidRPr="00FC295D" w:rsidRDefault="00351784" w:rsidP="00BA0D58">
      <w:pPr>
        <w:pStyle w:val="af1"/>
        <w:numPr>
          <w:ilvl w:val="0"/>
          <w:numId w:val="14"/>
        </w:numPr>
        <w:shd w:val="clear" w:color="auto" w:fill="FFFFFF"/>
        <w:suppressAutoHyphens/>
        <w:autoSpaceDE w:val="0"/>
        <w:jc w:val="both"/>
        <w:rPr>
          <w:rFonts w:ascii="Times New Roman" w:hAnsi="Times New Roman"/>
          <w:sz w:val="28"/>
          <w:szCs w:val="28"/>
        </w:rPr>
      </w:pPr>
      <w:r w:rsidRPr="00FC295D">
        <w:rPr>
          <w:rFonts w:ascii="Times New Roman" w:hAnsi="Times New Roman"/>
          <w:sz w:val="28"/>
          <w:szCs w:val="28"/>
        </w:rPr>
        <w:t>Повышение качества образования;</w:t>
      </w:r>
    </w:p>
    <w:p w:rsidR="00351784" w:rsidRPr="00FC295D" w:rsidRDefault="00351784" w:rsidP="00BA0D58">
      <w:pPr>
        <w:pStyle w:val="af1"/>
        <w:numPr>
          <w:ilvl w:val="0"/>
          <w:numId w:val="14"/>
        </w:numPr>
        <w:shd w:val="clear" w:color="auto" w:fill="FFFFFF"/>
        <w:suppressAutoHyphens/>
        <w:autoSpaceDE w:val="0"/>
        <w:jc w:val="both"/>
        <w:rPr>
          <w:rFonts w:ascii="Times New Roman" w:hAnsi="Times New Roman"/>
          <w:sz w:val="28"/>
          <w:szCs w:val="28"/>
        </w:rPr>
      </w:pPr>
      <w:r w:rsidRPr="00FC295D">
        <w:rPr>
          <w:rFonts w:ascii="Times New Roman" w:hAnsi="Times New Roman"/>
          <w:sz w:val="28"/>
          <w:szCs w:val="28"/>
        </w:rPr>
        <w:t>Развитие личности и социализация воспитанников и учащих.</w:t>
      </w:r>
    </w:p>
    <w:p w:rsidR="00351784" w:rsidRPr="00FC295D" w:rsidRDefault="00351784" w:rsidP="00351784">
      <w:pPr>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sz w:val="28"/>
          <w:szCs w:val="28"/>
        </w:rPr>
      </w:pPr>
      <w:r w:rsidRPr="00FC295D">
        <w:rPr>
          <w:rFonts w:ascii="Times New Roman" w:hAnsi="Times New Roman" w:cs="Times New Roman"/>
          <w:b/>
          <w:sz w:val="28"/>
          <w:szCs w:val="28"/>
        </w:rPr>
        <w:t>2.2.11 Модуль «Профориентация»</w:t>
      </w:r>
    </w:p>
    <w:p w:rsidR="00351784" w:rsidRPr="00FC295D" w:rsidRDefault="00351784" w:rsidP="00351784">
      <w:pPr>
        <w:pStyle w:val="aff7"/>
        <w:ind w:left="0" w:firstLine="345"/>
        <w:rPr>
          <w:szCs w:val="28"/>
        </w:rPr>
      </w:pPr>
      <w:r w:rsidRPr="00FC295D">
        <w:rPr>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охватывающем не только профессиональную, но и внепрофессиональную составляющие такой деятельности. Эта работа осуществляется через: </w:t>
      </w:r>
    </w:p>
    <w:p w:rsidR="00351784" w:rsidRPr="00FC295D" w:rsidRDefault="00351784" w:rsidP="00BA0D58">
      <w:pPr>
        <w:pStyle w:val="aff7"/>
        <w:numPr>
          <w:ilvl w:val="0"/>
          <w:numId w:val="16"/>
        </w:numPr>
        <w:rPr>
          <w:szCs w:val="28"/>
        </w:rPr>
      </w:pPr>
      <w:r w:rsidRPr="00FC295D">
        <w:rPr>
          <w:szCs w:val="28"/>
        </w:rPr>
        <w:t xml:space="preserve">циклы профориентационных  классных часов общения, направленных на  подготовку школьника к осознанному планированию и реализации своего профессионального будущего; </w:t>
      </w:r>
    </w:p>
    <w:p w:rsidR="00351784" w:rsidRPr="00FC295D" w:rsidRDefault="00351784" w:rsidP="00BA0D58">
      <w:pPr>
        <w:pStyle w:val="aff7"/>
        <w:numPr>
          <w:ilvl w:val="0"/>
          <w:numId w:val="16"/>
        </w:numPr>
        <w:rPr>
          <w:szCs w:val="28"/>
        </w:rPr>
      </w:pPr>
      <w:r w:rsidRPr="00FC295D">
        <w:rPr>
          <w:bCs/>
          <w:szCs w:val="28"/>
        </w:rPr>
        <w:t>встречи с людьми разных профессий</w:t>
      </w:r>
      <w:r w:rsidRPr="00FC295D">
        <w:rPr>
          <w:szCs w:val="28"/>
        </w:rPr>
        <w:t>.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351784" w:rsidRPr="00FC295D" w:rsidRDefault="00351784" w:rsidP="00BA0D58">
      <w:pPr>
        <w:pStyle w:val="aff7"/>
        <w:numPr>
          <w:ilvl w:val="0"/>
          <w:numId w:val="16"/>
        </w:numPr>
        <w:rPr>
          <w:szCs w:val="28"/>
        </w:rPr>
      </w:pPr>
      <w:r w:rsidRPr="00FC295D">
        <w:rPr>
          <w:szCs w:val="28"/>
        </w:rPr>
        <w:t xml:space="preserve">экскурсии в СПК колхоз Иргаклинский, пожарную часть ПЧ-173 с.Иргаклы, дающие школьникам начальные представления о существующих профессиях и условиях работы людей, представляющих эти профессии; </w:t>
      </w:r>
    </w:p>
    <w:p w:rsidR="00351784" w:rsidRPr="00FC295D" w:rsidRDefault="00351784" w:rsidP="00BA0D58">
      <w:pPr>
        <w:pStyle w:val="aff7"/>
        <w:numPr>
          <w:ilvl w:val="0"/>
          <w:numId w:val="16"/>
        </w:numPr>
        <w:rPr>
          <w:szCs w:val="28"/>
        </w:rPr>
      </w:pPr>
      <w:r w:rsidRPr="00FC295D">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Северо-Кавказский Федеральный Университет, Ставропольский государственный аграрный университет, Ставропольский государственный педагогический институт;</w:t>
      </w:r>
    </w:p>
    <w:p w:rsidR="00351784" w:rsidRPr="00FC295D" w:rsidRDefault="00351784" w:rsidP="00BA0D58">
      <w:pPr>
        <w:pStyle w:val="aff7"/>
        <w:numPr>
          <w:ilvl w:val="0"/>
          <w:numId w:val="16"/>
        </w:numPr>
        <w:rPr>
          <w:szCs w:val="28"/>
        </w:rPr>
      </w:pPr>
      <w:r w:rsidRPr="00FC295D">
        <w:rPr>
          <w:szCs w:val="28"/>
        </w:rPr>
        <w:t xml:space="preserve">совместное с педагогами изучение интернет ресурсов, посвященных выбору профессий, прохождение профориентационного онлайн-тестирования «За собой», прохождение онлайн курсов по интересующим профессиям и направлениям образования; </w:t>
      </w:r>
    </w:p>
    <w:p w:rsidR="00351784" w:rsidRPr="00FC295D" w:rsidRDefault="00351784" w:rsidP="00BA0D58">
      <w:pPr>
        <w:pStyle w:val="aff7"/>
        <w:numPr>
          <w:ilvl w:val="0"/>
          <w:numId w:val="16"/>
        </w:numPr>
        <w:rPr>
          <w:szCs w:val="28"/>
        </w:rPr>
      </w:pPr>
      <w:r w:rsidRPr="00FC295D">
        <w:rPr>
          <w:szCs w:val="28"/>
        </w:rPr>
        <w:t xml:space="preserve">«Проектория». </w:t>
      </w:r>
      <w:hyperlink r:id="rId12" w:history="1">
        <w:r w:rsidRPr="00FC295D">
          <w:rPr>
            <w:rStyle w:val="af5"/>
            <w:szCs w:val="28"/>
            <w:shd w:val="clear" w:color="auto" w:fill="EFEFEF"/>
          </w:rPr>
          <w:t>Проект</w:t>
        </w:r>
      </w:hyperlink>
      <w:hyperlink r:id="rId13" w:history="1">
        <w:r w:rsidRPr="00FC295D">
          <w:rPr>
            <w:rStyle w:val="af5"/>
            <w:szCs w:val="28"/>
            <w:shd w:val="clear" w:color="auto" w:fill="EFEFEF"/>
          </w:rPr>
          <w:t>«Билет</w:t>
        </w:r>
      </w:hyperlink>
      <w:r w:rsidRPr="00FC295D">
        <w:rPr>
          <w:szCs w:val="28"/>
        </w:rPr>
        <w:t xml:space="preserve"> в будущее».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p>
    <w:p w:rsidR="00351784" w:rsidRPr="00FC295D" w:rsidRDefault="00351784" w:rsidP="00BA0D58">
      <w:pPr>
        <w:pStyle w:val="aff7"/>
        <w:numPr>
          <w:ilvl w:val="0"/>
          <w:numId w:val="16"/>
        </w:numPr>
        <w:rPr>
          <w:szCs w:val="28"/>
        </w:rPr>
      </w:pPr>
      <w:r w:rsidRPr="00FC295D">
        <w:rPr>
          <w:szCs w:val="28"/>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351784" w:rsidRPr="00FC295D" w:rsidRDefault="00351784" w:rsidP="00BA0D58">
      <w:pPr>
        <w:pStyle w:val="aff7"/>
        <w:numPr>
          <w:ilvl w:val="0"/>
          <w:numId w:val="16"/>
        </w:numPr>
        <w:rPr>
          <w:szCs w:val="28"/>
        </w:rPr>
      </w:pPr>
      <w:r w:rsidRPr="00FC295D">
        <w:rPr>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351784" w:rsidRPr="00FC295D" w:rsidRDefault="00351784" w:rsidP="00BA0D58">
      <w:pPr>
        <w:pStyle w:val="aff7"/>
        <w:numPr>
          <w:ilvl w:val="0"/>
          <w:numId w:val="16"/>
        </w:numPr>
        <w:rPr>
          <w:szCs w:val="28"/>
        </w:rPr>
      </w:pPr>
      <w:r w:rsidRPr="00FC295D">
        <w:rPr>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51784" w:rsidRPr="00FC295D" w:rsidRDefault="00351784" w:rsidP="00BA0D58">
      <w:pPr>
        <w:pStyle w:val="aff7"/>
        <w:numPr>
          <w:ilvl w:val="0"/>
          <w:numId w:val="16"/>
        </w:numPr>
        <w:rPr>
          <w:szCs w:val="28"/>
        </w:rPr>
      </w:pPr>
      <w:r w:rsidRPr="00FC295D">
        <w:rPr>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51784" w:rsidRPr="00FC295D" w:rsidRDefault="00351784" w:rsidP="00351784">
      <w:pPr>
        <w:pStyle w:val="aff7"/>
        <w:ind w:left="0" w:firstLine="708"/>
        <w:rPr>
          <w:szCs w:val="28"/>
        </w:rPr>
      </w:pPr>
      <w:r w:rsidRPr="00FC295D">
        <w:rPr>
          <w:b/>
          <w:szCs w:val="28"/>
        </w:rPr>
        <w:t xml:space="preserve">2.2.12 Модуль Добровольческая деятельность (Волонтерство. Отряд «Прометей») </w:t>
      </w:r>
    </w:p>
    <w:p w:rsidR="00351784" w:rsidRPr="00FC295D" w:rsidRDefault="00351784" w:rsidP="00351784">
      <w:pPr>
        <w:pStyle w:val="aff7"/>
        <w:ind w:left="0" w:firstLine="345"/>
        <w:rPr>
          <w:szCs w:val="28"/>
        </w:rPr>
      </w:pPr>
      <w:r w:rsidRPr="00FC295D">
        <w:rPr>
          <w:szCs w:val="28"/>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села, района, края,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351784" w:rsidRPr="00FC295D" w:rsidRDefault="00351784" w:rsidP="00351784">
      <w:pPr>
        <w:pStyle w:val="aff7"/>
        <w:ind w:left="0" w:firstLine="345"/>
        <w:rPr>
          <w:szCs w:val="28"/>
        </w:rPr>
      </w:pPr>
      <w:r w:rsidRPr="00FC295D">
        <w:rPr>
          <w:szCs w:val="28"/>
        </w:rPr>
        <w:t xml:space="preserve">Воспитательный потенциал волонтерства реализуется следующим образом: </w:t>
      </w:r>
    </w:p>
    <w:p w:rsidR="00351784" w:rsidRPr="00FC295D" w:rsidRDefault="00351784" w:rsidP="00351784">
      <w:pPr>
        <w:pStyle w:val="aff7"/>
        <w:ind w:left="0" w:firstLine="345"/>
        <w:rPr>
          <w:szCs w:val="28"/>
        </w:rPr>
      </w:pPr>
      <w:r w:rsidRPr="00FC295D">
        <w:rPr>
          <w:i/>
          <w:szCs w:val="28"/>
        </w:rPr>
        <w:t>На внешкольном уровне:</w:t>
      </w:r>
    </w:p>
    <w:p w:rsidR="00351784" w:rsidRPr="00FC295D" w:rsidRDefault="00351784" w:rsidP="00BA0D58">
      <w:pPr>
        <w:pStyle w:val="aff7"/>
        <w:numPr>
          <w:ilvl w:val="0"/>
          <w:numId w:val="23"/>
        </w:numPr>
        <w:rPr>
          <w:szCs w:val="28"/>
        </w:rPr>
      </w:pPr>
      <w:r w:rsidRPr="00FC295D">
        <w:rPr>
          <w:szCs w:val="28"/>
        </w:rPr>
        <w:t>форум «Молодёжь Восточных районов».</w:t>
      </w:r>
      <w:r w:rsidRPr="00FC295D">
        <w:rPr>
          <w:i/>
          <w:szCs w:val="28"/>
        </w:rPr>
        <w:t xml:space="preserve"> У</w:t>
      </w:r>
      <w:r w:rsidRPr="00FC295D">
        <w:rPr>
          <w:szCs w:val="28"/>
        </w:rPr>
        <w:t xml:space="preserve">частие школьников в организации культурных, спортивных, развлекательных мероприятий районного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 </w:t>
      </w:r>
    </w:p>
    <w:p w:rsidR="00351784" w:rsidRPr="00FC295D" w:rsidRDefault="00351784" w:rsidP="00BA0D58">
      <w:pPr>
        <w:pStyle w:val="aff7"/>
        <w:numPr>
          <w:ilvl w:val="0"/>
          <w:numId w:val="23"/>
        </w:numPr>
        <w:rPr>
          <w:szCs w:val="28"/>
        </w:rPr>
      </w:pPr>
      <w:r w:rsidRPr="00FC295D">
        <w:rPr>
          <w:szCs w:val="28"/>
        </w:rPr>
        <w:t>участие во Всероссийских акциях «Георгиевская ленточка», «Ветеран в моей семье», «Бессмертный полк», акция «На зарядку становись!» в рамках Всемирного Дня здоровья;</w:t>
      </w:r>
    </w:p>
    <w:p w:rsidR="00351784" w:rsidRPr="00FC295D" w:rsidRDefault="00351784" w:rsidP="00BA0D58">
      <w:pPr>
        <w:pStyle w:val="aff7"/>
        <w:numPr>
          <w:ilvl w:val="0"/>
          <w:numId w:val="23"/>
        </w:numPr>
        <w:rPr>
          <w:szCs w:val="28"/>
        </w:rPr>
      </w:pPr>
      <w:r w:rsidRPr="00FC295D">
        <w:rPr>
          <w:szCs w:val="28"/>
        </w:rPr>
        <w:t xml:space="preserve">мероприятие, посвященное освобождению советских войск из Афганистана «Память,  которой не будет конца» совместно с МКУ ИКДЦ, «День здоровья», акции: «Внуки Победы», «Почта поколений», «Успей сказать спасибо», «Голос Победы», «Мы за мир».Участие школьников в организации культурных, спортивных, развлекательных мероприятий, проводимых на базе школы (в том числе районного, краевого уровней);  </w:t>
      </w:r>
    </w:p>
    <w:p w:rsidR="00351784" w:rsidRPr="00FC295D" w:rsidRDefault="00351784" w:rsidP="00BA0D58">
      <w:pPr>
        <w:pStyle w:val="aff7"/>
        <w:numPr>
          <w:ilvl w:val="0"/>
          <w:numId w:val="23"/>
        </w:numPr>
        <w:rPr>
          <w:szCs w:val="28"/>
        </w:rPr>
      </w:pPr>
      <w:r w:rsidRPr="00FC295D">
        <w:rPr>
          <w:szCs w:val="28"/>
        </w:rPr>
        <w:t xml:space="preserve">привлечение школьников к совместной работе с учреждениями социальной сферы (детский сад «Чайка», МКУ ИКДЦ, стационарное отделение граждан пожилого возраста и инвалидов «Любава», МК УЗ Иргаклинская участковая больница) – в проведении культурно-просветительских и развлекательных мероприятий для посетителей этих учреждений, в помощи по благоустройству территории села; </w:t>
      </w:r>
    </w:p>
    <w:p w:rsidR="00351784" w:rsidRPr="00FC295D" w:rsidRDefault="00351784" w:rsidP="00BA0D58">
      <w:pPr>
        <w:pStyle w:val="aff7"/>
        <w:numPr>
          <w:ilvl w:val="0"/>
          <w:numId w:val="23"/>
        </w:numPr>
        <w:rPr>
          <w:szCs w:val="28"/>
        </w:rPr>
      </w:pPr>
      <w:r w:rsidRPr="00FC295D">
        <w:rPr>
          <w:szCs w:val="28"/>
        </w:rPr>
        <w:t xml:space="preserve">участие школьников (с согласия родителей или законных представителей) в сборе помощи для военнослужащих. </w:t>
      </w:r>
    </w:p>
    <w:p w:rsidR="00351784" w:rsidRPr="00FC295D" w:rsidRDefault="00351784" w:rsidP="00351784">
      <w:pPr>
        <w:pStyle w:val="aff7"/>
        <w:ind w:left="0" w:firstLine="345"/>
        <w:rPr>
          <w:szCs w:val="28"/>
        </w:rPr>
      </w:pPr>
      <w:r w:rsidRPr="00FC295D">
        <w:rPr>
          <w:i/>
          <w:szCs w:val="28"/>
        </w:rPr>
        <w:t>На уровне школы:</w:t>
      </w:r>
    </w:p>
    <w:p w:rsidR="00351784" w:rsidRPr="00FC295D" w:rsidRDefault="00351784" w:rsidP="00BA0D58">
      <w:pPr>
        <w:pStyle w:val="aff7"/>
        <w:numPr>
          <w:ilvl w:val="0"/>
          <w:numId w:val="55"/>
        </w:numPr>
        <w:rPr>
          <w:szCs w:val="28"/>
        </w:rPr>
      </w:pPr>
      <w:r w:rsidRPr="00FC295D">
        <w:rPr>
          <w:szCs w:val="28"/>
        </w:rPr>
        <w:t>«Освобождение Ставропольского края от немецко-фашистских захватчиков», «День конституции РФ», «День неизвестного солдата», «Я не курю, и мне это нравится!», «Мы против СПИДа!», «Зажги солнце вместе с нами», «Письмо неизвестному солдату». Участие школьников в организации праздников, торжественных мероприятий, встреч с гостями школы;</w:t>
      </w:r>
    </w:p>
    <w:p w:rsidR="00351784" w:rsidRPr="00FC295D" w:rsidRDefault="00351784" w:rsidP="00BA0D58">
      <w:pPr>
        <w:pStyle w:val="aff7"/>
        <w:numPr>
          <w:ilvl w:val="0"/>
          <w:numId w:val="55"/>
        </w:numPr>
        <w:rPr>
          <w:szCs w:val="28"/>
        </w:rPr>
      </w:pPr>
      <w:r w:rsidRPr="00FC295D">
        <w:rPr>
          <w:szCs w:val="28"/>
        </w:rPr>
        <w:t xml:space="preserve">«Подвижные переменки»,  «День учителя», «Осень бывает разная», «Новогодний переполох», КВН», квест «Вместе ярче», квест «Пройдем дорогами войны». Участие школьников в работе с младшими ребятами: проведение для них праздников, утренников, тематических вечеров; </w:t>
      </w:r>
    </w:p>
    <w:p w:rsidR="00351784" w:rsidRPr="00FC295D" w:rsidRDefault="00351784" w:rsidP="00BA0D58">
      <w:pPr>
        <w:pStyle w:val="aff7"/>
        <w:numPr>
          <w:ilvl w:val="0"/>
          <w:numId w:val="55"/>
        </w:numPr>
        <w:rPr>
          <w:szCs w:val="28"/>
        </w:rPr>
      </w:pPr>
      <w:r w:rsidRPr="00FC295D">
        <w:rPr>
          <w:szCs w:val="28"/>
        </w:rPr>
        <w:t xml:space="preserve">акция «Ветеран живёт рядом!», «Чистый двор», «Мы за чистую планету». Участие школьников в работе на прилегающей к школе территории (благоустройство клумб, уход за деревьями и кустарниками). </w:t>
      </w:r>
    </w:p>
    <w:p w:rsidR="00351784" w:rsidRPr="00FC295D" w:rsidRDefault="00351784" w:rsidP="00351784">
      <w:pPr>
        <w:pStyle w:val="aff7"/>
        <w:ind w:left="0" w:firstLine="708"/>
        <w:rPr>
          <w:szCs w:val="28"/>
        </w:rPr>
      </w:pPr>
      <w:r w:rsidRPr="00FC295D">
        <w:rPr>
          <w:b/>
          <w:szCs w:val="28"/>
        </w:rPr>
        <w:t>2.2.13 Модуль  «Детские общественные объединения»</w:t>
      </w:r>
    </w:p>
    <w:p w:rsidR="00351784" w:rsidRPr="00FC295D" w:rsidRDefault="00351784" w:rsidP="00351784">
      <w:pPr>
        <w:pStyle w:val="aff7"/>
        <w:ind w:left="0" w:firstLine="345"/>
        <w:rPr>
          <w:szCs w:val="28"/>
        </w:rPr>
      </w:pPr>
      <w:r w:rsidRPr="00FC295D">
        <w:rPr>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351784" w:rsidRPr="00FC295D" w:rsidRDefault="00351784" w:rsidP="00351784">
      <w:pPr>
        <w:pStyle w:val="aff7"/>
        <w:ind w:left="0" w:firstLine="345"/>
        <w:rPr>
          <w:szCs w:val="28"/>
        </w:rPr>
      </w:pPr>
      <w:r w:rsidRPr="00FC295D">
        <w:rPr>
          <w:szCs w:val="28"/>
        </w:rPr>
        <w:t>В школе 3 детских общественных объединения «ЮИД» (ПДД), «Друзья природы» (экологическое), «Звезда будущего» (патриотической направленности).</w:t>
      </w:r>
    </w:p>
    <w:p w:rsidR="00351784" w:rsidRPr="00FC295D" w:rsidRDefault="00351784" w:rsidP="00351784">
      <w:pPr>
        <w:pStyle w:val="aff7"/>
        <w:ind w:left="0" w:firstLine="345"/>
        <w:rPr>
          <w:szCs w:val="28"/>
        </w:rPr>
      </w:pPr>
      <w:r w:rsidRPr="00FC295D">
        <w:rPr>
          <w:szCs w:val="28"/>
        </w:rPr>
        <w:t>Воспитание в детском общественном объединении осуществляется через</w:t>
      </w:r>
      <w:r w:rsidRPr="00FC295D">
        <w:rPr>
          <w:i/>
          <w:szCs w:val="28"/>
        </w:rPr>
        <w:t xml:space="preserve">:  </w:t>
      </w:r>
    </w:p>
    <w:p w:rsidR="00351784" w:rsidRPr="00FC295D" w:rsidRDefault="00351784" w:rsidP="00BA0D58">
      <w:pPr>
        <w:pStyle w:val="aff7"/>
        <w:numPr>
          <w:ilvl w:val="0"/>
          <w:numId w:val="34"/>
        </w:numPr>
        <w:rPr>
          <w:szCs w:val="28"/>
        </w:rPr>
      </w:pPr>
      <w:r w:rsidRPr="00FC295D">
        <w:rPr>
          <w:szCs w:val="28"/>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351784" w:rsidRPr="00FC295D" w:rsidRDefault="00351784" w:rsidP="00BA0D58">
      <w:pPr>
        <w:pStyle w:val="aff7"/>
        <w:numPr>
          <w:ilvl w:val="0"/>
          <w:numId w:val="34"/>
        </w:numPr>
        <w:rPr>
          <w:szCs w:val="28"/>
        </w:rPr>
      </w:pPr>
      <w:r w:rsidRPr="00FC295D">
        <w:rPr>
          <w:szCs w:val="28"/>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351784" w:rsidRPr="00FC295D" w:rsidRDefault="00351784" w:rsidP="00BA0D58">
      <w:pPr>
        <w:pStyle w:val="aff7"/>
        <w:numPr>
          <w:ilvl w:val="0"/>
          <w:numId w:val="34"/>
        </w:numPr>
        <w:rPr>
          <w:szCs w:val="28"/>
        </w:rPr>
      </w:pPr>
      <w:r w:rsidRPr="00FC295D">
        <w:rPr>
          <w:szCs w:val="28"/>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351784" w:rsidRPr="00FC295D" w:rsidRDefault="00351784" w:rsidP="00351784">
      <w:pPr>
        <w:pStyle w:val="Default"/>
        <w:jc w:val="both"/>
        <w:rPr>
          <w:sz w:val="28"/>
          <w:szCs w:val="28"/>
        </w:rPr>
      </w:pPr>
      <w:r w:rsidRPr="00FC295D">
        <w:rPr>
          <w:rFonts w:eastAsia="Arial"/>
          <w:b/>
          <w:bCs/>
          <w:sz w:val="28"/>
          <w:szCs w:val="28"/>
        </w:rPr>
        <w:t>РАЗДЕЛ 3. ОРГАНИЗАЦИОННЫЙ</w:t>
      </w:r>
    </w:p>
    <w:p w:rsidR="00351784" w:rsidRPr="00FC295D" w:rsidRDefault="00351784" w:rsidP="00351784">
      <w:pPr>
        <w:pStyle w:val="aff7"/>
        <w:ind w:left="0" w:firstLine="0"/>
        <w:jc w:val="center"/>
        <w:rPr>
          <w:szCs w:val="28"/>
        </w:rPr>
      </w:pPr>
      <w:r w:rsidRPr="00FC295D">
        <w:rPr>
          <w:rFonts w:eastAsia="Arial"/>
          <w:b/>
          <w:szCs w:val="28"/>
        </w:rPr>
        <w:t>3.1 Основные направления  самоанализа воспитательной работы</w:t>
      </w:r>
    </w:p>
    <w:p w:rsidR="00351784" w:rsidRPr="00FC295D" w:rsidRDefault="00351784" w:rsidP="00351784">
      <w:pPr>
        <w:pStyle w:val="Default"/>
        <w:ind w:firstLine="708"/>
        <w:jc w:val="both"/>
        <w:rPr>
          <w:sz w:val="28"/>
          <w:szCs w:val="28"/>
        </w:rPr>
      </w:pPr>
      <w:r w:rsidRPr="00FC295D">
        <w:rPr>
          <w:sz w:val="28"/>
          <w:szCs w:val="28"/>
        </w:rPr>
        <w:t>Реализацию рабочей программы воспитания обеспечивают следующие педагогические работники образовательной организации:</w:t>
      </w:r>
    </w:p>
    <w:p w:rsidR="00351784" w:rsidRPr="00FC295D" w:rsidRDefault="00351784" w:rsidP="00351784">
      <w:pPr>
        <w:pStyle w:val="Default"/>
        <w:ind w:firstLine="708"/>
        <w:jc w:val="both"/>
        <w:rPr>
          <w:b/>
          <w:bCs/>
          <w:color w:val="auto"/>
          <w:sz w:val="28"/>
          <w:szCs w:val="28"/>
        </w:rPr>
      </w:pPr>
    </w:p>
    <w:tbl>
      <w:tblPr>
        <w:tblW w:w="9923" w:type="dxa"/>
        <w:tblInd w:w="108" w:type="dxa"/>
        <w:tblLayout w:type="fixed"/>
        <w:tblLook w:val="0000"/>
      </w:tblPr>
      <w:tblGrid>
        <w:gridCol w:w="2127"/>
        <w:gridCol w:w="709"/>
        <w:gridCol w:w="7087"/>
      </w:tblGrid>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Должность</w:t>
            </w:r>
          </w:p>
          <w:p w:rsidR="00351784" w:rsidRPr="00FC295D" w:rsidRDefault="00351784" w:rsidP="005E1AD6">
            <w:pPr>
              <w:pStyle w:val="Default"/>
              <w:jc w:val="center"/>
              <w:rPr>
                <w:bCs/>
                <w:color w:val="auto"/>
                <w:sz w:val="28"/>
                <w:szCs w:val="28"/>
              </w:rPr>
            </w:pP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Количество</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Функционал</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Директор</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Осуществляет контроль развития системы организации воспитания обучающихся.</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Заместитель директора по УВР</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Осуществляет контроль реализации воспитательного потенциала урочной и внеурочной деятельности, орг</w:t>
            </w:r>
            <w:r w:rsidRPr="00FC295D">
              <w:rPr>
                <w:bCs/>
                <w:color w:val="auto"/>
                <w:sz w:val="28"/>
                <w:szCs w:val="28"/>
              </w:rPr>
              <w:t>а</w:t>
            </w:r>
            <w:r w:rsidRPr="00FC295D">
              <w:rPr>
                <w:bCs/>
                <w:color w:val="auto"/>
                <w:sz w:val="28"/>
                <w:szCs w:val="28"/>
              </w:rPr>
              <w:t>низует работу с неуспевающими и слабоуспевающими учащимися и их родителями (законными представит</w:t>
            </w:r>
            <w:r w:rsidRPr="00FC295D">
              <w:rPr>
                <w:bCs/>
                <w:color w:val="auto"/>
                <w:sz w:val="28"/>
                <w:szCs w:val="28"/>
              </w:rPr>
              <w:t>е</w:t>
            </w:r>
            <w:r w:rsidRPr="00FC295D">
              <w:rPr>
                <w:bCs/>
                <w:color w:val="auto"/>
                <w:sz w:val="28"/>
                <w:szCs w:val="28"/>
              </w:rPr>
              <w:t>лями), учителями-предметниками.</w:t>
            </w:r>
          </w:p>
          <w:p w:rsidR="00351784" w:rsidRPr="00FC295D" w:rsidRDefault="00351784" w:rsidP="005E1AD6">
            <w:pPr>
              <w:pStyle w:val="Default"/>
              <w:rPr>
                <w:sz w:val="28"/>
                <w:szCs w:val="28"/>
              </w:rPr>
            </w:pPr>
            <w:r w:rsidRPr="00FC295D">
              <w:rPr>
                <w:bCs/>
                <w:color w:val="auto"/>
                <w:sz w:val="28"/>
                <w:szCs w:val="28"/>
              </w:rPr>
              <w:t>Организует методическое сопровождение и контроль учителей-предметников по организации индивидуальной работы с неуспевающими и слабоуспевающими об</w:t>
            </w:r>
            <w:r w:rsidRPr="00FC295D">
              <w:rPr>
                <w:bCs/>
                <w:color w:val="auto"/>
                <w:sz w:val="28"/>
                <w:szCs w:val="28"/>
              </w:rPr>
              <w:t>у</w:t>
            </w:r>
            <w:r w:rsidRPr="00FC295D">
              <w:rPr>
                <w:bCs/>
                <w:color w:val="auto"/>
                <w:sz w:val="28"/>
                <w:szCs w:val="28"/>
              </w:rPr>
              <w:t>чающимися, одаренными учащимися, учащимися с ОВЗ, из семей «группы риска».</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Заместитель директора по ВР</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Организует воспитательную работу в школе: анализ, принятие управленческих решений по результатам ан</w:t>
            </w:r>
            <w:r w:rsidRPr="00FC295D">
              <w:rPr>
                <w:bCs/>
                <w:color w:val="auto"/>
                <w:sz w:val="28"/>
                <w:szCs w:val="28"/>
              </w:rPr>
              <w:t>а</w:t>
            </w:r>
            <w:r w:rsidRPr="00FC295D">
              <w:rPr>
                <w:bCs/>
                <w:color w:val="auto"/>
                <w:sz w:val="28"/>
                <w:szCs w:val="28"/>
              </w:rPr>
              <w:t>лиза, планирование, реализация плана, контроль реал</w:t>
            </w:r>
            <w:r w:rsidRPr="00FC295D">
              <w:rPr>
                <w:bCs/>
                <w:color w:val="auto"/>
                <w:sz w:val="28"/>
                <w:szCs w:val="28"/>
              </w:rPr>
              <w:t>и</w:t>
            </w:r>
            <w:r w:rsidRPr="00FC295D">
              <w:rPr>
                <w:bCs/>
                <w:color w:val="auto"/>
                <w:sz w:val="28"/>
                <w:szCs w:val="28"/>
              </w:rPr>
              <w:t>зации плана. Курирует деятельность Совета старш</w:t>
            </w:r>
            <w:r w:rsidRPr="00FC295D">
              <w:rPr>
                <w:bCs/>
                <w:color w:val="auto"/>
                <w:sz w:val="28"/>
                <w:szCs w:val="28"/>
              </w:rPr>
              <w:t>е</w:t>
            </w:r>
            <w:r w:rsidRPr="00FC295D">
              <w:rPr>
                <w:bCs/>
                <w:color w:val="auto"/>
                <w:sz w:val="28"/>
                <w:szCs w:val="28"/>
              </w:rPr>
              <w:t>классников, волонтёрского объединения, Совета отцов. Курирует деятельность объединений</w:t>
            </w:r>
          </w:p>
          <w:p w:rsidR="00351784" w:rsidRPr="00FC295D" w:rsidRDefault="00351784" w:rsidP="005E1AD6">
            <w:pPr>
              <w:pStyle w:val="Default"/>
              <w:rPr>
                <w:sz w:val="28"/>
                <w:szCs w:val="28"/>
              </w:rPr>
            </w:pPr>
            <w:r w:rsidRPr="00FC295D">
              <w:rPr>
                <w:bCs/>
                <w:color w:val="auto"/>
                <w:sz w:val="28"/>
                <w:szCs w:val="28"/>
              </w:rPr>
              <w:t>дополнительного образования, Школьного спортивного клуба. Курирует деятельность педагога-организатора, педагога-психолога, педагогов дополнительного обр</w:t>
            </w:r>
            <w:r w:rsidRPr="00FC295D">
              <w:rPr>
                <w:bCs/>
                <w:color w:val="auto"/>
                <w:sz w:val="28"/>
                <w:szCs w:val="28"/>
              </w:rPr>
              <w:t>а</w:t>
            </w:r>
            <w:r w:rsidRPr="00FC295D">
              <w:rPr>
                <w:bCs/>
                <w:color w:val="auto"/>
                <w:sz w:val="28"/>
                <w:szCs w:val="28"/>
              </w:rPr>
              <w:t>зования, классных руководителей. Обеспечивает работу «Навигатора дополнительного образования» в части школьных программ.</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bCs/>
                <w:color w:val="auto"/>
                <w:sz w:val="28"/>
                <w:szCs w:val="28"/>
              </w:rPr>
            </w:pPr>
            <w:r w:rsidRPr="00FC295D">
              <w:rPr>
                <w:bCs/>
                <w:color w:val="auto"/>
                <w:sz w:val="28"/>
                <w:szCs w:val="28"/>
              </w:rPr>
              <w:t>Социальный педагог</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bCs/>
                <w:color w:val="auto"/>
                <w:sz w:val="28"/>
                <w:szCs w:val="28"/>
              </w:rPr>
            </w:pPr>
            <w:r w:rsidRPr="00FC295D">
              <w:rPr>
                <w:bCs/>
                <w:color w:val="auto"/>
                <w:sz w:val="28"/>
                <w:szCs w:val="28"/>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bCs/>
                <w:color w:val="auto"/>
                <w:sz w:val="28"/>
                <w:szCs w:val="28"/>
              </w:rPr>
            </w:pPr>
            <w:r w:rsidRPr="00FC295D">
              <w:rPr>
                <w:bCs/>
                <w:color w:val="auto"/>
                <w:sz w:val="28"/>
                <w:szCs w:val="28"/>
              </w:rPr>
              <w:t>Организует и проводит комплекс мероприятий по во</w:t>
            </w:r>
            <w:r w:rsidRPr="00FC295D">
              <w:rPr>
                <w:bCs/>
                <w:color w:val="auto"/>
                <w:sz w:val="28"/>
                <w:szCs w:val="28"/>
              </w:rPr>
              <w:t>с</w:t>
            </w:r>
            <w:r w:rsidRPr="00FC295D">
              <w:rPr>
                <w:bCs/>
                <w:color w:val="auto"/>
                <w:sz w:val="28"/>
                <w:szCs w:val="28"/>
              </w:rPr>
              <w:t>питанию, образованию, развитию и социальной защите личности в учебном учреждении. Создаёт в школе пс</w:t>
            </w:r>
            <w:r w:rsidRPr="00FC295D">
              <w:rPr>
                <w:bCs/>
                <w:color w:val="auto"/>
                <w:sz w:val="28"/>
                <w:szCs w:val="28"/>
              </w:rPr>
              <w:t>и</w:t>
            </w:r>
            <w:r w:rsidRPr="00FC295D">
              <w:rPr>
                <w:bCs/>
                <w:color w:val="auto"/>
                <w:sz w:val="28"/>
                <w:szCs w:val="28"/>
              </w:rPr>
              <w:t>хологически комфортную обстановку для успешной р</w:t>
            </w:r>
            <w:r w:rsidRPr="00FC295D">
              <w:rPr>
                <w:bCs/>
                <w:color w:val="auto"/>
                <w:sz w:val="28"/>
                <w:szCs w:val="28"/>
              </w:rPr>
              <w:t>а</w:t>
            </w:r>
            <w:r w:rsidRPr="00FC295D">
              <w:rPr>
                <w:bCs/>
                <w:color w:val="auto"/>
                <w:sz w:val="28"/>
                <w:szCs w:val="28"/>
              </w:rPr>
              <w:t xml:space="preserve">боты учителей и учебы школьников. </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Пед</w:t>
            </w:r>
            <w:r w:rsidRPr="00FC295D">
              <w:rPr>
                <w:bCs/>
                <w:color w:val="auto"/>
                <w:sz w:val="28"/>
                <w:szCs w:val="28"/>
              </w:rPr>
              <w:t>а</w:t>
            </w:r>
            <w:r w:rsidRPr="00FC295D">
              <w:rPr>
                <w:bCs/>
                <w:color w:val="auto"/>
                <w:sz w:val="28"/>
                <w:szCs w:val="28"/>
              </w:rPr>
              <w:t>гог-психолог</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Организует психологическое сопровождение воспит</w:t>
            </w:r>
            <w:r w:rsidRPr="00FC295D">
              <w:rPr>
                <w:bCs/>
                <w:color w:val="auto"/>
                <w:sz w:val="28"/>
                <w:szCs w:val="28"/>
              </w:rPr>
              <w:t>а</w:t>
            </w:r>
            <w:r w:rsidRPr="00FC295D">
              <w:rPr>
                <w:bCs/>
                <w:color w:val="auto"/>
                <w:sz w:val="28"/>
                <w:szCs w:val="28"/>
              </w:rPr>
              <w:t>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 родительских отношений, об</w:t>
            </w:r>
            <w:r w:rsidRPr="00FC295D">
              <w:rPr>
                <w:bCs/>
                <w:color w:val="auto"/>
                <w:sz w:val="28"/>
                <w:szCs w:val="28"/>
              </w:rPr>
              <w:t>у</w:t>
            </w:r>
            <w:r w:rsidRPr="00FC295D">
              <w:rPr>
                <w:bCs/>
                <w:color w:val="auto"/>
                <w:sz w:val="28"/>
                <w:szCs w:val="28"/>
              </w:rPr>
              <w:t>чающихся по вопросам личностного развития. Проводит занятия с обучающимися, направленные на профила</w:t>
            </w:r>
            <w:r w:rsidRPr="00FC295D">
              <w:rPr>
                <w:bCs/>
                <w:color w:val="auto"/>
                <w:sz w:val="28"/>
                <w:szCs w:val="28"/>
              </w:rPr>
              <w:t>к</w:t>
            </w:r>
            <w:r w:rsidRPr="00FC295D">
              <w:rPr>
                <w:bCs/>
                <w:color w:val="auto"/>
                <w:sz w:val="28"/>
                <w:szCs w:val="28"/>
              </w:rPr>
              <w:t>тику конфликтов, буллинга, профориентацию др.</w:t>
            </w:r>
          </w:p>
          <w:p w:rsidR="00351784" w:rsidRPr="00FC295D" w:rsidRDefault="00351784" w:rsidP="005E1AD6">
            <w:pPr>
              <w:pStyle w:val="Default"/>
              <w:rPr>
                <w:sz w:val="28"/>
                <w:szCs w:val="28"/>
              </w:rPr>
            </w:pPr>
            <w:r w:rsidRPr="00FC295D">
              <w:rPr>
                <w:bCs/>
                <w:color w:val="auto"/>
                <w:sz w:val="28"/>
                <w:szCs w:val="28"/>
              </w:rPr>
              <w:t>Руководит социально-психологической службой, явл</w:t>
            </w:r>
            <w:r w:rsidRPr="00FC295D">
              <w:rPr>
                <w:bCs/>
                <w:color w:val="auto"/>
                <w:sz w:val="28"/>
                <w:szCs w:val="28"/>
              </w:rPr>
              <w:t>я</w:t>
            </w:r>
            <w:r w:rsidRPr="00FC295D">
              <w:rPr>
                <w:bCs/>
                <w:color w:val="auto"/>
                <w:sz w:val="28"/>
                <w:szCs w:val="28"/>
              </w:rPr>
              <w:t>ется куратором Школьной службы медиации.</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Советник по воспитанию</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Организует проведение школьных мероприятий, обе</w:t>
            </w:r>
            <w:r w:rsidRPr="00FC295D">
              <w:rPr>
                <w:bCs/>
                <w:color w:val="auto"/>
                <w:sz w:val="28"/>
                <w:szCs w:val="28"/>
              </w:rPr>
              <w:t>с</w:t>
            </w:r>
            <w:r w:rsidRPr="00FC295D">
              <w:rPr>
                <w:bCs/>
                <w:color w:val="auto"/>
                <w:sz w:val="28"/>
                <w:szCs w:val="28"/>
              </w:rPr>
              <w:t>печивает участие обучающихся в муниципальных, р</w:t>
            </w:r>
            <w:r w:rsidRPr="00FC295D">
              <w:rPr>
                <w:bCs/>
                <w:color w:val="auto"/>
                <w:sz w:val="28"/>
                <w:szCs w:val="28"/>
              </w:rPr>
              <w:t>е</w:t>
            </w:r>
            <w:r w:rsidRPr="00FC295D">
              <w:rPr>
                <w:bCs/>
                <w:color w:val="auto"/>
                <w:sz w:val="28"/>
                <w:szCs w:val="28"/>
              </w:rPr>
              <w:t>гиональных и федеральных мероприятиях. Обеспечивает проведение школьных мероприятий и организацию уч</w:t>
            </w:r>
            <w:r w:rsidRPr="00FC295D">
              <w:rPr>
                <w:bCs/>
                <w:color w:val="auto"/>
                <w:sz w:val="28"/>
                <w:szCs w:val="28"/>
              </w:rPr>
              <w:t>а</w:t>
            </w:r>
            <w:r w:rsidRPr="00FC295D">
              <w:rPr>
                <w:bCs/>
                <w:color w:val="auto"/>
                <w:sz w:val="28"/>
                <w:szCs w:val="28"/>
              </w:rPr>
              <w:t>стия в мероприятиях внешкольного уровня по линии РДШ, «Орлята России»</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Пед</w:t>
            </w:r>
            <w:r w:rsidRPr="00FC295D">
              <w:rPr>
                <w:bCs/>
                <w:color w:val="auto"/>
                <w:sz w:val="28"/>
                <w:szCs w:val="28"/>
              </w:rPr>
              <w:t>а</w:t>
            </w:r>
            <w:r w:rsidRPr="00FC295D">
              <w:rPr>
                <w:bCs/>
                <w:color w:val="auto"/>
                <w:sz w:val="28"/>
                <w:szCs w:val="28"/>
              </w:rPr>
              <w:t>гог-организатор</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Организует взаимодействие с детскими общественными объединениями. Курирует деятельность общешкольного родительского комитета.</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Педагог-</w:t>
            </w:r>
          </w:p>
          <w:p w:rsidR="00351784" w:rsidRPr="00FC295D" w:rsidRDefault="00351784" w:rsidP="005E1AD6">
            <w:pPr>
              <w:pStyle w:val="Default"/>
              <w:jc w:val="both"/>
              <w:rPr>
                <w:sz w:val="28"/>
                <w:szCs w:val="28"/>
              </w:rPr>
            </w:pPr>
            <w:r w:rsidRPr="00FC295D">
              <w:rPr>
                <w:bCs/>
                <w:color w:val="auto"/>
                <w:sz w:val="28"/>
                <w:szCs w:val="28"/>
              </w:rPr>
              <w:t>дополнител</w:t>
            </w:r>
            <w:r w:rsidRPr="00FC295D">
              <w:rPr>
                <w:bCs/>
                <w:color w:val="auto"/>
                <w:sz w:val="28"/>
                <w:szCs w:val="28"/>
              </w:rPr>
              <w:t>ь</w:t>
            </w:r>
            <w:r w:rsidRPr="00FC295D">
              <w:rPr>
                <w:bCs/>
                <w:color w:val="auto"/>
                <w:sz w:val="28"/>
                <w:szCs w:val="28"/>
              </w:rPr>
              <w:t>ного</w:t>
            </w:r>
          </w:p>
          <w:p w:rsidR="00351784" w:rsidRPr="00FC295D" w:rsidRDefault="00351784" w:rsidP="005E1AD6">
            <w:pPr>
              <w:pStyle w:val="Default"/>
              <w:jc w:val="both"/>
              <w:rPr>
                <w:sz w:val="28"/>
                <w:szCs w:val="28"/>
              </w:rPr>
            </w:pPr>
            <w:r w:rsidRPr="00FC295D">
              <w:rPr>
                <w:bCs/>
                <w:color w:val="auto"/>
                <w:sz w:val="28"/>
                <w:szCs w:val="28"/>
              </w:rPr>
              <w:t>образования</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4</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Разрабатывает и обеспечивает реализацию дополн</w:t>
            </w:r>
            <w:r w:rsidRPr="00FC295D">
              <w:rPr>
                <w:bCs/>
                <w:color w:val="auto"/>
                <w:sz w:val="28"/>
                <w:szCs w:val="28"/>
              </w:rPr>
              <w:t>и</w:t>
            </w:r>
            <w:r w:rsidRPr="00FC295D">
              <w:rPr>
                <w:bCs/>
                <w:color w:val="auto"/>
                <w:sz w:val="28"/>
                <w:szCs w:val="28"/>
              </w:rPr>
              <w:t>тельных общеобразовательных общеразвивающих пр</w:t>
            </w:r>
            <w:r w:rsidRPr="00FC295D">
              <w:rPr>
                <w:bCs/>
                <w:color w:val="auto"/>
                <w:sz w:val="28"/>
                <w:szCs w:val="28"/>
              </w:rPr>
              <w:t>о</w:t>
            </w:r>
            <w:r w:rsidRPr="00FC295D">
              <w:rPr>
                <w:bCs/>
                <w:color w:val="auto"/>
                <w:sz w:val="28"/>
                <w:szCs w:val="28"/>
              </w:rPr>
              <w:t>грамм.</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Классный р</w:t>
            </w:r>
            <w:r w:rsidRPr="00FC295D">
              <w:rPr>
                <w:bCs/>
                <w:color w:val="auto"/>
                <w:sz w:val="28"/>
                <w:szCs w:val="28"/>
              </w:rPr>
              <w:t>у</w:t>
            </w:r>
            <w:r w:rsidRPr="00FC295D">
              <w:rPr>
                <w:bCs/>
                <w:color w:val="auto"/>
                <w:sz w:val="28"/>
                <w:szCs w:val="28"/>
              </w:rPr>
              <w:t>ководитель</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26</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Организует воспитательную работу с обучающимися и родителями на уровне классного коллектива.</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Уч</w:t>
            </w:r>
            <w:r w:rsidRPr="00FC295D">
              <w:rPr>
                <w:bCs/>
                <w:color w:val="auto"/>
                <w:sz w:val="28"/>
                <w:szCs w:val="28"/>
              </w:rPr>
              <w:t>и</w:t>
            </w:r>
            <w:r w:rsidRPr="00FC295D">
              <w:rPr>
                <w:bCs/>
                <w:color w:val="auto"/>
                <w:sz w:val="28"/>
                <w:szCs w:val="28"/>
              </w:rPr>
              <w:t>тель-предметник</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18</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Реализует воспитательный потенциал урока.</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Уполном</w:t>
            </w:r>
            <w:r w:rsidRPr="00FC295D">
              <w:rPr>
                <w:bCs/>
                <w:color w:val="auto"/>
                <w:sz w:val="28"/>
                <w:szCs w:val="28"/>
              </w:rPr>
              <w:t>о</w:t>
            </w:r>
            <w:r w:rsidRPr="00FC295D">
              <w:rPr>
                <w:bCs/>
                <w:color w:val="auto"/>
                <w:sz w:val="28"/>
                <w:szCs w:val="28"/>
              </w:rPr>
              <w:t>ченный по правам ребенка</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Разбирает конфликтные ситуации, отслеживает собл</w:t>
            </w:r>
            <w:r w:rsidRPr="00FC295D">
              <w:rPr>
                <w:bCs/>
                <w:color w:val="auto"/>
                <w:sz w:val="28"/>
                <w:szCs w:val="28"/>
              </w:rPr>
              <w:t>ю</w:t>
            </w:r>
            <w:r w:rsidRPr="00FC295D">
              <w:rPr>
                <w:bCs/>
                <w:color w:val="auto"/>
                <w:sz w:val="28"/>
                <w:szCs w:val="28"/>
              </w:rPr>
              <w:t>дение законных прав и интересов учащихся, занимается правовым воспитанием, образованием и профилактикой правонарушений.</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Общественный инспектор по охране прав детства</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Оказание содействия в работе органа опеки и попеч</w:t>
            </w:r>
            <w:r w:rsidRPr="00FC295D">
              <w:rPr>
                <w:bCs/>
                <w:color w:val="auto"/>
                <w:sz w:val="28"/>
                <w:szCs w:val="28"/>
              </w:rPr>
              <w:t>и</w:t>
            </w:r>
            <w:r w:rsidRPr="00FC295D">
              <w:rPr>
                <w:bCs/>
                <w:color w:val="auto"/>
                <w:sz w:val="28"/>
                <w:szCs w:val="28"/>
              </w:rPr>
              <w:t>тельства по защите прав и интересов несовершенноле</w:t>
            </w:r>
            <w:r w:rsidRPr="00FC295D">
              <w:rPr>
                <w:bCs/>
                <w:color w:val="auto"/>
                <w:sz w:val="28"/>
                <w:szCs w:val="28"/>
              </w:rPr>
              <w:t>т</w:t>
            </w:r>
            <w:r w:rsidRPr="00FC295D">
              <w:rPr>
                <w:bCs/>
                <w:color w:val="auto"/>
                <w:sz w:val="28"/>
                <w:szCs w:val="28"/>
              </w:rPr>
              <w:t>них.</w:t>
            </w:r>
          </w:p>
        </w:tc>
      </w:tr>
    </w:tbl>
    <w:p w:rsidR="00351784" w:rsidRPr="00FC295D" w:rsidRDefault="00351784" w:rsidP="00351784">
      <w:pPr>
        <w:pStyle w:val="Default"/>
        <w:ind w:left="720"/>
        <w:jc w:val="both"/>
        <w:rPr>
          <w:bCs/>
          <w:color w:val="auto"/>
          <w:sz w:val="28"/>
          <w:szCs w:val="28"/>
        </w:rPr>
      </w:pPr>
    </w:p>
    <w:p w:rsidR="00351784" w:rsidRPr="00FC295D" w:rsidRDefault="00351784" w:rsidP="00351784">
      <w:pPr>
        <w:pStyle w:val="Default"/>
        <w:ind w:left="720"/>
        <w:jc w:val="both"/>
        <w:rPr>
          <w:sz w:val="28"/>
          <w:szCs w:val="28"/>
        </w:rPr>
      </w:pPr>
      <w:r w:rsidRPr="00FC295D">
        <w:rPr>
          <w:b/>
          <w:bCs/>
          <w:color w:val="auto"/>
          <w:sz w:val="28"/>
          <w:szCs w:val="28"/>
        </w:rPr>
        <w:t>3.2 Нормативно-методическое обеспечение</w:t>
      </w:r>
    </w:p>
    <w:p w:rsidR="00351784" w:rsidRPr="00FC295D" w:rsidRDefault="00351784" w:rsidP="00351784">
      <w:pPr>
        <w:pStyle w:val="Default"/>
        <w:ind w:firstLine="360"/>
        <w:jc w:val="both"/>
        <w:rPr>
          <w:sz w:val="28"/>
          <w:szCs w:val="28"/>
        </w:rPr>
      </w:pPr>
      <w:r w:rsidRPr="00FC295D">
        <w:rPr>
          <w:bCs/>
          <w:color w:val="auto"/>
          <w:sz w:val="28"/>
          <w:szCs w:val="28"/>
        </w:rPr>
        <w:t>Воспитательная деятельность в Школе регламентируется следующими л</w:t>
      </w:r>
      <w:r w:rsidRPr="00FC295D">
        <w:rPr>
          <w:bCs/>
          <w:color w:val="auto"/>
          <w:sz w:val="28"/>
          <w:szCs w:val="28"/>
        </w:rPr>
        <w:t>о</w:t>
      </w:r>
      <w:r w:rsidRPr="00FC295D">
        <w:rPr>
          <w:bCs/>
          <w:color w:val="auto"/>
          <w:sz w:val="28"/>
          <w:szCs w:val="28"/>
        </w:rPr>
        <w:t>кальными актами:</w:t>
      </w:r>
    </w:p>
    <w:p w:rsidR="00351784" w:rsidRPr="00FC295D" w:rsidRDefault="00351784" w:rsidP="00BA0D58">
      <w:pPr>
        <w:pStyle w:val="Default"/>
        <w:numPr>
          <w:ilvl w:val="0"/>
          <w:numId w:val="82"/>
        </w:numPr>
        <w:suppressAutoHyphens/>
        <w:autoSpaceDN/>
        <w:adjustRightInd/>
        <w:jc w:val="both"/>
        <w:rPr>
          <w:sz w:val="28"/>
          <w:szCs w:val="28"/>
        </w:rPr>
      </w:pPr>
      <w:r w:rsidRPr="00FC295D">
        <w:rPr>
          <w:bCs/>
          <w:color w:val="auto"/>
          <w:sz w:val="28"/>
          <w:szCs w:val="28"/>
        </w:rPr>
        <w:t>Положение о классном руководстве</w:t>
      </w:r>
    </w:p>
    <w:p w:rsidR="00351784" w:rsidRPr="00FC295D" w:rsidRDefault="00351784" w:rsidP="00BA0D58">
      <w:pPr>
        <w:pStyle w:val="Default"/>
        <w:numPr>
          <w:ilvl w:val="0"/>
          <w:numId w:val="82"/>
        </w:numPr>
        <w:suppressAutoHyphens/>
        <w:autoSpaceDN/>
        <w:adjustRightInd/>
        <w:jc w:val="both"/>
        <w:rPr>
          <w:sz w:val="28"/>
          <w:szCs w:val="28"/>
        </w:rPr>
      </w:pPr>
      <w:r w:rsidRPr="00FC295D">
        <w:rPr>
          <w:bCs/>
          <w:color w:val="auto"/>
          <w:sz w:val="28"/>
          <w:szCs w:val="28"/>
        </w:rPr>
        <w:t>Положение о социально-психологической службе</w:t>
      </w:r>
    </w:p>
    <w:p w:rsidR="00351784" w:rsidRPr="00FC295D" w:rsidRDefault="00351784" w:rsidP="00BA0D58">
      <w:pPr>
        <w:pStyle w:val="Default"/>
        <w:numPr>
          <w:ilvl w:val="0"/>
          <w:numId w:val="82"/>
        </w:numPr>
        <w:suppressAutoHyphens/>
        <w:autoSpaceDN/>
        <w:adjustRightInd/>
        <w:jc w:val="both"/>
        <w:rPr>
          <w:sz w:val="28"/>
          <w:szCs w:val="28"/>
        </w:rPr>
      </w:pPr>
      <w:r w:rsidRPr="00FC295D">
        <w:rPr>
          <w:bCs/>
          <w:color w:val="auto"/>
          <w:sz w:val="28"/>
          <w:szCs w:val="28"/>
        </w:rPr>
        <w:t>Положение о совете профилактики безнадзорности и правонарушений</w:t>
      </w:r>
    </w:p>
    <w:p w:rsidR="00351784" w:rsidRPr="00FC295D" w:rsidRDefault="00351784" w:rsidP="00351784">
      <w:pPr>
        <w:pStyle w:val="Default"/>
        <w:ind w:left="720"/>
        <w:jc w:val="both"/>
        <w:rPr>
          <w:sz w:val="28"/>
          <w:szCs w:val="28"/>
        </w:rPr>
      </w:pPr>
      <w:r w:rsidRPr="00FC295D">
        <w:rPr>
          <w:bCs/>
          <w:color w:val="auto"/>
          <w:sz w:val="28"/>
          <w:szCs w:val="28"/>
        </w:rPr>
        <w:t>несовершеннолетних</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Родительском Совете</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об использовании государственных символов</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мерах социальной поддержки обучающихся</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поощрениях и взысканиях</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комиссии по урегулированию споров</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физкультурно-спортивном клубе</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внешнем виде учащихся</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постановке детей и семей на ВШУ</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Школьной службе медиации</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Образовательная программа дополнительного образования</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Календарные планы воспитательной работы по уровням образования</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Планы воспитательной работы классных руководителей</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План работы социально-психологической службы</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Дополнительные общеобразовательные общеразвивающие программы.</w:t>
      </w:r>
    </w:p>
    <w:p w:rsidR="00351784" w:rsidRPr="00FC295D" w:rsidRDefault="00351784" w:rsidP="00351784">
      <w:pPr>
        <w:pStyle w:val="Default"/>
        <w:ind w:firstLine="708"/>
        <w:jc w:val="both"/>
        <w:rPr>
          <w:sz w:val="28"/>
          <w:szCs w:val="28"/>
        </w:rPr>
      </w:pPr>
      <w:r w:rsidRPr="00FC295D">
        <w:rPr>
          <w:b/>
          <w:bCs/>
          <w:sz w:val="28"/>
          <w:szCs w:val="28"/>
        </w:rPr>
        <w:t>3.3 Требования к условиям работы с обучающимися с особыми обр</w:t>
      </w:r>
      <w:r w:rsidRPr="00FC295D">
        <w:rPr>
          <w:b/>
          <w:bCs/>
          <w:sz w:val="28"/>
          <w:szCs w:val="28"/>
        </w:rPr>
        <w:t>а</w:t>
      </w:r>
      <w:r w:rsidRPr="00FC295D">
        <w:rPr>
          <w:b/>
          <w:bCs/>
          <w:sz w:val="28"/>
          <w:szCs w:val="28"/>
        </w:rPr>
        <w:t>зовательными потребностями</w:t>
      </w:r>
    </w:p>
    <w:p w:rsidR="00351784" w:rsidRPr="00FC295D" w:rsidRDefault="00351784" w:rsidP="00351784">
      <w:pPr>
        <w:pStyle w:val="Default"/>
        <w:ind w:firstLine="284"/>
        <w:jc w:val="both"/>
        <w:rPr>
          <w:sz w:val="28"/>
          <w:szCs w:val="28"/>
        </w:rPr>
      </w:pPr>
      <w:r w:rsidRPr="00FC295D">
        <w:rPr>
          <w:sz w:val="28"/>
          <w:szCs w:val="28"/>
        </w:rPr>
        <w:t>В воспитательной работе с категориями обучающихся, имеющих особые о</w:t>
      </w:r>
      <w:r w:rsidRPr="00FC295D">
        <w:rPr>
          <w:sz w:val="28"/>
          <w:szCs w:val="28"/>
        </w:rPr>
        <w:t>б</w:t>
      </w:r>
      <w:r w:rsidRPr="00FC295D">
        <w:rPr>
          <w:sz w:val="28"/>
          <w:szCs w:val="28"/>
        </w:rPr>
        <w:t xml:space="preserve">разовательные потребности: </w:t>
      </w:r>
      <w:r w:rsidRPr="00FC295D">
        <w:rPr>
          <w:iCs/>
          <w:sz w:val="28"/>
          <w:szCs w:val="28"/>
        </w:rPr>
        <w:t>обучающихся</w:t>
      </w:r>
      <w:r w:rsidRPr="00FC295D">
        <w:rPr>
          <w:sz w:val="28"/>
          <w:szCs w:val="28"/>
        </w:rPr>
        <w:t>с инвалидностью, с ОВЗ, из соц</w:t>
      </w:r>
      <w:r w:rsidRPr="00FC295D">
        <w:rPr>
          <w:sz w:val="28"/>
          <w:szCs w:val="28"/>
        </w:rPr>
        <w:t>и</w:t>
      </w:r>
      <w:r w:rsidRPr="00FC295D">
        <w:rPr>
          <w:sz w:val="28"/>
          <w:szCs w:val="28"/>
        </w:rPr>
        <w:t>ально уязвимых групп (например, воспитанники детских домов, из семей м</w:t>
      </w:r>
      <w:r w:rsidRPr="00FC295D">
        <w:rPr>
          <w:sz w:val="28"/>
          <w:szCs w:val="28"/>
        </w:rPr>
        <w:t>и</w:t>
      </w:r>
      <w:r w:rsidRPr="00FC295D">
        <w:rPr>
          <w:sz w:val="28"/>
          <w:szCs w:val="28"/>
        </w:rPr>
        <w:t>грантов, билингвы и др.), одарённых, с отклоняющимся поведением,  создаются особые условия:</w:t>
      </w:r>
    </w:p>
    <w:tbl>
      <w:tblPr>
        <w:tblW w:w="0" w:type="auto"/>
        <w:tblInd w:w="-5" w:type="dxa"/>
        <w:tblLayout w:type="fixed"/>
        <w:tblLook w:val="0000"/>
      </w:tblPr>
      <w:tblGrid>
        <w:gridCol w:w="1956"/>
        <w:gridCol w:w="7513"/>
      </w:tblGrid>
      <w:tr w:rsidR="00351784" w:rsidRPr="00FC295D" w:rsidTr="005E1AD6">
        <w:tc>
          <w:tcPr>
            <w:tcW w:w="195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sz w:val="28"/>
                <w:szCs w:val="28"/>
              </w:rPr>
              <w:t>Категория</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jc w:val="center"/>
              <w:rPr>
                <w:sz w:val="28"/>
                <w:szCs w:val="28"/>
              </w:rPr>
            </w:pPr>
            <w:r w:rsidRPr="00FC295D">
              <w:rPr>
                <w:sz w:val="28"/>
                <w:szCs w:val="28"/>
              </w:rPr>
              <w:t>Условия</w:t>
            </w:r>
          </w:p>
        </w:tc>
      </w:tr>
      <w:tr w:rsidR="00351784" w:rsidRPr="00FC295D" w:rsidTr="005E1AD6">
        <w:tc>
          <w:tcPr>
            <w:tcW w:w="195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sz w:val="28"/>
                <w:szCs w:val="28"/>
              </w:rPr>
              <w:t>Обучающиеся с</w:t>
            </w:r>
          </w:p>
          <w:p w:rsidR="00351784" w:rsidRPr="00FC295D" w:rsidRDefault="00351784" w:rsidP="005E1AD6">
            <w:pPr>
              <w:pStyle w:val="Default"/>
              <w:jc w:val="both"/>
              <w:rPr>
                <w:sz w:val="28"/>
                <w:szCs w:val="28"/>
              </w:rPr>
            </w:pPr>
            <w:r w:rsidRPr="00FC295D">
              <w:rPr>
                <w:sz w:val="28"/>
                <w:szCs w:val="28"/>
              </w:rPr>
              <w:t>инвалидн</w:t>
            </w:r>
            <w:r w:rsidRPr="00FC295D">
              <w:rPr>
                <w:sz w:val="28"/>
                <w:szCs w:val="28"/>
              </w:rPr>
              <w:t>о</w:t>
            </w:r>
            <w:r w:rsidRPr="00FC295D">
              <w:rPr>
                <w:sz w:val="28"/>
                <w:szCs w:val="28"/>
              </w:rPr>
              <w:t>стью,</w:t>
            </w:r>
          </w:p>
          <w:p w:rsidR="00351784" w:rsidRPr="00FC295D" w:rsidRDefault="00351784" w:rsidP="005E1AD6">
            <w:pPr>
              <w:pStyle w:val="Default"/>
              <w:jc w:val="both"/>
              <w:rPr>
                <w:sz w:val="28"/>
                <w:szCs w:val="28"/>
              </w:rPr>
            </w:pPr>
            <w:r w:rsidRPr="00FC295D">
              <w:rPr>
                <w:sz w:val="28"/>
                <w:szCs w:val="28"/>
              </w:rPr>
              <w:t>ОВЗ</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jc w:val="both"/>
              <w:rPr>
                <w:sz w:val="28"/>
                <w:szCs w:val="28"/>
              </w:rPr>
            </w:pPr>
            <w:r w:rsidRPr="00FC295D">
              <w:rPr>
                <w:sz w:val="28"/>
                <w:szCs w:val="28"/>
              </w:rPr>
              <w:t>Разработаны адаптированные основные общеобразовател</w:t>
            </w:r>
            <w:r w:rsidRPr="00FC295D">
              <w:rPr>
                <w:sz w:val="28"/>
                <w:szCs w:val="28"/>
              </w:rPr>
              <w:t>ь</w:t>
            </w:r>
            <w:r w:rsidRPr="00FC295D">
              <w:rPr>
                <w:sz w:val="28"/>
                <w:szCs w:val="28"/>
              </w:rPr>
              <w:t>ные программы для детей с ОВЗ. Педагогом-психологом проводятся регулярные индивидуальные коррекцио</w:t>
            </w:r>
            <w:r w:rsidRPr="00FC295D">
              <w:rPr>
                <w:sz w:val="28"/>
                <w:szCs w:val="28"/>
              </w:rPr>
              <w:t>н</w:t>
            </w:r>
            <w:r w:rsidRPr="00FC295D">
              <w:rPr>
                <w:sz w:val="28"/>
                <w:szCs w:val="28"/>
              </w:rPr>
              <w:t>но-развивающие занятия. Обучение, при необходимости, осуществляется индивидуально на дому. Имеются спец</w:t>
            </w:r>
            <w:r w:rsidRPr="00FC295D">
              <w:rPr>
                <w:sz w:val="28"/>
                <w:szCs w:val="28"/>
              </w:rPr>
              <w:t>и</w:t>
            </w:r>
            <w:r w:rsidRPr="00FC295D">
              <w:rPr>
                <w:sz w:val="28"/>
                <w:szCs w:val="28"/>
              </w:rPr>
              <w:t>альные учебники и учебные пособия (ФГОС ОВЗ для обр</w:t>
            </w:r>
            <w:r w:rsidRPr="00FC295D">
              <w:rPr>
                <w:sz w:val="28"/>
                <w:szCs w:val="28"/>
              </w:rPr>
              <w:t>а</w:t>
            </w:r>
            <w:r w:rsidRPr="00FC295D">
              <w:rPr>
                <w:sz w:val="28"/>
                <w:szCs w:val="28"/>
              </w:rPr>
              <w:t>зовательных организаций, реализующих адаптированные основные общеобразовательные программы). Организация бесплатного питания (ОВЗ).</w:t>
            </w:r>
          </w:p>
        </w:tc>
      </w:tr>
      <w:tr w:rsidR="00351784" w:rsidRPr="00FC295D" w:rsidTr="005E1AD6">
        <w:tc>
          <w:tcPr>
            <w:tcW w:w="195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sz w:val="28"/>
                <w:szCs w:val="28"/>
              </w:rPr>
              <w:t>Обучающиеся с</w:t>
            </w:r>
          </w:p>
          <w:p w:rsidR="00351784" w:rsidRPr="00FC295D" w:rsidRDefault="00351784" w:rsidP="005E1AD6">
            <w:pPr>
              <w:pStyle w:val="Default"/>
              <w:jc w:val="both"/>
              <w:rPr>
                <w:sz w:val="28"/>
                <w:szCs w:val="28"/>
              </w:rPr>
            </w:pPr>
            <w:r w:rsidRPr="00FC295D">
              <w:rPr>
                <w:sz w:val="28"/>
                <w:szCs w:val="28"/>
              </w:rPr>
              <w:t>отклоня</w:t>
            </w:r>
            <w:r w:rsidRPr="00FC295D">
              <w:rPr>
                <w:sz w:val="28"/>
                <w:szCs w:val="28"/>
              </w:rPr>
              <w:t>ю</w:t>
            </w:r>
            <w:r w:rsidRPr="00FC295D">
              <w:rPr>
                <w:sz w:val="28"/>
                <w:szCs w:val="28"/>
              </w:rPr>
              <w:t>щимся</w:t>
            </w:r>
          </w:p>
          <w:p w:rsidR="00351784" w:rsidRPr="00FC295D" w:rsidRDefault="00351784" w:rsidP="005E1AD6">
            <w:pPr>
              <w:pStyle w:val="Default"/>
              <w:jc w:val="both"/>
              <w:rPr>
                <w:sz w:val="28"/>
                <w:szCs w:val="28"/>
              </w:rPr>
            </w:pPr>
            <w:r w:rsidRPr="00FC295D">
              <w:rPr>
                <w:sz w:val="28"/>
                <w:szCs w:val="28"/>
              </w:rPr>
              <w:t>поведением</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jc w:val="both"/>
              <w:rPr>
                <w:sz w:val="28"/>
                <w:szCs w:val="28"/>
              </w:rPr>
            </w:pPr>
            <w:r w:rsidRPr="00FC295D">
              <w:rPr>
                <w:sz w:val="28"/>
                <w:szCs w:val="28"/>
              </w:rPr>
              <w:t>Социально-психологическое сопровождение. Организация педагогической поддержки. Консультации родителей (з</w:t>
            </w:r>
            <w:r w:rsidRPr="00FC295D">
              <w:rPr>
                <w:sz w:val="28"/>
                <w:szCs w:val="28"/>
              </w:rPr>
              <w:t>а</w:t>
            </w:r>
            <w:r w:rsidRPr="00FC295D">
              <w:rPr>
                <w:sz w:val="28"/>
                <w:szCs w:val="28"/>
              </w:rPr>
              <w:t>конных представителей) педагога-психолога. Коррекцио</w:t>
            </w:r>
            <w:r w:rsidRPr="00FC295D">
              <w:rPr>
                <w:sz w:val="28"/>
                <w:szCs w:val="28"/>
              </w:rPr>
              <w:t>н</w:t>
            </w:r>
            <w:r w:rsidRPr="00FC295D">
              <w:rPr>
                <w:sz w:val="28"/>
                <w:szCs w:val="28"/>
              </w:rPr>
              <w:t>но-развивающие групповые и индивидуальные занятия. Помощь в решении семейных и бытовых проблем.</w:t>
            </w:r>
          </w:p>
        </w:tc>
      </w:tr>
      <w:tr w:rsidR="00351784" w:rsidRPr="00FC295D" w:rsidTr="005E1AD6">
        <w:tc>
          <w:tcPr>
            <w:tcW w:w="195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sz w:val="28"/>
                <w:szCs w:val="28"/>
              </w:rPr>
              <w:t>Одаренные дети</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jc w:val="both"/>
              <w:rPr>
                <w:sz w:val="28"/>
                <w:szCs w:val="28"/>
              </w:rPr>
            </w:pPr>
            <w:r w:rsidRPr="00FC295D">
              <w:rPr>
                <w:sz w:val="28"/>
                <w:szCs w:val="28"/>
              </w:rPr>
              <w:t>Консультации педагога-психолога. Психол</w:t>
            </w:r>
            <w:r w:rsidRPr="00FC295D">
              <w:rPr>
                <w:sz w:val="28"/>
                <w:szCs w:val="28"/>
              </w:rPr>
              <w:t>о</w:t>
            </w:r>
            <w:r w:rsidRPr="00FC295D">
              <w:rPr>
                <w:sz w:val="28"/>
                <w:szCs w:val="28"/>
              </w:rPr>
              <w:t>го-педагогическое сопровождение</w:t>
            </w:r>
          </w:p>
        </w:tc>
      </w:tr>
    </w:tbl>
    <w:p w:rsidR="00351784" w:rsidRPr="00FC295D" w:rsidRDefault="00351784" w:rsidP="00351784">
      <w:pPr>
        <w:pStyle w:val="Default"/>
        <w:ind w:firstLine="708"/>
        <w:jc w:val="both"/>
        <w:rPr>
          <w:sz w:val="28"/>
          <w:szCs w:val="28"/>
        </w:rPr>
      </w:pPr>
    </w:p>
    <w:p w:rsidR="00351784" w:rsidRPr="00FC295D" w:rsidRDefault="00351784" w:rsidP="00351784">
      <w:pPr>
        <w:pStyle w:val="Default"/>
        <w:ind w:firstLine="426"/>
        <w:jc w:val="both"/>
        <w:rPr>
          <w:sz w:val="28"/>
          <w:szCs w:val="28"/>
        </w:rPr>
      </w:pPr>
      <w:r w:rsidRPr="00FC295D">
        <w:rPr>
          <w:sz w:val="28"/>
          <w:szCs w:val="28"/>
        </w:rPr>
        <w:t xml:space="preserve">Особыми задачами воспитания обучающихся с особыми образовательными потребностями являются: </w:t>
      </w:r>
    </w:p>
    <w:p w:rsidR="00351784" w:rsidRPr="00FC295D" w:rsidRDefault="00351784" w:rsidP="00BA0D58">
      <w:pPr>
        <w:pStyle w:val="Default"/>
        <w:numPr>
          <w:ilvl w:val="0"/>
          <w:numId w:val="84"/>
        </w:numPr>
        <w:suppressAutoHyphens/>
        <w:autoSpaceDN/>
        <w:adjustRightInd/>
        <w:jc w:val="both"/>
        <w:rPr>
          <w:sz w:val="28"/>
          <w:szCs w:val="28"/>
        </w:rPr>
      </w:pPr>
      <w:r w:rsidRPr="00FC295D">
        <w:rPr>
          <w:sz w:val="28"/>
          <w:szCs w:val="28"/>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351784" w:rsidRPr="00FC295D" w:rsidRDefault="00351784" w:rsidP="00BA0D58">
      <w:pPr>
        <w:pStyle w:val="Default"/>
        <w:numPr>
          <w:ilvl w:val="0"/>
          <w:numId w:val="84"/>
        </w:numPr>
        <w:suppressAutoHyphens/>
        <w:autoSpaceDN/>
        <w:adjustRightInd/>
        <w:jc w:val="both"/>
        <w:rPr>
          <w:sz w:val="28"/>
          <w:szCs w:val="28"/>
        </w:rPr>
      </w:pPr>
      <w:r w:rsidRPr="00FC295D">
        <w:rPr>
          <w:sz w:val="28"/>
          <w:szCs w:val="28"/>
        </w:rPr>
        <w:t xml:space="preserve">формирование доброжелательного отношения к обучающимся и их семьям со стороны всех участников образовательных отношений; </w:t>
      </w:r>
    </w:p>
    <w:p w:rsidR="00351784" w:rsidRPr="00FC295D" w:rsidRDefault="00351784" w:rsidP="00BA0D58">
      <w:pPr>
        <w:pStyle w:val="Default"/>
        <w:numPr>
          <w:ilvl w:val="0"/>
          <w:numId w:val="84"/>
        </w:numPr>
        <w:suppressAutoHyphens/>
        <w:autoSpaceDN/>
        <w:adjustRightInd/>
        <w:jc w:val="both"/>
        <w:rPr>
          <w:sz w:val="28"/>
          <w:szCs w:val="28"/>
        </w:rPr>
      </w:pPr>
      <w:r w:rsidRPr="00FC295D">
        <w:rPr>
          <w:sz w:val="28"/>
          <w:szCs w:val="28"/>
        </w:rPr>
        <w:t xml:space="preserve">построение воспитательной деятельности с учётом индивидуальных особенностей и возможностей каждого обучающегося; </w:t>
      </w:r>
    </w:p>
    <w:p w:rsidR="00351784" w:rsidRPr="00FC295D" w:rsidRDefault="00351784" w:rsidP="00BA0D58">
      <w:pPr>
        <w:pStyle w:val="Default"/>
        <w:numPr>
          <w:ilvl w:val="0"/>
          <w:numId w:val="84"/>
        </w:numPr>
        <w:suppressAutoHyphens/>
        <w:autoSpaceDN/>
        <w:adjustRightInd/>
        <w:jc w:val="both"/>
        <w:rPr>
          <w:sz w:val="28"/>
          <w:szCs w:val="28"/>
        </w:rPr>
      </w:pPr>
      <w:r w:rsidRPr="00FC295D">
        <w:rPr>
          <w:sz w:val="28"/>
          <w:szCs w:val="28"/>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351784" w:rsidRPr="00FC295D" w:rsidRDefault="00351784" w:rsidP="00351784">
      <w:pPr>
        <w:pStyle w:val="Default"/>
        <w:ind w:firstLine="360"/>
        <w:jc w:val="both"/>
        <w:rPr>
          <w:sz w:val="28"/>
          <w:szCs w:val="28"/>
        </w:rPr>
      </w:pPr>
      <w:r w:rsidRPr="00FC295D">
        <w:rPr>
          <w:sz w:val="28"/>
          <w:szCs w:val="28"/>
        </w:rPr>
        <w:t xml:space="preserve">При организации воспитания обучающихся с особыми образовательными потребностями педагогические работники ориентируются на: </w:t>
      </w:r>
    </w:p>
    <w:p w:rsidR="00351784" w:rsidRPr="00FC295D" w:rsidRDefault="00351784" w:rsidP="00BA0D58">
      <w:pPr>
        <w:pStyle w:val="Default"/>
        <w:numPr>
          <w:ilvl w:val="0"/>
          <w:numId w:val="87"/>
        </w:numPr>
        <w:suppressAutoHyphens/>
        <w:autoSpaceDN/>
        <w:adjustRightInd/>
        <w:jc w:val="both"/>
        <w:rPr>
          <w:sz w:val="28"/>
          <w:szCs w:val="28"/>
        </w:rPr>
      </w:pPr>
      <w:r w:rsidRPr="00FC295D">
        <w:rPr>
          <w:sz w:val="28"/>
          <w:szCs w:val="28"/>
        </w:rP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351784" w:rsidRPr="00FC295D" w:rsidRDefault="00351784" w:rsidP="00BA0D58">
      <w:pPr>
        <w:pStyle w:val="Default"/>
        <w:numPr>
          <w:ilvl w:val="0"/>
          <w:numId w:val="87"/>
        </w:numPr>
        <w:suppressAutoHyphens/>
        <w:autoSpaceDN/>
        <w:adjustRightInd/>
        <w:jc w:val="both"/>
        <w:rPr>
          <w:sz w:val="28"/>
          <w:szCs w:val="28"/>
        </w:rPr>
      </w:pPr>
      <w:r w:rsidRPr="00FC295D">
        <w:rPr>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w:t>
      </w:r>
    </w:p>
    <w:p w:rsidR="00351784" w:rsidRPr="00FC295D" w:rsidRDefault="00351784" w:rsidP="00BA0D58">
      <w:pPr>
        <w:pStyle w:val="Default"/>
        <w:numPr>
          <w:ilvl w:val="0"/>
          <w:numId w:val="87"/>
        </w:numPr>
        <w:suppressAutoHyphens/>
        <w:autoSpaceDN/>
        <w:adjustRightInd/>
        <w:jc w:val="both"/>
        <w:rPr>
          <w:sz w:val="28"/>
          <w:szCs w:val="28"/>
        </w:rPr>
      </w:pPr>
      <w:r w:rsidRPr="00FC295D">
        <w:rPr>
          <w:sz w:val="28"/>
          <w:szCs w:val="28"/>
        </w:rPr>
        <w:t xml:space="preserve">личностно-ориентированный подход в организации всех видов деятельности </w:t>
      </w:r>
      <w:r w:rsidRPr="00FC295D">
        <w:rPr>
          <w:iCs/>
          <w:sz w:val="28"/>
          <w:szCs w:val="28"/>
        </w:rPr>
        <w:t xml:space="preserve">обучающихся </w:t>
      </w:r>
      <w:r w:rsidRPr="00FC295D">
        <w:rPr>
          <w:sz w:val="28"/>
          <w:szCs w:val="28"/>
        </w:rPr>
        <w:t>с особыми образовательными потребностями.</w:t>
      </w:r>
    </w:p>
    <w:p w:rsidR="00351784" w:rsidRPr="00FC295D" w:rsidRDefault="00351784" w:rsidP="00351784">
      <w:pPr>
        <w:pStyle w:val="Default"/>
        <w:ind w:firstLine="708"/>
        <w:jc w:val="both"/>
        <w:rPr>
          <w:sz w:val="28"/>
          <w:szCs w:val="28"/>
        </w:rPr>
      </w:pPr>
      <w:r w:rsidRPr="00FC295D">
        <w:rPr>
          <w:b/>
          <w:bCs/>
          <w:sz w:val="28"/>
          <w:szCs w:val="28"/>
        </w:rPr>
        <w:t>3.4 Система поощрения социальной успешности и проявлений а</w:t>
      </w:r>
      <w:r w:rsidRPr="00FC295D">
        <w:rPr>
          <w:b/>
          <w:bCs/>
          <w:sz w:val="28"/>
          <w:szCs w:val="28"/>
        </w:rPr>
        <w:t>к</w:t>
      </w:r>
      <w:r w:rsidRPr="00FC295D">
        <w:rPr>
          <w:b/>
          <w:bCs/>
          <w:sz w:val="28"/>
          <w:szCs w:val="28"/>
        </w:rPr>
        <w:t>тивной жизненной позиции обучающихся</w:t>
      </w:r>
    </w:p>
    <w:p w:rsidR="00351784" w:rsidRPr="00FC295D" w:rsidRDefault="00351784" w:rsidP="00351784">
      <w:pPr>
        <w:pStyle w:val="Default"/>
        <w:ind w:firstLine="567"/>
        <w:jc w:val="both"/>
        <w:rPr>
          <w:sz w:val="28"/>
          <w:szCs w:val="28"/>
        </w:rPr>
      </w:pPr>
      <w:r w:rsidRPr="00FC295D">
        <w:rPr>
          <w:sz w:val="28"/>
          <w:szCs w:val="28"/>
        </w:rPr>
        <w:t>Система поощрения проявлений активной жизненной позиции и социал</w:t>
      </w:r>
      <w:r w:rsidRPr="00FC295D">
        <w:rPr>
          <w:sz w:val="28"/>
          <w:szCs w:val="28"/>
        </w:rPr>
        <w:t>ь</w:t>
      </w:r>
      <w:r w:rsidRPr="00FC295D">
        <w:rPr>
          <w:sz w:val="28"/>
          <w:szCs w:val="28"/>
        </w:rPr>
        <w:t>ной успешности обучающихся призвана способствовать формированию у об</w:t>
      </w:r>
      <w:r w:rsidRPr="00FC295D">
        <w:rPr>
          <w:sz w:val="28"/>
          <w:szCs w:val="28"/>
        </w:rPr>
        <w:t>у</w:t>
      </w:r>
      <w:r w:rsidRPr="00FC295D">
        <w:rPr>
          <w:sz w:val="28"/>
          <w:szCs w:val="28"/>
        </w:rPr>
        <w:t xml:space="preserve">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351784" w:rsidRPr="00FC295D" w:rsidRDefault="00351784" w:rsidP="00BA0D58">
      <w:pPr>
        <w:pStyle w:val="aff7"/>
        <w:numPr>
          <w:ilvl w:val="0"/>
          <w:numId w:val="88"/>
        </w:numPr>
        <w:rPr>
          <w:szCs w:val="28"/>
        </w:rPr>
      </w:pPr>
      <w:r w:rsidRPr="00FC295D">
        <w:rPr>
          <w:szCs w:val="28"/>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351784" w:rsidRPr="00FC295D" w:rsidRDefault="00351784" w:rsidP="00BA0D58">
      <w:pPr>
        <w:pStyle w:val="aff7"/>
        <w:numPr>
          <w:ilvl w:val="0"/>
          <w:numId w:val="88"/>
        </w:numPr>
        <w:rPr>
          <w:szCs w:val="28"/>
        </w:rPr>
      </w:pPr>
      <w:r w:rsidRPr="00FC295D">
        <w:rPr>
          <w:szCs w:val="28"/>
        </w:rPr>
        <w:t xml:space="preserve">соответствия артефактов и процедур награждения укладу МОУ СОШ № 2 им.Н.Д.Терещенко, с.Иргаклы, качеству воспитывающей среды, символике общеобразовательной организации; </w:t>
      </w:r>
    </w:p>
    <w:p w:rsidR="00351784" w:rsidRPr="00FC295D" w:rsidRDefault="00351784" w:rsidP="00BA0D58">
      <w:pPr>
        <w:pStyle w:val="aff7"/>
        <w:numPr>
          <w:ilvl w:val="0"/>
          <w:numId w:val="88"/>
        </w:numPr>
        <w:rPr>
          <w:szCs w:val="28"/>
        </w:rPr>
      </w:pPr>
      <w:r w:rsidRPr="00FC295D">
        <w:rPr>
          <w:szCs w:val="28"/>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51784" w:rsidRPr="00FC295D" w:rsidRDefault="00351784" w:rsidP="00BA0D58">
      <w:pPr>
        <w:pStyle w:val="aff7"/>
        <w:numPr>
          <w:ilvl w:val="0"/>
          <w:numId w:val="88"/>
        </w:numPr>
        <w:rPr>
          <w:szCs w:val="28"/>
        </w:rPr>
      </w:pPr>
      <w:r w:rsidRPr="00FC295D">
        <w:rPr>
          <w:szCs w:val="28"/>
        </w:rPr>
        <w:t xml:space="preserve">регулирования частоты награждений (недопущение избыточности в поощрениях, чрезмерно больших групп поощряемых и т. п.); </w:t>
      </w:r>
    </w:p>
    <w:p w:rsidR="00351784" w:rsidRPr="00FC295D" w:rsidRDefault="00351784" w:rsidP="00BA0D58">
      <w:pPr>
        <w:pStyle w:val="aff7"/>
        <w:numPr>
          <w:ilvl w:val="0"/>
          <w:numId w:val="88"/>
        </w:numPr>
        <w:rPr>
          <w:szCs w:val="28"/>
        </w:rPr>
      </w:pPr>
      <w:r w:rsidRPr="00FC295D">
        <w:rPr>
          <w:szCs w:val="28"/>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351784" w:rsidRPr="00FC295D" w:rsidRDefault="00351784" w:rsidP="00BA0D58">
      <w:pPr>
        <w:pStyle w:val="aff7"/>
        <w:numPr>
          <w:ilvl w:val="0"/>
          <w:numId w:val="88"/>
        </w:numPr>
        <w:rPr>
          <w:szCs w:val="28"/>
        </w:rPr>
      </w:pPr>
      <w:r w:rsidRPr="00FC295D">
        <w:rPr>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351784" w:rsidRPr="00FC295D" w:rsidRDefault="00351784" w:rsidP="00BA0D58">
      <w:pPr>
        <w:pStyle w:val="aff7"/>
        <w:numPr>
          <w:ilvl w:val="0"/>
          <w:numId w:val="88"/>
        </w:numPr>
        <w:rPr>
          <w:szCs w:val="28"/>
        </w:rPr>
      </w:pPr>
      <w:r w:rsidRPr="00FC295D">
        <w:rPr>
          <w:szCs w:val="28"/>
        </w:rPr>
        <w:t>дифференцированности поощрений (наличие уровней и типов наград позволяет продлить стимулирующее действие системы поощрения).</w:t>
      </w:r>
    </w:p>
    <w:p w:rsidR="00351784" w:rsidRPr="00FC295D" w:rsidRDefault="00351784" w:rsidP="00351784">
      <w:pPr>
        <w:pStyle w:val="aff7"/>
        <w:ind w:left="0" w:firstLine="360"/>
        <w:rPr>
          <w:szCs w:val="28"/>
        </w:rPr>
      </w:pPr>
      <w:r w:rsidRPr="00FC295D">
        <w:rPr>
          <w:szCs w:val="28"/>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51784" w:rsidRPr="00FC295D" w:rsidRDefault="00351784" w:rsidP="00351784">
      <w:pPr>
        <w:pStyle w:val="aff7"/>
        <w:ind w:left="0" w:firstLine="360"/>
        <w:rPr>
          <w:szCs w:val="28"/>
        </w:rPr>
      </w:pPr>
      <w:r w:rsidRPr="00FC295D">
        <w:rPr>
          <w:szCs w:val="28"/>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351784" w:rsidRPr="00FC295D" w:rsidRDefault="00351784" w:rsidP="00351784">
      <w:pPr>
        <w:pStyle w:val="aff7"/>
        <w:ind w:left="0" w:firstLine="360"/>
        <w:rPr>
          <w:szCs w:val="28"/>
        </w:rPr>
      </w:pPr>
      <w:r w:rsidRPr="00FC295D">
        <w:rPr>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351784" w:rsidRPr="00FC295D" w:rsidRDefault="00351784" w:rsidP="00351784">
      <w:pPr>
        <w:pStyle w:val="aff7"/>
        <w:ind w:left="0" w:firstLine="360"/>
        <w:rPr>
          <w:szCs w:val="28"/>
        </w:rPr>
      </w:pPr>
      <w:r w:rsidRPr="00FC295D">
        <w:rPr>
          <w:szCs w:val="28"/>
        </w:rPr>
        <w:t>Рейтинг — размещение имен обучающихся или названий групп в последовательности, определяемой их успешностью, достижениями в чём-либо.</w:t>
      </w:r>
    </w:p>
    <w:p w:rsidR="00351784" w:rsidRPr="00FC295D" w:rsidRDefault="00351784" w:rsidP="00351784">
      <w:pPr>
        <w:pStyle w:val="aff7"/>
        <w:ind w:left="0" w:firstLine="360"/>
        <w:rPr>
          <w:szCs w:val="28"/>
        </w:rPr>
      </w:pPr>
      <w:r w:rsidRPr="00FC295D">
        <w:rPr>
          <w:szCs w:val="28"/>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r w:rsidRPr="00FC295D">
        <w:rPr>
          <w:rFonts w:eastAsia="Arial"/>
          <w:szCs w:val="28"/>
        </w:rPr>
        <w:t>Благотворительность предусматривает публичную презентацию благотворителей и их деятельности.</w:t>
      </w:r>
    </w:p>
    <w:p w:rsidR="00351784" w:rsidRPr="00FC295D" w:rsidRDefault="00351784" w:rsidP="00351784">
      <w:pPr>
        <w:pStyle w:val="aff7"/>
        <w:ind w:left="0" w:firstLine="345"/>
        <w:rPr>
          <w:szCs w:val="28"/>
        </w:rPr>
      </w:pPr>
      <w:r w:rsidRPr="00FC295D">
        <w:rPr>
          <w:szCs w:val="28"/>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В качестве школьных экспертов привлекаются учителя-предметники и классные руководители, педагог-психолог, социальный педагог, педагоги дополнительного образования. </w:t>
      </w:r>
    </w:p>
    <w:p w:rsidR="00351784" w:rsidRPr="00FC295D" w:rsidRDefault="00351784" w:rsidP="00351784">
      <w:pPr>
        <w:pStyle w:val="aff7"/>
        <w:ind w:left="0" w:firstLine="345"/>
        <w:rPr>
          <w:szCs w:val="28"/>
        </w:rPr>
      </w:pPr>
      <w:r w:rsidRPr="00FC295D">
        <w:rPr>
          <w:szCs w:val="28"/>
        </w:rPr>
        <w:t xml:space="preserve">Основными принципами, на основе которых осуществляется анализ воспитательного процесса в школе, являются: </w:t>
      </w:r>
    </w:p>
    <w:p w:rsidR="00351784" w:rsidRPr="00FC295D" w:rsidRDefault="00351784" w:rsidP="00BA0D58">
      <w:pPr>
        <w:pStyle w:val="aff7"/>
        <w:numPr>
          <w:ilvl w:val="0"/>
          <w:numId w:val="64"/>
        </w:numPr>
        <w:rPr>
          <w:szCs w:val="28"/>
        </w:rPr>
      </w:pPr>
      <w:r w:rsidRPr="00FC295D">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351784" w:rsidRPr="00FC295D" w:rsidRDefault="00351784" w:rsidP="00BA0D58">
      <w:pPr>
        <w:pStyle w:val="aff7"/>
        <w:numPr>
          <w:ilvl w:val="0"/>
          <w:numId w:val="64"/>
        </w:numPr>
        <w:rPr>
          <w:szCs w:val="28"/>
        </w:rPr>
      </w:pPr>
      <w:r w:rsidRPr="00FC295D">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51784" w:rsidRPr="00FC295D" w:rsidRDefault="00351784" w:rsidP="00BA0D58">
      <w:pPr>
        <w:pStyle w:val="aff7"/>
        <w:numPr>
          <w:ilvl w:val="0"/>
          <w:numId w:val="64"/>
        </w:numPr>
        <w:rPr>
          <w:szCs w:val="28"/>
        </w:rPr>
      </w:pPr>
      <w:r w:rsidRPr="00FC295D">
        <w:rPr>
          <w:szCs w:val="28"/>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351784" w:rsidRPr="00FC295D" w:rsidRDefault="00351784" w:rsidP="00BA0D58">
      <w:pPr>
        <w:pStyle w:val="aff7"/>
        <w:numPr>
          <w:ilvl w:val="0"/>
          <w:numId w:val="64"/>
        </w:numPr>
        <w:rPr>
          <w:szCs w:val="28"/>
        </w:rPr>
      </w:pPr>
      <w:r w:rsidRPr="00FC295D">
        <w:rPr>
          <w:szCs w:val="28"/>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351784" w:rsidRPr="00FC295D" w:rsidRDefault="00351784" w:rsidP="00351784">
      <w:pPr>
        <w:pStyle w:val="aff7"/>
        <w:ind w:left="0" w:firstLine="345"/>
        <w:rPr>
          <w:szCs w:val="28"/>
        </w:rPr>
      </w:pPr>
      <w:r w:rsidRPr="00FC295D">
        <w:rPr>
          <w:szCs w:val="28"/>
        </w:rPr>
        <w:t>Анализ проводится с использованием анкет, опросников, мониторингов. В результате анализа, организуемого в школе, воспитательного процесса выявлено следующее.</w:t>
      </w:r>
    </w:p>
    <w:p w:rsidR="00351784" w:rsidRPr="00FC295D" w:rsidRDefault="00351784" w:rsidP="00351784">
      <w:pPr>
        <w:pStyle w:val="aff7"/>
        <w:ind w:left="0" w:firstLine="0"/>
        <w:rPr>
          <w:szCs w:val="28"/>
        </w:rPr>
      </w:pPr>
      <w:r w:rsidRPr="00FC295D">
        <w:rPr>
          <w:i/>
          <w:szCs w:val="28"/>
        </w:rPr>
        <w:t xml:space="preserve">1.Результаты воспитания, социализации и саморазвития школьников. </w:t>
      </w:r>
    </w:p>
    <w:p w:rsidR="00351784" w:rsidRPr="00FC295D" w:rsidRDefault="00351784" w:rsidP="00BA0D58">
      <w:pPr>
        <w:pStyle w:val="aff7"/>
        <w:numPr>
          <w:ilvl w:val="0"/>
          <w:numId w:val="36"/>
        </w:numPr>
        <w:rPr>
          <w:szCs w:val="28"/>
        </w:rPr>
      </w:pPr>
      <w:r w:rsidRPr="00FC295D">
        <w:rPr>
          <w:szCs w:val="28"/>
        </w:rPr>
        <w:t xml:space="preserve">Положительная динамика уровня воспитанности и образовательных результатов учащихся по итогам независимых оценочных процедур, стабильные результаты ЕГЭ, ОГЭ. </w:t>
      </w:r>
    </w:p>
    <w:p w:rsidR="00351784" w:rsidRPr="00FC295D" w:rsidRDefault="00351784" w:rsidP="00BA0D58">
      <w:pPr>
        <w:pStyle w:val="aff7"/>
        <w:numPr>
          <w:ilvl w:val="0"/>
          <w:numId w:val="36"/>
        </w:numPr>
        <w:rPr>
          <w:szCs w:val="28"/>
        </w:rPr>
      </w:pPr>
      <w:r w:rsidRPr="00FC295D">
        <w:rPr>
          <w:szCs w:val="28"/>
        </w:rPr>
        <w:t>По комплексному исследованию видно, что в целом отмечается положительная динамика уровня воспитанности обучающихся школы.</w:t>
      </w:r>
    </w:p>
    <w:p w:rsidR="00351784" w:rsidRPr="00FC295D" w:rsidRDefault="00351784" w:rsidP="007D4E73">
      <w:pPr>
        <w:ind w:left="720" w:firstLine="0"/>
        <w:rPr>
          <w:szCs w:val="28"/>
        </w:rPr>
      </w:pPr>
      <w:r w:rsidRPr="00FC295D">
        <w:rPr>
          <w:szCs w:val="28"/>
        </w:rPr>
        <w:t xml:space="preserve">Высокий уровень мотивации учащихся к участию в </w:t>
      </w:r>
      <w:r w:rsidRPr="007D4E73">
        <w:rPr>
          <w:color w:val="000000" w:themeColor="text1"/>
        </w:rPr>
        <w:t>научнопрактических</w:t>
      </w:r>
      <w:r w:rsidRPr="00FC295D">
        <w:rPr>
          <w:szCs w:val="28"/>
        </w:rPr>
        <w:t xml:space="preserve"> конфере</w:t>
      </w:r>
      <w:r w:rsidRPr="00FC295D">
        <w:rPr>
          <w:szCs w:val="28"/>
        </w:rPr>
        <w:t>н</w:t>
      </w:r>
      <w:r w:rsidRPr="00FC295D">
        <w:rPr>
          <w:szCs w:val="28"/>
        </w:rPr>
        <w:t>циях, многопрофильных олимпиадах, творческих конкурсах, спортивных соревнов</w:t>
      </w:r>
      <w:r w:rsidRPr="00FC295D">
        <w:rPr>
          <w:szCs w:val="28"/>
        </w:rPr>
        <w:t>а</w:t>
      </w:r>
      <w:r w:rsidRPr="00FC295D">
        <w:rPr>
          <w:szCs w:val="28"/>
        </w:rPr>
        <w:t xml:space="preserve">ниях, волонтерской деятельности (за этот учебный год приняли участие более 200 человек). </w:t>
      </w:r>
    </w:p>
    <w:p w:rsidR="00351784" w:rsidRPr="00FC295D" w:rsidRDefault="00351784" w:rsidP="00BA0D58">
      <w:pPr>
        <w:pStyle w:val="aff7"/>
        <w:numPr>
          <w:ilvl w:val="0"/>
          <w:numId w:val="36"/>
        </w:numPr>
        <w:rPr>
          <w:szCs w:val="28"/>
        </w:rPr>
      </w:pPr>
      <w:r w:rsidRPr="00FC295D">
        <w:rPr>
          <w:b/>
          <w:szCs w:val="28"/>
        </w:rPr>
        <w:t>Низкий</w:t>
      </w:r>
      <w:r w:rsidRPr="00FC295D">
        <w:rPr>
          <w:szCs w:val="28"/>
        </w:rPr>
        <w:t xml:space="preserve"> процент заболеваемости и пропусков занятий. Отсутствие случаев преступлений среди несовершеннолетних. </w:t>
      </w:r>
    </w:p>
    <w:p w:rsidR="00351784" w:rsidRPr="00FC295D" w:rsidRDefault="00351784" w:rsidP="00BA0D58">
      <w:pPr>
        <w:pStyle w:val="aff7"/>
        <w:numPr>
          <w:ilvl w:val="0"/>
          <w:numId w:val="36"/>
        </w:numPr>
        <w:rPr>
          <w:szCs w:val="28"/>
        </w:rPr>
      </w:pPr>
      <w:r w:rsidRPr="00FC295D">
        <w:rPr>
          <w:szCs w:val="28"/>
        </w:rPr>
        <w:t>Травматизм на уроках, во время проведения мероприятий отсутствует.</w:t>
      </w:r>
    </w:p>
    <w:p w:rsidR="00351784" w:rsidRPr="00FC295D" w:rsidRDefault="00351784" w:rsidP="00BA0D58">
      <w:pPr>
        <w:pStyle w:val="aff7"/>
        <w:numPr>
          <w:ilvl w:val="0"/>
          <w:numId w:val="36"/>
        </w:numPr>
        <w:rPr>
          <w:szCs w:val="28"/>
        </w:rPr>
      </w:pPr>
      <w:r w:rsidRPr="00FC295D">
        <w:rPr>
          <w:szCs w:val="28"/>
        </w:rPr>
        <w:t xml:space="preserve">Деятельность большинства классных коллективов направлена на реализацию общественных и социально значимых задач и перспектив. Обучающиеся школы включены в жизнедеятельность ученического коллектива, в социально значимые общешкольные мероприятия и мероприятия села, района и края. Особенно на данном этапе в этом помогают развивающиеся в школе движение общероссийского детского объединения Российское Движение Школьников, Юнармия (17 человек), волонтёры – 34 человека (2 человека имеют волонтёрские книжки). </w:t>
      </w:r>
    </w:p>
    <w:p w:rsidR="00351784" w:rsidRPr="00FC295D" w:rsidRDefault="00351784" w:rsidP="00BA0D58">
      <w:pPr>
        <w:pStyle w:val="aff7"/>
        <w:numPr>
          <w:ilvl w:val="0"/>
          <w:numId w:val="36"/>
        </w:numPr>
        <w:rPr>
          <w:szCs w:val="28"/>
        </w:rPr>
      </w:pPr>
      <w:r w:rsidRPr="00FC295D">
        <w:rPr>
          <w:szCs w:val="28"/>
        </w:rPr>
        <w:t>Важная роль в социализации и саморазвитии школьников отводится в школе ученическому самоуправлению, развитию активных форм участия обучающихся в планировании, реализации и анализе проводимых мероприятий.</w:t>
      </w:r>
    </w:p>
    <w:p w:rsidR="00351784" w:rsidRPr="00FC295D" w:rsidRDefault="00351784" w:rsidP="00BA0D58">
      <w:pPr>
        <w:pStyle w:val="aff7"/>
        <w:numPr>
          <w:ilvl w:val="0"/>
          <w:numId w:val="36"/>
        </w:numPr>
        <w:rPr>
          <w:szCs w:val="28"/>
        </w:rPr>
      </w:pPr>
      <w:r w:rsidRPr="00FC295D">
        <w:rPr>
          <w:szCs w:val="28"/>
        </w:rPr>
        <w:t>Большими воспитательными возможностями обладает школьный музей, следует в большей мере использовать его потенциал.</w:t>
      </w:r>
    </w:p>
    <w:p w:rsidR="00351784" w:rsidRPr="00FC295D" w:rsidRDefault="00351784" w:rsidP="00BA0D58">
      <w:pPr>
        <w:pStyle w:val="aff7"/>
        <w:numPr>
          <w:ilvl w:val="0"/>
          <w:numId w:val="36"/>
        </w:numPr>
        <w:rPr>
          <w:szCs w:val="28"/>
        </w:rPr>
      </w:pPr>
      <w:r w:rsidRPr="00FC295D">
        <w:rPr>
          <w:szCs w:val="28"/>
        </w:rPr>
        <w:t xml:space="preserve">В среднем звене поэтапно решается проблема поведения, соблюдения распорядка школы, но продолжают оставаться классы с достаточно высоким количеством учащихся, проявляющих девиантное поведение </w:t>
      </w:r>
    </w:p>
    <w:p w:rsidR="00351784" w:rsidRPr="00FC295D" w:rsidRDefault="00351784" w:rsidP="00BA0D58">
      <w:pPr>
        <w:pStyle w:val="aff7"/>
        <w:numPr>
          <w:ilvl w:val="0"/>
          <w:numId w:val="36"/>
        </w:numPr>
        <w:rPr>
          <w:szCs w:val="28"/>
        </w:rPr>
      </w:pPr>
      <w:r w:rsidRPr="00FC295D">
        <w:rPr>
          <w:szCs w:val="28"/>
        </w:rPr>
        <w:t xml:space="preserve">100% обучающихся включены в систему внеурочной деятельности и дополнительного образования, что позволяет обеспечить занятость обучающихся в свободное время и формировать новые для ребят компетенции. </w:t>
      </w:r>
    </w:p>
    <w:p w:rsidR="00351784" w:rsidRPr="00FC295D" w:rsidRDefault="00351784" w:rsidP="00BA0D58">
      <w:pPr>
        <w:pStyle w:val="aff7"/>
        <w:numPr>
          <w:ilvl w:val="0"/>
          <w:numId w:val="36"/>
        </w:numPr>
        <w:rPr>
          <w:szCs w:val="28"/>
        </w:rPr>
      </w:pPr>
      <w:r w:rsidRPr="00FC295D">
        <w:rPr>
          <w:szCs w:val="28"/>
        </w:rPr>
        <w:t>Максимально используются школьные спортивные площадки, причем не только для работы школьных секций и спортивных школ, но и местными жителями, приходящими учащимися микрорайона.</w:t>
      </w:r>
    </w:p>
    <w:p w:rsidR="00351784" w:rsidRPr="00FC295D" w:rsidRDefault="00351784" w:rsidP="00BA0D58">
      <w:pPr>
        <w:pStyle w:val="aff7"/>
        <w:numPr>
          <w:ilvl w:val="0"/>
          <w:numId w:val="36"/>
        </w:numPr>
        <w:rPr>
          <w:szCs w:val="28"/>
        </w:rPr>
      </w:pPr>
      <w:r w:rsidRPr="00FC295D">
        <w:rPr>
          <w:szCs w:val="28"/>
        </w:rPr>
        <w:t>Не в полной мере используются возможности культурной сферы из-за удаленности школы от культурных центров города, что влечет за собой невысокий уровень культуры обучающихся школы в целом.</w:t>
      </w:r>
    </w:p>
    <w:p w:rsidR="00351784" w:rsidRPr="00FC295D" w:rsidRDefault="00351784" w:rsidP="00351784">
      <w:pPr>
        <w:pStyle w:val="aff7"/>
        <w:ind w:left="0" w:firstLine="0"/>
        <w:rPr>
          <w:szCs w:val="28"/>
        </w:rPr>
      </w:pPr>
      <w:r w:rsidRPr="00FC295D">
        <w:rPr>
          <w:i/>
          <w:szCs w:val="28"/>
        </w:rPr>
        <w:t xml:space="preserve">2.Воспитательная деятельность педагогов </w:t>
      </w:r>
    </w:p>
    <w:p w:rsidR="00351784" w:rsidRPr="00FC295D" w:rsidRDefault="00351784" w:rsidP="00351784">
      <w:pPr>
        <w:pStyle w:val="aff7"/>
        <w:ind w:left="0" w:firstLine="345"/>
        <w:rPr>
          <w:szCs w:val="28"/>
        </w:rPr>
      </w:pPr>
      <w:r w:rsidRPr="00FC295D">
        <w:rPr>
          <w:szCs w:val="28"/>
        </w:rPr>
        <w:t xml:space="preserve">Все учителя и классные руководители имеют квалификационные категории. Педагоги и классные руководители не испытывают затруднения в определении цели и задач своей воспитательной деятельности, а также в реализации воспитательного потенциала их совместной с детьми деятельности. </w:t>
      </w:r>
    </w:p>
    <w:p w:rsidR="00351784" w:rsidRPr="00FC295D" w:rsidRDefault="00351784" w:rsidP="00351784">
      <w:pPr>
        <w:pStyle w:val="aff7"/>
        <w:ind w:left="0" w:firstLine="345"/>
        <w:rPr>
          <w:szCs w:val="28"/>
        </w:rPr>
      </w:pPr>
      <w:r w:rsidRPr="00FC295D">
        <w:rPr>
          <w:szCs w:val="28"/>
        </w:rPr>
        <w:t>Педагоги формируют вокруг себя привлекательные для школьников детско-взрослые общности; в большинстве случаев у них складываются доверительные отношения со школьниками. Классные руководители стремятся стать для своих воспитанников значимыми взрослыми людьми. Но не у всех классных руководителей получается создать в коллективах детско-взрослые общности, в связи с загруженностью педагогов и работой школы и, соответственно, учителей в 2 смены. Данная проблема решается подключением родительской общественности к воспитательному процессу и росту возможностей активности детей и ученического самоуправления вглубь.</w:t>
      </w:r>
    </w:p>
    <w:p w:rsidR="00351784" w:rsidRPr="00FC295D" w:rsidRDefault="00351784" w:rsidP="00351784">
      <w:pPr>
        <w:pStyle w:val="aff7"/>
        <w:ind w:left="0" w:firstLine="345"/>
        <w:rPr>
          <w:szCs w:val="28"/>
        </w:rPr>
      </w:pPr>
      <w:r w:rsidRPr="00FC295D">
        <w:rPr>
          <w:szCs w:val="28"/>
        </w:rPr>
        <w:t>Выявлен недостаточный уровень сформированности у молодых педагогов компетенций в сфере организации воспитательной работы в классном коллективе. Решение проблемы через развитие системы взаимного наставничества педагогов и классных руководителей старшего возраста, с одной стороны, и молодых педагогов и классных руководителей, с другой стороны, направленной на преодоление профессиональных дефицитов в воспитательной работе.</w:t>
      </w:r>
    </w:p>
    <w:p w:rsidR="00351784" w:rsidRPr="00FC295D" w:rsidRDefault="00351784" w:rsidP="00351784">
      <w:pPr>
        <w:pStyle w:val="aff7"/>
        <w:ind w:left="0" w:firstLine="345"/>
        <w:rPr>
          <w:szCs w:val="28"/>
        </w:rPr>
      </w:pPr>
      <w:r w:rsidRPr="00FC295D">
        <w:rPr>
          <w:szCs w:val="28"/>
        </w:rPr>
        <w:t xml:space="preserve">Отдельные классные руководители действуют по старинке, зачастую применяют авторитарное управление коллективом, арсенал воспитательных методов неширок. Методическое объединение классных руководителей постоянно ведет работу по оказанию методической помощи классным руководителям, но требуется расширять набор методов и форм методической работы, больше уделить внимания современным техникам и технологиям воспитательной работы. Необходимо качественно изменить заседания данного МО, внедрять активные и интерактивные методы. </w:t>
      </w:r>
    </w:p>
    <w:p w:rsidR="00351784" w:rsidRPr="00FC295D" w:rsidRDefault="00351784" w:rsidP="00351784">
      <w:pPr>
        <w:pStyle w:val="aff7"/>
        <w:ind w:left="0" w:firstLine="0"/>
        <w:rPr>
          <w:szCs w:val="28"/>
        </w:rPr>
      </w:pPr>
      <w:r w:rsidRPr="00FC295D">
        <w:rPr>
          <w:i/>
          <w:szCs w:val="28"/>
        </w:rPr>
        <w:t xml:space="preserve">3. Управление воспитательным процессом в образовательной организации. </w:t>
      </w:r>
    </w:p>
    <w:p w:rsidR="00351784" w:rsidRPr="00FC295D" w:rsidRDefault="00351784" w:rsidP="00351784">
      <w:pPr>
        <w:pStyle w:val="aff7"/>
        <w:ind w:left="0" w:firstLine="345"/>
        <w:rPr>
          <w:szCs w:val="28"/>
        </w:rPr>
      </w:pPr>
      <w:r w:rsidRPr="00FC295D">
        <w:rPr>
          <w:szCs w:val="28"/>
        </w:rPr>
        <w:t>Стабильный высококвалифицированный педагогический коллектив. Воспитательная деятельность сопровождается достаточным нормативным обеспечением. В связи с переименованием школы вся нормативная база дорабатывается, вносятся изменения, корректировки.</w:t>
      </w:r>
    </w:p>
    <w:p w:rsidR="00351784" w:rsidRPr="00FC295D" w:rsidRDefault="00351784" w:rsidP="00351784">
      <w:pPr>
        <w:pStyle w:val="aff7"/>
        <w:ind w:left="0" w:firstLine="345"/>
        <w:rPr>
          <w:szCs w:val="28"/>
        </w:rPr>
      </w:pPr>
      <w:r w:rsidRPr="00FC295D">
        <w:rPr>
          <w:szCs w:val="28"/>
        </w:rPr>
        <w:t xml:space="preserve">Классные руководители и педагоги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 на базе «Институт повышения квалификации и профессиональной переподготовки работников образования Ставропольского края» и не только. Школьные педагоги и классные руководители поощряются администрацией школы за хорошую воспитательную работу со школьниками (через награждения грамотами, стимулирующие баллы, поощряются материально при наличии экономии заработной платы). </w:t>
      </w:r>
    </w:p>
    <w:p w:rsidR="00351784" w:rsidRPr="00FC295D" w:rsidRDefault="00351784" w:rsidP="00351784">
      <w:pPr>
        <w:pStyle w:val="aff7"/>
        <w:ind w:left="0" w:firstLine="345"/>
        <w:rPr>
          <w:szCs w:val="28"/>
        </w:rPr>
      </w:pPr>
      <w:r w:rsidRPr="00FC295D">
        <w:rPr>
          <w:szCs w:val="28"/>
        </w:rPr>
        <w:t xml:space="preserve">Классным руководителям необходимо пройти обучение на курсах повышения квалификации по вопросам воспитания, этот процесс идет медленно, в меру большой занятости учителей и первоочередности прохождения курсов по ГИА, работе с обучающимися с ОВЗ, предметными курсами и т.д. </w:t>
      </w:r>
    </w:p>
    <w:p w:rsidR="00351784" w:rsidRPr="00FC295D" w:rsidRDefault="00351784" w:rsidP="00351784">
      <w:pPr>
        <w:pStyle w:val="aff7"/>
        <w:ind w:left="0" w:firstLine="0"/>
        <w:rPr>
          <w:szCs w:val="28"/>
        </w:rPr>
      </w:pPr>
      <w:r w:rsidRPr="00FC295D">
        <w:rPr>
          <w:i/>
          <w:szCs w:val="28"/>
        </w:rPr>
        <w:t xml:space="preserve">4. Ресурсное </w:t>
      </w:r>
      <w:r w:rsidRPr="00FC295D">
        <w:rPr>
          <w:i/>
          <w:szCs w:val="28"/>
        </w:rPr>
        <w:tab/>
        <w:t xml:space="preserve">обеспечение воспитательного процесса в образовательной организации. </w:t>
      </w:r>
    </w:p>
    <w:p w:rsidR="00351784" w:rsidRPr="00FC295D" w:rsidRDefault="00351784" w:rsidP="00351784">
      <w:pPr>
        <w:pStyle w:val="aff7"/>
        <w:ind w:left="0" w:firstLine="345"/>
        <w:rPr>
          <w:szCs w:val="28"/>
        </w:rPr>
      </w:pPr>
      <w:r w:rsidRPr="00FC295D">
        <w:rPr>
          <w:szCs w:val="28"/>
        </w:rPr>
        <w:t xml:space="preserve">В школе имеются необходимые условия для образовательной деятельности в соответствии с требованиями ФГОС, СанПиН (учебные кабинеты, медицинское сопровождение, питание, территория, спортивный зал и т.д.). Техническое оснащение образовательно-воспитательного процесса соответствует требованиям на 80% (при возможности пополняется). </w:t>
      </w:r>
    </w:p>
    <w:p w:rsidR="00351784" w:rsidRPr="00FC295D" w:rsidRDefault="00351784" w:rsidP="00351784">
      <w:pPr>
        <w:pStyle w:val="aff7"/>
        <w:ind w:left="0" w:firstLine="345"/>
        <w:rPr>
          <w:szCs w:val="28"/>
        </w:rPr>
      </w:pPr>
      <w:r w:rsidRPr="00FC295D">
        <w:rPr>
          <w:szCs w:val="28"/>
        </w:rPr>
        <w:t xml:space="preserve">Существующая база здоровьесберегающей, 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 </w:t>
      </w:r>
    </w:p>
    <w:p w:rsidR="00351784" w:rsidRPr="00FC295D" w:rsidRDefault="00351784" w:rsidP="00351784">
      <w:pPr>
        <w:pStyle w:val="aff7"/>
        <w:ind w:left="0" w:firstLine="345"/>
        <w:rPr>
          <w:szCs w:val="28"/>
        </w:rPr>
      </w:pPr>
      <w:r w:rsidRPr="00FC295D">
        <w:rPr>
          <w:szCs w:val="28"/>
        </w:rPr>
        <w:t xml:space="preserve">С целью совершенствования воспитательного процесса в школе запланировано: </w:t>
      </w:r>
    </w:p>
    <w:p w:rsidR="00351784" w:rsidRPr="00FC295D" w:rsidRDefault="00351784" w:rsidP="00351784">
      <w:pPr>
        <w:pStyle w:val="aff7"/>
        <w:ind w:left="0" w:firstLine="0"/>
        <w:rPr>
          <w:szCs w:val="28"/>
        </w:rPr>
      </w:pPr>
      <w:r w:rsidRPr="00FC295D">
        <w:rPr>
          <w:szCs w:val="28"/>
        </w:rPr>
        <w:t xml:space="preserve">1. Продолжать совершенствовать систему партнёрства и сотрудничества с семьями воспитанников. </w:t>
      </w:r>
    </w:p>
    <w:p w:rsidR="00351784" w:rsidRPr="00FC295D" w:rsidRDefault="00351784" w:rsidP="00351784">
      <w:pPr>
        <w:pStyle w:val="aff7"/>
        <w:ind w:left="0" w:firstLine="0"/>
        <w:rPr>
          <w:szCs w:val="28"/>
        </w:rPr>
      </w:pPr>
      <w:r w:rsidRPr="00FC295D">
        <w:rPr>
          <w:szCs w:val="28"/>
        </w:rPr>
        <w:t xml:space="preserve">2. Повышать эффективность работы педагогического коллектива по социализации школьника и патриотическому воспитанию через проектную деятельность. </w:t>
      </w:r>
    </w:p>
    <w:p w:rsidR="00351784" w:rsidRPr="00FC295D" w:rsidRDefault="00351784" w:rsidP="00351784">
      <w:pPr>
        <w:pStyle w:val="aff7"/>
        <w:ind w:left="0" w:firstLine="0"/>
        <w:rPr>
          <w:szCs w:val="28"/>
        </w:rPr>
      </w:pPr>
      <w:r w:rsidRPr="00FC295D">
        <w:rPr>
          <w:szCs w:val="28"/>
        </w:rPr>
        <w:t xml:space="preserve">3. Повышать интерес классных руководителей к необходимости прохождения курсовой подготовки, участию в конференциях, обучающих семинарах, конкурсах по воспитательной работе. </w:t>
      </w:r>
    </w:p>
    <w:p w:rsidR="00351784" w:rsidRPr="00FC295D" w:rsidRDefault="00351784" w:rsidP="00351784">
      <w:pPr>
        <w:pStyle w:val="aff7"/>
        <w:ind w:left="0" w:firstLine="0"/>
        <w:rPr>
          <w:szCs w:val="28"/>
        </w:rPr>
      </w:pPr>
      <w:r w:rsidRPr="00FC295D">
        <w:rPr>
          <w:szCs w:val="28"/>
        </w:rPr>
        <w:t xml:space="preserve">4. Продолжать реализацию «Культурного норматива школьника» через поездки, походы, посещение кинотеатра «Дружба». </w:t>
      </w:r>
    </w:p>
    <w:p w:rsidR="00351784" w:rsidRPr="00FC295D" w:rsidRDefault="00351784" w:rsidP="00351784">
      <w:pPr>
        <w:pStyle w:val="aff7"/>
        <w:ind w:left="0" w:firstLine="0"/>
        <w:rPr>
          <w:szCs w:val="28"/>
        </w:rPr>
      </w:pPr>
      <w:r w:rsidRPr="00FC295D">
        <w:rPr>
          <w:szCs w:val="28"/>
        </w:rPr>
        <w:t xml:space="preserve">5. Добиться 100% участия обучающихся в коллективных творческих делах. </w:t>
      </w:r>
    </w:p>
    <w:p w:rsidR="00351784" w:rsidRPr="00FC295D" w:rsidRDefault="00351784" w:rsidP="00351784">
      <w:pPr>
        <w:pStyle w:val="aff7"/>
        <w:ind w:left="0" w:firstLine="0"/>
        <w:rPr>
          <w:szCs w:val="28"/>
        </w:rPr>
      </w:pPr>
      <w:r w:rsidRPr="00FC295D">
        <w:rPr>
          <w:szCs w:val="28"/>
        </w:rPr>
        <w:t xml:space="preserve">6. Возобновить работу Музея Музея трудовой и боевой славы с. Иргаклы (краеведческий профиль) как историко-культурного центра для ребят. </w:t>
      </w:r>
    </w:p>
    <w:p w:rsidR="00351784" w:rsidRPr="00FC295D" w:rsidRDefault="00351784" w:rsidP="00351784">
      <w:pPr>
        <w:pStyle w:val="aff7"/>
        <w:ind w:left="0" w:firstLine="0"/>
        <w:rPr>
          <w:szCs w:val="28"/>
        </w:rPr>
      </w:pPr>
      <w:r w:rsidRPr="00FC295D">
        <w:rPr>
          <w:szCs w:val="28"/>
        </w:rPr>
        <w:t>7.Расширять возможности использования медиапространства, совершенствовать систему работы онлайн.</w:t>
      </w:r>
    </w:p>
    <w:p w:rsidR="00302269" w:rsidRDefault="00021D01" w:rsidP="00146E93">
      <w:pPr>
        <w:pStyle w:val="1"/>
        <w:spacing w:before="0" w:after="0"/>
        <w:ind w:firstLine="709"/>
        <w:jc w:val="both"/>
        <w:rPr>
          <w:rFonts w:ascii="Times New Roman" w:hAnsi="Times New Roman" w:cs="Times New Roman"/>
          <w:color w:val="auto"/>
          <w:sz w:val="28"/>
          <w:szCs w:val="28"/>
        </w:rPr>
      </w:pPr>
      <w:r w:rsidRPr="00FC295D">
        <w:rPr>
          <w:rFonts w:ascii="Times New Roman" w:hAnsi="Times New Roman" w:cs="Times New Roman"/>
          <w:color w:val="auto"/>
          <w:sz w:val="28"/>
          <w:szCs w:val="28"/>
        </w:rPr>
        <w:br w:type="page"/>
      </w:r>
    </w:p>
    <w:bookmarkEnd w:id="1051"/>
    <w:p w:rsidR="00302269" w:rsidRPr="00302269" w:rsidRDefault="00302269" w:rsidP="00302269">
      <w:pPr>
        <w:pStyle w:val="11"/>
        <w:spacing w:line="276" w:lineRule="auto"/>
        <w:ind w:firstLine="0"/>
        <w:jc w:val="center"/>
        <w:rPr>
          <w:b/>
          <w:color w:val="auto"/>
          <w:sz w:val="28"/>
          <w:szCs w:val="28"/>
        </w:rPr>
      </w:pPr>
      <w:r w:rsidRPr="00302269">
        <w:rPr>
          <w:b/>
          <w:color w:val="auto"/>
          <w:sz w:val="28"/>
          <w:szCs w:val="28"/>
        </w:rPr>
        <w:t>2.4. Программа коррекционной работы</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Программа коррекционной работы (ПКР) является неотъемлемым структурным компонентом ООП ООО. ПКР разрабатывается для обучающихся с огран</w:t>
      </w:r>
      <w:r w:rsidRPr="00302269">
        <w:rPr>
          <w:rFonts w:ascii="Times New Roman" w:hAnsi="Times New Roman" w:cs="Times New Roman"/>
          <w:sz w:val="28"/>
          <w:szCs w:val="28"/>
        </w:rPr>
        <w:t>и</w:t>
      </w:r>
      <w:r w:rsidRPr="00302269">
        <w:rPr>
          <w:rFonts w:ascii="Times New Roman" w:hAnsi="Times New Roman" w:cs="Times New Roman"/>
          <w:sz w:val="28"/>
          <w:szCs w:val="28"/>
        </w:rPr>
        <w:t xml:space="preserve">ченными возможностями здоровья (далее – ОВЗ).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Содержание образования и условия организации обучения и воспитания об</w:t>
      </w:r>
      <w:r w:rsidRPr="00302269">
        <w:rPr>
          <w:rFonts w:ascii="Times New Roman" w:hAnsi="Times New Roman" w:cs="Times New Roman"/>
          <w:sz w:val="28"/>
          <w:szCs w:val="28"/>
        </w:rPr>
        <w:t>у</w:t>
      </w:r>
      <w:r w:rsidRPr="00302269">
        <w:rPr>
          <w:rFonts w:ascii="Times New Roman" w:hAnsi="Times New Roman" w:cs="Times New Roman"/>
          <w:sz w:val="28"/>
          <w:szCs w:val="28"/>
        </w:rPr>
        <w:t xml:space="preserve">чающихся с ОВЗ определяются адаптированной образовательной программой, а для инвалидов – индивидуальной программой реабилитации инвалида.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         ПКР направлена на коррекцию нарушений развития и социальную адаптацию обучающихся, помощь в освоении ими программы основного о</w:t>
      </w:r>
      <w:r w:rsidRPr="00302269">
        <w:rPr>
          <w:rFonts w:ascii="Times New Roman" w:hAnsi="Times New Roman" w:cs="Times New Roman"/>
          <w:sz w:val="28"/>
          <w:szCs w:val="28"/>
        </w:rPr>
        <w:t>б</w:t>
      </w:r>
      <w:r w:rsidRPr="00302269">
        <w:rPr>
          <w:rFonts w:ascii="Times New Roman" w:hAnsi="Times New Roman" w:cs="Times New Roman"/>
          <w:sz w:val="28"/>
          <w:szCs w:val="28"/>
        </w:rPr>
        <w:t>щего образования</w:t>
      </w:r>
    </w:p>
    <w:p w:rsidR="00302269" w:rsidRPr="00302269" w:rsidRDefault="00302269" w:rsidP="00302269">
      <w:pPr>
        <w:ind w:left="12" w:right="33" w:hanging="2"/>
        <w:rPr>
          <w:rFonts w:ascii="Times New Roman" w:hAnsi="Times New Roman" w:cs="Times New Roman"/>
          <w:sz w:val="28"/>
          <w:szCs w:val="28"/>
        </w:rPr>
      </w:pPr>
      <w:r w:rsidRPr="00302269">
        <w:rPr>
          <w:rFonts w:ascii="Times New Roman" w:hAnsi="Times New Roman" w:cs="Times New Roman"/>
          <w:sz w:val="28"/>
          <w:szCs w:val="28"/>
        </w:rPr>
        <w:t>ПКР уровня основного общего образования непрерывна и преемственна с др</w:t>
      </w:r>
      <w:r w:rsidRPr="00302269">
        <w:rPr>
          <w:rFonts w:ascii="Times New Roman" w:hAnsi="Times New Roman" w:cs="Times New Roman"/>
          <w:sz w:val="28"/>
          <w:szCs w:val="28"/>
        </w:rPr>
        <w:t>у</w:t>
      </w:r>
      <w:r w:rsidRPr="00302269">
        <w:rPr>
          <w:rFonts w:ascii="Times New Roman" w:hAnsi="Times New Roman" w:cs="Times New Roman"/>
          <w:sz w:val="28"/>
          <w:szCs w:val="28"/>
        </w:rPr>
        <w:t>гими уровнями образования (начальным, средним); учитывает особые образ</w:t>
      </w:r>
      <w:r w:rsidRPr="00302269">
        <w:rPr>
          <w:rFonts w:ascii="Times New Roman" w:hAnsi="Times New Roman" w:cs="Times New Roman"/>
          <w:sz w:val="28"/>
          <w:szCs w:val="28"/>
        </w:rPr>
        <w:t>о</w:t>
      </w:r>
      <w:r w:rsidRPr="00302269">
        <w:rPr>
          <w:rFonts w:ascii="Times New Roman" w:hAnsi="Times New Roman" w:cs="Times New Roman"/>
          <w:sz w:val="28"/>
          <w:szCs w:val="28"/>
        </w:rPr>
        <w:t>вательные потребности, которые не являются едиными и постоянными, проя</w:t>
      </w:r>
      <w:r w:rsidRPr="00302269">
        <w:rPr>
          <w:rFonts w:ascii="Times New Roman" w:hAnsi="Times New Roman" w:cs="Times New Roman"/>
          <w:sz w:val="28"/>
          <w:szCs w:val="28"/>
        </w:rPr>
        <w:t>в</w:t>
      </w:r>
      <w:r w:rsidRPr="00302269">
        <w:rPr>
          <w:rFonts w:ascii="Times New Roman" w:hAnsi="Times New Roman" w:cs="Times New Roman"/>
          <w:sz w:val="28"/>
          <w:szCs w:val="28"/>
        </w:rPr>
        <w:t>ляются в разной степени при каждом типе нарушения у обучающихся с ОВЗ. Программа ориентирована на развитие их потенциальных возможностей и п</w:t>
      </w:r>
      <w:r w:rsidRPr="00302269">
        <w:rPr>
          <w:rFonts w:ascii="Times New Roman" w:hAnsi="Times New Roman" w:cs="Times New Roman"/>
          <w:sz w:val="28"/>
          <w:szCs w:val="28"/>
        </w:rPr>
        <w:t>о</w:t>
      </w:r>
      <w:r w:rsidRPr="00302269">
        <w:rPr>
          <w:rFonts w:ascii="Times New Roman" w:hAnsi="Times New Roman" w:cs="Times New Roman"/>
          <w:sz w:val="28"/>
          <w:szCs w:val="28"/>
        </w:rPr>
        <w:t xml:space="preserve">требностей более высокого уровня, необходимых для дальнейшего обучения и успешной социализации.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ПКР разрабатывается на период получения основного общего образования и включает следующие разделы.  </w:t>
      </w:r>
    </w:p>
    <w:p w:rsidR="00302269" w:rsidRPr="00302269" w:rsidRDefault="00302269" w:rsidP="00302269">
      <w:pPr>
        <w:ind w:left="17" w:hanging="2"/>
        <w:rPr>
          <w:rFonts w:ascii="Times New Roman" w:hAnsi="Times New Roman" w:cs="Times New Roman"/>
          <w:sz w:val="28"/>
          <w:szCs w:val="28"/>
        </w:rPr>
      </w:pPr>
    </w:p>
    <w:p w:rsidR="00302269" w:rsidRPr="00302269" w:rsidRDefault="00302269" w:rsidP="00302269">
      <w:pPr>
        <w:ind w:left="12" w:right="33" w:hanging="2"/>
        <w:rPr>
          <w:rFonts w:ascii="Times New Roman" w:hAnsi="Times New Roman" w:cs="Times New Roman"/>
          <w:sz w:val="28"/>
          <w:szCs w:val="28"/>
        </w:rPr>
      </w:pPr>
      <w:r w:rsidRPr="00302269">
        <w:rPr>
          <w:rFonts w:ascii="Times New Roman" w:hAnsi="Times New Roman" w:cs="Times New Roman"/>
          <w:sz w:val="28"/>
          <w:szCs w:val="28"/>
        </w:rPr>
        <w:t>Цели и задачи программы коррекционной работы с обучающимися при пол</w:t>
      </w:r>
      <w:r w:rsidRPr="00302269">
        <w:rPr>
          <w:rFonts w:ascii="Times New Roman" w:hAnsi="Times New Roman" w:cs="Times New Roman"/>
          <w:sz w:val="28"/>
          <w:szCs w:val="28"/>
        </w:rPr>
        <w:t>у</w:t>
      </w:r>
      <w:r w:rsidRPr="00302269">
        <w:rPr>
          <w:rFonts w:ascii="Times New Roman" w:hAnsi="Times New Roman" w:cs="Times New Roman"/>
          <w:sz w:val="28"/>
          <w:szCs w:val="28"/>
        </w:rPr>
        <w:t xml:space="preserve">чении основного общего образования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Цель программы коррекционной работы заключается в определении ко</w:t>
      </w:r>
      <w:r w:rsidRPr="00302269">
        <w:rPr>
          <w:rFonts w:ascii="Times New Roman" w:hAnsi="Times New Roman" w:cs="Times New Roman"/>
          <w:sz w:val="28"/>
          <w:szCs w:val="28"/>
        </w:rPr>
        <w:t>м</w:t>
      </w:r>
      <w:r w:rsidRPr="00302269">
        <w:rPr>
          <w:rFonts w:ascii="Times New Roman" w:hAnsi="Times New Roman" w:cs="Times New Roman"/>
          <w:sz w:val="28"/>
          <w:szCs w:val="28"/>
        </w:rPr>
        <w:t>плексной системы психолого-медико-педагогической и социальной помощи обучающимся с ОВЗ для успешного освоения основной образовательной пр</w:t>
      </w:r>
      <w:r w:rsidRPr="00302269">
        <w:rPr>
          <w:rFonts w:ascii="Times New Roman" w:hAnsi="Times New Roman" w:cs="Times New Roman"/>
          <w:sz w:val="28"/>
          <w:szCs w:val="28"/>
        </w:rPr>
        <w:t>о</w:t>
      </w:r>
      <w:r w:rsidRPr="00302269">
        <w:rPr>
          <w:rFonts w:ascii="Times New Roman" w:hAnsi="Times New Roman" w:cs="Times New Roman"/>
          <w:sz w:val="28"/>
          <w:szCs w:val="28"/>
        </w:rPr>
        <w:t>граммы на основе компенсации первичных нарушений и пропедевтики прои</w:t>
      </w:r>
      <w:r w:rsidRPr="00302269">
        <w:rPr>
          <w:rFonts w:ascii="Times New Roman" w:hAnsi="Times New Roman" w:cs="Times New Roman"/>
          <w:sz w:val="28"/>
          <w:szCs w:val="28"/>
        </w:rPr>
        <w:t>з</w:t>
      </w:r>
      <w:r w:rsidRPr="00302269">
        <w:rPr>
          <w:rFonts w:ascii="Times New Roman" w:hAnsi="Times New Roman" w:cs="Times New Roman"/>
          <w:sz w:val="28"/>
          <w:szCs w:val="28"/>
        </w:rPr>
        <w:t>водных отклонений в развитии, активизации ресурсов социал</w:t>
      </w:r>
      <w:r w:rsidRPr="00302269">
        <w:rPr>
          <w:rFonts w:ascii="Times New Roman" w:hAnsi="Times New Roman" w:cs="Times New Roman"/>
          <w:sz w:val="28"/>
          <w:szCs w:val="28"/>
        </w:rPr>
        <w:t>ь</w:t>
      </w:r>
      <w:r w:rsidRPr="00302269">
        <w:rPr>
          <w:rFonts w:ascii="Times New Roman" w:hAnsi="Times New Roman" w:cs="Times New Roman"/>
          <w:sz w:val="28"/>
          <w:szCs w:val="28"/>
        </w:rPr>
        <w:t xml:space="preserve">но-психологической адаптации личности ребенка.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Задачи отражают разработку и реализацию содержания основных направлений коррекционной работы (диагностическое, коррекционно-развивающее, ко</w:t>
      </w:r>
      <w:r w:rsidRPr="00302269">
        <w:rPr>
          <w:rFonts w:ascii="Times New Roman" w:hAnsi="Times New Roman" w:cs="Times New Roman"/>
          <w:sz w:val="28"/>
          <w:szCs w:val="28"/>
        </w:rPr>
        <w:t>н</w:t>
      </w:r>
      <w:r w:rsidRPr="00302269">
        <w:rPr>
          <w:rFonts w:ascii="Times New Roman" w:hAnsi="Times New Roman" w:cs="Times New Roman"/>
          <w:sz w:val="28"/>
          <w:szCs w:val="28"/>
        </w:rPr>
        <w:t xml:space="preserve">сультативное, информационно-просветительское). При составлении программы коррекционной работы могут быть выделены следующие задачи:  </w:t>
      </w:r>
    </w:p>
    <w:p w:rsidR="00302269" w:rsidRPr="00302269" w:rsidRDefault="00302269" w:rsidP="00302269">
      <w:pPr>
        <w:ind w:right="33"/>
        <w:rPr>
          <w:rFonts w:ascii="Times New Roman" w:hAnsi="Times New Roman" w:cs="Times New Roman"/>
          <w:sz w:val="28"/>
          <w:szCs w:val="28"/>
        </w:rPr>
      </w:pPr>
      <w:r w:rsidRPr="00302269">
        <w:rPr>
          <w:rFonts w:ascii="Times New Roman" w:hAnsi="Times New Roman" w:cs="Times New Roman"/>
          <w:sz w:val="28"/>
          <w:szCs w:val="28"/>
        </w:rPr>
        <w:t>-  определение особых образовательных потребностей обучающихся с ОВЗ и оказание им специализированной помощи при освоении основной обр</w:t>
      </w:r>
      <w:r w:rsidRPr="00302269">
        <w:rPr>
          <w:rFonts w:ascii="Times New Roman" w:hAnsi="Times New Roman" w:cs="Times New Roman"/>
          <w:sz w:val="28"/>
          <w:szCs w:val="28"/>
        </w:rPr>
        <w:t>а</w:t>
      </w:r>
      <w:r w:rsidRPr="00302269">
        <w:rPr>
          <w:rFonts w:ascii="Times New Roman" w:hAnsi="Times New Roman" w:cs="Times New Roman"/>
          <w:sz w:val="28"/>
          <w:szCs w:val="28"/>
        </w:rPr>
        <w:t xml:space="preserve">зовательной программы основного общего образования;  </w:t>
      </w:r>
    </w:p>
    <w:p w:rsidR="00302269" w:rsidRPr="00302269" w:rsidRDefault="00302269" w:rsidP="00302269">
      <w:pPr>
        <w:ind w:right="33"/>
        <w:rPr>
          <w:rFonts w:ascii="Times New Roman" w:hAnsi="Times New Roman" w:cs="Times New Roman"/>
          <w:sz w:val="28"/>
          <w:szCs w:val="28"/>
        </w:rPr>
      </w:pPr>
      <w:r w:rsidRPr="00302269">
        <w:rPr>
          <w:rFonts w:ascii="Times New Roman" w:hAnsi="Times New Roman" w:cs="Times New Roman"/>
          <w:sz w:val="28"/>
          <w:szCs w:val="28"/>
        </w:rPr>
        <w:t>-  пределение оптимальных специальных условий для получения осно</w:t>
      </w:r>
      <w:r w:rsidRPr="00302269">
        <w:rPr>
          <w:rFonts w:ascii="Times New Roman" w:hAnsi="Times New Roman" w:cs="Times New Roman"/>
          <w:sz w:val="28"/>
          <w:szCs w:val="28"/>
        </w:rPr>
        <w:t>в</w:t>
      </w:r>
      <w:r w:rsidRPr="00302269">
        <w:rPr>
          <w:rFonts w:ascii="Times New Roman" w:hAnsi="Times New Roman" w:cs="Times New Roman"/>
          <w:sz w:val="28"/>
          <w:szCs w:val="28"/>
        </w:rPr>
        <w:t xml:space="preserve">ного общего образования обучающимися с ОВЗ, для развития их личностных, познавательных, коммуникативных способностей;  </w:t>
      </w:r>
    </w:p>
    <w:p w:rsidR="00302269" w:rsidRPr="00302269" w:rsidRDefault="00302269" w:rsidP="00302269">
      <w:pPr>
        <w:ind w:right="33"/>
        <w:rPr>
          <w:rFonts w:ascii="Times New Roman" w:hAnsi="Times New Roman" w:cs="Times New Roman"/>
          <w:sz w:val="28"/>
          <w:szCs w:val="28"/>
        </w:rPr>
      </w:pPr>
      <w:r w:rsidRPr="00302269">
        <w:rPr>
          <w:rFonts w:ascii="Times New Roman" w:hAnsi="Times New Roman" w:cs="Times New Roman"/>
          <w:sz w:val="28"/>
          <w:szCs w:val="28"/>
        </w:rPr>
        <w:t xml:space="preserve">  - разработка и использование индивидуально-ориентированных ко</w:t>
      </w:r>
      <w:r w:rsidRPr="00302269">
        <w:rPr>
          <w:rFonts w:ascii="Times New Roman" w:hAnsi="Times New Roman" w:cs="Times New Roman"/>
          <w:sz w:val="28"/>
          <w:szCs w:val="28"/>
        </w:rPr>
        <w:t>р</w:t>
      </w:r>
      <w:r w:rsidRPr="00302269">
        <w:rPr>
          <w:rFonts w:ascii="Times New Roman" w:hAnsi="Times New Roman" w:cs="Times New Roman"/>
          <w:sz w:val="28"/>
          <w:szCs w:val="28"/>
        </w:rPr>
        <w:t>рекционных образовательных программ, учебных планов для обучения школьников с ОВЗ с учетом особенностей их психофизического развития, и</w:t>
      </w:r>
      <w:r w:rsidRPr="00302269">
        <w:rPr>
          <w:rFonts w:ascii="Times New Roman" w:hAnsi="Times New Roman" w:cs="Times New Roman"/>
          <w:sz w:val="28"/>
          <w:szCs w:val="28"/>
        </w:rPr>
        <w:t>н</w:t>
      </w:r>
      <w:r w:rsidRPr="00302269">
        <w:rPr>
          <w:rFonts w:ascii="Times New Roman" w:hAnsi="Times New Roman" w:cs="Times New Roman"/>
          <w:sz w:val="28"/>
          <w:szCs w:val="28"/>
        </w:rPr>
        <w:t xml:space="preserve">дивидуальных возможностей;  </w:t>
      </w:r>
    </w:p>
    <w:p w:rsidR="00302269" w:rsidRPr="00302269" w:rsidRDefault="00302269" w:rsidP="00302269">
      <w:pPr>
        <w:ind w:right="33"/>
        <w:rPr>
          <w:rFonts w:ascii="Times New Roman" w:hAnsi="Times New Roman" w:cs="Times New Roman"/>
          <w:sz w:val="28"/>
          <w:szCs w:val="28"/>
        </w:rPr>
      </w:pPr>
      <w:r w:rsidRPr="00302269">
        <w:rPr>
          <w:rFonts w:ascii="Times New Roman" w:hAnsi="Times New Roman" w:cs="Times New Roman"/>
          <w:sz w:val="28"/>
          <w:szCs w:val="28"/>
        </w:rPr>
        <w:t xml:space="preserve"> - реализация комплексного психолого-медико-социального сопрово</w:t>
      </w:r>
      <w:r w:rsidRPr="00302269">
        <w:rPr>
          <w:rFonts w:ascii="Times New Roman" w:hAnsi="Times New Roman" w:cs="Times New Roman"/>
          <w:sz w:val="28"/>
          <w:szCs w:val="28"/>
        </w:rPr>
        <w:t>ж</w:t>
      </w:r>
      <w:r w:rsidRPr="00302269">
        <w:rPr>
          <w:rFonts w:ascii="Times New Roman" w:hAnsi="Times New Roman" w:cs="Times New Roman"/>
          <w:sz w:val="28"/>
          <w:szCs w:val="28"/>
        </w:rPr>
        <w:t>дения обучающихся с ОВЗ (в соответствии с рекомендациями психол</w:t>
      </w:r>
      <w:r w:rsidRPr="00302269">
        <w:rPr>
          <w:rFonts w:ascii="Times New Roman" w:hAnsi="Times New Roman" w:cs="Times New Roman"/>
          <w:sz w:val="28"/>
          <w:szCs w:val="28"/>
        </w:rPr>
        <w:t>о</w:t>
      </w:r>
      <w:r w:rsidRPr="00302269">
        <w:rPr>
          <w:rFonts w:ascii="Times New Roman" w:hAnsi="Times New Roman" w:cs="Times New Roman"/>
          <w:sz w:val="28"/>
          <w:szCs w:val="28"/>
        </w:rPr>
        <w:t>го-медико-педагогической комиссии (ПМПК), психолого-педагогического консилиума МОУ «Средняя общеобразовательная школа №</w:t>
      </w:r>
      <w:r>
        <w:rPr>
          <w:rFonts w:ascii="Times New Roman" w:hAnsi="Times New Roman" w:cs="Times New Roman"/>
          <w:sz w:val="28"/>
          <w:szCs w:val="28"/>
        </w:rPr>
        <w:t>2 им.Н.Д. Тер</w:t>
      </w:r>
      <w:r>
        <w:rPr>
          <w:rFonts w:ascii="Times New Roman" w:hAnsi="Times New Roman" w:cs="Times New Roman"/>
          <w:sz w:val="28"/>
          <w:szCs w:val="28"/>
        </w:rPr>
        <w:t>е</w:t>
      </w:r>
      <w:r>
        <w:rPr>
          <w:rFonts w:ascii="Times New Roman" w:hAnsi="Times New Roman" w:cs="Times New Roman"/>
          <w:sz w:val="28"/>
          <w:szCs w:val="28"/>
        </w:rPr>
        <w:t>щенко</w:t>
      </w:r>
      <w:r w:rsidRPr="00302269">
        <w:rPr>
          <w:rFonts w:ascii="Times New Roman" w:hAnsi="Times New Roman" w:cs="Times New Roman"/>
          <w:sz w:val="28"/>
          <w:szCs w:val="28"/>
        </w:rPr>
        <w:t xml:space="preserve">» (ППк);  </w:t>
      </w:r>
    </w:p>
    <w:p w:rsidR="00302269" w:rsidRPr="00302269" w:rsidRDefault="00302269" w:rsidP="00302269">
      <w:pPr>
        <w:ind w:right="33"/>
        <w:rPr>
          <w:rFonts w:ascii="Times New Roman" w:hAnsi="Times New Roman" w:cs="Times New Roman"/>
          <w:sz w:val="28"/>
          <w:szCs w:val="28"/>
        </w:rPr>
      </w:pPr>
      <w:r w:rsidRPr="00302269">
        <w:rPr>
          <w:rFonts w:ascii="Times New Roman" w:hAnsi="Times New Roman" w:cs="Times New Roman"/>
          <w:sz w:val="28"/>
          <w:szCs w:val="28"/>
        </w:rPr>
        <w:t>- реализация комплексной системы мероприятий по социальной адапт</w:t>
      </w:r>
      <w:r w:rsidRPr="00302269">
        <w:rPr>
          <w:rFonts w:ascii="Times New Roman" w:hAnsi="Times New Roman" w:cs="Times New Roman"/>
          <w:sz w:val="28"/>
          <w:szCs w:val="28"/>
        </w:rPr>
        <w:t>а</w:t>
      </w:r>
      <w:r w:rsidRPr="00302269">
        <w:rPr>
          <w:rFonts w:ascii="Times New Roman" w:hAnsi="Times New Roman" w:cs="Times New Roman"/>
          <w:sz w:val="28"/>
          <w:szCs w:val="28"/>
        </w:rPr>
        <w:t xml:space="preserve">ции и профессиональной ориентации обучающихся с ОВЗ;  </w:t>
      </w:r>
    </w:p>
    <w:p w:rsidR="00302269" w:rsidRPr="00302269" w:rsidRDefault="00302269" w:rsidP="00302269">
      <w:pPr>
        <w:ind w:right="33"/>
        <w:rPr>
          <w:rFonts w:ascii="Times New Roman" w:hAnsi="Times New Roman" w:cs="Times New Roman"/>
          <w:sz w:val="28"/>
          <w:szCs w:val="28"/>
        </w:rPr>
      </w:pPr>
      <w:r w:rsidRPr="00302269">
        <w:rPr>
          <w:rFonts w:ascii="Times New Roman" w:hAnsi="Times New Roman" w:cs="Times New Roman"/>
          <w:sz w:val="28"/>
          <w:szCs w:val="28"/>
        </w:rPr>
        <w:t xml:space="preserve">- обеспечение сетевого взаимодействия специалистов разного профиля в комплексной работе с обучающимися с ОВЗ;  </w:t>
      </w:r>
    </w:p>
    <w:p w:rsidR="00302269" w:rsidRPr="00302269" w:rsidRDefault="00302269" w:rsidP="00302269">
      <w:pPr>
        <w:ind w:right="33"/>
        <w:rPr>
          <w:rFonts w:ascii="Times New Roman" w:hAnsi="Times New Roman" w:cs="Times New Roman"/>
          <w:sz w:val="28"/>
          <w:szCs w:val="28"/>
        </w:rPr>
      </w:pPr>
      <w:r w:rsidRPr="00302269">
        <w:rPr>
          <w:rFonts w:ascii="Times New Roman" w:hAnsi="Times New Roman" w:cs="Times New Roman"/>
          <w:sz w:val="28"/>
          <w:szCs w:val="28"/>
        </w:rPr>
        <w:t xml:space="preserve">- осуществление информационно-просветительской и консультативной работы с родителями (законными представителями) обучающихся с ОВЗ.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Существующие дидактические принципы (систематичности, активности, до</w:t>
      </w:r>
      <w:r w:rsidRPr="00302269">
        <w:rPr>
          <w:rFonts w:ascii="Times New Roman" w:hAnsi="Times New Roman" w:cs="Times New Roman"/>
          <w:sz w:val="28"/>
          <w:szCs w:val="28"/>
        </w:rPr>
        <w:t>с</w:t>
      </w:r>
      <w:r w:rsidRPr="00302269">
        <w:rPr>
          <w:rFonts w:ascii="Times New Roman" w:hAnsi="Times New Roman" w:cs="Times New Roman"/>
          <w:sz w:val="28"/>
          <w:szCs w:val="28"/>
        </w:rPr>
        <w:t xml:space="preserve">тупности, последовательности, наглядности и др.) возможно адаптировать с учетом категорий обучаемых школьников.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В программу также включены и специальные принципы, ориентированные на учет особенностей обучающихся с ОВЗ: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принцип системности – единство в подходах к диагностике, обучению и коррекции нарушений детей с ОВЗ, взаимодействие учителей и специал</w:t>
      </w:r>
      <w:r w:rsidRPr="00302269">
        <w:rPr>
          <w:rFonts w:ascii="Times New Roman" w:hAnsi="Times New Roman" w:cs="Times New Roman"/>
          <w:sz w:val="28"/>
          <w:szCs w:val="28"/>
        </w:rPr>
        <w:t>и</w:t>
      </w:r>
      <w:r w:rsidRPr="00302269">
        <w:rPr>
          <w:rFonts w:ascii="Times New Roman" w:hAnsi="Times New Roman" w:cs="Times New Roman"/>
          <w:sz w:val="28"/>
          <w:szCs w:val="28"/>
        </w:rPr>
        <w:t xml:space="preserve">стов различного профиля в решении проблем этих детей;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принцип обходного пути – формирование новой функциональной системы в обход пострадавшего звена, опоры на сохранные анализаторы;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принцип комплексности – преодоление нарушений должно носить комплексный медикопсихолого-педагогический характер и включать с</w:t>
      </w:r>
      <w:r w:rsidRPr="00302269">
        <w:rPr>
          <w:rFonts w:ascii="Times New Roman" w:hAnsi="Times New Roman" w:cs="Times New Roman"/>
          <w:sz w:val="28"/>
          <w:szCs w:val="28"/>
        </w:rPr>
        <w:t>о</w:t>
      </w:r>
      <w:r w:rsidRPr="00302269">
        <w:rPr>
          <w:rFonts w:ascii="Times New Roman" w:hAnsi="Times New Roman" w:cs="Times New Roman"/>
          <w:sz w:val="28"/>
          <w:szCs w:val="28"/>
        </w:rPr>
        <w:t>вместную работу педагогов и ряда специалистов (учитель-логопед, уч</w:t>
      </w:r>
      <w:r w:rsidRPr="00302269">
        <w:rPr>
          <w:rFonts w:ascii="Times New Roman" w:hAnsi="Times New Roman" w:cs="Times New Roman"/>
          <w:sz w:val="28"/>
          <w:szCs w:val="28"/>
        </w:rPr>
        <w:t>и</w:t>
      </w:r>
      <w:r w:rsidRPr="00302269">
        <w:rPr>
          <w:rFonts w:ascii="Times New Roman" w:hAnsi="Times New Roman" w:cs="Times New Roman"/>
          <w:sz w:val="28"/>
          <w:szCs w:val="28"/>
        </w:rPr>
        <w:t xml:space="preserve">тель-дефектолог, педагог-психолог, социальный педагог).  </w:t>
      </w:r>
    </w:p>
    <w:p w:rsidR="00302269" w:rsidRPr="00302269" w:rsidRDefault="00302269" w:rsidP="00302269">
      <w:pPr>
        <w:ind w:left="17" w:hanging="2"/>
        <w:rPr>
          <w:rFonts w:ascii="Times New Roman" w:hAnsi="Times New Roman" w:cs="Times New Roman"/>
          <w:sz w:val="28"/>
          <w:szCs w:val="28"/>
        </w:rPr>
      </w:pPr>
    </w:p>
    <w:p w:rsidR="00302269" w:rsidRPr="00302269" w:rsidRDefault="00302269" w:rsidP="00302269">
      <w:pPr>
        <w:ind w:left="12" w:right="33" w:hanging="2"/>
        <w:rPr>
          <w:rFonts w:ascii="Times New Roman" w:hAnsi="Times New Roman" w:cs="Times New Roman"/>
          <w:sz w:val="28"/>
          <w:szCs w:val="28"/>
        </w:rPr>
      </w:pPr>
      <w:r w:rsidRPr="00302269">
        <w:rPr>
          <w:rFonts w:ascii="Times New Roman" w:hAnsi="Times New Roman" w:cs="Times New Roman"/>
          <w:sz w:val="28"/>
          <w:szCs w:val="28"/>
        </w:rPr>
        <w:t>Перечень и содержание индивидуально ориентированных коррекционных н</w:t>
      </w:r>
      <w:r w:rsidRPr="00302269">
        <w:rPr>
          <w:rFonts w:ascii="Times New Roman" w:hAnsi="Times New Roman" w:cs="Times New Roman"/>
          <w:sz w:val="28"/>
          <w:szCs w:val="28"/>
        </w:rPr>
        <w:t>а</w:t>
      </w:r>
      <w:r w:rsidRPr="00302269">
        <w:rPr>
          <w:rFonts w:ascii="Times New Roman" w:hAnsi="Times New Roman" w:cs="Times New Roman"/>
          <w:sz w:val="28"/>
          <w:szCs w:val="28"/>
        </w:rPr>
        <w:t>правлений работы, способствующих освоению обучающимися с особыми о</w:t>
      </w:r>
      <w:r w:rsidRPr="00302269">
        <w:rPr>
          <w:rFonts w:ascii="Times New Roman" w:hAnsi="Times New Roman" w:cs="Times New Roman"/>
          <w:sz w:val="28"/>
          <w:szCs w:val="28"/>
        </w:rPr>
        <w:t>б</w:t>
      </w:r>
      <w:r w:rsidRPr="00302269">
        <w:rPr>
          <w:rFonts w:ascii="Times New Roman" w:hAnsi="Times New Roman" w:cs="Times New Roman"/>
          <w:sz w:val="28"/>
          <w:szCs w:val="28"/>
        </w:rPr>
        <w:t>разовательными потребностями ООП ООО.</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Направления коррекционной работы – диагностическое, коррекцио</w:t>
      </w:r>
      <w:r w:rsidRPr="00302269">
        <w:rPr>
          <w:rFonts w:ascii="Times New Roman" w:hAnsi="Times New Roman" w:cs="Times New Roman"/>
          <w:sz w:val="28"/>
          <w:szCs w:val="28"/>
        </w:rPr>
        <w:t>н</w:t>
      </w:r>
      <w:r w:rsidRPr="00302269">
        <w:rPr>
          <w:rFonts w:ascii="Times New Roman" w:hAnsi="Times New Roman" w:cs="Times New Roman"/>
          <w:sz w:val="28"/>
          <w:szCs w:val="28"/>
        </w:rPr>
        <w:t>но-развивающее, консультативное, информационно-просветительское – ра</w:t>
      </w:r>
      <w:r w:rsidRPr="00302269">
        <w:rPr>
          <w:rFonts w:ascii="Times New Roman" w:hAnsi="Times New Roman" w:cs="Times New Roman"/>
          <w:sz w:val="28"/>
          <w:szCs w:val="28"/>
        </w:rPr>
        <w:t>с</w:t>
      </w:r>
      <w:r w:rsidRPr="00302269">
        <w:rPr>
          <w:rFonts w:ascii="Times New Roman" w:hAnsi="Times New Roman" w:cs="Times New Roman"/>
          <w:sz w:val="28"/>
          <w:szCs w:val="28"/>
        </w:rPr>
        <w:t>крываются содержательно в разных организационных формах деятельности 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 xml:space="preserve">» (учебной урочной и внеурочной, внеучебной).   </w:t>
      </w:r>
    </w:p>
    <w:p w:rsidR="00302269" w:rsidRPr="00302269" w:rsidRDefault="00302269" w:rsidP="00302269">
      <w:pPr>
        <w:ind w:left="12" w:right="1428" w:hanging="2"/>
        <w:rPr>
          <w:rFonts w:ascii="Times New Roman" w:hAnsi="Times New Roman" w:cs="Times New Roman"/>
          <w:sz w:val="28"/>
          <w:szCs w:val="28"/>
        </w:rPr>
      </w:pPr>
      <w:r w:rsidRPr="00302269">
        <w:rPr>
          <w:rFonts w:ascii="Times New Roman" w:hAnsi="Times New Roman" w:cs="Times New Roman"/>
          <w:sz w:val="28"/>
          <w:szCs w:val="28"/>
        </w:rPr>
        <w:t xml:space="preserve">Характеристика содержания направлений коррекционной работы </w:t>
      </w:r>
      <w:r w:rsidRPr="00302269">
        <w:rPr>
          <w:rFonts w:ascii="Times New Roman" w:hAnsi="Times New Roman" w:cs="Times New Roman"/>
          <w:sz w:val="28"/>
          <w:szCs w:val="28"/>
          <w:u w:val="single" w:color="000000"/>
        </w:rPr>
        <w:t>Диагностическая работа</w:t>
      </w:r>
      <w:r w:rsidRPr="00302269">
        <w:rPr>
          <w:rFonts w:ascii="Times New Roman" w:hAnsi="Times New Roman" w:cs="Times New Roman"/>
          <w:sz w:val="28"/>
          <w:szCs w:val="28"/>
        </w:rPr>
        <w:t xml:space="preserve">: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выявление особых образовательных потребностей обучающихся с ОВЗ при освоении ООП ООО;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проведение комплексной социально-психолого-педагогической д</w:t>
      </w:r>
      <w:r w:rsidRPr="00302269">
        <w:rPr>
          <w:rFonts w:ascii="Times New Roman" w:hAnsi="Times New Roman" w:cs="Times New Roman"/>
          <w:sz w:val="28"/>
          <w:szCs w:val="28"/>
        </w:rPr>
        <w:t>и</w:t>
      </w:r>
      <w:r w:rsidRPr="00302269">
        <w:rPr>
          <w:rFonts w:ascii="Times New Roman" w:hAnsi="Times New Roman" w:cs="Times New Roman"/>
          <w:sz w:val="28"/>
          <w:szCs w:val="28"/>
        </w:rPr>
        <w:t>агностики нарушений в психическом и (или) физическом развитии об</w:t>
      </w:r>
      <w:r w:rsidRPr="00302269">
        <w:rPr>
          <w:rFonts w:ascii="Times New Roman" w:hAnsi="Times New Roman" w:cs="Times New Roman"/>
          <w:sz w:val="28"/>
          <w:szCs w:val="28"/>
        </w:rPr>
        <w:t>у</w:t>
      </w:r>
      <w:r w:rsidRPr="00302269">
        <w:rPr>
          <w:rFonts w:ascii="Times New Roman" w:hAnsi="Times New Roman" w:cs="Times New Roman"/>
          <w:sz w:val="28"/>
          <w:szCs w:val="28"/>
        </w:rPr>
        <w:t xml:space="preserve">чающихся с ОВЗ;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определение уровня актуального и зоны ближайшего развития об</w:t>
      </w:r>
      <w:r w:rsidRPr="00302269">
        <w:rPr>
          <w:rFonts w:ascii="Times New Roman" w:hAnsi="Times New Roman" w:cs="Times New Roman"/>
          <w:sz w:val="28"/>
          <w:szCs w:val="28"/>
        </w:rPr>
        <w:t>у</w:t>
      </w:r>
      <w:r w:rsidRPr="00302269">
        <w:rPr>
          <w:rFonts w:ascii="Times New Roman" w:hAnsi="Times New Roman" w:cs="Times New Roman"/>
          <w:sz w:val="28"/>
          <w:szCs w:val="28"/>
        </w:rPr>
        <w:t xml:space="preserve">чающегося с ОВЗ, выявление его резервных возможностей;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изучение развития эмоционально-волевой, познавательной, речевой сфер и личностных особенностей обучающихся;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изучение социальной ситуации развития и условий семейного во</w:t>
      </w:r>
      <w:r w:rsidRPr="00302269">
        <w:rPr>
          <w:rFonts w:ascii="Times New Roman" w:hAnsi="Times New Roman" w:cs="Times New Roman"/>
          <w:sz w:val="28"/>
          <w:szCs w:val="28"/>
        </w:rPr>
        <w:t>с</w:t>
      </w:r>
      <w:r w:rsidRPr="00302269">
        <w:rPr>
          <w:rFonts w:ascii="Times New Roman" w:hAnsi="Times New Roman" w:cs="Times New Roman"/>
          <w:sz w:val="28"/>
          <w:szCs w:val="28"/>
        </w:rPr>
        <w:t xml:space="preserve">питания ребенка;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 изучение адаптивных возможностей и уровня социализации ребенка с ОВЗ;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мониторинг динамики развития, успешности освоения образов</w:t>
      </w:r>
      <w:r w:rsidRPr="00302269">
        <w:rPr>
          <w:rFonts w:ascii="Times New Roman" w:hAnsi="Times New Roman" w:cs="Times New Roman"/>
          <w:sz w:val="28"/>
          <w:szCs w:val="28"/>
        </w:rPr>
        <w:t>а</w:t>
      </w:r>
      <w:r w:rsidRPr="00302269">
        <w:rPr>
          <w:rFonts w:ascii="Times New Roman" w:hAnsi="Times New Roman" w:cs="Times New Roman"/>
          <w:sz w:val="28"/>
          <w:szCs w:val="28"/>
        </w:rPr>
        <w:t xml:space="preserve">тельных программ основного общего образования.  </w:t>
      </w:r>
    </w:p>
    <w:p w:rsidR="00302269" w:rsidRPr="00302269" w:rsidRDefault="00302269" w:rsidP="00302269">
      <w:pPr>
        <w:ind w:left="726" w:hanging="2"/>
        <w:rPr>
          <w:rFonts w:ascii="Times New Roman" w:hAnsi="Times New Roman" w:cs="Times New Roman"/>
          <w:sz w:val="28"/>
          <w:szCs w:val="28"/>
        </w:rPr>
      </w:pPr>
    </w:p>
    <w:p w:rsidR="00302269" w:rsidRPr="00302269" w:rsidRDefault="00302269" w:rsidP="00302269">
      <w:pPr>
        <w:ind w:left="12" w:hanging="2"/>
        <w:rPr>
          <w:rFonts w:ascii="Times New Roman" w:hAnsi="Times New Roman" w:cs="Times New Roman"/>
          <w:sz w:val="28"/>
          <w:szCs w:val="28"/>
        </w:rPr>
      </w:pPr>
      <w:r w:rsidRPr="00302269">
        <w:rPr>
          <w:rFonts w:ascii="Times New Roman" w:hAnsi="Times New Roman" w:cs="Times New Roman"/>
          <w:sz w:val="28"/>
          <w:szCs w:val="28"/>
          <w:u w:val="single" w:color="000000"/>
        </w:rPr>
        <w:t>Коррекционно-развивающая работа</w:t>
      </w:r>
      <w:r w:rsidRPr="00302269">
        <w:rPr>
          <w:rFonts w:ascii="Times New Roman" w:hAnsi="Times New Roman" w:cs="Times New Roman"/>
          <w:sz w:val="28"/>
          <w:szCs w:val="28"/>
        </w:rPr>
        <w:t xml:space="preserve">: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разработка и реализация индивидуально ориентированных корре</w:t>
      </w:r>
      <w:r w:rsidRPr="00302269">
        <w:rPr>
          <w:rFonts w:ascii="Times New Roman" w:hAnsi="Times New Roman" w:cs="Times New Roman"/>
          <w:sz w:val="28"/>
          <w:szCs w:val="28"/>
        </w:rPr>
        <w:t>к</w:t>
      </w:r>
      <w:r w:rsidRPr="00302269">
        <w:rPr>
          <w:rFonts w:ascii="Times New Roman" w:hAnsi="Times New Roman" w:cs="Times New Roman"/>
          <w:sz w:val="28"/>
          <w:szCs w:val="28"/>
        </w:rPr>
        <w:t>ционных программ; выбор и использование специальных методик, методов и приемов обучения в соответствии с особыми образовательными потребн</w:t>
      </w:r>
      <w:r w:rsidRPr="00302269">
        <w:rPr>
          <w:rFonts w:ascii="Times New Roman" w:hAnsi="Times New Roman" w:cs="Times New Roman"/>
          <w:sz w:val="28"/>
          <w:szCs w:val="28"/>
        </w:rPr>
        <w:t>о</w:t>
      </w:r>
      <w:r w:rsidRPr="00302269">
        <w:rPr>
          <w:rFonts w:ascii="Times New Roman" w:hAnsi="Times New Roman" w:cs="Times New Roman"/>
          <w:sz w:val="28"/>
          <w:szCs w:val="28"/>
        </w:rPr>
        <w:t xml:space="preserve">стями обучающихся с ОВЗ;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организация и проведение индивидуальных и групповых коррекц</w:t>
      </w:r>
      <w:r w:rsidRPr="00302269">
        <w:rPr>
          <w:rFonts w:ascii="Times New Roman" w:hAnsi="Times New Roman" w:cs="Times New Roman"/>
          <w:sz w:val="28"/>
          <w:szCs w:val="28"/>
        </w:rPr>
        <w:t>и</w:t>
      </w:r>
      <w:r w:rsidRPr="00302269">
        <w:rPr>
          <w:rFonts w:ascii="Times New Roman" w:hAnsi="Times New Roman" w:cs="Times New Roman"/>
          <w:sz w:val="28"/>
          <w:szCs w:val="28"/>
        </w:rPr>
        <w:t>онно-развивающих занятий, необходимых для преодоления нарушений ра</w:t>
      </w:r>
      <w:r w:rsidRPr="00302269">
        <w:rPr>
          <w:rFonts w:ascii="Times New Roman" w:hAnsi="Times New Roman" w:cs="Times New Roman"/>
          <w:sz w:val="28"/>
          <w:szCs w:val="28"/>
        </w:rPr>
        <w:t>з</w:t>
      </w:r>
      <w:r w:rsidRPr="00302269">
        <w:rPr>
          <w:rFonts w:ascii="Times New Roman" w:hAnsi="Times New Roman" w:cs="Times New Roman"/>
          <w:sz w:val="28"/>
          <w:szCs w:val="28"/>
        </w:rPr>
        <w:t xml:space="preserve">вития и трудностей обучения;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коррекция и развитие высших психических функций, эмоционал</w:t>
      </w:r>
      <w:r w:rsidRPr="00302269">
        <w:rPr>
          <w:rFonts w:ascii="Times New Roman" w:hAnsi="Times New Roman" w:cs="Times New Roman"/>
          <w:sz w:val="28"/>
          <w:szCs w:val="28"/>
        </w:rPr>
        <w:t>ь</w:t>
      </w:r>
      <w:r w:rsidRPr="00302269">
        <w:rPr>
          <w:rFonts w:ascii="Times New Roman" w:hAnsi="Times New Roman" w:cs="Times New Roman"/>
          <w:sz w:val="28"/>
          <w:szCs w:val="28"/>
        </w:rPr>
        <w:t xml:space="preserve">но-волевой, познавательной и коммуникативно-речевой сфер;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формирование способов регуляции поведения и эмоциональных с</w:t>
      </w:r>
      <w:r w:rsidRPr="00302269">
        <w:rPr>
          <w:rFonts w:ascii="Times New Roman" w:hAnsi="Times New Roman" w:cs="Times New Roman"/>
          <w:sz w:val="28"/>
          <w:szCs w:val="28"/>
        </w:rPr>
        <w:t>о</w:t>
      </w:r>
      <w:r w:rsidRPr="00302269">
        <w:rPr>
          <w:rFonts w:ascii="Times New Roman" w:hAnsi="Times New Roman" w:cs="Times New Roman"/>
          <w:sz w:val="28"/>
          <w:szCs w:val="28"/>
        </w:rPr>
        <w:t xml:space="preserve">стояний;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развитие форм и навыков личностного общения в группе сверстников, коммуникативной компетенции;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развитие компетенций, необходимых для продолжения образования и профессионального самоопределения;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социальная защиту ребенка в случаях неблагоприятных условий жизни при психотравмирующих обстоятельствах.  </w:t>
      </w:r>
    </w:p>
    <w:p w:rsidR="00302269" w:rsidRPr="00302269" w:rsidRDefault="00302269" w:rsidP="00302269">
      <w:pPr>
        <w:ind w:left="17" w:hanging="2"/>
        <w:rPr>
          <w:rFonts w:ascii="Times New Roman" w:hAnsi="Times New Roman" w:cs="Times New Roman"/>
          <w:sz w:val="28"/>
          <w:szCs w:val="28"/>
        </w:rPr>
      </w:pPr>
    </w:p>
    <w:p w:rsidR="00302269" w:rsidRPr="00302269" w:rsidRDefault="00302269" w:rsidP="00302269">
      <w:pPr>
        <w:ind w:left="12" w:hanging="2"/>
        <w:rPr>
          <w:rFonts w:ascii="Times New Roman" w:hAnsi="Times New Roman" w:cs="Times New Roman"/>
          <w:sz w:val="28"/>
          <w:szCs w:val="28"/>
        </w:rPr>
      </w:pPr>
      <w:r w:rsidRPr="00302269">
        <w:rPr>
          <w:rFonts w:ascii="Times New Roman" w:hAnsi="Times New Roman" w:cs="Times New Roman"/>
          <w:sz w:val="28"/>
          <w:szCs w:val="28"/>
          <w:u w:val="single" w:color="000000"/>
        </w:rPr>
        <w:t>Консультативная работа:</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консультирование специалистами педагогов по выбору индивид</w:t>
      </w:r>
      <w:r w:rsidRPr="00302269">
        <w:rPr>
          <w:rFonts w:ascii="Times New Roman" w:hAnsi="Times New Roman" w:cs="Times New Roman"/>
          <w:sz w:val="28"/>
          <w:szCs w:val="28"/>
        </w:rPr>
        <w:t>у</w:t>
      </w:r>
      <w:r w:rsidRPr="00302269">
        <w:rPr>
          <w:rFonts w:ascii="Times New Roman" w:hAnsi="Times New Roman" w:cs="Times New Roman"/>
          <w:sz w:val="28"/>
          <w:szCs w:val="28"/>
        </w:rPr>
        <w:t xml:space="preserve">ально ориентированных методов и приемов работы с обучающимися с ОВЗ, отбора и адаптации содержания предметных программ;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консультативная помощь семье в вопросах выбора стратегии восп</w:t>
      </w:r>
      <w:r w:rsidRPr="00302269">
        <w:rPr>
          <w:rFonts w:ascii="Times New Roman" w:hAnsi="Times New Roman" w:cs="Times New Roman"/>
          <w:sz w:val="28"/>
          <w:szCs w:val="28"/>
        </w:rPr>
        <w:t>и</w:t>
      </w:r>
      <w:r w:rsidRPr="00302269">
        <w:rPr>
          <w:rFonts w:ascii="Times New Roman" w:hAnsi="Times New Roman" w:cs="Times New Roman"/>
          <w:sz w:val="28"/>
          <w:szCs w:val="28"/>
        </w:rPr>
        <w:t xml:space="preserve">тания и приемов коррекционного обучения ребенка с ОВЗ;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консультационная поддержка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w:t>
      </w:r>
      <w:r w:rsidRPr="00302269">
        <w:rPr>
          <w:rFonts w:ascii="Times New Roman" w:hAnsi="Times New Roman" w:cs="Times New Roman"/>
          <w:sz w:val="28"/>
          <w:szCs w:val="28"/>
        </w:rPr>
        <w:t>и</w:t>
      </w:r>
      <w:r w:rsidRPr="00302269">
        <w:rPr>
          <w:rFonts w:ascii="Times New Roman" w:hAnsi="Times New Roman" w:cs="Times New Roman"/>
          <w:sz w:val="28"/>
          <w:szCs w:val="28"/>
        </w:rPr>
        <w:t xml:space="preserve">видуальными способностями и психофизиологическими особенностями.  </w:t>
      </w:r>
    </w:p>
    <w:p w:rsidR="00302269" w:rsidRPr="00302269" w:rsidRDefault="00302269" w:rsidP="00302269">
      <w:pPr>
        <w:ind w:left="17" w:hanging="2"/>
        <w:rPr>
          <w:rFonts w:ascii="Times New Roman" w:hAnsi="Times New Roman" w:cs="Times New Roman"/>
          <w:sz w:val="28"/>
          <w:szCs w:val="28"/>
        </w:rPr>
      </w:pPr>
    </w:p>
    <w:p w:rsidR="00302269" w:rsidRPr="00302269" w:rsidRDefault="00302269" w:rsidP="00302269">
      <w:pPr>
        <w:ind w:left="12" w:hanging="2"/>
        <w:rPr>
          <w:rFonts w:ascii="Times New Roman" w:hAnsi="Times New Roman" w:cs="Times New Roman"/>
          <w:sz w:val="28"/>
          <w:szCs w:val="28"/>
        </w:rPr>
      </w:pPr>
      <w:r w:rsidRPr="00302269">
        <w:rPr>
          <w:rFonts w:ascii="Times New Roman" w:hAnsi="Times New Roman" w:cs="Times New Roman"/>
          <w:sz w:val="28"/>
          <w:szCs w:val="28"/>
          <w:u w:val="single" w:color="000000"/>
        </w:rPr>
        <w:t>Информационно-просветительская работа:</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информационная поддержка образовательной деятельности об</w:t>
      </w:r>
      <w:r w:rsidRPr="00302269">
        <w:rPr>
          <w:rFonts w:ascii="Times New Roman" w:hAnsi="Times New Roman" w:cs="Times New Roman"/>
          <w:sz w:val="28"/>
          <w:szCs w:val="28"/>
        </w:rPr>
        <w:t>у</w:t>
      </w:r>
      <w:r w:rsidRPr="00302269">
        <w:rPr>
          <w:rFonts w:ascii="Times New Roman" w:hAnsi="Times New Roman" w:cs="Times New Roman"/>
          <w:sz w:val="28"/>
          <w:szCs w:val="28"/>
        </w:rPr>
        <w:t>чающихся с особыми образовательными потребностями, их родителей (з</w:t>
      </w:r>
      <w:r w:rsidRPr="00302269">
        <w:rPr>
          <w:rFonts w:ascii="Times New Roman" w:hAnsi="Times New Roman" w:cs="Times New Roman"/>
          <w:sz w:val="28"/>
          <w:szCs w:val="28"/>
        </w:rPr>
        <w:t>а</w:t>
      </w:r>
      <w:r w:rsidRPr="00302269">
        <w:rPr>
          <w:rFonts w:ascii="Times New Roman" w:hAnsi="Times New Roman" w:cs="Times New Roman"/>
          <w:sz w:val="28"/>
          <w:szCs w:val="28"/>
        </w:rPr>
        <w:t xml:space="preserve">конных представителей), педагогических работников;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различные формы просветительской деятельности (лекции, беседы, информационные стенды, печатные материалы), направленные на разъя</w:t>
      </w:r>
      <w:r w:rsidRPr="00302269">
        <w:rPr>
          <w:rFonts w:ascii="Times New Roman" w:hAnsi="Times New Roman" w:cs="Times New Roman"/>
          <w:sz w:val="28"/>
          <w:szCs w:val="28"/>
        </w:rPr>
        <w:t>с</w:t>
      </w:r>
      <w:r w:rsidRPr="00302269">
        <w:rPr>
          <w:rFonts w:ascii="Times New Roman" w:hAnsi="Times New Roman" w:cs="Times New Roman"/>
          <w:sz w:val="28"/>
          <w:szCs w:val="28"/>
        </w:rPr>
        <w:t>нение участникам образовательного процесса – обучающимся (как име</w:t>
      </w:r>
      <w:r w:rsidRPr="00302269">
        <w:rPr>
          <w:rFonts w:ascii="Times New Roman" w:hAnsi="Times New Roman" w:cs="Times New Roman"/>
          <w:sz w:val="28"/>
          <w:szCs w:val="28"/>
        </w:rPr>
        <w:t>ю</w:t>
      </w:r>
      <w:r w:rsidRPr="00302269">
        <w:rPr>
          <w:rFonts w:ascii="Times New Roman" w:hAnsi="Times New Roman" w:cs="Times New Roman"/>
          <w:sz w:val="28"/>
          <w:szCs w:val="28"/>
        </w:rPr>
        <w:t>щим, так и не имеющим недостатки в развитии), их родителям (законным представителям), педагогическим работникам – вопросов, связанных с ос</w:t>
      </w:r>
      <w:r w:rsidRPr="00302269">
        <w:rPr>
          <w:rFonts w:ascii="Times New Roman" w:hAnsi="Times New Roman" w:cs="Times New Roman"/>
          <w:sz w:val="28"/>
          <w:szCs w:val="28"/>
        </w:rPr>
        <w:t>о</w:t>
      </w:r>
      <w:r w:rsidRPr="00302269">
        <w:rPr>
          <w:rFonts w:ascii="Times New Roman" w:hAnsi="Times New Roman" w:cs="Times New Roman"/>
          <w:sz w:val="28"/>
          <w:szCs w:val="28"/>
        </w:rPr>
        <w:t xml:space="preserve">бенностями образовательного процесса и сопровождения обучающихся с ОВЗ;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302269" w:rsidRPr="00302269" w:rsidRDefault="00302269" w:rsidP="00302269">
      <w:pPr>
        <w:ind w:left="12" w:right="33" w:hanging="2"/>
        <w:rPr>
          <w:rFonts w:ascii="Times New Roman" w:hAnsi="Times New Roman" w:cs="Times New Roman"/>
          <w:sz w:val="28"/>
          <w:szCs w:val="28"/>
        </w:rPr>
      </w:pPr>
      <w:r w:rsidRPr="00302269">
        <w:rPr>
          <w:rFonts w:ascii="Times New Roman" w:hAnsi="Times New Roman" w:cs="Times New Roman"/>
          <w:sz w:val="28"/>
          <w:szCs w:val="28"/>
        </w:rPr>
        <w:t>Система комплексного психолого-медико-социального сопровождения и по</w:t>
      </w:r>
      <w:r w:rsidRPr="00302269">
        <w:rPr>
          <w:rFonts w:ascii="Times New Roman" w:hAnsi="Times New Roman" w:cs="Times New Roman"/>
          <w:sz w:val="28"/>
          <w:szCs w:val="28"/>
        </w:rPr>
        <w:t>д</w:t>
      </w:r>
      <w:r w:rsidRPr="00302269">
        <w:rPr>
          <w:rFonts w:ascii="Times New Roman" w:hAnsi="Times New Roman" w:cs="Times New Roman"/>
          <w:sz w:val="28"/>
          <w:szCs w:val="28"/>
        </w:rPr>
        <w:t>держки обучающихся с ограниченными возможностями здоровья, включающая комплексное обследование, мониторинг динамики развития, успешности о</w:t>
      </w:r>
      <w:r w:rsidRPr="00302269">
        <w:rPr>
          <w:rFonts w:ascii="Times New Roman" w:hAnsi="Times New Roman" w:cs="Times New Roman"/>
          <w:sz w:val="28"/>
          <w:szCs w:val="28"/>
        </w:rPr>
        <w:t>с</w:t>
      </w:r>
      <w:r w:rsidRPr="00302269">
        <w:rPr>
          <w:rFonts w:ascii="Times New Roman" w:hAnsi="Times New Roman" w:cs="Times New Roman"/>
          <w:sz w:val="28"/>
          <w:szCs w:val="28"/>
        </w:rPr>
        <w:t>воения ООП ООО.</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Для реализации требований к ПКР, обозначенных в ФГОС ООО, создана раб</w:t>
      </w:r>
      <w:r w:rsidRPr="00302269">
        <w:rPr>
          <w:rFonts w:ascii="Times New Roman" w:hAnsi="Times New Roman" w:cs="Times New Roman"/>
          <w:sz w:val="28"/>
          <w:szCs w:val="28"/>
        </w:rPr>
        <w:t>о</w:t>
      </w:r>
      <w:r w:rsidRPr="00302269">
        <w:rPr>
          <w:rFonts w:ascii="Times New Roman" w:hAnsi="Times New Roman" w:cs="Times New Roman"/>
          <w:sz w:val="28"/>
          <w:szCs w:val="28"/>
        </w:rPr>
        <w:t xml:space="preserve">чая группа, в которую наряду с основными учителями включены следующие специалисты: педагог-психолог, учитель-логопед, учитель-дефектолог.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w:t>
      </w:r>
      <w:r w:rsidRPr="00302269">
        <w:rPr>
          <w:rFonts w:ascii="Times New Roman" w:hAnsi="Times New Roman" w:cs="Times New Roman"/>
          <w:sz w:val="28"/>
          <w:szCs w:val="28"/>
        </w:rPr>
        <w:t>а</w:t>
      </w:r>
      <w:r w:rsidRPr="00302269">
        <w:rPr>
          <w:rFonts w:ascii="Times New Roman" w:hAnsi="Times New Roman" w:cs="Times New Roman"/>
          <w:sz w:val="28"/>
          <w:szCs w:val="28"/>
        </w:rPr>
        <w:t>зовательной организации, их особые образовательные потребности; сопоста</w:t>
      </w:r>
      <w:r w:rsidRPr="00302269">
        <w:rPr>
          <w:rFonts w:ascii="Times New Roman" w:hAnsi="Times New Roman" w:cs="Times New Roman"/>
          <w:sz w:val="28"/>
          <w:szCs w:val="28"/>
        </w:rPr>
        <w:t>в</w:t>
      </w:r>
      <w:r w:rsidRPr="00302269">
        <w:rPr>
          <w:rFonts w:ascii="Times New Roman" w:hAnsi="Times New Roman" w:cs="Times New Roman"/>
          <w:sz w:val="28"/>
          <w:szCs w:val="28"/>
        </w:rPr>
        <w:t xml:space="preserve">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На основном этапе разрабатываются общая стратегия обучения и воспитания обучающихся с ОВЗ, организация и механизм реализации коррекционной р</w:t>
      </w:r>
      <w:r w:rsidRPr="00302269">
        <w:rPr>
          <w:rFonts w:ascii="Times New Roman" w:hAnsi="Times New Roman" w:cs="Times New Roman"/>
          <w:sz w:val="28"/>
          <w:szCs w:val="28"/>
        </w:rPr>
        <w:t>а</w:t>
      </w:r>
      <w:r w:rsidRPr="00302269">
        <w:rPr>
          <w:rFonts w:ascii="Times New Roman" w:hAnsi="Times New Roman" w:cs="Times New Roman"/>
          <w:sz w:val="28"/>
          <w:szCs w:val="28"/>
        </w:rPr>
        <w:t>боты; раскрываются направления и ожидаемые результаты коррекционной р</w:t>
      </w:r>
      <w:r w:rsidRPr="00302269">
        <w:rPr>
          <w:rFonts w:ascii="Times New Roman" w:hAnsi="Times New Roman" w:cs="Times New Roman"/>
          <w:sz w:val="28"/>
          <w:szCs w:val="28"/>
        </w:rPr>
        <w:t>а</w:t>
      </w:r>
      <w:r w:rsidRPr="00302269">
        <w:rPr>
          <w:rFonts w:ascii="Times New Roman" w:hAnsi="Times New Roman" w:cs="Times New Roman"/>
          <w:sz w:val="28"/>
          <w:szCs w:val="28"/>
        </w:rPr>
        <w:t xml:space="preserve">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w:t>
      </w:r>
      <w:r w:rsidRPr="00302269">
        <w:rPr>
          <w:rFonts w:ascii="Times New Roman" w:hAnsi="Times New Roman" w:cs="Times New Roman"/>
          <w:sz w:val="28"/>
          <w:szCs w:val="28"/>
        </w:rPr>
        <w:t>е</w:t>
      </w:r>
      <w:r w:rsidRPr="00302269">
        <w:rPr>
          <w:rFonts w:ascii="Times New Roman" w:hAnsi="Times New Roman" w:cs="Times New Roman"/>
          <w:sz w:val="28"/>
          <w:szCs w:val="28"/>
        </w:rPr>
        <w:t xml:space="preserve">циалистов, работающих с детьми с ОВЗ; принимается итоговое решение.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Для реализации ПКР в 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 создана служба комплексного психолого-педагогического сопр</w:t>
      </w:r>
      <w:r w:rsidRPr="00302269">
        <w:rPr>
          <w:rFonts w:ascii="Times New Roman" w:hAnsi="Times New Roman" w:cs="Times New Roman"/>
          <w:sz w:val="28"/>
          <w:szCs w:val="28"/>
        </w:rPr>
        <w:t>о</w:t>
      </w:r>
      <w:r w:rsidRPr="00302269">
        <w:rPr>
          <w:rFonts w:ascii="Times New Roman" w:hAnsi="Times New Roman" w:cs="Times New Roman"/>
          <w:sz w:val="28"/>
          <w:szCs w:val="28"/>
        </w:rPr>
        <w:t xml:space="preserve">вождения и поддержки обучающихся с ОВЗ.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rsidR="00302269" w:rsidRPr="00302269" w:rsidRDefault="00302269" w:rsidP="00302269">
      <w:pPr>
        <w:rPr>
          <w:rFonts w:ascii="Times New Roman" w:hAnsi="Times New Roman" w:cs="Times New Roman"/>
          <w:sz w:val="28"/>
          <w:szCs w:val="28"/>
        </w:rPr>
      </w:pPr>
      <w:r w:rsidRPr="00302269">
        <w:rPr>
          <w:rFonts w:ascii="Times New Roman" w:hAnsi="Times New Roman" w:cs="Times New Roman"/>
          <w:sz w:val="28"/>
          <w:szCs w:val="28"/>
        </w:rPr>
        <w:t>Комплексное психолого-педагогическое сопровождение и поддержка обучающихся с ОВЗ обеспечиваются специалистами МОУ «Средняя общео</w:t>
      </w:r>
      <w:r w:rsidRPr="00302269">
        <w:rPr>
          <w:rFonts w:ascii="Times New Roman" w:hAnsi="Times New Roman" w:cs="Times New Roman"/>
          <w:sz w:val="28"/>
          <w:szCs w:val="28"/>
        </w:rPr>
        <w:t>б</w:t>
      </w:r>
      <w:r w:rsidRPr="00302269">
        <w:rPr>
          <w:rFonts w:ascii="Times New Roman" w:hAnsi="Times New Roman" w:cs="Times New Roman"/>
          <w:sz w:val="28"/>
          <w:szCs w:val="28"/>
        </w:rPr>
        <w:t>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 (педагогом-психологом, соц</w:t>
      </w:r>
      <w:r w:rsidRPr="00302269">
        <w:rPr>
          <w:rFonts w:ascii="Times New Roman" w:hAnsi="Times New Roman" w:cs="Times New Roman"/>
          <w:sz w:val="28"/>
          <w:szCs w:val="28"/>
        </w:rPr>
        <w:t>и</w:t>
      </w:r>
      <w:r w:rsidRPr="00302269">
        <w:rPr>
          <w:rFonts w:ascii="Times New Roman" w:hAnsi="Times New Roman" w:cs="Times New Roman"/>
          <w:sz w:val="28"/>
          <w:szCs w:val="28"/>
        </w:rPr>
        <w:t>альным педагогом, учителем-логопедом, учителем-дефектологом), регламе</w:t>
      </w:r>
      <w:r w:rsidRPr="00302269">
        <w:rPr>
          <w:rFonts w:ascii="Times New Roman" w:hAnsi="Times New Roman" w:cs="Times New Roman"/>
          <w:sz w:val="28"/>
          <w:szCs w:val="28"/>
        </w:rPr>
        <w:t>н</w:t>
      </w:r>
      <w:r w:rsidRPr="00302269">
        <w:rPr>
          <w:rFonts w:ascii="Times New Roman" w:hAnsi="Times New Roman" w:cs="Times New Roman"/>
          <w:sz w:val="28"/>
          <w:szCs w:val="28"/>
        </w:rPr>
        <w:t>тируются локальными нормативными актами конкретной образовательной о</w:t>
      </w:r>
      <w:r w:rsidRPr="00302269">
        <w:rPr>
          <w:rFonts w:ascii="Times New Roman" w:hAnsi="Times New Roman" w:cs="Times New Roman"/>
          <w:sz w:val="28"/>
          <w:szCs w:val="28"/>
        </w:rPr>
        <w:t>р</w:t>
      </w:r>
      <w:r w:rsidRPr="00302269">
        <w:rPr>
          <w:rFonts w:ascii="Times New Roman" w:hAnsi="Times New Roman" w:cs="Times New Roman"/>
          <w:sz w:val="28"/>
          <w:szCs w:val="28"/>
        </w:rPr>
        <w:t xml:space="preserve">ганизации, а также ее уставом.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         Комплексное психолого-педагогическое сопровождение и поддержка обучающихся с ОВЗ реализуется преимущественно во внеурочной деятельн</w:t>
      </w:r>
      <w:r w:rsidRPr="00302269">
        <w:rPr>
          <w:rFonts w:ascii="Times New Roman" w:hAnsi="Times New Roman" w:cs="Times New Roman"/>
          <w:sz w:val="28"/>
          <w:szCs w:val="28"/>
        </w:rPr>
        <w:t>о</w:t>
      </w:r>
      <w:r w:rsidRPr="00302269">
        <w:rPr>
          <w:rFonts w:ascii="Times New Roman" w:hAnsi="Times New Roman" w:cs="Times New Roman"/>
          <w:sz w:val="28"/>
          <w:szCs w:val="28"/>
        </w:rPr>
        <w:t>сти. Одним из условий комплексного сопровождения и поддержки обуча</w:t>
      </w:r>
      <w:r w:rsidRPr="00302269">
        <w:rPr>
          <w:rFonts w:ascii="Times New Roman" w:hAnsi="Times New Roman" w:cs="Times New Roman"/>
          <w:sz w:val="28"/>
          <w:szCs w:val="28"/>
        </w:rPr>
        <w:t>ю</w:t>
      </w:r>
      <w:r w:rsidRPr="00302269">
        <w:rPr>
          <w:rFonts w:ascii="Times New Roman" w:hAnsi="Times New Roman" w:cs="Times New Roman"/>
          <w:sz w:val="28"/>
          <w:szCs w:val="28"/>
        </w:rPr>
        <w:t>щихся является тесное взаимодействие специалистов при участии педагогов 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 пре</w:t>
      </w:r>
      <w:r w:rsidRPr="00302269">
        <w:rPr>
          <w:rFonts w:ascii="Times New Roman" w:hAnsi="Times New Roman" w:cs="Times New Roman"/>
          <w:sz w:val="28"/>
          <w:szCs w:val="28"/>
        </w:rPr>
        <w:t>д</w:t>
      </w:r>
      <w:r w:rsidRPr="00302269">
        <w:rPr>
          <w:rFonts w:ascii="Times New Roman" w:hAnsi="Times New Roman" w:cs="Times New Roman"/>
          <w:sz w:val="28"/>
          <w:szCs w:val="28"/>
        </w:rPr>
        <w:t xml:space="preserve">ставителей администрации и родителей (законных представителей).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Социально-педагогическое сопровождение школьников с ОВЗ в 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»осуще</w:t>
      </w:r>
      <w:r>
        <w:rPr>
          <w:rFonts w:ascii="Times New Roman" w:hAnsi="Times New Roman" w:cs="Times New Roman"/>
          <w:sz w:val="28"/>
          <w:szCs w:val="28"/>
        </w:rPr>
        <w:t>с</w:t>
      </w:r>
      <w:r w:rsidRPr="00302269">
        <w:rPr>
          <w:rFonts w:ascii="Times New Roman" w:hAnsi="Times New Roman" w:cs="Times New Roman"/>
          <w:sz w:val="28"/>
          <w:szCs w:val="28"/>
        </w:rPr>
        <w:t>твляет социальный педагог. Деятельность социального педагога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w:t>
      </w:r>
      <w:r w:rsidRPr="00302269">
        <w:rPr>
          <w:rFonts w:ascii="Times New Roman" w:hAnsi="Times New Roman" w:cs="Times New Roman"/>
          <w:sz w:val="28"/>
          <w:szCs w:val="28"/>
        </w:rPr>
        <w:t>з</w:t>
      </w:r>
      <w:r w:rsidRPr="00302269">
        <w:rPr>
          <w:rFonts w:ascii="Times New Roman" w:hAnsi="Times New Roman" w:cs="Times New Roman"/>
          <w:sz w:val="28"/>
          <w:szCs w:val="28"/>
        </w:rPr>
        <w:t>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w:t>
      </w:r>
      <w:r w:rsidRPr="00302269">
        <w:rPr>
          <w:rFonts w:ascii="Times New Roman" w:hAnsi="Times New Roman" w:cs="Times New Roman"/>
          <w:sz w:val="28"/>
          <w:szCs w:val="28"/>
        </w:rPr>
        <w:t>д</w:t>
      </w:r>
      <w:r w:rsidRPr="00302269">
        <w:rPr>
          <w:rFonts w:ascii="Times New Roman" w:hAnsi="Times New Roman" w:cs="Times New Roman"/>
          <w:sz w:val="28"/>
          <w:szCs w:val="28"/>
        </w:rPr>
        <w:t>групповые) занятия; беседы (со школьниками, родителями, педагогами), инд</w:t>
      </w:r>
      <w:r w:rsidRPr="00302269">
        <w:rPr>
          <w:rFonts w:ascii="Times New Roman" w:hAnsi="Times New Roman" w:cs="Times New Roman"/>
          <w:sz w:val="28"/>
          <w:szCs w:val="28"/>
        </w:rPr>
        <w:t>и</w:t>
      </w:r>
      <w:r w:rsidRPr="00302269">
        <w:rPr>
          <w:rFonts w:ascii="Times New Roman" w:hAnsi="Times New Roman" w:cs="Times New Roman"/>
          <w:sz w:val="28"/>
          <w:szCs w:val="28"/>
        </w:rPr>
        <w:t>видуальные консультации (со школьниками, родителями, педагогами). Во</w:t>
      </w:r>
      <w:r w:rsidRPr="00302269">
        <w:rPr>
          <w:rFonts w:ascii="Times New Roman" w:hAnsi="Times New Roman" w:cs="Times New Roman"/>
          <w:sz w:val="28"/>
          <w:szCs w:val="28"/>
        </w:rPr>
        <w:t>з</w:t>
      </w:r>
      <w:r w:rsidRPr="00302269">
        <w:rPr>
          <w:rFonts w:ascii="Times New Roman" w:hAnsi="Times New Roman" w:cs="Times New Roman"/>
          <w:sz w:val="28"/>
          <w:szCs w:val="28"/>
        </w:rPr>
        <w:t>можны также выступления специалиста на родительских собраниях, на клас</w:t>
      </w:r>
      <w:r w:rsidRPr="00302269">
        <w:rPr>
          <w:rFonts w:ascii="Times New Roman" w:hAnsi="Times New Roman" w:cs="Times New Roman"/>
          <w:sz w:val="28"/>
          <w:szCs w:val="28"/>
        </w:rPr>
        <w:t>с</w:t>
      </w:r>
      <w:r w:rsidRPr="00302269">
        <w:rPr>
          <w:rFonts w:ascii="Times New Roman" w:hAnsi="Times New Roman" w:cs="Times New Roman"/>
          <w:sz w:val="28"/>
          <w:szCs w:val="28"/>
        </w:rPr>
        <w:t>ных часах в виде информационно-просветительских лекций и сообщений. С</w:t>
      </w:r>
      <w:r w:rsidRPr="00302269">
        <w:rPr>
          <w:rFonts w:ascii="Times New Roman" w:hAnsi="Times New Roman" w:cs="Times New Roman"/>
          <w:sz w:val="28"/>
          <w:szCs w:val="28"/>
        </w:rPr>
        <w:t>о</w:t>
      </w:r>
      <w:r w:rsidRPr="00302269">
        <w:rPr>
          <w:rFonts w:ascii="Times New Roman" w:hAnsi="Times New Roman" w:cs="Times New Roman"/>
          <w:sz w:val="28"/>
          <w:szCs w:val="28"/>
        </w:rPr>
        <w:t>циальный педагог взаимодействует с педагогомпсихологом, учит</w:t>
      </w:r>
      <w:r w:rsidRPr="00302269">
        <w:rPr>
          <w:rFonts w:ascii="Times New Roman" w:hAnsi="Times New Roman" w:cs="Times New Roman"/>
          <w:sz w:val="28"/>
          <w:szCs w:val="28"/>
        </w:rPr>
        <w:t>е</w:t>
      </w:r>
      <w:r w:rsidRPr="00302269">
        <w:rPr>
          <w:rFonts w:ascii="Times New Roman" w:hAnsi="Times New Roman" w:cs="Times New Roman"/>
          <w:sz w:val="28"/>
          <w:szCs w:val="28"/>
        </w:rPr>
        <w:t>лем-дефектологом, учителем-логопедом, педагогом класса, в случае необх</w:t>
      </w:r>
      <w:r w:rsidRPr="00302269">
        <w:rPr>
          <w:rFonts w:ascii="Times New Roman" w:hAnsi="Times New Roman" w:cs="Times New Roman"/>
          <w:sz w:val="28"/>
          <w:szCs w:val="28"/>
        </w:rPr>
        <w:t>о</w:t>
      </w:r>
      <w:r w:rsidRPr="00302269">
        <w:rPr>
          <w:rFonts w:ascii="Times New Roman" w:hAnsi="Times New Roman" w:cs="Times New Roman"/>
          <w:sz w:val="28"/>
          <w:szCs w:val="28"/>
        </w:rPr>
        <w:t xml:space="preserve">димости с фельдшером, а также с родителями (их законными представителями), специалистами социальных служб, органами исполнительной власти по защите прав детей.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Психологическое сопровождение обучающихся с ОВЗ может осуществляться в рамках реализации основных направлений психологической службы. Педаг</w:t>
      </w:r>
      <w:r w:rsidRPr="00302269">
        <w:rPr>
          <w:rFonts w:ascii="Times New Roman" w:hAnsi="Times New Roman" w:cs="Times New Roman"/>
          <w:sz w:val="28"/>
          <w:szCs w:val="28"/>
        </w:rPr>
        <w:t>о</w:t>
      </w:r>
      <w:r w:rsidRPr="00302269">
        <w:rPr>
          <w:rFonts w:ascii="Times New Roman" w:hAnsi="Times New Roman" w:cs="Times New Roman"/>
          <w:sz w:val="28"/>
          <w:szCs w:val="28"/>
        </w:rPr>
        <w:t>гу-психологу рекомендуется проводить занятия по комплексному изучению и развитию личности школьников с ОВЗ. Работа может быть организована и</w:t>
      </w:r>
      <w:r w:rsidRPr="00302269">
        <w:rPr>
          <w:rFonts w:ascii="Times New Roman" w:hAnsi="Times New Roman" w:cs="Times New Roman"/>
          <w:sz w:val="28"/>
          <w:szCs w:val="28"/>
        </w:rPr>
        <w:t>н</w:t>
      </w:r>
      <w:r w:rsidRPr="00302269">
        <w:rPr>
          <w:rFonts w:ascii="Times New Roman" w:hAnsi="Times New Roman" w:cs="Times New Roman"/>
          <w:sz w:val="28"/>
          <w:szCs w:val="28"/>
        </w:rPr>
        <w:t>дивидуально и в мини-группах. Основные направления деятельности школьного педагога-психолога состоят в проведении психодиагностики; развитии и ко</w:t>
      </w:r>
      <w:r w:rsidRPr="00302269">
        <w:rPr>
          <w:rFonts w:ascii="Times New Roman" w:hAnsi="Times New Roman" w:cs="Times New Roman"/>
          <w:sz w:val="28"/>
          <w:szCs w:val="28"/>
        </w:rPr>
        <w:t>р</w:t>
      </w:r>
      <w:r w:rsidRPr="00302269">
        <w:rPr>
          <w:rFonts w:ascii="Times New Roman" w:hAnsi="Times New Roman" w:cs="Times New Roman"/>
          <w:sz w:val="28"/>
          <w:szCs w:val="28"/>
        </w:rPr>
        <w:t>рекции эмоционально-волевой сферы обучающихся; совершенствовании н</w:t>
      </w:r>
      <w:r w:rsidRPr="00302269">
        <w:rPr>
          <w:rFonts w:ascii="Times New Roman" w:hAnsi="Times New Roman" w:cs="Times New Roman"/>
          <w:sz w:val="28"/>
          <w:szCs w:val="28"/>
        </w:rPr>
        <w:t>а</w:t>
      </w:r>
      <w:r w:rsidRPr="00302269">
        <w:rPr>
          <w:rFonts w:ascii="Times New Roman" w:hAnsi="Times New Roman" w:cs="Times New Roman"/>
          <w:sz w:val="28"/>
          <w:szCs w:val="28"/>
        </w:rPr>
        <w:t>выков социализации и расширении социального взаимодействия со сверстн</w:t>
      </w:r>
      <w:r w:rsidRPr="00302269">
        <w:rPr>
          <w:rFonts w:ascii="Times New Roman" w:hAnsi="Times New Roman" w:cs="Times New Roman"/>
          <w:sz w:val="28"/>
          <w:szCs w:val="28"/>
        </w:rPr>
        <w:t>и</w:t>
      </w:r>
      <w:r w:rsidRPr="00302269">
        <w:rPr>
          <w:rFonts w:ascii="Times New Roman" w:hAnsi="Times New Roman" w:cs="Times New Roman"/>
          <w:sz w:val="28"/>
          <w:szCs w:val="28"/>
        </w:rPr>
        <w:t>ками (совместно с социальным педагогом); разработке и осуществлении ра</w:t>
      </w:r>
      <w:r w:rsidRPr="00302269">
        <w:rPr>
          <w:rFonts w:ascii="Times New Roman" w:hAnsi="Times New Roman" w:cs="Times New Roman"/>
          <w:sz w:val="28"/>
          <w:szCs w:val="28"/>
        </w:rPr>
        <w:t>з</w:t>
      </w:r>
      <w:r w:rsidRPr="00302269">
        <w:rPr>
          <w:rFonts w:ascii="Times New Roman" w:hAnsi="Times New Roman" w:cs="Times New Roman"/>
          <w:sz w:val="28"/>
          <w:szCs w:val="28"/>
        </w:rPr>
        <w:t>вивающих программ; психологической профилактике, направленной на сохр</w:t>
      </w:r>
      <w:r w:rsidRPr="00302269">
        <w:rPr>
          <w:rFonts w:ascii="Times New Roman" w:hAnsi="Times New Roman" w:cs="Times New Roman"/>
          <w:sz w:val="28"/>
          <w:szCs w:val="28"/>
        </w:rPr>
        <w:t>а</w:t>
      </w:r>
      <w:r w:rsidRPr="00302269">
        <w:rPr>
          <w:rFonts w:ascii="Times New Roman" w:hAnsi="Times New Roman" w:cs="Times New Roman"/>
          <w:sz w:val="28"/>
          <w:szCs w:val="28"/>
        </w:rPr>
        <w:t xml:space="preserve">нение, укрепление и развитие психологического здоровья учащихся с ОВЗ.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Помимо работы со школьниками педагог-психолог может проводить консул</w:t>
      </w:r>
      <w:r w:rsidRPr="00302269">
        <w:rPr>
          <w:rFonts w:ascii="Times New Roman" w:hAnsi="Times New Roman" w:cs="Times New Roman"/>
          <w:sz w:val="28"/>
          <w:szCs w:val="28"/>
        </w:rPr>
        <w:t>ь</w:t>
      </w:r>
      <w:r w:rsidRPr="00302269">
        <w:rPr>
          <w:rFonts w:ascii="Times New Roman" w:hAnsi="Times New Roman" w:cs="Times New Roman"/>
          <w:sz w:val="28"/>
          <w:szCs w:val="28"/>
        </w:rPr>
        <w:t>тативную работу с педагогами, администрацией школы и родителями по в</w:t>
      </w:r>
      <w:r w:rsidRPr="00302269">
        <w:rPr>
          <w:rFonts w:ascii="Times New Roman" w:hAnsi="Times New Roman" w:cs="Times New Roman"/>
          <w:sz w:val="28"/>
          <w:szCs w:val="28"/>
        </w:rPr>
        <w:t>о</w:t>
      </w:r>
      <w:r w:rsidRPr="00302269">
        <w:rPr>
          <w:rFonts w:ascii="Times New Roman" w:hAnsi="Times New Roman" w:cs="Times New Roman"/>
          <w:sz w:val="28"/>
          <w:szCs w:val="28"/>
        </w:rPr>
        <w:t xml:space="preserve">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302269" w:rsidRPr="00302269" w:rsidRDefault="00302269" w:rsidP="00302269">
      <w:pPr>
        <w:ind w:left="736" w:right="33" w:hanging="2"/>
        <w:rPr>
          <w:rFonts w:ascii="Times New Roman" w:hAnsi="Times New Roman" w:cs="Times New Roman"/>
          <w:sz w:val="28"/>
          <w:szCs w:val="28"/>
        </w:rPr>
      </w:pPr>
      <w:r w:rsidRPr="00302269">
        <w:rPr>
          <w:rFonts w:ascii="Times New Roman" w:hAnsi="Times New Roman" w:cs="Times New Roman"/>
          <w:sz w:val="28"/>
          <w:szCs w:val="28"/>
        </w:rPr>
        <w:t xml:space="preserve">Данное направление может быть осуществлено ППк.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ППк является внутришкольной формой организации сопровождения детей с ОВЗ (Положение о ППк в 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 xml:space="preserve">»).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Цель работы ППк: выявление особых образовательных потребностей учащихся с ОВЗ и оказание им помощи (выработка рекомендаций по обучению и восп</w:t>
      </w:r>
      <w:r w:rsidRPr="00302269">
        <w:rPr>
          <w:rFonts w:ascii="Times New Roman" w:hAnsi="Times New Roman" w:cs="Times New Roman"/>
          <w:sz w:val="28"/>
          <w:szCs w:val="28"/>
        </w:rPr>
        <w:t>и</w:t>
      </w:r>
      <w:r w:rsidRPr="00302269">
        <w:rPr>
          <w:rFonts w:ascii="Times New Roman" w:hAnsi="Times New Roman" w:cs="Times New Roman"/>
          <w:sz w:val="28"/>
          <w:szCs w:val="28"/>
        </w:rPr>
        <w:t>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w:t>
      </w:r>
      <w:r w:rsidRPr="00302269">
        <w:rPr>
          <w:rFonts w:ascii="Times New Roman" w:hAnsi="Times New Roman" w:cs="Times New Roman"/>
          <w:sz w:val="28"/>
          <w:szCs w:val="28"/>
        </w:rPr>
        <w:t>б</w:t>
      </w:r>
      <w:r w:rsidRPr="00302269">
        <w:rPr>
          <w:rFonts w:ascii="Times New Roman" w:hAnsi="Times New Roman" w:cs="Times New Roman"/>
          <w:sz w:val="28"/>
          <w:szCs w:val="28"/>
        </w:rPr>
        <w:t xml:space="preserve">ных пособий.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В состав ППк образовательной организации входят педагог-психолог, уч</w:t>
      </w:r>
      <w:r w:rsidRPr="00302269">
        <w:rPr>
          <w:rFonts w:ascii="Times New Roman" w:hAnsi="Times New Roman" w:cs="Times New Roman"/>
          <w:sz w:val="28"/>
          <w:szCs w:val="28"/>
        </w:rPr>
        <w:t>и</w:t>
      </w:r>
      <w:r w:rsidRPr="00302269">
        <w:rPr>
          <w:rFonts w:ascii="Times New Roman" w:hAnsi="Times New Roman" w:cs="Times New Roman"/>
          <w:sz w:val="28"/>
          <w:szCs w:val="28"/>
        </w:rPr>
        <w:t xml:space="preserve">тель-дефектолог, учитель-логопед, педагог (учитель-предметник), социальный педагог, зам.директора по УВР. Родители уведомляются о проведении ППк (Федеральный закон «Об образовании в Российской Федерации», ст. 42, 79).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Реализация системы комплексного психолого-педагогическоосопровождения и поддержки обучающихся с ОВЗ предусматривает создание специальных усл</w:t>
      </w:r>
      <w:r w:rsidRPr="00302269">
        <w:rPr>
          <w:rFonts w:ascii="Times New Roman" w:hAnsi="Times New Roman" w:cs="Times New Roman"/>
          <w:sz w:val="28"/>
          <w:szCs w:val="28"/>
        </w:rPr>
        <w:t>о</w:t>
      </w:r>
      <w:r w:rsidRPr="00302269">
        <w:rPr>
          <w:rFonts w:ascii="Times New Roman" w:hAnsi="Times New Roman" w:cs="Times New Roman"/>
          <w:sz w:val="28"/>
          <w:szCs w:val="28"/>
        </w:rPr>
        <w:t>вий: организационных, кадровых, психолого-педагогических, програм</w:t>
      </w:r>
      <w:r w:rsidRPr="00302269">
        <w:rPr>
          <w:rFonts w:ascii="Times New Roman" w:hAnsi="Times New Roman" w:cs="Times New Roman"/>
          <w:sz w:val="28"/>
          <w:szCs w:val="28"/>
        </w:rPr>
        <w:t>м</w:t>
      </w:r>
      <w:r w:rsidRPr="00302269">
        <w:rPr>
          <w:rFonts w:ascii="Times New Roman" w:hAnsi="Times New Roman" w:cs="Times New Roman"/>
          <w:sz w:val="28"/>
          <w:szCs w:val="28"/>
        </w:rPr>
        <w:t xml:space="preserve">но-методических, материально-технических, информационных (Федеральный закон «Об образовании в Российской Федерации», ст. 42, 79).  </w:t>
      </w:r>
    </w:p>
    <w:p w:rsidR="00302269" w:rsidRPr="00302269" w:rsidRDefault="00302269" w:rsidP="00302269">
      <w:pPr>
        <w:ind w:left="12" w:right="33" w:hanging="2"/>
        <w:rPr>
          <w:rFonts w:ascii="Times New Roman" w:hAnsi="Times New Roman" w:cs="Times New Roman"/>
          <w:sz w:val="28"/>
          <w:szCs w:val="28"/>
        </w:rPr>
      </w:pPr>
      <w:r w:rsidRPr="00302269">
        <w:rPr>
          <w:rFonts w:ascii="Times New Roman" w:hAnsi="Times New Roman" w:cs="Times New Roman"/>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w:t>
      </w:r>
      <w:r w:rsidRPr="00302269">
        <w:rPr>
          <w:rFonts w:ascii="Times New Roman" w:hAnsi="Times New Roman" w:cs="Times New Roman"/>
          <w:sz w:val="28"/>
          <w:szCs w:val="28"/>
        </w:rPr>
        <w:t>и</w:t>
      </w:r>
      <w:r w:rsidRPr="00302269">
        <w:rPr>
          <w:rFonts w:ascii="Times New Roman" w:hAnsi="Times New Roman" w:cs="Times New Roman"/>
          <w:sz w:val="28"/>
          <w:szCs w:val="28"/>
        </w:rPr>
        <w:t>альной психологии, медицинских работников организации, осуществляющей образовательную деятельность, других образовательных организаций и инст</w:t>
      </w:r>
      <w:r w:rsidRPr="00302269">
        <w:rPr>
          <w:rFonts w:ascii="Times New Roman" w:hAnsi="Times New Roman" w:cs="Times New Roman"/>
          <w:sz w:val="28"/>
          <w:szCs w:val="28"/>
        </w:rPr>
        <w:t>и</w:t>
      </w:r>
      <w:r w:rsidRPr="00302269">
        <w:rPr>
          <w:rFonts w:ascii="Times New Roman" w:hAnsi="Times New Roman" w:cs="Times New Roman"/>
          <w:sz w:val="28"/>
          <w:szCs w:val="28"/>
        </w:rPr>
        <w:t>тутов общества, реализующийся в единстве урочной, внеурочной и внешкол</w:t>
      </w:r>
      <w:r w:rsidRPr="00302269">
        <w:rPr>
          <w:rFonts w:ascii="Times New Roman" w:hAnsi="Times New Roman" w:cs="Times New Roman"/>
          <w:sz w:val="28"/>
          <w:szCs w:val="28"/>
        </w:rPr>
        <w:t>ь</w:t>
      </w:r>
      <w:r w:rsidRPr="00302269">
        <w:rPr>
          <w:rFonts w:ascii="Times New Roman" w:hAnsi="Times New Roman" w:cs="Times New Roman"/>
          <w:sz w:val="28"/>
          <w:szCs w:val="28"/>
        </w:rPr>
        <w:t xml:space="preserve">ной деятельности </w:t>
      </w:r>
    </w:p>
    <w:p w:rsidR="00302269" w:rsidRPr="00302269" w:rsidRDefault="00302269" w:rsidP="00302269">
      <w:pPr>
        <w:ind w:left="726" w:hanging="2"/>
        <w:rPr>
          <w:rFonts w:ascii="Times New Roman" w:hAnsi="Times New Roman" w:cs="Times New Roman"/>
          <w:sz w:val="28"/>
          <w:szCs w:val="28"/>
        </w:rPr>
      </w:pPr>
    </w:p>
    <w:p w:rsidR="00302269" w:rsidRPr="00302269" w:rsidRDefault="00302269" w:rsidP="00302269">
      <w:pPr>
        <w:ind w:left="736" w:right="33" w:hanging="2"/>
        <w:rPr>
          <w:rFonts w:ascii="Times New Roman" w:hAnsi="Times New Roman" w:cs="Times New Roman"/>
          <w:i/>
          <w:sz w:val="28"/>
          <w:szCs w:val="28"/>
        </w:rPr>
      </w:pPr>
      <w:r w:rsidRPr="00302269">
        <w:rPr>
          <w:rFonts w:ascii="Times New Roman" w:hAnsi="Times New Roman" w:cs="Times New Roman"/>
          <w:i/>
          <w:sz w:val="28"/>
          <w:szCs w:val="28"/>
        </w:rPr>
        <w:t xml:space="preserve">Коррекционная работ реализуется в урочной и внеурочной деятельности.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На каждом уроке учитель-предметник может поставить и решить коррекцио</w:t>
      </w:r>
      <w:r w:rsidRPr="00302269">
        <w:rPr>
          <w:rFonts w:ascii="Times New Roman" w:hAnsi="Times New Roman" w:cs="Times New Roman"/>
          <w:sz w:val="28"/>
          <w:szCs w:val="28"/>
        </w:rPr>
        <w:t>н</w:t>
      </w:r>
      <w:r w:rsidRPr="00302269">
        <w:rPr>
          <w:rFonts w:ascii="Times New Roman" w:hAnsi="Times New Roman" w:cs="Times New Roman"/>
          <w:sz w:val="28"/>
          <w:szCs w:val="28"/>
        </w:rPr>
        <w:t>но-развивающие задачи. Содержание учебного материала отбирается и ада</w:t>
      </w:r>
      <w:r w:rsidRPr="00302269">
        <w:rPr>
          <w:rFonts w:ascii="Times New Roman" w:hAnsi="Times New Roman" w:cs="Times New Roman"/>
          <w:sz w:val="28"/>
          <w:szCs w:val="28"/>
        </w:rPr>
        <w:t>п</w:t>
      </w:r>
      <w:r w:rsidRPr="00302269">
        <w:rPr>
          <w:rFonts w:ascii="Times New Roman" w:hAnsi="Times New Roman" w:cs="Times New Roman"/>
          <w:sz w:val="28"/>
          <w:szCs w:val="28"/>
        </w:rPr>
        <w:t xml:space="preserve">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При наличии нелинейного расписания в учебной урочной деятельности во</w:t>
      </w:r>
      <w:r w:rsidRPr="00302269">
        <w:rPr>
          <w:rFonts w:ascii="Times New Roman" w:hAnsi="Times New Roman" w:cs="Times New Roman"/>
          <w:sz w:val="28"/>
          <w:szCs w:val="28"/>
        </w:rPr>
        <w:t>з</w:t>
      </w:r>
      <w:r w:rsidRPr="00302269">
        <w:rPr>
          <w:rFonts w:ascii="Times New Roman" w:hAnsi="Times New Roman" w:cs="Times New Roman"/>
          <w:sz w:val="28"/>
          <w:szCs w:val="28"/>
        </w:rPr>
        <w:t>можно проведение уроков специалистами с обучающимися со сходными н</w:t>
      </w:r>
      <w:r w:rsidRPr="00302269">
        <w:rPr>
          <w:rFonts w:ascii="Times New Roman" w:hAnsi="Times New Roman" w:cs="Times New Roman"/>
          <w:sz w:val="28"/>
          <w:szCs w:val="28"/>
        </w:rPr>
        <w:t>а</w:t>
      </w:r>
      <w:r w:rsidRPr="00302269">
        <w:rPr>
          <w:rFonts w:ascii="Times New Roman" w:hAnsi="Times New Roman" w:cs="Times New Roman"/>
          <w:sz w:val="28"/>
          <w:szCs w:val="28"/>
        </w:rPr>
        <w:t>рушениями из разных классов параллели по специальным предметам (разд</w:t>
      </w:r>
      <w:r w:rsidRPr="00302269">
        <w:rPr>
          <w:rFonts w:ascii="Times New Roman" w:hAnsi="Times New Roman" w:cs="Times New Roman"/>
          <w:sz w:val="28"/>
          <w:szCs w:val="28"/>
        </w:rPr>
        <w:t>е</w:t>
      </w:r>
      <w:r w:rsidRPr="00302269">
        <w:rPr>
          <w:rFonts w:ascii="Times New Roman" w:hAnsi="Times New Roman" w:cs="Times New Roman"/>
          <w:sz w:val="28"/>
          <w:szCs w:val="28"/>
        </w:rPr>
        <w:t xml:space="preserve">лам), отсутствующим в учебном плане нормально развивающихся сверстников. Также эта работа осуществляется во внеурочной деятельности в группах класса, в группах на параллели, в группах на уровне образования по специальным предметам.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Для развития потенциала обучающихся с ОВЗ специалистами и педагогами с участием самих обучающихся и их родителей (законных представителей) ра</w:t>
      </w:r>
      <w:r w:rsidRPr="00302269">
        <w:rPr>
          <w:rFonts w:ascii="Times New Roman" w:hAnsi="Times New Roman" w:cs="Times New Roman"/>
          <w:sz w:val="28"/>
          <w:szCs w:val="28"/>
        </w:rPr>
        <w:t>з</w:t>
      </w:r>
      <w:r w:rsidRPr="00302269">
        <w:rPr>
          <w:rFonts w:ascii="Times New Roman" w:hAnsi="Times New Roman" w:cs="Times New Roman"/>
          <w:sz w:val="28"/>
          <w:szCs w:val="28"/>
        </w:rPr>
        <w:t xml:space="preserve">рабатываются индивидуальные учебные планы.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Реализация индивидуальных учебных планов для детей с ОВЗ может осущес</w:t>
      </w:r>
      <w:r w:rsidRPr="00302269">
        <w:rPr>
          <w:rFonts w:ascii="Times New Roman" w:hAnsi="Times New Roman" w:cs="Times New Roman"/>
          <w:sz w:val="28"/>
          <w:szCs w:val="28"/>
        </w:rPr>
        <w:t>т</w:t>
      </w:r>
      <w:r w:rsidRPr="00302269">
        <w:rPr>
          <w:rFonts w:ascii="Times New Roman" w:hAnsi="Times New Roman" w:cs="Times New Roman"/>
          <w:sz w:val="28"/>
          <w:szCs w:val="28"/>
        </w:rPr>
        <w:t>вляться педагогами и специалистами и сопровождаться дистанционной по</w:t>
      </w:r>
      <w:r w:rsidRPr="00302269">
        <w:rPr>
          <w:rFonts w:ascii="Times New Roman" w:hAnsi="Times New Roman" w:cs="Times New Roman"/>
          <w:sz w:val="28"/>
          <w:szCs w:val="28"/>
        </w:rPr>
        <w:t>д</w:t>
      </w:r>
      <w:r w:rsidRPr="00302269">
        <w:rPr>
          <w:rFonts w:ascii="Times New Roman" w:hAnsi="Times New Roman" w:cs="Times New Roman"/>
          <w:sz w:val="28"/>
          <w:szCs w:val="28"/>
        </w:rPr>
        <w:t>держкой</w:t>
      </w:r>
      <w:r>
        <w:rPr>
          <w:rFonts w:ascii="Times New Roman" w:hAnsi="Times New Roman" w:cs="Times New Roman"/>
          <w:sz w:val="28"/>
          <w:szCs w:val="28"/>
        </w:rPr>
        <w:t>.</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При реализации содержания коррекционной работы рекомендуется распред</w:t>
      </w:r>
      <w:r w:rsidRPr="00302269">
        <w:rPr>
          <w:rFonts w:ascii="Times New Roman" w:hAnsi="Times New Roman" w:cs="Times New Roman"/>
          <w:sz w:val="28"/>
          <w:szCs w:val="28"/>
        </w:rPr>
        <w:t>е</w:t>
      </w:r>
      <w:r w:rsidRPr="00302269">
        <w:rPr>
          <w:rFonts w:ascii="Times New Roman" w:hAnsi="Times New Roman" w:cs="Times New Roman"/>
          <w:sz w:val="28"/>
          <w:szCs w:val="28"/>
        </w:rPr>
        <w:t>лить зоны ответственности между учителями и разными специалистами, оп</w:t>
      </w:r>
      <w:r w:rsidRPr="00302269">
        <w:rPr>
          <w:rFonts w:ascii="Times New Roman" w:hAnsi="Times New Roman" w:cs="Times New Roman"/>
          <w:sz w:val="28"/>
          <w:szCs w:val="28"/>
        </w:rPr>
        <w:t>и</w:t>
      </w:r>
      <w:r w:rsidRPr="00302269">
        <w:rPr>
          <w:rFonts w:ascii="Times New Roman" w:hAnsi="Times New Roman" w:cs="Times New Roman"/>
          <w:sz w:val="28"/>
          <w:szCs w:val="28"/>
        </w:rPr>
        <w:t>сать их согласованные действия (план обследования детей с ОВЗ, особые о</w:t>
      </w:r>
      <w:r w:rsidRPr="00302269">
        <w:rPr>
          <w:rFonts w:ascii="Times New Roman" w:hAnsi="Times New Roman" w:cs="Times New Roman"/>
          <w:sz w:val="28"/>
          <w:szCs w:val="28"/>
        </w:rPr>
        <w:t>б</w:t>
      </w:r>
      <w:r w:rsidRPr="00302269">
        <w:rPr>
          <w:rFonts w:ascii="Times New Roman" w:hAnsi="Times New Roman" w:cs="Times New Roman"/>
          <w:sz w:val="28"/>
          <w:szCs w:val="28"/>
        </w:rPr>
        <w:t>разовательные потребности этих детей, индивидуальные коррекционные пр</w:t>
      </w:r>
      <w:r w:rsidRPr="00302269">
        <w:rPr>
          <w:rFonts w:ascii="Times New Roman" w:hAnsi="Times New Roman" w:cs="Times New Roman"/>
          <w:sz w:val="28"/>
          <w:szCs w:val="28"/>
        </w:rPr>
        <w:t>о</w:t>
      </w:r>
      <w:r w:rsidRPr="00302269">
        <w:rPr>
          <w:rFonts w:ascii="Times New Roman" w:hAnsi="Times New Roman" w:cs="Times New Roman"/>
          <w:sz w:val="28"/>
          <w:szCs w:val="28"/>
        </w:rPr>
        <w:t>граммы, специальные учебные и дидактические, технические средства обуч</w:t>
      </w:r>
      <w:r w:rsidRPr="00302269">
        <w:rPr>
          <w:rFonts w:ascii="Times New Roman" w:hAnsi="Times New Roman" w:cs="Times New Roman"/>
          <w:sz w:val="28"/>
          <w:szCs w:val="28"/>
        </w:rPr>
        <w:t>е</w:t>
      </w:r>
      <w:r w:rsidRPr="00302269">
        <w:rPr>
          <w:rFonts w:ascii="Times New Roman" w:hAnsi="Times New Roman" w:cs="Times New Roman"/>
          <w:sz w:val="28"/>
          <w:szCs w:val="28"/>
        </w:rPr>
        <w:t>ния, мониторинг динамики развития и т. д.). Обсуждения проводятся на ППкМОУ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 xml:space="preserve">».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сп</w:t>
      </w:r>
      <w:r w:rsidRPr="00302269">
        <w:rPr>
          <w:rFonts w:ascii="Times New Roman" w:hAnsi="Times New Roman" w:cs="Times New Roman"/>
          <w:sz w:val="28"/>
          <w:szCs w:val="28"/>
        </w:rPr>
        <w:t>е</w:t>
      </w:r>
      <w:r w:rsidRPr="00302269">
        <w:rPr>
          <w:rFonts w:ascii="Times New Roman" w:hAnsi="Times New Roman" w:cs="Times New Roman"/>
          <w:sz w:val="28"/>
          <w:szCs w:val="28"/>
        </w:rPr>
        <w:t>циалистов (учитель-логопед, учитель-дефектолог, педагог-психолог) внутри 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w:t>
      </w:r>
      <w:r>
        <w:rPr>
          <w:rFonts w:ascii="Times New Roman" w:hAnsi="Times New Roman" w:cs="Times New Roman"/>
          <w:sz w:val="28"/>
          <w:szCs w:val="28"/>
        </w:rPr>
        <w:t>.</w:t>
      </w:r>
    </w:p>
    <w:p w:rsidR="00302269" w:rsidRPr="00302269" w:rsidRDefault="00302269" w:rsidP="00302269">
      <w:pPr>
        <w:ind w:left="69" w:hanging="2"/>
        <w:rPr>
          <w:rFonts w:ascii="Times New Roman" w:hAnsi="Times New Roman" w:cs="Times New Roman"/>
          <w:sz w:val="28"/>
          <w:szCs w:val="28"/>
        </w:rPr>
      </w:pPr>
    </w:p>
    <w:p w:rsidR="00302269" w:rsidRPr="00302269" w:rsidRDefault="00302269" w:rsidP="00302269">
      <w:pPr>
        <w:ind w:left="12" w:right="33" w:hanging="2"/>
        <w:rPr>
          <w:rFonts w:ascii="Times New Roman" w:hAnsi="Times New Roman" w:cs="Times New Roman"/>
          <w:sz w:val="28"/>
          <w:szCs w:val="28"/>
        </w:rPr>
      </w:pPr>
      <w:r w:rsidRPr="00302269">
        <w:rPr>
          <w:rFonts w:ascii="Times New Roman" w:hAnsi="Times New Roman" w:cs="Times New Roman"/>
          <w:sz w:val="28"/>
          <w:szCs w:val="28"/>
        </w:rPr>
        <w:t xml:space="preserve">Планируемые результаты коррекционной работы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Программа коррекционной работы предусматривает выполнение требований к результатам, определенным ФГОС ООО.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Личностные результаты – индивидуальное продвижение обучающегося в ли</w:t>
      </w:r>
      <w:r w:rsidRPr="00302269">
        <w:rPr>
          <w:rFonts w:ascii="Times New Roman" w:hAnsi="Times New Roman" w:cs="Times New Roman"/>
          <w:sz w:val="28"/>
          <w:szCs w:val="28"/>
        </w:rPr>
        <w:t>ч</w:t>
      </w:r>
      <w:r w:rsidRPr="00302269">
        <w:rPr>
          <w:rFonts w:ascii="Times New Roman" w:hAnsi="Times New Roman" w:cs="Times New Roman"/>
          <w:sz w:val="28"/>
          <w:szCs w:val="28"/>
        </w:rPr>
        <w:t xml:space="preserve">ностном развитии (расширение круга социальных контактов, стремление к собственной результативности и др.).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w:t>
      </w:r>
      <w:r w:rsidRPr="00302269">
        <w:rPr>
          <w:rFonts w:ascii="Times New Roman" w:hAnsi="Times New Roman" w:cs="Times New Roman"/>
          <w:sz w:val="28"/>
          <w:szCs w:val="28"/>
        </w:rPr>
        <w:t>а</w:t>
      </w:r>
      <w:r w:rsidRPr="00302269">
        <w:rPr>
          <w:rFonts w:ascii="Times New Roman" w:hAnsi="Times New Roman" w:cs="Times New Roman"/>
          <w:sz w:val="28"/>
          <w:szCs w:val="28"/>
        </w:rPr>
        <w:t xml:space="preserve">тивных действий, направленных на сотрудничество и конструктивное общение и т. д.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Предметные результаты определяются совместно с учителем – овладение с</w:t>
      </w:r>
      <w:r w:rsidRPr="00302269">
        <w:rPr>
          <w:rFonts w:ascii="Times New Roman" w:hAnsi="Times New Roman" w:cs="Times New Roman"/>
          <w:sz w:val="28"/>
          <w:szCs w:val="28"/>
        </w:rPr>
        <w:t>о</w:t>
      </w:r>
      <w:r w:rsidRPr="00302269">
        <w:rPr>
          <w:rFonts w:ascii="Times New Roman" w:hAnsi="Times New Roman" w:cs="Times New Roman"/>
          <w:sz w:val="28"/>
          <w:szCs w:val="28"/>
        </w:rPr>
        <w:t>держанием ООП ООО (конкретных предметных областей; подпрограмм) с учетом индивидуальных возможностей разных категорий детей с ОВЗ; инд</w:t>
      </w:r>
      <w:r w:rsidRPr="00302269">
        <w:rPr>
          <w:rFonts w:ascii="Times New Roman" w:hAnsi="Times New Roman" w:cs="Times New Roman"/>
          <w:sz w:val="28"/>
          <w:szCs w:val="28"/>
        </w:rPr>
        <w:t>и</w:t>
      </w:r>
      <w:r w:rsidRPr="00302269">
        <w:rPr>
          <w:rFonts w:ascii="Times New Roman" w:hAnsi="Times New Roman" w:cs="Times New Roman"/>
          <w:sz w:val="28"/>
          <w:szCs w:val="28"/>
        </w:rPr>
        <w:t xml:space="preserve">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w:t>
      </w:r>
      <w:r w:rsidRPr="00302269">
        <w:rPr>
          <w:rFonts w:ascii="Times New Roman" w:hAnsi="Times New Roman" w:cs="Times New Roman"/>
          <w:sz w:val="28"/>
          <w:szCs w:val="28"/>
        </w:rPr>
        <w:t>с</w:t>
      </w:r>
      <w:r w:rsidRPr="00302269">
        <w:rPr>
          <w:rFonts w:ascii="Times New Roman" w:hAnsi="Times New Roman" w:cs="Times New Roman"/>
          <w:sz w:val="28"/>
          <w:szCs w:val="28"/>
        </w:rPr>
        <w:t xml:space="preserve">тижений. </w:t>
      </w:r>
    </w:p>
    <w:p w:rsidR="00302269" w:rsidRPr="00302269" w:rsidRDefault="00302269" w:rsidP="00302269">
      <w:pPr>
        <w:ind w:left="-567" w:firstLine="567"/>
        <w:rPr>
          <w:rFonts w:ascii="Times New Roman" w:hAnsi="Times New Roman" w:cs="Times New Roman"/>
          <w:sz w:val="28"/>
          <w:szCs w:val="28"/>
        </w:rPr>
      </w:pPr>
    </w:p>
    <w:p w:rsidR="00302269" w:rsidRPr="00302269" w:rsidRDefault="00302269" w:rsidP="00302269">
      <w:pPr>
        <w:ind w:left="-567" w:firstLine="567"/>
        <w:rPr>
          <w:rFonts w:ascii="Times New Roman" w:hAnsi="Times New Roman" w:cs="Times New Roman"/>
          <w:sz w:val="28"/>
          <w:szCs w:val="28"/>
        </w:rPr>
      </w:pPr>
    </w:p>
    <w:p w:rsidR="00302269" w:rsidRPr="00302269" w:rsidRDefault="00302269" w:rsidP="00302269">
      <w:pPr>
        <w:ind w:left="-567" w:firstLine="567"/>
        <w:rPr>
          <w:rFonts w:ascii="Times New Roman" w:hAnsi="Times New Roman" w:cs="Times New Roman"/>
          <w:sz w:val="28"/>
          <w:szCs w:val="28"/>
        </w:rPr>
      </w:pPr>
    </w:p>
    <w:p w:rsidR="00302269" w:rsidRDefault="00302269"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Pr="00302269" w:rsidRDefault="00F45682" w:rsidP="00302269">
      <w:pPr>
        <w:ind w:left="-567" w:firstLine="567"/>
        <w:rPr>
          <w:rFonts w:ascii="Times New Roman" w:hAnsi="Times New Roman" w:cs="Times New Roman"/>
          <w:sz w:val="28"/>
          <w:szCs w:val="28"/>
        </w:rPr>
      </w:pPr>
    </w:p>
    <w:p w:rsidR="00302269" w:rsidRDefault="00302269" w:rsidP="00302269">
      <w:pPr>
        <w:pStyle w:val="1"/>
        <w:spacing w:before="0" w:after="0"/>
        <w:jc w:val="both"/>
        <w:rPr>
          <w:rFonts w:ascii="Times New Roman" w:hAnsi="Times New Roman" w:cs="Times New Roman"/>
          <w:color w:val="auto"/>
          <w:sz w:val="28"/>
          <w:szCs w:val="28"/>
        </w:rPr>
      </w:pPr>
    </w:p>
    <w:p w:rsidR="001B12BD" w:rsidRPr="006779AC" w:rsidRDefault="00146E93" w:rsidP="00146E93">
      <w:pPr>
        <w:pStyle w:val="1"/>
        <w:spacing w:before="0"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ОРГАНИЗАЦИОННЫЙ РАЗДЕЛ</w:t>
      </w:r>
    </w:p>
    <w:bookmarkEnd w:id="1053"/>
    <w:p w:rsidR="001B12BD" w:rsidRPr="006779AC" w:rsidRDefault="001B12BD" w:rsidP="00146E93">
      <w:pPr>
        <w:ind w:firstLine="0"/>
        <w:rPr>
          <w:rFonts w:ascii="Times New Roman" w:hAnsi="Times New Roman" w:cs="Times New Roman"/>
          <w:sz w:val="28"/>
          <w:szCs w:val="28"/>
        </w:rPr>
      </w:pPr>
    </w:p>
    <w:p w:rsidR="001B12BD" w:rsidRDefault="00146E93" w:rsidP="003465EA">
      <w:pPr>
        <w:rPr>
          <w:rFonts w:ascii="Times New Roman" w:hAnsi="Times New Roman" w:cs="Times New Roman"/>
          <w:b/>
          <w:sz w:val="28"/>
          <w:szCs w:val="28"/>
        </w:rPr>
      </w:pPr>
      <w:bookmarkStart w:id="1054" w:name="sub_1027"/>
      <w:r>
        <w:rPr>
          <w:rFonts w:ascii="Times New Roman" w:hAnsi="Times New Roman" w:cs="Times New Roman"/>
          <w:b/>
          <w:sz w:val="28"/>
          <w:szCs w:val="28"/>
        </w:rPr>
        <w:t>3.1.</w:t>
      </w:r>
      <w:r w:rsidRPr="006779AC">
        <w:rPr>
          <w:rFonts w:ascii="Times New Roman" w:hAnsi="Times New Roman" w:cs="Times New Roman"/>
          <w:b/>
          <w:sz w:val="28"/>
          <w:szCs w:val="28"/>
        </w:rPr>
        <w:t> </w:t>
      </w:r>
      <w:r>
        <w:rPr>
          <w:rFonts w:ascii="Times New Roman" w:hAnsi="Times New Roman" w:cs="Times New Roman"/>
          <w:b/>
          <w:sz w:val="28"/>
          <w:szCs w:val="28"/>
        </w:rPr>
        <w:t>УЧЕБНЫЙ ПЛАН</w:t>
      </w:r>
    </w:p>
    <w:p w:rsidR="00146E93" w:rsidRPr="00146E93" w:rsidRDefault="00146E93" w:rsidP="00146E93">
      <w:pPr>
        <w:widowControl/>
        <w:autoSpaceDE/>
        <w:autoSpaceDN/>
        <w:adjustRightInd/>
        <w:ind w:firstLine="709"/>
        <w:rPr>
          <w:rFonts w:ascii="Times New Roman" w:hAnsi="Times New Roman" w:cs="Times New Roman"/>
          <w:iCs/>
          <w:sz w:val="28"/>
          <w:szCs w:val="28"/>
          <w:lang w:eastAsia="en-US"/>
        </w:rPr>
      </w:pPr>
      <w:r w:rsidRPr="00146E93">
        <w:rPr>
          <w:rFonts w:ascii="Times New Roman" w:hAnsi="Times New Roman" w:cs="Times New Roman"/>
          <w:iCs/>
          <w:sz w:val="28"/>
          <w:szCs w:val="28"/>
          <w:lang w:eastAsia="en-US"/>
        </w:rPr>
        <w:t>Учебный план (</w:t>
      </w:r>
      <w:r w:rsidR="00FC295D" w:rsidRPr="00FC295D">
        <w:rPr>
          <w:rFonts w:ascii="Times New Roman" w:hAnsi="Times New Roman" w:cs="Times New Roman"/>
          <w:iCs/>
          <w:sz w:val="28"/>
          <w:szCs w:val="28"/>
          <w:lang w:eastAsia="en-US"/>
        </w:rPr>
        <w:t>МОУ СОШ № 2 им.Н.Д. Терещенко</w:t>
      </w:r>
      <w:r w:rsidR="00DB698C">
        <w:rPr>
          <w:rFonts w:ascii="Times New Roman" w:hAnsi="Times New Roman" w:cs="Times New Roman"/>
          <w:iCs/>
          <w:sz w:val="28"/>
          <w:szCs w:val="28"/>
          <w:lang w:eastAsia="en-US"/>
        </w:rPr>
        <w:t>,с.Иргаклы</w:t>
      </w:r>
      <w:r w:rsidRPr="00146E93">
        <w:rPr>
          <w:rFonts w:ascii="Times New Roman" w:hAnsi="Times New Roman" w:cs="Times New Roman"/>
          <w:iCs/>
          <w:sz w:val="28"/>
          <w:szCs w:val="28"/>
          <w:lang w:eastAsia="en-US"/>
        </w:rPr>
        <w:t xml:space="preserve">) (далее – учебный план) </w:t>
      </w:r>
      <w:r>
        <w:rPr>
          <w:rFonts w:ascii="Times New Roman" w:hAnsi="Times New Roman" w:cs="Times New Roman"/>
          <w:iCs/>
          <w:sz w:val="28"/>
          <w:szCs w:val="28"/>
          <w:lang w:eastAsia="en-US"/>
        </w:rPr>
        <w:t>соответствует требованиям ФГОС О</w:t>
      </w:r>
      <w:r w:rsidRPr="00146E93">
        <w:rPr>
          <w:rFonts w:ascii="Times New Roman" w:hAnsi="Times New Roman" w:cs="Times New Roman"/>
          <w:iCs/>
          <w:sz w:val="28"/>
          <w:szCs w:val="28"/>
          <w:lang w:eastAsia="en-US"/>
        </w:rPr>
        <w:t>ОО.</w:t>
      </w:r>
    </w:p>
    <w:p w:rsidR="00146E93" w:rsidRPr="00146E93" w:rsidRDefault="00146E93" w:rsidP="00146E93">
      <w:pPr>
        <w:widowControl/>
        <w:autoSpaceDE/>
        <w:autoSpaceDN/>
        <w:adjustRightInd/>
        <w:ind w:firstLine="709"/>
        <w:rPr>
          <w:rFonts w:ascii="Times New Roman" w:hAnsi="Times New Roman" w:cs="Times New Roman"/>
          <w:i/>
          <w:sz w:val="28"/>
          <w:szCs w:val="28"/>
          <w:lang w:eastAsia="en-US"/>
        </w:rPr>
      </w:pPr>
      <w:bookmarkStart w:id="1055" w:name="sub_102140"/>
      <w:bookmarkEnd w:id="1054"/>
      <w:r w:rsidRPr="00146E93">
        <w:rPr>
          <w:rFonts w:ascii="Times New Roman" w:hAnsi="Times New Roman" w:cs="Times New Roman"/>
          <w:i/>
          <w:iCs/>
          <w:sz w:val="28"/>
          <w:szCs w:val="28"/>
          <w:lang w:eastAsia="en-US"/>
        </w:rPr>
        <w:t>Учебный план разработан на основе федерального учебного плана (</w:t>
      </w:r>
      <w:r w:rsidR="0046376E">
        <w:rPr>
          <w:rFonts w:ascii="Times New Roman" w:hAnsi="Times New Roman" w:cs="Times New Roman"/>
          <w:i/>
          <w:sz w:val="28"/>
          <w:szCs w:val="28"/>
          <w:lang w:eastAsia="en-US"/>
        </w:rPr>
        <w:t>п. 27</w:t>
      </w:r>
      <w:r w:rsidRPr="00146E93">
        <w:rPr>
          <w:rFonts w:ascii="Times New Roman" w:hAnsi="Times New Roman" w:cs="Times New Roman"/>
          <w:i/>
          <w:sz w:val="28"/>
          <w:szCs w:val="28"/>
          <w:lang w:eastAsia="en-US"/>
        </w:rPr>
        <w:t xml:space="preserve"> «Федеральный учебный план </w:t>
      </w:r>
      <w:r w:rsidR="0046376E">
        <w:rPr>
          <w:rFonts w:ascii="Times New Roman" w:hAnsi="Times New Roman" w:cs="Times New Roman"/>
          <w:i/>
          <w:sz w:val="28"/>
          <w:szCs w:val="28"/>
          <w:lang w:eastAsia="en-US"/>
        </w:rPr>
        <w:t>основного</w:t>
      </w:r>
      <w:r w:rsidRPr="00146E93">
        <w:rPr>
          <w:rFonts w:ascii="Times New Roman" w:hAnsi="Times New Roman" w:cs="Times New Roman"/>
          <w:i/>
          <w:sz w:val="28"/>
          <w:szCs w:val="28"/>
          <w:lang w:eastAsia="en-US"/>
        </w:rPr>
        <w:t xml:space="preserve"> общего образования» Федеральной о</w:t>
      </w:r>
      <w:r w:rsidRPr="00146E93">
        <w:rPr>
          <w:rFonts w:ascii="Times New Roman" w:hAnsi="Times New Roman" w:cs="Times New Roman"/>
          <w:i/>
          <w:sz w:val="28"/>
          <w:szCs w:val="28"/>
          <w:lang w:eastAsia="en-US"/>
        </w:rPr>
        <w:t>б</w:t>
      </w:r>
      <w:r w:rsidRPr="00146E93">
        <w:rPr>
          <w:rFonts w:ascii="Times New Roman" w:hAnsi="Times New Roman" w:cs="Times New Roman"/>
          <w:i/>
          <w:sz w:val="28"/>
          <w:szCs w:val="28"/>
          <w:lang w:eastAsia="en-US"/>
        </w:rPr>
        <w:t>разов</w:t>
      </w:r>
      <w:r w:rsidR="0046376E">
        <w:rPr>
          <w:rFonts w:ascii="Times New Roman" w:hAnsi="Times New Roman" w:cs="Times New Roman"/>
          <w:i/>
          <w:sz w:val="28"/>
          <w:szCs w:val="28"/>
          <w:lang w:eastAsia="en-US"/>
        </w:rPr>
        <w:t>ательной программы О</w:t>
      </w:r>
      <w:r w:rsidRPr="00146E93">
        <w:rPr>
          <w:rFonts w:ascii="Times New Roman" w:hAnsi="Times New Roman" w:cs="Times New Roman"/>
          <w:i/>
          <w:sz w:val="28"/>
          <w:szCs w:val="28"/>
          <w:lang w:eastAsia="en-US"/>
        </w:rPr>
        <w:t>ОО).</w:t>
      </w:r>
    </w:p>
    <w:p w:rsidR="001B12BD" w:rsidRPr="006779AC" w:rsidRDefault="0046376E" w:rsidP="0046376E">
      <w:pPr>
        <w:rPr>
          <w:rFonts w:ascii="Times New Roman" w:hAnsi="Times New Roman" w:cs="Times New Roman"/>
          <w:sz w:val="28"/>
          <w:szCs w:val="28"/>
        </w:rPr>
      </w:pPr>
      <w:bookmarkStart w:id="1056" w:name="sub_102141"/>
      <w:bookmarkEnd w:id="1055"/>
      <w:r>
        <w:rPr>
          <w:rFonts w:ascii="Times New Roman" w:hAnsi="Times New Roman" w:cs="Times New Roman"/>
          <w:sz w:val="28"/>
          <w:szCs w:val="28"/>
        </w:rPr>
        <w:t>У</w:t>
      </w:r>
      <w:r w:rsidR="001B12BD" w:rsidRPr="006779AC">
        <w:rPr>
          <w:rFonts w:ascii="Times New Roman" w:hAnsi="Times New Roman" w:cs="Times New Roman"/>
          <w:sz w:val="28"/>
          <w:szCs w:val="28"/>
        </w:rPr>
        <w:t>чебный план</w:t>
      </w:r>
      <w:bookmarkEnd w:id="1056"/>
      <w:r w:rsidR="001B12BD" w:rsidRPr="006779AC">
        <w:rPr>
          <w:rFonts w:ascii="Times New Roman" w:hAnsi="Times New Roman" w:cs="Times New Roman"/>
          <w:sz w:val="28"/>
          <w:szCs w:val="28"/>
        </w:rPr>
        <w:t>фиксирует максимальный объ</w:t>
      </w:r>
      <w:r>
        <w:rPr>
          <w:rFonts w:ascii="Times New Roman" w:hAnsi="Times New Roman" w:cs="Times New Roman"/>
          <w:sz w:val="28"/>
          <w:szCs w:val="28"/>
        </w:rPr>
        <w:t>ем учебной нагрузки об</w:t>
      </w:r>
      <w:r>
        <w:rPr>
          <w:rFonts w:ascii="Times New Roman" w:hAnsi="Times New Roman" w:cs="Times New Roman"/>
          <w:sz w:val="28"/>
          <w:szCs w:val="28"/>
        </w:rPr>
        <w:t>у</w:t>
      </w:r>
      <w:r>
        <w:rPr>
          <w:rFonts w:ascii="Times New Roman" w:hAnsi="Times New Roman" w:cs="Times New Roman"/>
          <w:sz w:val="28"/>
          <w:szCs w:val="28"/>
        </w:rPr>
        <w:t xml:space="preserve">чающихся; </w:t>
      </w:r>
      <w:r w:rsidR="001B12BD" w:rsidRPr="006779AC">
        <w:rPr>
          <w:rFonts w:ascii="Times New Roman" w:hAnsi="Times New Roman" w:cs="Times New Roman"/>
          <w:sz w:val="28"/>
          <w:szCs w:val="28"/>
        </w:rPr>
        <w:t>определяет (регламентирует) перечень учебных предметов, курсов и время, отводим</w:t>
      </w:r>
      <w:r>
        <w:rPr>
          <w:rFonts w:ascii="Times New Roman" w:hAnsi="Times New Roman" w:cs="Times New Roman"/>
          <w:sz w:val="28"/>
          <w:szCs w:val="28"/>
        </w:rPr>
        <w:t xml:space="preserve">ое на их освоение и организацию; </w:t>
      </w:r>
      <w:r w:rsidR="001B12BD" w:rsidRPr="006779AC">
        <w:rPr>
          <w:rFonts w:ascii="Times New Roman" w:hAnsi="Times New Roman" w:cs="Times New Roman"/>
          <w:sz w:val="28"/>
          <w:szCs w:val="28"/>
        </w:rPr>
        <w:t>распределяет учебные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меты, курсы, модули по классам и учебным годам.</w:t>
      </w:r>
    </w:p>
    <w:p w:rsidR="0046376E" w:rsidRDefault="0046376E" w:rsidP="003465EA">
      <w:pPr>
        <w:rPr>
          <w:rFonts w:ascii="Times New Roman" w:hAnsi="Times New Roman" w:cs="Times New Roman"/>
          <w:sz w:val="28"/>
          <w:szCs w:val="28"/>
        </w:rPr>
      </w:pPr>
      <w:bookmarkStart w:id="1057" w:name="sub_102142"/>
      <w:r>
        <w:rPr>
          <w:rFonts w:ascii="Times New Roman" w:hAnsi="Times New Roman" w:cs="Times New Roman"/>
          <w:sz w:val="28"/>
          <w:szCs w:val="28"/>
        </w:rPr>
        <w:t>У</w:t>
      </w:r>
      <w:r w:rsidR="001B12BD" w:rsidRPr="006779AC">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русского языка как родного языка, государственных языков республик Российской Ф</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дерации. </w:t>
      </w:r>
    </w:p>
    <w:p w:rsidR="001B12BD" w:rsidRPr="00DC7209" w:rsidRDefault="0046376E" w:rsidP="003465EA">
      <w:pPr>
        <w:rPr>
          <w:rFonts w:ascii="Times New Roman" w:hAnsi="Times New Roman" w:cs="Times New Roman"/>
          <w:b/>
          <w:i/>
          <w:sz w:val="28"/>
          <w:szCs w:val="28"/>
        </w:rPr>
      </w:pPr>
      <w:bookmarkStart w:id="1058" w:name="sub_102144"/>
      <w:bookmarkEnd w:id="1057"/>
      <w:r w:rsidRPr="00DC7209">
        <w:rPr>
          <w:rFonts w:ascii="Times New Roman" w:hAnsi="Times New Roman" w:cs="Times New Roman"/>
          <w:b/>
          <w:i/>
          <w:sz w:val="28"/>
          <w:szCs w:val="28"/>
        </w:rPr>
        <w:t>У</w:t>
      </w:r>
      <w:r w:rsidR="001B12BD" w:rsidRPr="00DC7209">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1B12BD" w:rsidRPr="006779AC" w:rsidRDefault="001B12BD" w:rsidP="003465EA">
      <w:pPr>
        <w:rPr>
          <w:rFonts w:ascii="Times New Roman" w:hAnsi="Times New Roman" w:cs="Times New Roman"/>
          <w:sz w:val="28"/>
          <w:szCs w:val="28"/>
        </w:rPr>
      </w:pPr>
      <w:bookmarkStart w:id="1059" w:name="sub_102161"/>
      <w:bookmarkEnd w:id="1058"/>
      <w:r w:rsidRPr="006779AC">
        <w:rPr>
          <w:rFonts w:ascii="Times New Roman" w:hAnsi="Times New Roman" w:cs="Times New Roman"/>
          <w:i/>
          <w:sz w:val="28"/>
          <w:szCs w:val="28"/>
        </w:rPr>
        <w:t>Обязательная часть учебного плана</w:t>
      </w:r>
      <w:r w:rsidRPr="006779AC">
        <w:rPr>
          <w:rFonts w:ascii="Times New Roman" w:hAnsi="Times New Roman" w:cs="Times New Roman"/>
          <w:sz w:val="28"/>
          <w:szCs w:val="28"/>
        </w:rPr>
        <w:t xml:space="preserve"> определяет состав учебных предм</w:t>
      </w:r>
      <w:r w:rsidRPr="006779AC">
        <w:rPr>
          <w:rFonts w:ascii="Times New Roman" w:hAnsi="Times New Roman" w:cs="Times New Roman"/>
          <w:sz w:val="28"/>
          <w:szCs w:val="28"/>
        </w:rPr>
        <w:t>е</w:t>
      </w:r>
      <w:r w:rsidRPr="006779AC">
        <w:rPr>
          <w:rFonts w:ascii="Times New Roman" w:hAnsi="Times New Roman" w:cs="Times New Roman"/>
          <w:sz w:val="28"/>
          <w:szCs w:val="28"/>
        </w:rPr>
        <w:t>тов и учебное время, отводимое на их изучение по классам (годам) обучения.</w:t>
      </w:r>
    </w:p>
    <w:p w:rsidR="001B12BD" w:rsidRPr="00DC7209" w:rsidRDefault="001B12BD" w:rsidP="003465EA">
      <w:pPr>
        <w:rPr>
          <w:rFonts w:ascii="Times New Roman" w:hAnsi="Times New Roman" w:cs="Times New Roman"/>
          <w:color w:val="FF0000"/>
          <w:sz w:val="28"/>
          <w:szCs w:val="28"/>
        </w:rPr>
      </w:pPr>
      <w:bookmarkStart w:id="1060" w:name="sub_102162"/>
      <w:bookmarkEnd w:id="1059"/>
      <w:r w:rsidRPr="006779AC">
        <w:rPr>
          <w:rFonts w:ascii="Times New Roman" w:hAnsi="Times New Roman" w:cs="Times New Roman"/>
          <w:i/>
          <w:sz w:val="28"/>
          <w:szCs w:val="28"/>
        </w:rPr>
        <w:t>Часть учебного плана, формируемая участниками образовательных о</w:t>
      </w:r>
      <w:r w:rsidRPr="006779AC">
        <w:rPr>
          <w:rFonts w:ascii="Times New Roman" w:hAnsi="Times New Roman" w:cs="Times New Roman"/>
          <w:i/>
          <w:sz w:val="28"/>
          <w:szCs w:val="28"/>
        </w:rPr>
        <w:t>т</w:t>
      </w:r>
      <w:r w:rsidRPr="006779AC">
        <w:rPr>
          <w:rFonts w:ascii="Times New Roman" w:hAnsi="Times New Roman" w:cs="Times New Roman"/>
          <w:i/>
          <w:sz w:val="28"/>
          <w:szCs w:val="28"/>
        </w:rPr>
        <w:t>ношений</w:t>
      </w:r>
      <w:r w:rsidRPr="006779AC">
        <w:rPr>
          <w:rFonts w:ascii="Times New Roman" w:hAnsi="Times New Roman" w:cs="Times New Roman"/>
          <w:sz w:val="28"/>
          <w:szCs w:val="28"/>
        </w:rPr>
        <w:t>, определяет время, отводимое на изучение учебных предметов, уче</w:t>
      </w:r>
      <w:r w:rsidRPr="006779AC">
        <w:rPr>
          <w:rFonts w:ascii="Times New Roman" w:hAnsi="Times New Roman" w:cs="Times New Roman"/>
          <w:sz w:val="28"/>
          <w:szCs w:val="28"/>
        </w:rPr>
        <w:t>б</w:t>
      </w:r>
      <w:r w:rsidRPr="006779AC">
        <w:rPr>
          <w:rFonts w:ascii="Times New Roman" w:hAnsi="Times New Roman" w:cs="Times New Roman"/>
          <w:sz w:val="28"/>
          <w:szCs w:val="28"/>
        </w:rPr>
        <w:t>ных курсов, учебных модулей по выбору обучающихся, родителей (законных представителей) несовершеннолетних обучающихся</w:t>
      </w:r>
      <w:r w:rsidR="00FC295D">
        <w:rPr>
          <w:rFonts w:ascii="Times New Roman" w:hAnsi="Times New Roman" w:cs="Times New Roman"/>
          <w:color w:val="FF0000"/>
          <w:sz w:val="28"/>
          <w:szCs w:val="28"/>
        </w:rPr>
        <w:t>.</w:t>
      </w:r>
    </w:p>
    <w:bookmarkEnd w:id="10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Время, отводимое на данную часть учебного плана, использовано на:</w:t>
      </w:r>
    </w:p>
    <w:p w:rsidR="001B12BD" w:rsidRPr="00590750" w:rsidRDefault="00021D01" w:rsidP="003465EA">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w:t>
      </w:r>
      <w:r w:rsidR="001B12BD" w:rsidRPr="00590750">
        <w:rPr>
          <w:rFonts w:ascii="Times New Roman" w:hAnsi="Times New Roman" w:cs="Times New Roman"/>
          <w:color w:val="000000" w:themeColor="text1"/>
          <w:sz w:val="28"/>
          <w:szCs w:val="28"/>
        </w:rPr>
        <w:t>увеличение учебных часов, предусмотренных на изучение отдельных учебных предметов обязательной части;</w:t>
      </w:r>
    </w:p>
    <w:p w:rsidR="001B12BD" w:rsidRPr="00590750" w:rsidRDefault="00021D01" w:rsidP="003465EA">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w:t>
      </w:r>
      <w:r w:rsidR="001B12BD" w:rsidRPr="00590750">
        <w:rPr>
          <w:rFonts w:ascii="Times New Roman" w:hAnsi="Times New Roman" w:cs="Times New Roman"/>
          <w:color w:val="000000" w:themeColor="text1"/>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w:t>
      </w:r>
      <w:r w:rsidR="004F5290" w:rsidRPr="00590750">
        <w:rPr>
          <w:rFonts w:ascii="Times New Roman" w:hAnsi="Times New Roman" w:cs="Times New Roman"/>
          <w:color w:val="000000" w:themeColor="text1"/>
          <w:sz w:val="28"/>
          <w:szCs w:val="28"/>
        </w:rPr>
        <w:t>в т.ч.</w:t>
      </w:r>
      <w:r w:rsidR="001B12BD" w:rsidRPr="00590750">
        <w:rPr>
          <w:rFonts w:ascii="Times New Roman" w:hAnsi="Times New Roman" w:cs="Times New Roman"/>
          <w:color w:val="000000" w:themeColor="text1"/>
          <w:sz w:val="28"/>
          <w:szCs w:val="28"/>
        </w:rPr>
        <w:t xml:space="preserve"> этн</w:t>
      </w:r>
      <w:r w:rsidR="001B12BD" w:rsidRPr="00590750">
        <w:rPr>
          <w:rFonts w:ascii="Times New Roman" w:hAnsi="Times New Roman" w:cs="Times New Roman"/>
          <w:color w:val="000000" w:themeColor="text1"/>
          <w:sz w:val="28"/>
          <w:szCs w:val="28"/>
        </w:rPr>
        <w:t>о</w:t>
      </w:r>
      <w:r w:rsidR="001B12BD" w:rsidRPr="00590750">
        <w:rPr>
          <w:rFonts w:ascii="Times New Roman" w:hAnsi="Times New Roman" w:cs="Times New Roman"/>
          <w:color w:val="000000" w:themeColor="text1"/>
          <w:sz w:val="28"/>
          <w:szCs w:val="28"/>
        </w:rPr>
        <w:t>культурные;</w:t>
      </w:r>
    </w:p>
    <w:p w:rsidR="001B12BD" w:rsidRPr="00590750" w:rsidRDefault="00021D01" w:rsidP="003465EA">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w:t>
      </w:r>
      <w:r w:rsidR="001B12BD" w:rsidRPr="00590750">
        <w:rPr>
          <w:rFonts w:ascii="Times New Roman" w:hAnsi="Times New Roman" w:cs="Times New Roman"/>
          <w:color w:val="000000" w:themeColor="text1"/>
          <w:sz w:val="28"/>
          <w:szCs w:val="28"/>
        </w:rPr>
        <w:t>другие виды учебной, воспитательной, спортивной и иной деятельности обучающихся.</w:t>
      </w:r>
    </w:p>
    <w:p w:rsidR="00F759D7" w:rsidRPr="0046376E" w:rsidRDefault="001B12BD" w:rsidP="003465EA">
      <w:pPr>
        <w:rPr>
          <w:rFonts w:ascii="Times New Roman" w:hAnsi="Times New Roman" w:cs="Times New Roman"/>
          <w:color w:val="FF0000"/>
          <w:sz w:val="28"/>
          <w:szCs w:val="28"/>
        </w:rPr>
      </w:pPr>
      <w:bookmarkStart w:id="1061" w:name="sub_102147"/>
      <w:r w:rsidRPr="0046376E">
        <w:rPr>
          <w:rFonts w:ascii="Times New Roman" w:hAnsi="Times New Roman" w:cs="Times New Roman"/>
          <w:sz w:val="28"/>
          <w:szCs w:val="28"/>
        </w:rPr>
        <w:t xml:space="preserve">Продолжительность учебного года составляет </w:t>
      </w:r>
      <w:r w:rsidR="0046376E" w:rsidRPr="00DC7209">
        <w:rPr>
          <w:rFonts w:ascii="Times New Roman" w:hAnsi="Times New Roman" w:cs="Times New Roman"/>
          <w:sz w:val="28"/>
          <w:szCs w:val="28"/>
        </w:rPr>
        <w:t>34 недели.</w:t>
      </w:r>
    </w:p>
    <w:p w:rsidR="00F759D7" w:rsidRPr="00DB698C" w:rsidRDefault="001B12BD" w:rsidP="003465EA">
      <w:pPr>
        <w:rPr>
          <w:rFonts w:ascii="Times New Roman" w:hAnsi="Times New Roman" w:cs="Times New Roman"/>
          <w:color w:val="000000" w:themeColor="text1"/>
          <w:sz w:val="28"/>
          <w:szCs w:val="28"/>
        </w:rPr>
      </w:pPr>
      <w:r w:rsidRPr="00DB698C">
        <w:rPr>
          <w:rFonts w:ascii="Times New Roman" w:hAnsi="Times New Roman" w:cs="Times New Roman"/>
          <w:color w:val="000000" w:themeColor="text1"/>
          <w:sz w:val="28"/>
          <w:szCs w:val="28"/>
        </w:rPr>
        <w:t xml:space="preserve">Количество учебных занятий за 5 лет не может составлять менее 5058 академических часов и </w:t>
      </w:r>
      <w:r w:rsidR="0046376E" w:rsidRPr="00DB698C">
        <w:rPr>
          <w:rFonts w:ascii="Times New Roman" w:hAnsi="Times New Roman" w:cs="Times New Roman"/>
          <w:color w:val="000000" w:themeColor="text1"/>
          <w:sz w:val="28"/>
          <w:szCs w:val="28"/>
        </w:rPr>
        <w:t>более 5848 академических часов.</w:t>
      </w:r>
    </w:p>
    <w:p w:rsidR="00F759D7" w:rsidRPr="00DB698C" w:rsidRDefault="001B12BD" w:rsidP="003465EA">
      <w:pPr>
        <w:rPr>
          <w:rFonts w:ascii="Times New Roman" w:hAnsi="Times New Roman" w:cs="Times New Roman"/>
          <w:color w:val="000000" w:themeColor="text1"/>
          <w:sz w:val="28"/>
          <w:szCs w:val="28"/>
        </w:rPr>
      </w:pPr>
      <w:r w:rsidRPr="00DB698C">
        <w:rPr>
          <w:rFonts w:ascii="Times New Roman" w:hAnsi="Times New Roman" w:cs="Times New Roman"/>
          <w:color w:val="000000" w:themeColor="text1"/>
          <w:sz w:val="28"/>
          <w:szCs w:val="28"/>
        </w:rPr>
        <w:t>Максимальное число часов в неделю в 5, 6 и 7 классах при 5-дневной учебной неделе и 34 учебных неделях составляет 29, 30 и 32 часа соответс</w:t>
      </w:r>
      <w:r w:rsidRPr="00DB698C">
        <w:rPr>
          <w:rFonts w:ascii="Times New Roman" w:hAnsi="Times New Roman" w:cs="Times New Roman"/>
          <w:color w:val="000000" w:themeColor="text1"/>
          <w:sz w:val="28"/>
          <w:szCs w:val="28"/>
        </w:rPr>
        <w:t>т</w:t>
      </w:r>
      <w:r w:rsidRPr="00DB698C">
        <w:rPr>
          <w:rFonts w:ascii="Times New Roman" w:hAnsi="Times New Roman" w:cs="Times New Roman"/>
          <w:color w:val="000000" w:themeColor="text1"/>
          <w:sz w:val="28"/>
          <w:szCs w:val="28"/>
        </w:rPr>
        <w:t xml:space="preserve">венно. </w:t>
      </w:r>
    </w:p>
    <w:p w:rsidR="001B12BD" w:rsidRPr="00DB698C" w:rsidRDefault="001B12BD" w:rsidP="003465EA">
      <w:pPr>
        <w:rPr>
          <w:rFonts w:ascii="Times New Roman" w:hAnsi="Times New Roman" w:cs="Times New Roman"/>
          <w:color w:val="000000" w:themeColor="text1"/>
          <w:sz w:val="28"/>
          <w:szCs w:val="28"/>
        </w:rPr>
      </w:pPr>
      <w:r w:rsidRPr="00DB698C">
        <w:rPr>
          <w:rFonts w:ascii="Times New Roman" w:hAnsi="Times New Roman" w:cs="Times New Roman"/>
          <w:color w:val="000000" w:themeColor="text1"/>
          <w:sz w:val="28"/>
          <w:szCs w:val="28"/>
        </w:rPr>
        <w:t xml:space="preserve">Максимальное число часов в неделю в 8 и 9 классах составляет 33 часа. </w:t>
      </w:r>
    </w:p>
    <w:p w:rsidR="00094BA1" w:rsidRPr="00590750" w:rsidRDefault="00094BA1" w:rsidP="00094BA1">
      <w:pPr>
        <w:tabs>
          <w:tab w:val="left" w:pos="1532"/>
        </w:tabs>
        <w:autoSpaceDE/>
        <w:autoSpaceDN/>
        <w:adjustRightInd/>
        <w:ind w:firstLine="709"/>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094BA1" w:rsidRPr="00590750" w:rsidRDefault="00094BA1" w:rsidP="00094BA1">
      <w:pPr>
        <w:autoSpaceDE/>
        <w:autoSpaceDN/>
        <w:adjustRightInd/>
        <w:ind w:firstLine="0"/>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учебного времени и каникул. Продолжительность каникул  составля</w:t>
      </w:r>
      <w:r w:rsidR="0052762C" w:rsidRPr="00590750">
        <w:rPr>
          <w:rFonts w:ascii="Times New Roman" w:hAnsi="Times New Roman" w:cs="Times New Roman"/>
          <w:color w:val="000000" w:themeColor="text1"/>
          <w:sz w:val="28"/>
          <w:szCs w:val="28"/>
        </w:rPr>
        <w:t>ет</w:t>
      </w:r>
      <w:r w:rsidRPr="00590750">
        <w:rPr>
          <w:rFonts w:ascii="Times New Roman" w:hAnsi="Times New Roman" w:cs="Times New Roman"/>
          <w:color w:val="000000" w:themeColor="text1"/>
          <w:sz w:val="28"/>
          <w:szCs w:val="28"/>
        </w:rPr>
        <w:t xml:space="preserve"> не менее 7 календарных дней.</w:t>
      </w:r>
    </w:p>
    <w:p w:rsidR="0046376E" w:rsidRDefault="001B12BD" w:rsidP="003465EA">
      <w:pPr>
        <w:rPr>
          <w:rFonts w:ascii="Times New Roman" w:hAnsi="Times New Roman" w:cs="Times New Roman"/>
          <w:sz w:val="28"/>
          <w:szCs w:val="28"/>
        </w:rPr>
      </w:pPr>
      <w:bookmarkStart w:id="1062" w:name="sub_102149"/>
      <w:bookmarkEnd w:id="1061"/>
      <w:r w:rsidRPr="0046376E">
        <w:rPr>
          <w:rFonts w:ascii="Times New Roman" w:hAnsi="Times New Roman" w:cs="Times New Roman"/>
          <w:sz w:val="28"/>
          <w:szCs w:val="28"/>
        </w:rPr>
        <w:t>Продолжительность урока на уровне основного общего образования с</w:t>
      </w:r>
      <w:r w:rsidRPr="0046376E">
        <w:rPr>
          <w:rFonts w:ascii="Times New Roman" w:hAnsi="Times New Roman" w:cs="Times New Roman"/>
          <w:sz w:val="28"/>
          <w:szCs w:val="28"/>
        </w:rPr>
        <w:t>о</w:t>
      </w:r>
      <w:r w:rsidRPr="0046376E">
        <w:rPr>
          <w:rFonts w:ascii="Times New Roman" w:hAnsi="Times New Roman" w:cs="Times New Roman"/>
          <w:sz w:val="28"/>
          <w:szCs w:val="28"/>
        </w:rPr>
        <w:t xml:space="preserve">ставляет </w:t>
      </w:r>
      <w:r w:rsidRPr="00DB698C">
        <w:rPr>
          <w:rFonts w:ascii="Times New Roman" w:hAnsi="Times New Roman" w:cs="Times New Roman"/>
          <w:color w:val="000000" w:themeColor="text1"/>
          <w:sz w:val="28"/>
          <w:szCs w:val="28"/>
        </w:rPr>
        <w:t>40 минут.</w:t>
      </w:r>
    </w:p>
    <w:p w:rsidR="0046376E" w:rsidRDefault="001B12BD" w:rsidP="00094BA1">
      <w:pPr>
        <w:rPr>
          <w:rFonts w:ascii="Times New Roman" w:hAnsi="Times New Roman" w:cs="Times New Roman"/>
          <w:color w:val="FF0000"/>
          <w:sz w:val="28"/>
          <w:szCs w:val="28"/>
        </w:rPr>
      </w:pPr>
      <w:r w:rsidRPr="00590750">
        <w:rPr>
          <w:rFonts w:ascii="Times New Roman" w:hAnsi="Times New Roman" w:cs="Times New Roman"/>
          <w:color w:val="000000" w:themeColor="text1"/>
          <w:sz w:val="28"/>
          <w:szCs w:val="28"/>
        </w:rPr>
        <w:t>Для классов, в которых обучаются дети с ОВЗ, - 40 минут. Во время з</w:t>
      </w:r>
      <w:r w:rsidRPr="00590750">
        <w:rPr>
          <w:rFonts w:ascii="Times New Roman" w:hAnsi="Times New Roman" w:cs="Times New Roman"/>
          <w:color w:val="000000" w:themeColor="text1"/>
          <w:sz w:val="28"/>
          <w:szCs w:val="28"/>
        </w:rPr>
        <w:t>а</w:t>
      </w:r>
      <w:r w:rsidRPr="00590750">
        <w:rPr>
          <w:rFonts w:ascii="Times New Roman" w:hAnsi="Times New Roman" w:cs="Times New Roman"/>
          <w:color w:val="000000" w:themeColor="text1"/>
          <w:sz w:val="28"/>
          <w:szCs w:val="28"/>
        </w:rPr>
        <w:t xml:space="preserve">нятий </w:t>
      </w:r>
      <w:r w:rsidR="0046376E" w:rsidRPr="00590750">
        <w:rPr>
          <w:rFonts w:ascii="Times New Roman" w:hAnsi="Times New Roman" w:cs="Times New Roman"/>
          <w:color w:val="000000" w:themeColor="text1"/>
          <w:sz w:val="28"/>
          <w:szCs w:val="28"/>
        </w:rPr>
        <w:t xml:space="preserve">осуществляется </w:t>
      </w:r>
      <w:r w:rsidRPr="00590750">
        <w:rPr>
          <w:rFonts w:ascii="Times New Roman" w:hAnsi="Times New Roman" w:cs="Times New Roman"/>
          <w:color w:val="000000" w:themeColor="text1"/>
          <w:sz w:val="28"/>
          <w:szCs w:val="28"/>
        </w:rPr>
        <w:t>перерыв для гимнастики не менее 2 минут</w:t>
      </w:r>
      <w:r w:rsidRPr="0046376E">
        <w:rPr>
          <w:rFonts w:ascii="Times New Roman" w:hAnsi="Times New Roman" w:cs="Times New Roman"/>
          <w:color w:val="FF0000"/>
          <w:sz w:val="28"/>
          <w:szCs w:val="28"/>
        </w:rPr>
        <w:t>.</w:t>
      </w:r>
      <w:bookmarkStart w:id="1063" w:name="sub_102150"/>
      <w:bookmarkEnd w:id="1062"/>
    </w:p>
    <w:p w:rsidR="005E1AD6" w:rsidRPr="005E1AD6" w:rsidRDefault="005E1AD6" w:rsidP="00094BA1">
      <w:pPr>
        <w:rPr>
          <w:rFonts w:ascii="Times New Roman" w:hAnsi="Times New Roman" w:cs="Times New Roman"/>
          <w:color w:val="000000" w:themeColor="text1"/>
          <w:sz w:val="28"/>
          <w:szCs w:val="28"/>
        </w:rPr>
      </w:pPr>
      <w:r w:rsidRPr="005E1AD6">
        <w:rPr>
          <w:rFonts w:ascii="Times New Roman" w:hAnsi="Times New Roman" w:cs="Times New Roman"/>
          <w:color w:val="000000" w:themeColor="text1"/>
          <w:sz w:val="28"/>
          <w:szCs w:val="28"/>
        </w:rPr>
        <w:t xml:space="preserve">Учебный план основного общего образования </w:t>
      </w:r>
    </w:p>
    <w:p w:rsidR="005E1AD6" w:rsidRPr="0046376E" w:rsidRDefault="005E1AD6" w:rsidP="00094BA1">
      <w:pPr>
        <w:rPr>
          <w:rFonts w:ascii="Times New Roman" w:hAnsi="Times New Roman" w:cs="Times New Roman"/>
          <w:color w:val="FF0000"/>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0"/>
        <w:gridCol w:w="2660"/>
        <w:gridCol w:w="630"/>
        <w:gridCol w:w="709"/>
        <w:gridCol w:w="709"/>
        <w:gridCol w:w="850"/>
        <w:gridCol w:w="851"/>
        <w:gridCol w:w="850"/>
      </w:tblGrid>
      <w:tr w:rsidR="001B12BD" w:rsidRPr="006779AC" w:rsidTr="00021D01">
        <w:tc>
          <w:tcPr>
            <w:tcW w:w="9639" w:type="dxa"/>
            <w:gridSpan w:val="8"/>
            <w:tcBorders>
              <w:top w:val="single" w:sz="4" w:space="0" w:color="auto"/>
              <w:bottom w:val="single" w:sz="4" w:space="0" w:color="auto"/>
            </w:tcBorders>
          </w:tcPr>
          <w:bookmarkEnd w:id="1063"/>
          <w:p w:rsidR="001B12BD" w:rsidRPr="006779AC" w:rsidRDefault="00021D01" w:rsidP="003465EA">
            <w:pPr>
              <w:pStyle w:val="1"/>
              <w:spacing w:before="0" w:after="0"/>
              <w:rPr>
                <w:rFonts w:ascii="Times New Roman" w:hAnsi="Times New Roman" w:cs="Times New Roman"/>
                <w:color w:val="auto"/>
              </w:rPr>
            </w:pPr>
            <w:r w:rsidRPr="006779AC">
              <w:rPr>
                <w:rFonts w:ascii="Times New Roman" w:hAnsi="Times New Roman" w:cs="Times New Roman"/>
                <w:color w:val="auto"/>
              </w:rPr>
              <w:t>Вариант №</w:t>
            </w:r>
            <w:r w:rsidR="001B12BD" w:rsidRPr="006779AC">
              <w:rPr>
                <w:rFonts w:ascii="Times New Roman" w:hAnsi="Times New Roman" w:cs="Times New Roman"/>
                <w:color w:val="auto"/>
              </w:rPr>
              <w:t> 1</w:t>
            </w:r>
          </w:p>
        </w:tc>
      </w:tr>
      <w:tr w:rsidR="001B12BD" w:rsidRPr="006779AC" w:rsidTr="00021D01">
        <w:tc>
          <w:tcPr>
            <w:tcW w:w="9639" w:type="dxa"/>
            <w:gridSpan w:val="8"/>
            <w:tcBorders>
              <w:top w:val="single" w:sz="4" w:space="0" w:color="auto"/>
              <w:bottom w:val="single" w:sz="4" w:space="0" w:color="auto"/>
            </w:tcBorders>
          </w:tcPr>
          <w:p w:rsidR="0078118B"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Федеральный недельный учебный план основного общего образования</w:t>
            </w:r>
          </w:p>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для 5-дневной учебной недели</w:t>
            </w:r>
          </w:p>
        </w:tc>
      </w:tr>
      <w:tr w:rsidR="001B12BD" w:rsidRPr="006779AC" w:rsidTr="00021D01">
        <w:tc>
          <w:tcPr>
            <w:tcW w:w="2380" w:type="dxa"/>
            <w:vMerge w:val="restart"/>
            <w:tcBorders>
              <w:top w:val="single" w:sz="4" w:space="0" w:color="auto"/>
              <w:bottom w:val="single" w:sz="4" w:space="0" w:color="auto"/>
              <w:right w:val="single" w:sz="4" w:space="0" w:color="auto"/>
            </w:tcBorders>
          </w:tcPr>
          <w:p w:rsidR="00094BA1" w:rsidRDefault="0078118B" w:rsidP="003465EA">
            <w:pPr>
              <w:pStyle w:val="a9"/>
              <w:rPr>
                <w:rFonts w:ascii="Times New Roman" w:hAnsi="Times New Roman" w:cs="Times New Roman"/>
                <w:b/>
              </w:rPr>
            </w:pPr>
            <w:r w:rsidRPr="006779AC">
              <w:rPr>
                <w:rFonts w:ascii="Times New Roman" w:hAnsi="Times New Roman" w:cs="Times New Roman"/>
                <w:b/>
              </w:rPr>
              <w:t>Предметные</w:t>
            </w:r>
          </w:p>
          <w:p w:rsidR="001B12BD" w:rsidRPr="006779AC" w:rsidRDefault="001B12BD" w:rsidP="003465EA">
            <w:pPr>
              <w:pStyle w:val="a9"/>
              <w:rPr>
                <w:rFonts w:ascii="Times New Roman" w:hAnsi="Times New Roman" w:cs="Times New Roman"/>
                <w:b/>
              </w:rPr>
            </w:pPr>
            <w:r w:rsidRPr="006779AC">
              <w:rPr>
                <w:rFonts w:ascii="Times New Roman" w:hAnsi="Times New Roman" w:cs="Times New Roman"/>
                <w:b/>
              </w:rPr>
              <w:t xml:space="preserve"> области</w:t>
            </w:r>
          </w:p>
        </w:tc>
        <w:tc>
          <w:tcPr>
            <w:tcW w:w="2660" w:type="dxa"/>
            <w:vMerge w:val="restart"/>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Учебные предметы классы</w:t>
            </w:r>
          </w:p>
        </w:tc>
        <w:tc>
          <w:tcPr>
            <w:tcW w:w="4599" w:type="dxa"/>
            <w:gridSpan w:val="6"/>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Количество часов в неделю</w:t>
            </w:r>
          </w:p>
        </w:tc>
      </w:tr>
      <w:tr w:rsidR="001B12BD" w:rsidRPr="006779AC" w:rsidTr="00021D01">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b/>
              </w:rPr>
            </w:pPr>
          </w:p>
        </w:tc>
        <w:tc>
          <w:tcPr>
            <w:tcW w:w="2660" w:type="dxa"/>
            <w:vMerge/>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V</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VI</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VII</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VIII</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IX</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Всего</w:t>
            </w:r>
          </w:p>
        </w:tc>
      </w:tr>
      <w:tr w:rsidR="001B12BD" w:rsidRPr="006779AC" w:rsidTr="0078118B">
        <w:tc>
          <w:tcPr>
            <w:tcW w:w="5040" w:type="dxa"/>
            <w:gridSpan w:val="2"/>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b/>
                <w:i/>
              </w:rPr>
            </w:pPr>
            <w:r w:rsidRPr="006779AC">
              <w:rPr>
                <w:rFonts w:ascii="Times New Roman" w:hAnsi="Times New Roman" w:cs="Times New Roman"/>
                <w:b/>
                <w:i/>
              </w:rPr>
              <w:t>Обязательная часть</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rPr>
                <w:rFonts w:ascii="Times New Roman" w:hAnsi="Times New Roman" w:cs="Times New Roman"/>
              </w:rPr>
            </w:pP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Русский язык и л</w:t>
            </w:r>
            <w:r w:rsidRPr="006779AC">
              <w:rPr>
                <w:rFonts w:ascii="Times New Roman" w:hAnsi="Times New Roman" w:cs="Times New Roman"/>
              </w:rPr>
              <w:t>и</w:t>
            </w:r>
            <w:r w:rsidRPr="006779AC">
              <w:rPr>
                <w:rFonts w:ascii="Times New Roman" w:hAnsi="Times New Roman" w:cs="Times New Roman"/>
              </w:rPr>
              <w:t>тература</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Русский язык</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21</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Литература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13</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Родная литература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rPr>
                <w:rFonts w:ascii="Times New Roman" w:hAnsi="Times New Roman" w:cs="Times New Roman"/>
              </w:rPr>
            </w:pPr>
          </w:p>
        </w:tc>
      </w:tr>
      <w:tr w:rsidR="001B12BD" w:rsidRPr="006779AC" w:rsidTr="0078118B">
        <w:tc>
          <w:tcPr>
            <w:tcW w:w="2380" w:type="dxa"/>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Иностранные языки</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Иностранный язык</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15</w:t>
            </w: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46376E" w:rsidRDefault="001B12BD" w:rsidP="003465EA">
            <w:pPr>
              <w:pStyle w:val="a9"/>
              <w:rPr>
                <w:rFonts w:ascii="Times New Roman" w:hAnsi="Times New Roman" w:cs="Times New Roman"/>
              </w:rPr>
            </w:pPr>
            <w:r w:rsidRPr="006779AC">
              <w:rPr>
                <w:rFonts w:ascii="Times New Roman" w:hAnsi="Times New Roman" w:cs="Times New Roman"/>
              </w:rPr>
              <w:t xml:space="preserve">Математика и </w:t>
            </w:r>
          </w:p>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информатика</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Математика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10</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Алгебра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9</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Геометрия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6</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Вероятность и стат</w:t>
            </w:r>
            <w:r w:rsidRPr="006779AC">
              <w:rPr>
                <w:rFonts w:ascii="Times New Roman" w:hAnsi="Times New Roman" w:cs="Times New Roman"/>
              </w:rPr>
              <w:t>и</w:t>
            </w:r>
            <w:r w:rsidRPr="006779AC">
              <w:rPr>
                <w:rFonts w:ascii="Times New Roman" w:hAnsi="Times New Roman" w:cs="Times New Roman"/>
              </w:rPr>
              <w:t>стика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Информатика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78118B" w:rsidRPr="006779AC" w:rsidRDefault="001B12BD" w:rsidP="003465EA">
            <w:pPr>
              <w:pStyle w:val="a9"/>
              <w:rPr>
                <w:rFonts w:ascii="Times New Roman" w:hAnsi="Times New Roman" w:cs="Times New Roman"/>
              </w:rPr>
            </w:pPr>
            <w:r w:rsidRPr="006779AC">
              <w:rPr>
                <w:rFonts w:ascii="Times New Roman" w:hAnsi="Times New Roman" w:cs="Times New Roman"/>
              </w:rPr>
              <w:t>Общественно</w:t>
            </w:r>
            <w:r w:rsidR="0078118B" w:rsidRPr="006779AC">
              <w:rPr>
                <w:rFonts w:ascii="Times New Roman" w:hAnsi="Times New Roman" w:cs="Times New Roman"/>
              </w:rPr>
              <w:t>-</w:t>
            </w:r>
          </w:p>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научные предметы</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История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10</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Обществознание</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4</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География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8</w:t>
            </w: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Естественнонаучные предметы</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Физика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7</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Химия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4</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Биология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7</w:t>
            </w:r>
          </w:p>
        </w:tc>
      </w:tr>
      <w:tr w:rsidR="001B12BD" w:rsidRPr="006779AC" w:rsidTr="0078118B">
        <w:tc>
          <w:tcPr>
            <w:tcW w:w="2380" w:type="dxa"/>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Основы духовно- нравственной кул</w:t>
            </w:r>
            <w:r w:rsidRPr="006779AC">
              <w:rPr>
                <w:rFonts w:ascii="Times New Roman" w:hAnsi="Times New Roman" w:cs="Times New Roman"/>
              </w:rPr>
              <w:t>ь</w:t>
            </w:r>
            <w:r w:rsidRPr="006779AC">
              <w:rPr>
                <w:rFonts w:ascii="Times New Roman" w:hAnsi="Times New Roman" w:cs="Times New Roman"/>
              </w:rPr>
              <w:t>туры народов России</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Основы духо</w:t>
            </w:r>
            <w:r w:rsidRPr="006779AC">
              <w:rPr>
                <w:rFonts w:ascii="Times New Roman" w:hAnsi="Times New Roman" w:cs="Times New Roman"/>
              </w:rPr>
              <w:t>в</w:t>
            </w:r>
            <w:r w:rsidRPr="006779AC">
              <w:rPr>
                <w:rFonts w:ascii="Times New Roman" w:hAnsi="Times New Roman" w:cs="Times New Roman"/>
              </w:rPr>
              <w:t>но-нравственной кул</w:t>
            </w:r>
            <w:r w:rsidRPr="006779AC">
              <w:rPr>
                <w:rFonts w:ascii="Times New Roman" w:hAnsi="Times New Roman" w:cs="Times New Roman"/>
              </w:rPr>
              <w:t>ь</w:t>
            </w:r>
            <w:r w:rsidRPr="006779AC">
              <w:rPr>
                <w:rFonts w:ascii="Times New Roman" w:hAnsi="Times New Roman" w:cs="Times New Roman"/>
              </w:rPr>
              <w:t>туры народов России</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Искусство</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Изобразительное и</w:t>
            </w:r>
            <w:r w:rsidRPr="006779AC">
              <w:rPr>
                <w:rFonts w:ascii="Times New Roman" w:hAnsi="Times New Roman" w:cs="Times New Roman"/>
              </w:rPr>
              <w:t>с</w:t>
            </w:r>
            <w:r w:rsidRPr="006779AC">
              <w:rPr>
                <w:rFonts w:ascii="Times New Roman" w:hAnsi="Times New Roman" w:cs="Times New Roman"/>
              </w:rPr>
              <w:t>кусство</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Музыка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4</w:t>
            </w:r>
          </w:p>
        </w:tc>
      </w:tr>
      <w:tr w:rsidR="001B12BD" w:rsidRPr="006779AC" w:rsidTr="0078118B">
        <w:tc>
          <w:tcPr>
            <w:tcW w:w="2380" w:type="dxa"/>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Технология</w:t>
            </w:r>
          </w:p>
        </w:tc>
        <w:tc>
          <w:tcPr>
            <w:tcW w:w="2660" w:type="dxa"/>
            <w:tcBorders>
              <w:top w:val="single" w:sz="4" w:space="0" w:color="auto"/>
              <w:left w:val="single" w:sz="4" w:space="0" w:color="auto"/>
              <w:bottom w:val="single" w:sz="4" w:space="0" w:color="auto"/>
              <w:right w:val="single" w:sz="4" w:space="0" w:color="auto"/>
            </w:tcBorders>
            <w:vAlign w:val="center"/>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Технология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8</w:t>
            </w: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Физическая культ</w:t>
            </w:r>
            <w:r w:rsidRPr="006779AC">
              <w:rPr>
                <w:rFonts w:ascii="Times New Roman" w:hAnsi="Times New Roman" w:cs="Times New Roman"/>
              </w:rPr>
              <w:t>у</w:t>
            </w:r>
            <w:r w:rsidRPr="006779AC">
              <w:rPr>
                <w:rFonts w:ascii="Times New Roman" w:hAnsi="Times New Roman" w:cs="Times New Roman"/>
              </w:rPr>
              <w:t>ра и основы без</w:t>
            </w:r>
            <w:r w:rsidRPr="006779AC">
              <w:rPr>
                <w:rFonts w:ascii="Times New Roman" w:hAnsi="Times New Roman" w:cs="Times New Roman"/>
              </w:rPr>
              <w:t>о</w:t>
            </w:r>
            <w:r w:rsidRPr="006779AC">
              <w:rPr>
                <w:rFonts w:ascii="Times New Roman" w:hAnsi="Times New Roman" w:cs="Times New Roman"/>
              </w:rPr>
              <w:t>пасности</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Физическая культура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10</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Основы безопасности жизнедеятельности</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r>
      <w:tr w:rsidR="001B12BD" w:rsidRPr="006779AC" w:rsidTr="0078118B">
        <w:tc>
          <w:tcPr>
            <w:tcW w:w="5040" w:type="dxa"/>
            <w:gridSpan w:val="2"/>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Итого</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27</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29</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30</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149</w:t>
            </w:r>
          </w:p>
        </w:tc>
      </w:tr>
      <w:tr w:rsidR="001B12BD" w:rsidRPr="006779AC" w:rsidTr="0078118B">
        <w:tc>
          <w:tcPr>
            <w:tcW w:w="5040" w:type="dxa"/>
            <w:gridSpan w:val="2"/>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b/>
                <w:i/>
              </w:rPr>
            </w:pPr>
            <w:r w:rsidRPr="006779AC">
              <w:rPr>
                <w:rFonts w:ascii="Times New Roman" w:hAnsi="Times New Roman" w:cs="Times New Roman"/>
                <w:b/>
                <w:i/>
              </w:rPr>
              <w:t>Часть, формируемая участниками образ</w:t>
            </w:r>
            <w:r w:rsidRPr="006779AC">
              <w:rPr>
                <w:rFonts w:ascii="Times New Roman" w:hAnsi="Times New Roman" w:cs="Times New Roman"/>
                <w:b/>
                <w:i/>
              </w:rPr>
              <w:t>о</w:t>
            </w:r>
            <w:r w:rsidRPr="006779AC">
              <w:rPr>
                <w:rFonts w:ascii="Times New Roman" w:hAnsi="Times New Roman" w:cs="Times New Roman"/>
                <w:b/>
                <w:i/>
              </w:rPr>
              <w:t>вательных отношений</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8</w:t>
            </w:r>
          </w:p>
        </w:tc>
      </w:tr>
      <w:tr w:rsidR="001B12BD" w:rsidRPr="006779AC" w:rsidTr="0078118B">
        <w:tc>
          <w:tcPr>
            <w:tcW w:w="5040" w:type="dxa"/>
            <w:gridSpan w:val="2"/>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b/>
              </w:rPr>
            </w:pPr>
            <w:r w:rsidRPr="006779AC">
              <w:rPr>
                <w:rFonts w:ascii="Times New Roman" w:hAnsi="Times New Roman" w:cs="Times New Roman"/>
                <w:b/>
              </w:rPr>
              <w:t>Учебные недели</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34</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34</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34</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34</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34</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34</w:t>
            </w:r>
          </w:p>
        </w:tc>
      </w:tr>
      <w:tr w:rsidR="001B12BD" w:rsidRPr="006779AC" w:rsidTr="0078118B">
        <w:tc>
          <w:tcPr>
            <w:tcW w:w="5040" w:type="dxa"/>
            <w:gridSpan w:val="2"/>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b/>
              </w:rPr>
            </w:pPr>
            <w:r w:rsidRPr="006779AC">
              <w:rPr>
                <w:rFonts w:ascii="Times New Roman" w:hAnsi="Times New Roman" w:cs="Times New Roman"/>
                <w:b/>
              </w:rPr>
              <w:t>Всего часов</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986</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1020</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1088</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1122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1122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5338</w:t>
            </w:r>
          </w:p>
        </w:tc>
      </w:tr>
      <w:tr w:rsidR="001B12BD" w:rsidRPr="006779AC" w:rsidTr="0078118B">
        <w:tc>
          <w:tcPr>
            <w:tcW w:w="5040" w:type="dxa"/>
            <w:gridSpan w:val="2"/>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b/>
              </w:rPr>
            </w:pPr>
            <w:r w:rsidRPr="006779AC">
              <w:rPr>
                <w:rFonts w:ascii="Times New Roman" w:hAnsi="Times New Roman" w:cs="Times New Roman"/>
                <w:b/>
              </w:rPr>
              <w:t>Максимально допустимая недельная н</w:t>
            </w:r>
            <w:r w:rsidRPr="006779AC">
              <w:rPr>
                <w:rFonts w:ascii="Times New Roman" w:hAnsi="Times New Roman" w:cs="Times New Roman"/>
                <w:b/>
              </w:rPr>
              <w:t>а</w:t>
            </w:r>
            <w:r w:rsidRPr="006779AC">
              <w:rPr>
                <w:rFonts w:ascii="Times New Roman" w:hAnsi="Times New Roman" w:cs="Times New Roman"/>
                <w:b/>
              </w:rPr>
              <w:t>грузка (при 5-дневной неделе) в соответс</w:t>
            </w:r>
            <w:r w:rsidRPr="006779AC">
              <w:rPr>
                <w:rFonts w:ascii="Times New Roman" w:hAnsi="Times New Roman" w:cs="Times New Roman"/>
                <w:b/>
              </w:rPr>
              <w:t>т</w:t>
            </w:r>
            <w:r w:rsidRPr="006779AC">
              <w:rPr>
                <w:rFonts w:ascii="Times New Roman" w:hAnsi="Times New Roman" w:cs="Times New Roman"/>
                <w:b/>
              </w:rPr>
              <w:t>вии с действующими санитарными прав</w:t>
            </w:r>
            <w:r w:rsidRPr="006779AC">
              <w:rPr>
                <w:rFonts w:ascii="Times New Roman" w:hAnsi="Times New Roman" w:cs="Times New Roman"/>
                <w:b/>
              </w:rPr>
              <w:t>и</w:t>
            </w:r>
            <w:r w:rsidRPr="006779AC">
              <w:rPr>
                <w:rFonts w:ascii="Times New Roman" w:hAnsi="Times New Roman" w:cs="Times New Roman"/>
                <w:b/>
              </w:rPr>
              <w:t>лами и нормами</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29</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30</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33</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157</w:t>
            </w:r>
          </w:p>
        </w:tc>
      </w:tr>
    </w:tbl>
    <w:p w:rsidR="0078118B" w:rsidRPr="006779AC" w:rsidRDefault="0078118B" w:rsidP="003465EA">
      <w:pPr>
        <w:rPr>
          <w:rFonts w:ascii="Times New Roman" w:hAnsi="Times New Roman" w:cs="Times New Roman"/>
        </w:rPr>
      </w:pPr>
    </w:p>
    <w:p w:rsidR="001B12BD" w:rsidRPr="006779AC" w:rsidRDefault="0078118B" w:rsidP="0078118B">
      <w:pPr>
        <w:rPr>
          <w:rFonts w:ascii="Times New Roman" w:hAnsi="Times New Roman" w:cs="Times New Roman"/>
        </w:rPr>
      </w:pPr>
      <w:r w:rsidRPr="006779AC">
        <w:rPr>
          <w:rFonts w:ascii="Times New Roman" w:hAnsi="Times New Roman" w:cs="Times New Roman"/>
        </w:rPr>
        <w:br w:type="page"/>
      </w:r>
    </w:p>
    <w:p w:rsidR="001B12BD" w:rsidRPr="00684C3C" w:rsidRDefault="00684C3C" w:rsidP="003465EA">
      <w:pPr>
        <w:rPr>
          <w:rFonts w:ascii="Times New Roman" w:hAnsi="Times New Roman" w:cs="Times New Roman"/>
          <w:color w:val="000000" w:themeColor="text1"/>
          <w:sz w:val="28"/>
          <w:szCs w:val="28"/>
        </w:rPr>
      </w:pPr>
      <w:bookmarkStart w:id="1064" w:name="sub_102151"/>
      <w:r w:rsidRPr="00684C3C">
        <w:rPr>
          <w:rFonts w:ascii="Times New Roman" w:hAnsi="Times New Roman" w:cs="Times New Roman"/>
          <w:i/>
          <w:color w:val="000000" w:themeColor="text1"/>
          <w:sz w:val="28"/>
          <w:szCs w:val="28"/>
        </w:rPr>
        <w:t>При реализации 1</w:t>
      </w:r>
      <w:r w:rsidR="001B12BD" w:rsidRPr="00684C3C">
        <w:rPr>
          <w:rFonts w:ascii="Times New Roman" w:hAnsi="Times New Roman" w:cs="Times New Roman"/>
          <w:i/>
          <w:color w:val="000000" w:themeColor="text1"/>
          <w:sz w:val="28"/>
          <w:szCs w:val="28"/>
        </w:rPr>
        <w:t>вариант</w:t>
      </w:r>
      <w:r w:rsidRPr="00684C3C">
        <w:rPr>
          <w:rFonts w:ascii="Times New Roman" w:hAnsi="Times New Roman" w:cs="Times New Roman"/>
          <w:i/>
          <w:color w:val="000000" w:themeColor="text1"/>
          <w:sz w:val="28"/>
          <w:szCs w:val="28"/>
        </w:rPr>
        <w:t>а</w:t>
      </w:r>
      <w:r w:rsidR="001B12BD" w:rsidRPr="00684C3C">
        <w:rPr>
          <w:rFonts w:ascii="Times New Roman" w:hAnsi="Times New Roman" w:cs="Times New Roman"/>
          <w:i/>
          <w:color w:val="000000" w:themeColor="text1"/>
          <w:sz w:val="28"/>
          <w:szCs w:val="28"/>
        </w:rPr>
        <w:t xml:space="preserve"> федерального учебного плана</w:t>
      </w:r>
      <w:r w:rsidR="001B12BD" w:rsidRPr="00684C3C">
        <w:rPr>
          <w:rFonts w:ascii="Times New Roman" w:hAnsi="Times New Roman" w:cs="Times New Roman"/>
          <w:color w:val="000000" w:themeColor="text1"/>
          <w:sz w:val="28"/>
          <w:szCs w:val="28"/>
        </w:rPr>
        <w:t xml:space="preserve"> количество часов на физическую культуру составляет 2, третий час реализ</w:t>
      </w:r>
      <w:r w:rsidRPr="00684C3C">
        <w:rPr>
          <w:rFonts w:ascii="Times New Roman" w:hAnsi="Times New Roman" w:cs="Times New Roman"/>
          <w:color w:val="000000" w:themeColor="text1"/>
          <w:sz w:val="28"/>
          <w:szCs w:val="28"/>
        </w:rPr>
        <w:t>уется</w:t>
      </w:r>
      <w:r w:rsidR="001B12BD" w:rsidRPr="00684C3C">
        <w:rPr>
          <w:rFonts w:ascii="Times New Roman" w:hAnsi="Times New Roman" w:cs="Times New Roman"/>
          <w:color w:val="000000" w:themeColor="text1"/>
          <w:sz w:val="28"/>
          <w:szCs w:val="28"/>
        </w:rPr>
        <w:t xml:space="preserve">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B12BD" w:rsidRPr="00590750" w:rsidRDefault="001B12BD" w:rsidP="003465EA">
      <w:pPr>
        <w:rPr>
          <w:rFonts w:ascii="Times New Roman" w:hAnsi="Times New Roman" w:cs="Times New Roman"/>
          <w:color w:val="000000" w:themeColor="text1"/>
          <w:sz w:val="28"/>
          <w:szCs w:val="28"/>
        </w:rPr>
      </w:pPr>
      <w:bookmarkStart w:id="1065" w:name="sub_102152"/>
      <w:bookmarkEnd w:id="1064"/>
      <w:r w:rsidRPr="00590750">
        <w:rPr>
          <w:rFonts w:ascii="Times New Roman" w:hAnsi="Times New Roman" w:cs="Times New Roman"/>
          <w:i/>
          <w:color w:val="000000" w:themeColor="text1"/>
          <w:sz w:val="28"/>
          <w:szCs w:val="28"/>
        </w:rPr>
        <w:t xml:space="preserve">При реализации модуля </w:t>
      </w:r>
      <w:r w:rsidR="00EE3723" w:rsidRPr="00590750">
        <w:rPr>
          <w:rFonts w:ascii="Times New Roman" w:hAnsi="Times New Roman" w:cs="Times New Roman"/>
          <w:i/>
          <w:color w:val="000000" w:themeColor="text1"/>
          <w:sz w:val="28"/>
          <w:szCs w:val="28"/>
        </w:rPr>
        <w:t>«</w:t>
      </w:r>
      <w:r w:rsidRPr="00590750">
        <w:rPr>
          <w:rFonts w:ascii="Times New Roman" w:hAnsi="Times New Roman" w:cs="Times New Roman"/>
          <w:i/>
          <w:color w:val="000000" w:themeColor="text1"/>
          <w:sz w:val="28"/>
          <w:szCs w:val="28"/>
        </w:rPr>
        <w:t>Введение в Новейшую историю России</w:t>
      </w:r>
      <w:r w:rsidR="00EE3723" w:rsidRPr="00590750">
        <w:rPr>
          <w:rFonts w:ascii="Times New Roman" w:hAnsi="Times New Roman" w:cs="Times New Roman"/>
          <w:i/>
          <w:color w:val="000000" w:themeColor="text1"/>
          <w:sz w:val="28"/>
          <w:szCs w:val="28"/>
        </w:rPr>
        <w:t>»</w:t>
      </w:r>
      <w:r w:rsidRPr="00590750">
        <w:rPr>
          <w:rFonts w:ascii="Times New Roman" w:hAnsi="Times New Roman" w:cs="Times New Roman"/>
          <w:color w:val="000000" w:themeColor="text1"/>
          <w:sz w:val="28"/>
          <w:szCs w:val="28"/>
        </w:rPr>
        <w:t xml:space="preserve"> в курсе </w:t>
      </w:r>
      <w:r w:rsidR="00EE3723" w:rsidRPr="00590750">
        <w:rPr>
          <w:rFonts w:ascii="Times New Roman" w:hAnsi="Times New Roman" w:cs="Times New Roman"/>
          <w:color w:val="000000" w:themeColor="text1"/>
          <w:sz w:val="28"/>
          <w:szCs w:val="28"/>
        </w:rPr>
        <w:t>«</w:t>
      </w:r>
      <w:r w:rsidRPr="00590750">
        <w:rPr>
          <w:rFonts w:ascii="Times New Roman" w:hAnsi="Times New Roman" w:cs="Times New Roman"/>
          <w:color w:val="000000" w:themeColor="text1"/>
          <w:sz w:val="28"/>
          <w:szCs w:val="28"/>
        </w:rPr>
        <w:t>История России</w:t>
      </w:r>
      <w:r w:rsidR="00EE3723" w:rsidRPr="00590750">
        <w:rPr>
          <w:rFonts w:ascii="Times New Roman" w:hAnsi="Times New Roman" w:cs="Times New Roman"/>
          <w:color w:val="000000" w:themeColor="text1"/>
          <w:sz w:val="28"/>
          <w:szCs w:val="28"/>
        </w:rPr>
        <w:t>»</w:t>
      </w:r>
      <w:r w:rsidRPr="00590750">
        <w:rPr>
          <w:rFonts w:ascii="Times New Roman" w:hAnsi="Times New Roman" w:cs="Times New Roman"/>
          <w:color w:val="000000" w:themeColor="text1"/>
          <w:sz w:val="28"/>
          <w:szCs w:val="28"/>
        </w:rPr>
        <w:t xml:space="preserve"> количество часов на изучение учебного предмета </w:t>
      </w:r>
      <w:r w:rsidR="00EE3723" w:rsidRPr="00590750">
        <w:rPr>
          <w:rFonts w:ascii="Times New Roman" w:hAnsi="Times New Roman" w:cs="Times New Roman"/>
          <w:color w:val="000000" w:themeColor="text1"/>
          <w:sz w:val="28"/>
          <w:szCs w:val="28"/>
        </w:rPr>
        <w:t>«</w:t>
      </w:r>
      <w:r w:rsidRPr="00590750">
        <w:rPr>
          <w:rFonts w:ascii="Times New Roman" w:hAnsi="Times New Roman" w:cs="Times New Roman"/>
          <w:color w:val="000000" w:themeColor="text1"/>
          <w:sz w:val="28"/>
          <w:szCs w:val="28"/>
        </w:rPr>
        <w:t>История</w:t>
      </w:r>
      <w:r w:rsidR="00EE3723" w:rsidRPr="00590750">
        <w:rPr>
          <w:rFonts w:ascii="Times New Roman" w:hAnsi="Times New Roman" w:cs="Times New Roman"/>
          <w:color w:val="000000" w:themeColor="text1"/>
          <w:sz w:val="28"/>
          <w:szCs w:val="28"/>
        </w:rPr>
        <w:t>»</w:t>
      </w:r>
      <w:r w:rsidRPr="00590750">
        <w:rPr>
          <w:rFonts w:ascii="Times New Roman" w:hAnsi="Times New Roman" w:cs="Times New Roman"/>
          <w:color w:val="000000" w:themeColor="text1"/>
          <w:sz w:val="28"/>
          <w:szCs w:val="28"/>
        </w:rPr>
        <w:t xml:space="preserve"> История России в 9 кл</w:t>
      </w:r>
      <w:r w:rsidR="00094BA1" w:rsidRPr="00590750">
        <w:rPr>
          <w:rFonts w:ascii="Times New Roman" w:hAnsi="Times New Roman" w:cs="Times New Roman"/>
          <w:color w:val="000000" w:themeColor="text1"/>
          <w:sz w:val="28"/>
          <w:szCs w:val="28"/>
        </w:rPr>
        <w:t>ассе увелич</w:t>
      </w:r>
      <w:r w:rsidR="0052762C" w:rsidRPr="00590750">
        <w:rPr>
          <w:rFonts w:ascii="Times New Roman" w:hAnsi="Times New Roman" w:cs="Times New Roman"/>
          <w:color w:val="000000" w:themeColor="text1"/>
          <w:sz w:val="28"/>
          <w:szCs w:val="28"/>
        </w:rPr>
        <w:t>ено</w:t>
      </w:r>
      <w:r w:rsidR="00094BA1" w:rsidRPr="00590750">
        <w:rPr>
          <w:rFonts w:ascii="Times New Roman" w:hAnsi="Times New Roman" w:cs="Times New Roman"/>
          <w:color w:val="000000" w:themeColor="text1"/>
          <w:sz w:val="28"/>
          <w:szCs w:val="28"/>
        </w:rPr>
        <w:t xml:space="preserve"> на 17</w:t>
      </w:r>
      <w:r w:rsidRPr="00590750">
        <w:rPr>
          <w:rFonts w:ascii="Times New Roman" w:hAnsi="Times New Roman" w:cs="Times New Roman"/>
          <w:color w:val="000000" w:themeColor="text1"/>
          <w:sz w:val="28"/>
          <w:szCs w:val="28"/>
        </w:rPr>
        <w:t xml:space="preserve"> учебных часов.</w:t>
      </w:r>
    </w:p>
    <w:p w:rsidR="001B12BD" w:rsidRPr="0046376E" w:rsidRDefault="001B12BD" w:rsidP="003465EA">
      <w:pPr>
        <w:rPr>
          <w:rFonts w:ascii="Times New Roman" w:hAnsi="Times New Roman" w:cs="Times New Roman"/>
          <w:color w:val="FF0000"/>
          <w:sz w:val="28"/>
          <w:szCs w:val="28"/>
        </w:rPr>
      </w:pPr>
      <w:bookmarkStart w:id="1066" w:name="sub_102153"/>
      <w:bookmarkEnd w:id="1065"/>
    </w:p>
    <w:p w:rsidR="001B12BD" w:rsidRPr="00590750" w:rsidRDefault="001B12BD" w:rsidP="003465EA">
      <w:pPr>
        <w:rPr>
          <w:rFonts w:ascii="Times New Roman" w:hAnsi="Times New Roman" w:cs="Times New Roman"/>
          <w:color w:val="000000" w:themeColor="text1"/>
          <w:sz w:val="28"/>
          <w:szCs w:val="28"/>
        </w:rPr>
      </w:pPr>
      <w:bookmarkStart w:id="1067" w:name="sub_102157"/>
      <w:bookmarkEnd w:id="1066"/>
      <w:r w:rsidRPr="00590750">
        <w:rPr>
          <w:rFonts w:ascii="Times New Roman" w:hAnsi="Times New Roman" w:cs="Times New Roman"/>
          <w:color w:val="000000" w:themeColor="text1"/>
          <w:sz w:val="28"/>
          <w:szCs w:val="28"/>
        </w:rPr>
        <w:t>Федеральный недельный учебный план является ориентиром при разр</w:t>
      </w:r>
      <w:r w:rsidRPr="00590750">
        <w:rPr>
          <w:rFonts w:ascii="Times New Roman" w:hAnsi="Times New Roman" w:cs="Times New Roman"/>
          <w:color w:val="000000" w:themeColor="text1"/>
          <w:sz w:val="28"/>
          <w:szCs w:val="28"/>
        </w:rPr>
        <w:t>а</w:t>
      </w:r>
      <w:r w:rsidRPr="00590750">
        <w:rPr>
          <w:rFonts w:ascii="Times New Roman" w:hAnsi="Times New Roman" w:cs="Times New Roman"/>
          <w:color w:val="000000" w:themeColor="text1"/>
          <w:sz w:val="28"/>
          <w:szCs w:val="28"/>
        </w:rPr>
        <w:t>ботке учебного плана образовательной организации, в котором отражаются и конкретизируются основные показатели учебного плана:</w:t>
      </w:r>
    </w:p>
    <w:bookmarkEnd w:id="1067"/>
    <w:p w:rsidR="001B12BD" w:rsidRPr="00590750" w:rsidRDefault="00F759D7" w:rsidP="003465EA">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w:t>
      </w:r>
      <w:r w:rsidR="001B12BD" w:rsidRPr="00590750">
        <w:rPr>
          <w:rFonts w:ascii="Times New Roman" w:hAnsi="Times New Roman" w:cs="Times New Roman"/>
          <w:color w:val="000000" w:themeColor="text1"/>
          <w:sz w:val="28"/>
          <w:szCs w:val="28"/>
        </w:rPr>
        <w:t>состав учебных предметов;</w:t>
      </w:r>
    </w:p>
    <w:p w:rsidR="001B12BD" w:rsidRPr="00590750" w:rsidRDefault="00F759D7" w:rsidP="003465EA">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w:t>
      </w:r>
      <w:r w:rsidR="001B12BD" w:rsidRPr="00590750">
        <w:rPr>
          <w:rFonts w:ascii="Times New Roman" w:hAnsi="Times New Roman" w:cs="Times New Roman"/>
          <w:color w:val="000000" w:themeColor="text1"/>
          <w:sz w:val="28"/>
          <w:szCs w:val="28"/>
        </w:rPr>
        <w:t>недельное распределение учебного времени, отводимого на освоение содержания образования по классам и учебным предметам;</w:t>
      </w:r>
    </w:p>
    <w:p w:rsidR="001B12BD" w:rsidRPr="00590750" w:rsidRDefault="00F759D7" w:rsidP="003465EA">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w:t>
      </w:r>
      <w:r w:rsidR="001B12BD" w:rsidRPr="00590750">
        <w:rPr>
          <w:rFonts w:ascii="Times New Roman" w:hAnsi="Times New Roman" w:cs="Times New Roman"/>
          <w:color w:val="000000" w:themeColor="text1"/>
          <w:sz w:val="28"/>
          <w:szCs w:val="28"/>
        </w:rPr>
        <w:t>максимально допустимая недельная нагрузка обучающихся и макс</w:t>
      </w:r>
      <w:r w:rsidR="001B12BD" w:rsidRPr="00590750">
        <w:rPr>
          <w:rFonts w:ascii="Times New Roman" w:hAnsi="Times New Roman" w:cs="Times New Roman"/>
          <w:color w:val="000000" w:themeColor="text1"/>
          <w:sz w:val="28"/>
          <w:szCs w:val="28"/>
        </w:rPr>
        <w:t>и</w:t>
      </w:r>
      <w:r w:rsidR="001B12BD" w:rsidRPr="00590750">
        <w:rPr>
          <w:rFonts w:ascii="Times New Roman" w:hAnsi="Times New Roman" w:cs="Times New Roman"/>
          <w:color w:val="000000" w:themeColor="text1"/>
          <w:sz w:val="28"/>
          <w:szCs w:val="28"/>
        </w:rPr>
        <w:t>мальная нагрузка с учетом деления классов на группы;</w:t>
      </w:r>
    </w:p>
    <w:p w:rsidR="001B12BD" w:rsidRDefault="0046376E" w:rsidP="003465EA">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w:t>
      </w:r>
      <w:r w:rsidR="001B12BD" w:rsidRPr="00590750">
        <w:rPr>
          <w:rFonts w:ascii="Times New Roman" w:hAnsi="Times New Roman" w:cs="Times New Roman"/>
          <w:color w:val="000000" w:themeColor="text1"/>
          <w:sz w:val="28"/>
          <w:szCs w:val="28"/>
        </w:rPr>
        <w:t>план комплектования классов.</w:t>
      </w:r>
    </w:p>
    <w:p w:rsidR="00DB698C" w:rsidRPr="00DB698C" w:rsidRDefault="00DB698C" w:rsidP="00DB698C">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В муниципальном общеобразовательном учреждении «Средняя общео</w:t>
      </w:r>
      <w:r w:rsidRPr="00DB698C">
        <w:rPr>
          <w:rStyle w:val="markedcontent"/>
          <w:rFonts w:asciiTheme="majorBidi" w:hAnsiTheme="majorBidi" w:cstheme="majorBidi"/>
          <w:sz w:val="28"/>
          <w:szCs w:val="28"/>
        </w:rPr>
        <w:t>б</w:t>
      </w:r>
      <w:r w:rsidRPr="00DB698C">
        <w:rPr>
          <w:rStyle w:val="markedcontent"/>
          <w:rFonts w:asciiTheme="majorBidi" w:hAnsiTheme="majorBidi" w:cstheme="majorBidi"/>
          <w:sz w:val="28"/>
          <w:szCs w:val="28"/>
        </w:rPr>
        <w:t>разовательная школа № 2</w:t>
      </w:r>
      <w:r w:rsidRPr="00DB698C">
        <w:rPr>
          <w:rFonts w:asciiTheme="majorBidi" w:hAnsiTheme="majorBidi" w:cstheme="majorBidi"/>
          <w:sz w:val="28"/>
          <w:szCs w:val="28"/>
        </w:rPr>
        <w:t xml:space="preserve"> им. Н.Д. Терещенко», с. Иргаклы</w:t>
      </w:r>
      <w:r w:rsidRPr="00DB698C">
        <w:rPr>
          <w:rStyle w:val="markedcontent"/>
          <w:rFonts w:asciiTheme="majorBidi" w:hAnsiTheme="majorBidi" w:cstheme="majorBidi"/>
          <w:sz w:val="28"/>
          <w:szCs w:val="28"/>
        </w:rPr>
        <w:t xml:space="preserve">языком обучения является </w:t>
      </w:r>
      <w:r w:rsidRPr="00DB698C">
        <w:rPr>
          <w:rFonts w:asciiTheme="majorBidi" w:hAnsiTheme="majorBidi" w:cstheme="majorBidi"/>
          <w:sz w:val="28"/>
          <w:szCs w:val="28"/>
        </w:rPr>
        <w:t>русский  язык.</w:t>
      </w:r>
    </w:p>
    <w:p w:rsidR="00DB698C" w:rsidRPr="00DB698C" w:rsidRDefault="00DB698C" w:rsidP="00DB698C">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При изучении предметов иностранный язык, технология, информатика осуществляется деление учащихся на подгруппы.</w:t>
      </w:r>
    </w:p>
    <w:p w:rsidR="00DB698C" w:rsidRPr="00DB698C" w:rsidRDefault="00DB698C" w:rsidP="00DB698C">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Промежуточная аттестация – процедура, проводимая с целью оценки к</w:t>
      </w:r>
      <w:r w:rsidRPr="00DB698C">
        <w:rPr>
          <w:rStyle w:val="markedcontent"/>
          <w:rFonts w:asciiTheme="majorBidi" w:hAnsiTheme="majorBidi" w:cstheme="majorBidi"/>
          <w:sz w:val="28"/>
          <w:szCs w:val="28"/>
        </w:rPr>
        <w:t>а</w:t>
      </w:r>
      <w:r w:rsidRPr="00DB698C">
        <w:rPr>
          <w:rStyle w:val="markedcontent"/>
          <w:rFonts w:asciiTheme="majorBidi" w:hAnsiTheme="majorBidi" w:cstheme="majorBidi"/>
          <w:sz w:val="28"/>
          <w:szCs w:val="28"/>
        </w:rPr>
        <w:t>чества освоения обучающимися части содержания (четвертное оценивание) или всего объема учебной дисциплины за учебный год (годовое оценивание).</w:t>
      </w:r>
    </w:p>
    <w:p w:rsidR="00DB698C" w:rsidRPr="00DB698C" w:rsidRDefault="00DB698C" w:rsidP="00DB698C">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Промежуточная/годовая аттестация обучающихся за четверть осущест</w:t>
      </w:r>
      <w:r w:rsidRPr="00DB698C">
        <w:rPr>
          <w:rStyle w:val="markedcontent"/>
          <w:rFonts w:asciiTheme="majorBidi" w:hAnsiTheme="majorBidi" w:cstheme="majorBidi"/>
          <w:sz w:val="28"/>
          <w:szCs w:val="28"/>
        </w:rPr>
        <w:t>в</w:t>
      </w:r>
      <w:r w:rsidRPr="00DB698C">
        <w:rPr>
          <w:rStyle w:val="markedcontent"/>
          <w:rFonts w:asciiTheme="majorBidi" w:hAnsiTheme="majorBidi" w:cstheme="majorBidi"/>
          <w:sz w:val="28"/>
          <w:szCs w:val="28"/>
        </w:rPr>
        <w:t>ляется в соответствии с календарным учебным графиком.</w:t>
      </w:r>
    </w:p>
    <w:p w:rsidR="00DB698C" w:rsidRPr="00DB698C" w:rsidRDefault="00DB698C" w:rsidP="00DB698C">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Все предметы обязательной части учебного плана оцениваются по четве</w:t>
      </w:r>
      <w:r w:rsidRPr="00DB698C">
        <w:rPr>
          <w:rStyle w:val="markedcontent"/>
          <w:rFonts w:asciiTheme="majorBidi" w:hAnsiTheme="majorBidi" w:cstheme="majorBidi"/>
          <w:sz w:val="28"/>
          <w:szCs w:val="28"/>
        </w:rPr>
        <w:t>р</w:t>
      </w:r>
      <w:r w:rsidRPr="00DB698C">
        <w:rPr>
          <w:rStyle w:val="markedcontent"/>
          <w:rFonts w:asciiTheme="majorBidi" w:hAnsiTheme="majorBidi" w:cstheme="majorBidi"/>
          <w:sz w:val="28"/>
          <w:szCs w:val="28"/>
        </w:rPr>
        <w:t>тям. Предметы из части, формируемой участниками образовательных отнош</w:t>
      </w:r>
      <w:r w:rsidRPr="00DB698C">
        <w:rPr>
          <w:rStyle w:val="markedcontent"/>
          <w:rFonts w:asciiTheme="majorBidi" w:hAnsiTheme="majorBidi" w:cstheme="majorBidi"/>
          <w:sz w:val="28"/>
          <w:szCs w:val="28"/>
        </w:rPr>
        <w:t>е</w:t>
      </w:r>
      <w:r w:rsidRPr="00DB698C">
        <w:rPr>
          <w:rStyle w:val="markedcontent"/>
          <w:rFonts w:asciiTheme="majorBidi" w:hAnsiTheme="majorBidi" w:cstheme="majorBidi"/>
          <w:sz w:val="28"/>
          <w:szCs w:val="28"/>
        </w:rPr>
        <w:t>ний, являются безотметочными и оцениваются «зачет» или «незачет» по итогам четверти</w:t>
      </w:r>
      <w:r>
        <w:rPr>
          <w:rStyle w:val="markedcontent"/>
          <w:rFonts w:asciiTheme="majorBidi" w:hAnsiTheme="majorBidi" w:cstheme="majorBidi"/>
          <w:sz w:val="28"/>
          <w:szCs w:val="28"/>
        </w:rPr>
        <w:t>.</w:t>
      </w:r>
    </w:p>
    <w:p w:rsidR="00DB698C" w:rsidRPr="00DB698C" w:rsidRDefault="00DB698C" w:rsidP="00DB698C">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Проведение промежуточной аттестации обучающихся в МОУ СОШ №2 им. Н.Д. Терещенко, с. Иргаклы регулируется «Положением о формах, периоди</w:t>
      </w:r>
      <w:r w:rsidRPr="00DB698C">
        <w:rPr>
          <w:rStyle w:val="markedcontent"/>
          <w:rFonts w:asciiTheme="majorBidi" w:hAnsiTheme="majorBidi" w:cstheme="majorBidi"/>
          <w:sz w:val="28"/>
          <w:szCs w:val="28"/>
        </w:rPr>
        <w:t>ч</w:t>
      </w:r>
      <w:r w:rsidRPr="00DB698C">
        <w:rPr>
          <w:rStyle w:val="markedcontent"/>
          <w:rFonts w:asciiTheme="majorBidi" w:hAnsiTheme="majorBidi" w:cstheme="majorBidi"/>
          <w:sz w:val="28"/>
          <w:szCs w:val="28"/>
        </w:rPr>
        <w:t>ности, порядке текущего контроля успеваемости и промежуточной аттестации обучающихся в МОУ СОШ №2 им. Н.Д. Терещенко, с. Иргаклы. Периоди</w:t>
      </w:r>
      <w:r w:rsidRPr="00DB698C">
        <w:rPr>
          <w:rStyle w:val="markedcontent"/>
          <w:rFonts w:asciiTheme="majorBidi" w:hAnsiTheme="majorBidi" w:cstheme="majorBidi"/>
          <w:sz w:val="28"/>
          <w:szCs w:val="28"/>
        </w:rPr>
        <w:t>ч</w:t>
      </w:r>
      <w:r w:rsidRPr="00DB698C">
        <w:rPr>
          <w:rStyle w:val="markedcontent"/>
          <w:rFonts w:asciiTheme="majorBidi" w:hAnsiTheme="majorBidi" w:cstheme="majorBidi"/>
          <w:sz w:val="28"/>
          <w:szCs w:val="28"/>
        </w:rPr>
        <w:t>ность, формы и порядок проведения промежуточной аттестации образовател</w:t>
      </w:r>
      <w:r w:rsidRPr="00DB698C">
        <w:rPr>
          <w:rStyle w:val="markedcontent"/>
          <w:rFonts w:asciiTheme="majorBidi" w:hAnsiTheme="majorBidi" w:cstheme="majorBidi"/>
          <w:sz w:val="28"/>
          <w:szCs w:val="28"/>
        </w:rPr>
        <w:t>ь</w:t>
      </w:r>
      <w:r w:rsidRPr="00DB698C">
        <w:rPr>
          <w:rStyle w:val="markedcontent"/>
          <w:rFonts w:asciiTheme="majorBidi" w:hAnsiTheme="majorBidi" w:cstheme="majorBidi"/>
          <w:sz w:val="28"/>
          <w:szCs w:val="28"/>
        </w:rPr>
        <w:t>ная организация устанавливает самостоятельно (п. 10 ч.3 ст.28, ч.2 ст.30 Закона от 29 декабря 2012г. №273 ФЗ)  в сроки, установленные календарным учебным графиком.</w:t>
      </w:r>
    </w:p>
    <w:p w:rsidR="00DB698C" w:rsidRPr="00DB698C" w:rsidRDefault="00DB698C" w:rsidP="00DB698C">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ab/>
        <w:t>Объем времени, отведенного на промежуточную аттестацию обуча</w:t>
      </w:r>
      <w:r w:rsidRPr="00DB698C">
        <w:rPr>
          <w:rStyle w:val="markedcontent"/>
          <w:rFonts w:asciiTheme="majorBidi" w:hAnsiTheme="majorBidi" w:cstheme="majorBidi"/>
          <w:sz w:val="28"/>
          <w:szCs w:val="28"/>
        </w:rPr>
        <w:t>ю</w:t>
      </w:r>
      <w:r w:rsidRPr="00DB698C">
        <w:rPr>
          <w:rStyle w:val="markedcontent"/>
          <w:rFonts w:asciiTheme="majorBidi" w:hAnsiTheme="majorBidi" w:cstheme="majorBidi"/>
          <w:sz w:val="28"/>
          <w:szCs w:val="28"/>
        </w:rPr>
        <w:t>щихся определен календарным учебным графиком МОУ СОШ №2 им. Н.Д. Терещенко, с. Иргаклы. Промежуточная аттестация проводится начиная со второго класса. Подразделяется на:</w:t>
      </w:r>
    </w:p>
    <w:p w:rsidR="00DB698C" w:rsidRPr="00DB698C" w:rsidRDefault="00DB698C" w:rsidP="00DB698C">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 текущую промежуточную аттестацию (отметка за четверть);</w:t>
      </w:r>
    </w:p>
    <w:p w:rsidR="00DB698C" w:rsidRPr="00DB698C" w:rsidRDefault="00DB698C" w:rsidP="00DB698C">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 итоговую годовую аттестацию (отметка за год);</w:t>
      </w:r>
    </w:p>
    <w:p w:rsidR="00DB698C" w:rsidRPr="00DB698C" w:rsidRDefault="00DB698C" w:rsidP="00DB698C">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 xml:space="preserve"> - промежуточную аттестацию по итогам года дополнительно к годовой отметке). </w:t>
      </w:r>
    </w:p>
    <w:p w:rsidR="00DB698C" w:rsidRPr="00590750" w:rsidRDefault="00DB698C" w:rsidP="003465EA">
      <w:pPr>
        <w:rPr>
          <w:rFonts w:ascii="Times New Roman" w:hAnsi="Times New Roman" w:cs="Times New Roman"/>
          <w:color w:val="000000" w:themeColor="text1"/>
          <w:sz w:val="28"/>
          <w:szCs w:val="28"/>
        </w:rPr>
      </w:pPr>
    </w:p>
    <w:p w:rsidR="00F759D7" w:rsidRPr="00DB698C" w:rsidRDefault="001B12BD" w:rsidP="003465EA">
      <w:pPr>
        <w:rPr>
          <w:rFonts w:ascii="Times New Roman" w:hAnsi="Times New Roman" w:cs="Times New Roman"/>
          <w:color w:val="000000" w:themeColor="text1"/>
          <w:sz w:val="28"/>
          <w:szCs w:val="28"/>
        </w:rPr>
      </w:pPr>
      <w:bookmarkStart w:id="1068" w:name="sub_102160"/>
      <w:r w:rsidRPr="00DB698C">
        <w:rPr>
          <w:rFonts w:ascii="Times New Roman" w:hAnsi="Times New Roman" w:cs="Times New Roman"/>
          <w:color w:val="000000" w:themeColor="text1"/>
          <w:sz w:val="28"/>
          <w:szCs w:val="28"/>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w:t>
      </w:r>
      <w:r w:rsidR="00DB698C" w:rsidRPr="00DB698C">
        <w:rPr>
          <w:rStyle w:val="markedcontent"/>
          <w:rFonts w:asciiTheme="majorBidi" w:hAnsiTheme="majorBidi" w:cstheme="majorBidi"/>
          <w:sz w:val="28"/>
          <w:szCs w:val="28"/>
        </w:rPr>
        <w:t>МОУ СОШ №2 им. Н.Д. Терещенко, с. Иргаклы</w:t>
      </w:r>
      <w:r w:rsidRPr="00DB698C">
        <w:rPr>
          <w:rFonts w:ascii="Times New Roman" w:hAnsi="Times New Roman" w:cs="Times New Roman"/>
          <w:color w:val="000000" w:themeColor="text1"/>
          <w:sz w:val="28"/>
          <w:szCs w:val="28"/>
        </w:rPr>
        <w:t>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1B12BD" w:rsidRPr="00DB698C" w:rsidRDefault="001B12BD" w:rsidP="00F759D7">
      <w:pPr>
        <w:ind w:firstLine="0"/>
        <w:rPr>
          <w:rFonts w:ascii="Times New Roman" w:hAnsi="Times New Roman" w:cs="Times New Roman"/>
          <w:b/>
          <w:color w:val="000000" w:themeColor="text1"/>
          <w:sz w:val="28"/>
          <w:szCs w:val="28"/>
        </w:rPr>
      </w:pPr>
    </w:p>
    <w:p w:rsidR="001B12BD" w:rsidRDefault="0092551D" w:rsidP="003465EA">
      <w:pPr>
        <w:rPr>
          <w:rFonts w:ascii="Times New Roman" w:hAnsi="Times New Roman" w:cs="Times New Roman"/>
          <w:b/>
          <w:sz w:val="28"/>
          <w:szCs w:val="28"/>
        </w:rPr>
      </w:pPr>
      <w:bookmarkStart w:id="1069" w:name="sub_1028"/>
      <w:bookmarkEnd w:id="1068"/>
      <w:r>
        <w:rPr>
          <w:rFonts w:ascii="Times New Roman" w:hAnsi="Times New Roman" w:cs="Times New Roman"/>
          <w:b/>
          <w:sz w:val="28"/>
          <w:szCs w:val="28"/>
        </w:rPr>
        <w:br w:type="page"/>
      </w:r>
      <w:r w:rsidR="0046376E">
        <w:rPr>
          <w:rFonts w:ascii="Times New Roman" w:hAnsi="Times New Roman" w:cs="Times New Roman"/>
          <w:b/>
          <w:sz w:val="28"/>
          <w:szCs w:val="28"/>
        </w:rPr>
        <w:t>3.2. </w:t>
      </w:r>
      <w:r w:rsidRPr="006779AC">
        <w:rPr>
          <w:rFonts w:ascii="Times New Roman" w:hAnsi="Times New Roman" w:cs="Times New Roman"/>
          <w:b/>
          <w:sz w:val="28"/>
          <w:szCs w:val="28"/>
        </w:rPr>
        <w:t>КАЛЕНДАРНЫЙ УЧЕБНЫЙ ГРАФИК</w:t>
      </w:r>
    </w:p>
    <w:p w:rsidR="0092551D" w:rsidRDefault="0092551D" w:rsidP="003465EA">
      <w:pPr>
        <w:rPr>
          <w:rFonts w:ascii="Times New Roman" w:hAnsi="Times New Roman" w:cs="Times New Roman"/>
          <w:b/>
          <w:sz w:val="28"/>
          <w:szCs w:val="28"/>
        </w:rPr>
      </w:pPr>
    </w:p>
    <w:p w:rsidR="0046376E" w:rsidRPr="0046376E" w:rsidRDefault="0046376E" w:rsidP="0046376E">
      <w:pPr>
        <w:widowControl/>
        <w:autoSpaceDE/>
        <w:autoSpaceDN/>
        <w:adjustRightInd/>
        <w:ind w:firstLine="709"/>
        <w:rPr>
          <w:rFonts w:ascii="Times New Roman" w:hAnsi="Times New Roman" w:cs="Times New Roman"/>
          <w:iCs/>
          <w:sz w:val="28"/>
          <w:szCs w:val="28"/>
          <w:lang w:eastAsia="en-US"/>
        </w:rPr>
      </w:pPr>
      <w:r w:rsidRPr="0046376E">
        <w:rPr>
          <w:rFonts w:ascii="Times New Roman" w:hAnsi="Times New Roman" w:cs="Times New Roman"/>
          <w:iCs/>
          <w:sz w:val="28"/>
          <w:szCs w:val="28"/>
          <w:lang w:eastAsia="en-US"/>
        </w:rPr>
        <w:t>Календарный учебный график (</w:t>
      </w:r>
      <w:r w:rsidR="0052762C" w:rsidRPr="0052762C">
        <w:rPr>
          <w:rFonts w:ascii="Times New Roman" w:hAnsi="Times New Roman" w:cs="Times New Roman"/>
          <w:iCs/>
          <w:sz w:val="28"/>
          <w:szCs w:val="28"/>
          <w:lang w:eastAsia="en-US"/>
        </w:rPr>
        <w:t>МОУ СОШ № 2 им.Н.Д. Терещенко</w:t>
      </w:r>
      <w:r w:rsidRPr="0046376E">
        <w:rPr>
          <w:rFonts w:ascii="Times New Roman" w:hAnsi="Times New Roman" w:cs="Times New Roman"/>
          <w:iCs/>
          <w:sz w:val="28"/>
          <w:szCs w:val="28"/>
          <w:lang w:eastAsia="en-US"/>
        </w:rPr>
        <w:t>) (д</w:t>
      </w:r>
      <w:r w:rsidRPr="0046376E">
        <w:rPr>
          <w:rFonts w:ascii="Times New Roman" w:hAnsi="Times New Roman" w:cs="Times New Roman"/>
          <w:iCs/>
          <w:sz w:val="28"/>
          <w:szCs w:val="28"/>
          <w:lang w:eastAsia="en-US"/>
        </w:rPr>
        <w:t>а</w:t>
      </w:r>
      <w:r w:rsidRPr="0046376E">
        <w:rPr>
          <w:rFonts w:ascii="Times New Roman" w:hAnsi="Times New Roman" w:cs="Times New Roman"/>
          <w:iCs/>
          <w:sz w:val="28"/>
          <w:szCs w:val="28"/>
          <w:lang w:eastAsia="en-US"/>
        </w:rPr>
        <w:t xml:space="preserve">лее – учебный график) </w:t>
      </w:r>
      <w:r w:rsidR="00116D25">
        <w:rPr>
          <w:rFonts w:ascii="Times New Roman" w:hAnsi="Times New Roman" w:cs="Times New Roman"/>
          <w:iCs/>
          <w:sz w:val="28"/>
          <w:szCs w:val="28"/>
          <w:lang w:eastAsia="en-US"/>
        </w:rPr>
        <w:t>соответствует требованиям ФГОС О</w:t>
      </w:r>
      <w:r w:rsidRPr="0046376E">
        <w:rPr>
          <w:rFonts w:ascii="Times New Roman" w:hAnsi="Times New Roman" w:cs="Times New Roman"/>
          <w:iCs/>
          <w:sz w:val="28"/>
          <w:szCs w:val="28"/>
          <w:lang w:eastAsia="en-US"/>
        </w:rPr>
        <w:t>ОО.</w:t>
      </w:r>
    </w:p>
    <w:p w:rsidR="0046376E" w:rsidRPr="0046376E" w:rsidRDefault="0046376E" w:rsidP="0046376E">
      <w:pPr>
        <w:widowControl/>
        <w:autoSpaceDE/>
        <w:autoSpaceDN/>
        <w:adjustRightInd/>
        <w:ind w:firstLine="709"/>
        <w:rPr>
          <w:rFonts w:ascii="Times New Roman" w:hAnsi="Times New Roman" w:cs="Times New Roman"/>
          <w:i/>
          <w:sz w:val="28"/>
          <w:szCs w:val="28"/>
          <w:lang w:eastAsia="en-US"/>
        </w:rPr>
      </w:pPr>
      <w:r w:rsidRPr="0046376E">
        <w:rPr>
          <w:rFonts w:ascii="Times New Roman" w:hAnsi="Times New Roman" w:cs="Times New Roman"/>
          <w:i/>
          <w:iCs/>
          <w:sz w:val="28"/>
          <w:szCs w:val="28"/>
          <w:lang w:eastAsia="en-US"/>
        </w:rPr>
        <w:t>Календарный учебный график разработан на основе федерального к</w:t>
      </w:r>
      <w:r w:rsidRPr="0046376E">
        <w:rPr>
          <w:rFonts w:ascii="Times New Roman" w:hAnsi="Times New Roman" w:cs="Times New Roman"/>
          <w:i/>
          <w:iCs/>
          <w:sz w:val="28"/>
          <w:szCs w:val="28"/>
          <w:lang w:eastAsia="en-US"/>
        </w:rPr>
        <w:t>а</w:t>
      </w:r>
      <w:r w:rsidRPr="0046376E">
        <w:rPr>
          <w:rFonts w:ascii="Times New Roman" w:hAnsi="Times New Roman" w:cs="Times New Roman"/>
          <w:i/>
          <w:iCs/>
          <w:sz w:val="28"/>
          <w:szCs w:val="28"/>
          <w:lang w:eastAsia="en-US"/>
        </w:rPr>
        <w:t>лендарного учебного графика (</w:t>
      </w:r>
      <w:r w:rsidR="00116D25">
        <w:rPr>
          <w:rFonts w:ascii="Times New Roman" w:hAnsi="Times New Roman" w:cs="Times New Roman"/>
          <w:i/>
          <w:sz w:val="28"/>
          <w:szCs w:val="28"/>
          <w:lang w:eastAsia="en-US"/>
        </w:rPr>
        <w:t>п. 28</w:t>
      </w:r>
      <w:r w:rsidRPr="0046376E">
        <w:rPr>
          <w:rFonts w:ascii="Times New Roman" w:hAnsi="Times New Roman" w:cs="Times New Roman"/>
          <w:i/>
          <w:sz w:val="28"/>
          <w:szCs w:val="28"/>
          <w:lang w:eastAsia="en-US"/>
        </w:rPr>
        <w:t xml:space="preserve"> «Федеральный календарный учебный гр</w:t>
      </w:r>
      <w:r w:rsidRPr="0046376E">
        <w:rPr>
          <w:rFonts w:ascii="Times New Roman" w:hAnsi="Times New Roman" w:cs="Times New Roman"/>
          <w:i/>
          <w:sz w:val="28"/>
          <w:szCs w:val="28"/>
          <w:lang w:eastAsia="en-US"/>
        </w:rPr>
        <w:t>а</w:t>
      </w:r>
      <w:r w:rsidRPr="0046376E">
        <w:rPr>
          <w:rFonts w:ascii="Times New Roman" w:hAnsi="Times New Roman" w:cs="Times New Roman"/>
          <w:i/>
          <w:sz w:val="28"/>
          <w:szCs w:val="28"/>
          <w:lang w:eastAsia="en-US"/>
        </w:rPr>
        <w:t xml:space="preserve">фик» Федеральной </w:t>
      </w:r>
      <w:r w:rsidR="00116D25">
        <w:rPr>
          <w:rFonts w:ascii="Times New Roman" w:hAnsi="Times New Roman" w:cs="Times New Roman"/>
          <w:i/>
          <w:sz w:val="28"/>
          <w:szCs w:val="28"/>
          <w:lang w:eastAsia="en-US"/>
        </w:rPr>
        <w:t>образовательной программы О</w:t>
      </w:r>
      <w:r w:rsidRPr="0046376E">
        <w:rPr>
          <w:rFonts w:ascii="Times New Roman" w:hAnsi="Times New Roman" w:cs="Times New Roman"/>
          <w:i/>
          <w:sz w:val="28"/>
          <w:szCs w:val="28"/>
          <w:lang w:eastAsia="en-US"/>
        </w:rPr>
        <w:t>ОО).</w:t>
      </w:r>
    </w:p>
    <w:p w:rsidR="005E1AD6" w:rsidRDefault="005E1AD6" w:rsidP="005E1AD6">
      <w:pPr>
        <w:jc w:val="center"/>
        <w:rPr>
          <w:rFonts w:ascii="Times New Roman" w:hAnsi="Times New Roman" w:cs="Times New Roman"/>
          <w:b/>
          <w:sz w:val="28"/>
          <w:szCs w:val="28"/>
        </w:rPr>
      </w:pPr>
    </w:p>
    <w:p w:rsidR="005E1AD6" w:rsidRPr="005E1AD6" w:rsidRDefault="005E1AD6" w:rsidP="005E1AD6">
      <w:pPr>
        <w:jc w:val="center"/>
        <w:rPr>
          <w:rFonts w:ascii="Times New Roman" w:hAnsi="Times New Roman" w:cs="Times New Roman"/>
          <w:b/>
          <w:sz w:val="28"/>
          <w:szCs w:val="28"/>
        </w:rPr>
      </w:pPr>
      <w:r w:rsidRPr="005E1AD6">
        <w:rPr>
          <w:rFonts w:ascii="Times New Roman" w:hAnsi="Times New Roman" w:cs="Times New Roman"/>
          <w:b/>
          <w:sz w:val="28"/>
          <w:szCs w:val="28"/>
        </w:rPr>
        <w:t>Годовой календарный график работы МОУ СОШ № 2 им. Н.Д. Т</w:t>
      </w:r>
      <w:r w:rsidRPr="005E1AD6">
        <w:rPr>
          <w:rFonts w:ascii="Times New Roman" w:hAnsi="Times New Roman" w:cs="Times New Roman"/>
          <w:b/>
          <w:sz w:val="28"/>
          <w:szCs w:val="28"/>
        </w:rPr>
        <w:t>е</w:t>
      </w:r>
      <w:r w:rsidRPr="005E1AD6">
        <w:rPr>
          <w:rFonts w:ascii="Times New Roman" w:hAnsi="Times New Roman" w:cs="Times New Roman"/>
          <w:b/>
          <w:sz w:val="28"/>
          <w:szCs w:val="28"/>
        </w:rPr>
        <w:t xml:space="preserve">рещенко, </w:t>
      </w:r>
    </w:p>
    <w:p w:rsidR="005E1AD6" w:rsidRPr="005E1AD6" w:rsidRDefault="005E1AD6" w:rsidP="005E1AD6">
      <w:pPr>
        <w:jc w:val="center"/>
        <w:rPr>
          <w:rFonts w:ascii="Times New Roman" w:hAnsi="Times New Roman" w:cs="Times New Roman"/>
          <w:b/>
          <w:sz w:val="28"/>
          <w:szCs w:val="28"/>
        </w:rPr>
      </w:pPr>
      <w:r w:rsidRPr="005E1AD6">
        <w:rPr>
          <w:rFonts w:ascii="Times New Roman" w:hAnsi="Times New Roman" w:cs="Times New Roman"/>
          <w:b/>
          <w:sz w:val="28"/>
          <w:szCs w:val="28"/>
        </w:rPr>
        <w:t>с. Иргаклы на 2023-2024 учебный год</w:t>
      </w:r>
    </w:p>
    <w:p w:rsidR="005E1AD6" w:rsidRPr="005E1AD6" w:rsidRDefault="005E1AD6" w:rsidP="005E1AD6">
      <w:pPr>
        <w:jc w:val="center"/>
        <w:rPr>
          <w:rFonts w:ascii="Times New Roman" w:hAnsi="Times New Roman" w:cs="Times New Roman"/>
          <w:b/>
          <w:sz w:val="28"/>
          <w:szCs w:val="28"/>
        </w:rPr>
      </w:pPr>
    </w:p>
    <w:p w:rsidR="005E1AD6" w:rsidRPr="005E1AD6" w:rsidRDefault="005E1AD6" w:rsidP="005E1AD6">
      <w:pPr>
        <w:pStyle w:val="aff7"/>
        <w:ind w:firstLine="567"/>
        <w:rPr>
          <w:b/>
          <w:szCs w:val="28"/>
        </w:rPr>
      </w:pPr>
      <w:r w:rsidRPr="005E1AD6">
        <w:rPr>
          <w:b/>
          <w:szCs w:val="28"/>
        </w:rPr>
        <w:t>1. Начало и окончание учебного года.</w:t>
      </w:r>
    </w:p>
    <w:p w:rsidR="005E1AD6" w:rsidRPr="005E1AD6" w:rsidRDefault="005E1AD6" w:rsidP="005E1AD6">
      <w:pPr>
        <w:pStyle w:val="aff7"/>
        <w:ind w:firstLine="567"/>
        <w:rPr>
          <w:szCs w:val="28"/>
        </w:rPr>
      </w:pPr>
      <w:r w:rsidRPr="005E1AD6">
        <w:rPr>
          <w:szCs w:val="28"/>
        </w:rPr>
        <w:t>Начало учебного года: 01 сентября 2023 г.</w:t>
      </w:r>
    </w:p>
    <w:p w:rsidR="005E1AD6" w:rsidRPr="005E1AD6" w:rsidRDefault="005E1AD6" w:rsidP="005E1AD6">
      <w:pPr>
        <w:pStyle w:val="aff7"/>
        <w:ind w:firstLine="567"/>
        <w:rPr>
          <w:szCs w:val="28"/>
        </w:rPr>
      </w:pPr>
      <w:r w:rsidRPr="005E1AD6">
        <w:rPr>
          <w:szCs w:val="28"/>
        </w:rPr>
        <w:t>Окончание учебного года:</w:t>
      </w:r>
    </w:p>
    <w:p w:rsidR="005E1AD6" w:rsidRPr="005E1AD6" w:rsidRDefault="005E1AD6" w:rsidP="00BA0D58">
      <w:pPr>
        <w:pStyle w:val="aff7"/>
        <w:numPr>
          <w:ilvl w:val="0"/>
          <w:numId w:val="89"/>
        </w:numPr>
        <w:suppressAutoHyphens w:val="0"/>
        <w:ind w:left="0" w:firstLine="567"/>
        <w:jc w:val="left"/>
        <w:rPr>
          <w:szCs w:val="28"/>
        </w:rPr>
      </w:pPr>
      <w:r w:rsidRPr="005E1AD6">
        <w:rPr>
          <w:szCs w:val="28"/>
        </w:rPr>
        <w:t>в 1-8, 10-х классах - 24 мая 2024 г</w:t>
      </w:r>
    </w:p>
    <w:p w:rsidR="005E1AD6" w:rsidRPr="005E1AD6" w:rsidRDefault="005E1AD6" w:rsidP="00BA0D58">
      <w:pPr>
        <w:pStyle w:val="aff7"/>
        <w:numPr>
          <w:ilvl w:val="0"/>
          <w:numId w:val="89"/>
        </w:numPr>
        <w:suppressAutoHyphens w:val="0"/>
        <w:ind w:left="0" w:firstLine="567"/>
        <w:jc w:val="left"/>
        <w:rPr>
          <w:szCs w:val="28"/>
        </w:rPr>
      </w:pPr>
      <w:r w:rsidRPr="005E1AD6">
        <w:rPr>
          <w:szCs w:val="28"/>
        </w:rPr>
        <w:t>9-11 классах - в соответствии с расписанием ГИА</w:t>
      </w:r>
    </w:p>
    <w:p w:rsidR="005E1AD6" w:rsidRPr="005E1AD6" w:rsidRDefault="005E1AD6" w:rsidP="005E1AD6">
      <w:pPr>
        <w:pStyle w:val="aff7"/>
        <w:ind w:firstLine="567"/>
        <w:rPr>
          <w:szCs w:val="28"/>
        </w:rPr>
      </w:pPr>
      <w:r w:rsidRPr="005E1AD6">
        <w:rPr>
          <w:szCs w:val="28"/>
        </w:rPr>
        <w:t>Продолжительность учебного года составляет:</w:t>
      </w:r>
    </w:p>
    <w:p w:rsidR="005E1AD6" w:rsidRPr="005E1AD6" w:rsidRDefault="005E1AD6" w:rsidP="00BA0D58">
      <w:pPr>
        <w:pStyle w:val="aff7"/>
        <w:numPr>
          <w:ilvl w:val="0"/>
          <w:numId w:val="90"/>
        </w:numPr>
        <w:suppressAutoHyphens w:val="0"/>
        <w:ind w:left="0" w:firstLine="567"/>
        <w:jc w:val="left"/>
        <w:rPr>
          <w:szCs w:val="28"/>
        </w:rPr>
      </w:pPr>
      <w:r w:rsidRPr="005E1AD6">
        <w:rPr>
          <w:szCs w:val="28"/>
        </w:rPr>
        <w:t>в 1-х классах - 33 учебных недели;</w:t>
      </w:r>
    </w:p>
    <w:p w:rsidR="005E1AD6" w:rsidRPr="005E1AD6" w:rsidRDefault="005E1AD6" w:rsidP="00BA0D58">
      <w:pPr>
        <w:pStyle w:val="aff7"/>
        <w:numPr>
          <w:ilvl w:val="0"/>
          <w:numId w:val="90"/>
        </w:numPr>
        <w:suppressAutoHyphens w:val="0"/>
        <w:ind w:left="0" w:firstLine="567"/>
        <w:jc w:val="left"/>
        <w:rPr>
          <w:szCs w:val="28"/>
        </w:rPr>
      </w:pPr>
      <w:r w:rsidRPr="005E1AD6">
        <w:rPr>
          <w:szCs w:val="28"/>
        </w:rPr>
        <w:t>во 2-11 классах - 34 учебные недели;</w:t>
      </w:r>
    </w:p>
    <w:p w:rsidR="005E1AD6" w:rsidRPr="005E1AD6" w:rsidRDefault="005E1AD6" w:rsidP="005E1AD6">
      <w:pPr>
        <w:ind w:firstLine="567"/>
        <w:rPr>
          <w:rFonts w:ascii="Times New Roman" w:hAnsi="Times New Roman" w:cs="Times New Roman"/>
          <w:b/>
          <w:sz w:val="28"/>
          <w:szCs w:val="28"/>
        </w:rPr>
      </w:pPr>
    </w:p>
    <w:p w:rsidR="005E1AD6" w:rsidRPr="005E1AD6" w:rsidRDefault="005E1AD6" w:rsidP="005E1AD6">
      <w:pPr>
        <w:ind w:firstLine="567"/>
        <w:rPr>
          <w:rFonts w:ascii="Times New Roman" w:hAnsi="Times New Roman" w:cs="Times New Roman"/>
          <w:b/>
          <w:bCs/>
          <w:sz w:val="28"/>
          <w:szCs w:val="28"/>
        </w:rPr>
      </w:pPr>
      <w:r w:rsidRPr="005E1AD6">
        <w:rPr>
          <w:rFonts w:ascii="Times New Roman" w:hAnsi="Times New Roman" w:cs="Times New Roman"/>
          <w:b/>
          <w:bCs/>
          <w:sz w:val="28"/>
          <w:szCs w:val="28"/>
        </w:rPr>
        <w:t>2. Продолжительность учебных периодов.</w:t>
      </w:r>
    </w:p>
    <w:p w:rsidR="005E1AD6" w:rsidRPr="005E1AD6" w:rsidRDefault="005E1AD6" w:rsidP="005E1AD6">
      <w:pPr>
        <w:ind w:firstLine="567"/>
        <w:rPr>
          <w:rFonts w:ascii="Times New Roman" w:hAnsi="Times New Roman" w:cs="Times New Roman"/>
          <w:sz w:val="28"/>
          <w:szCs w:val="28"/>
        </w:rPr>
      </w:pPr>
      <w:r w:rsidRPr="005E1AD6">
        <w:rPr>
          <w:rFonts w:ascii="Times New Roman" w:hAnsi="Times New Roman" w:cs="Times New Roman"/>
          <w:sz w:val="28"/>
          <w:szCs w:val="28"/>
        </w:rPr>
        <w:t>На уровнях начального общего (1-4-е классы) и основного общего (5-9-е классы) образования учебный год состоит из 4-х учебных четвертей, на уровне среднего общего образования (10-11-е классы) учебный год включает два п</w:t>
      </w:r>
      <w:r w:rsidRPr="005E1AD6">
        <w:rPr>
          <w:rFonts w:ascii="Times New Roman" w:hAnsi="Times New Roman" w:cs="Times New Roman"/>
          <w:sz w:val="28"/>
          <w:szCs w:val="28"/>
        </w:rPr>
        <w:t>о</w:t>
      </w:r>
      <w:r w:rsidRPr="005E1AD6">
        <w:rPr>
          <w:rFonts w:ascii="Times New Roman" w:hAnsi="Times New Roman" w:cs="Times New Roman"/>
          <w:sz w:val="28"/>
          <w:szCs w:val="28"/>
        </w:rPr>
        <w:t>лугодия.</w:t>
      </w:r>
    </w:p>
    <w:p w:rsidR="005E1AD6" w:rsidRPr="005E1AD6" w:rsidRDefault="005E1AD6" w:rsidP="005E1AD6">
      <w:pPr>
        <w:ind w:firstLine="567"/>
        <w:rPr>
          <w:rFonts w:ascii="Times New Roman" w:hAnsi="Times New Roman" w:cs="Times New Roman"/>
          <w:i/>
          <w:i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1"/>
        <w:gridCol w:w="1389"/>
        <w:gridCol w:w="2040"/>
        <w:gridCol w:w="2180"/>
        <w:gridCol w:w="2198"/>
      </w:tblGrid>
      <w:tr w:rsidR="005E1AD6" w:rsidRPr="005E1AD6" w:rsidTr="005E1AD6">
        <w:tc>
          <w:tcPr>
            <w:tcW w:w="0" w:type="auto"/>
          </w:tcPr>
          <w:p w:rsidR="005E1AD6" w:rsidRPr="005E1AD6" w:rsidRDefault="005E1AD6" w:rsidP="005E1AD6">
            <w:pPr>
              <w:ind w:firstLine="0"/>
              <w:contextualSpacing/>
              <w:rPr>
                <w:rFonts w:ascii="Times New Roman" w:hAnsi="Times New Roman" w:cs="Times New Roman"/>
                <w:sz w:val="28"/>
                <w:szCs w:val="28"/>
              </w:rPr>
            </w:pPr>
            <w:r w:rsidRPr="005E1AD6">
              <w:rPr>
                <w:rFonts w:ascii="Times New Roman" w:hAnsi="Times New Roman" w:cs="Times New Roman"/>
                <w:sz w:val="28"/>
                <w:szCs w:val="28"/>
              </w:rPr>
              <w:t>Учебные п</w:t>
            </w:r>
            <w:r w:rsidRPr="005E1AD6">
              <w:rPr>
                <w:rFonts w:ascii="Times New Roman" w:hAnsi="Times New Roman" w:cs="Times New Roman"/>
                <w:sz w:val="28"/>
                <w:szCs w:val="28"/>
              </w:rPr>
              <w:t>е</w:t>
            </w:r>
            <w:r w:rsidRPr="005E1AD6">
              <w:rPr>
                <w:rFonts w:ascii="Times New Roman" w:hAnsi="Times New Roman" w:cs="Times New Roman"/>
                <w:sz w:val="28"/>
                <w:szCs w:val="28"/>
              </w:rPr>
              <w:t>риоды</w:t>
            </w:r>
          </w:p>
        </w:tc>
        <w:tc>
          <w:tcPr>
            <w:tcW w:w="0" w:type="auto"/>
          </w:tcPr>
          <w:p w:rsidR="005E1AD6" w:rsidRPr="005E1AD6" w:rsidRDefault="005E1AD6" w:rsidP="005E1AD6">
            <w:pPr>
              <w:ind w:firstLine="0"/>
              <w:contextualSpacing/>
              <w:rPr>
                <w:rFonts w:ascii="Times New Roman" w:hAnsi="Times New Roman" w:cs="Times New Roman"/>
                <w:sz w:val="28"/>
                <w:szCs w:val="28"/>
              </w:rPr>
            </w:pPr>
            <w:r w:rsidRPr="005E1AD6">
              <w:rPr>
                <w:rFonts w:ascii="Times New Roman" w:hAnsi="Times New Roman" w:cs="Times New Roman"/>
                <w:sz w:val="28"/>
                <w:szCs w:val="28"/>
              </w:rPr>
              <w:t>классы</w:t>
            </w:r>
          </w:p>
        </w:tc>
        <w:tc>
          <w:tcPr>
            <w:tcW w:w="0" w:type="auto"/>
          </w:tcPr>
          <w:p w:rsidR="005E1AD6" w:rsidRPr="005E1AD6" w:rsidRDefault="005E1AD6" w:rsidP="005E1AD6">
            <w:pPr>
              <w:contextualSpacing/>
              <w:rPr>
                <w:rFonts w:ascii="Times New Roman" w:hAnsi="Times New Roman" w:cs="Times New Roman"/>
                <w:sz w:val="28"/>
                <w:szCs w:val="28"/>
              </w:rPr>
            </w:pPr>
            <w:r w:rsidRPr="005E1AD6">
              <w:rPr>
                <w:rFonts w:ascii="Times New Roman" w:hAnsi="Times New Roman" w:cs="Times New Roman"/>
                <w:sz w:val="28"/>
                <w:szCs w:val="28"/>
              </w:rPr>
              <w:t>начало</w:t>
            </w:r>
          </w:p>
        </w:tc>
        <w:tc>
          <w:tcPr>
            <w:tcW w:w="0" w:type="auto"/>
          </w:tcPr>
          <w:p w:rsidR="005E1AD6" w:rsidRPr="005E1AD6" w:rsidRDefault="005E1AD6" w:rsidP="005E1AD6">
            <w:pPr>
              <w:ind w:firstLine="0"/>
              <w:contextualSpacing/>
              <w:rPr>
                <w:rFonts w:ascii="Times New Roman" w:hAnsi="Times New Roman" w:cs="Times New Roman"/>
                <w:sz w:val="28"/>
                <w:szCs w:val="28"/>
                <w:highlight w:val="yellow"/>
              </w:rPr>
            </w:pPr>
            <w:r w:rsidRPr="005E1AD6">
              <w:rPr>
                <w:rFonts w:ascii="Times New Roman" w:hAnsi="Times New Roman" w:cs="Times New Roman"/>
                <w:sz w:val="28"/>
                <w:szCs w:val="28"/>
              </w:rPr>
              <w:t>окончание</w:t>
            </w:r>
          </w:p>
        </w:tc>
        <w:tc>
          <w:tcPr>
            <w:tcW w:w="0" w:type="auto"/>
          </w:tcPr>
          <w:p w:rsidR="005E1AD6" w:rsidRPr="005E1AD6" w:rsidRDefault="005E1AD6" w:rsidP="005E1AD6">
            <w:pPr>
              <w:ind w:firstLine="0"/>
              <w:contextualSpacing/>
              <w:rPr>
                <w:rFonts w:ascii="Times New Roman" w:hAnsi="Times New Roman" w:cs="Times New Roman"/>
                <w:sz w:val="28"/>
                <w:szCs w:val="28"/>
              </w:rPr>
            </w:pPr>
            <w:r w:rsidRPr="005E1AD6">
              <w:rPr>
                <w:rFonts w:ascii="Times New Roman" w:hAnsi="Times New Roman" w:cs="Times New Roman"/>
                <w:sz w:val="28"/>
                <w:szCs w:val="28"/>
              </w:rPr>
              <w:t>Количество учебных недель</w:t>
            </w:r>
          </w:p>
        </w:tc>
      </w:tr>
      <w:tr w:rsidR="005E1AD6" w:rsidRPr="005E1AD6" w:rsidTr="005E1AD6">
        <w:tc>
          <w:tcPr>
            <w:tcW w:w="0" w:type="auto"/>
          </w:tcPr>
          <w:p w:rsidR="005E1AD6" w:rsidRPr="005E1AD6" w:rsidRDefault="005E1AD6" w:rsidP="005E1AD6">
            <w:pPr>
              <w:ind w:right="449" w:firstLine="0"/>
              <w:contextualSpacing/>
              <w:jc w:val="right"/>
              <w:rPr>
                <w:rFonts w:ascii="Times New Roman" w:hAnsi="Times New Roman" w:cs="Times New Roman"/>
                <w:b/>
                <w:sz w:val="28"/>
                <w:szCs w:val="28"/>
              </w:rPr>
            </w:pPr>
            <w:r w:rsidRPr="005E1AD6">
              <w:rPr>
                <w:rFonts w:ascii="Times New Roman" w:hAnsi="Times New Roman" w:cs="Times New Roman"/>
                <w:b/>
                <w:sz w:val="28"/>
                <w:szCs w:val="28"/>
              </w:rPr>
              <w:t>1 четверть</w:t>
            </w:r>
          </w:p>
          <w:p w:rsidR="005E1AD6" w:rsidRPr="005E1AD6" w:rsidRDefault="005E1AD6" w:rsidP="005E1AD6">
            <w:pPr>
              <w:ind w:right="449" w:firstLine="0"/>
              <w:contextualSpacing/>
              <w:jc w:val="right"/>
              <w:rPr>
                <w:rFonts w:ascii="Times New Roman" w:hAnsi="Times New Roman" w:cs="Times New Roman"/>
                <w:b/>
                <w:sz w:val="28"/>
                <w:szCs w:val="28"/>
              </w:rPr>
            </w:pPr>
          </w:p>
        </w:tc>
        <w:tc>
          <w:tcPr>
            <w:tcW w:w="0" w:type="auto"/>
          </w:tcPr>
          <w:p w:rsidR="005E1AD6" w:rsidRPr="005E1AD6" w:rsidRDefault="005E1AD6" w:rsidP="005E1AD6">
            <w:pPr>
              <w:ind w:right="449" w:firstLine="0"/>
              <w:contextualSpacing/>
              <w:jc w:val="right"/>
              <w:rPr>
                <w:rFonts w:ascii="Times New Roman" w:hAnsi="Times New Roman" w:cs="Times New Roman"/>
                <w:iCs/>
                <w:sz w:val="28"/>
                <w:szCs w:val="28"/>
              </w:rPr>
            </w:pPr>
            <w:r w:rsidRPr="005E1AD6">
              <w:rPr>
                <w:rFonts w:ascii="Times New Roman" w:hAnsi="Times New Roman" w:cs="Times New Roman"/>
                <w:iCs/>
                <w:sz w:val="28"/>
                <w:szCs w:val="28"/>
              </w:rPr>
              <w:t>1-11</w:t>
            </w:r>
          </w:p>
          <w:p w:rsidR="005E1AD6" w:rsidRPr="005E1AD6" w:rsidRDefault="005E1AD6" w:rsidP="005E1AD6">
            <w:pPr>
              <w:ind w:right="449" w:firstLine="0"/>
              <w:contextualSpacing/>
              <w:jc w:val="right"/>
              <w:rPr>
                <w:rFonts w:ascii="Times New Roman" w:hAnsi="Times New Roman" w:cs="Times New Roman"/>
                <w:iCs/>
                <w:sz w:val="28"/>
                <w:szCs w:val="28"/>
              </w:rPr>
            </w:pPr>
          </w:p>
        </w:tc>
        <w:tc>
          <w:tcPr>
            <w:tcW w:w="0" w:type="auto"/>
          </w:tcPr>
          <w:p w:rsidR="005E1AD6" w:rsidRPr="005E1AD6" w:rsidRDefault="005E1AD6" w:rsidP="005E1AD6">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01.09.2023г</w:t>
            </w:r>
          </w:p>
        </w:tc>
        <w:tc>
          <w:tcPr>
            <w:tcW w:w="0" w:type="auto"/>
          </w:tcPr>
          <w:p w:rsidR="005E1AD6" w:rsidRPr="005E1AD6" w:rsidRDefault="005E1AD6" w:rsidP="005E1AD6">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27.10.2023г</w:t>
            </w:r>
          </w:p>
        </w:tc>
        <w:tc>
          <w:tcPr>
            <w:tcW w:w="0" w:type="auto"/>
          </w:tcPr>
          <w:p w:rsidR="005E1AD6" w:rsidRPr="005E1AD6" w:rsidRDefault="005E1AD6" w:rsidP="005E1AD6">
            <w:pPr>
              <w:contextualSpacing/>
              <w:rPr>
                <w:rFonts w:ascii="Times New Roman" w:hAnsi="Times New Roman" w:cs="Times New Roman"/>
                <w:iCs/>
                <w:sz w:val="28"/>
                <w:szCs w:val="28"/>
              </w:rPr>
            </w:pPr>
            <w:r w:rsidRPr="005E1AD6">
              <w:rPr>
                <w:rFonts w:ascii="Times New Roman" w:hAnsi="Times New Roman" w:cs="Times New Roman"/>
                <w:iCs/>
                <w:sz w:val="28"/>
                <w:szCs w:val="28"/>
              </w:rPr>
              <w:t>8 недель</w:t>
            </w:r>
          </w:p>
        </w:tc>
      </w:tr>
      <w:tr w:rsidR="005E1AD6" w:rsidRPr="005E1AD6" w:rsidTr="005E1AD6">
        <w:tc>
          <w:tcPr>
            <w:tcW w:w="0" w:type="auto"/>
          </w:tcPr>
          <w:p w:rsidR="005E1AD6" w:rsidRPr="005E1AD6" w:rsidRDefault="005E1AD6" w:rsidP="005E1AD6">
            <w:pPr>
              <w:ind w:right="449" w:firstLine="0"/>
              <w:contextualSpacing/>
              <w:jc w:val="right"/>
              <w:rPr>
                <w:rFonts w:ascii="Times New Roman" w:hAnsi="Times New Roman" w:cs="Times New Roman"/>
                <w:b/>
                <w:sz w:val="28"/>
                <w:szCs w:val="28"/>
              </w:rPr>
            </w:pPr>
            <w:r w:rsidRPr="005E1AD6">
              <w:rPr>
                <w:rFonts w:ascii="Times New Roman" w:hAnsi="Times New Roman" w:cs="Times New Roman"/>
                <w:b/>
                <w:sz w:val="28"/>
                <w:szCs w:val="28"/>
              </w:rPr>
              <w:t>2 четверть</w:t>
            </w:r>
          </w:p>
          <w:p w:rsidR="005E1AD6" w:rsidRPr="005E1AD6" w:rsidRDefault="005E1AD6" w:rsidP="005E1AD6">
            <w:pPr>
              <w:ind w:right="449" w:firstLine="0"/>
              <w:contextualSpacing/>
              <w:jc w:val="right"/>
              <w:rPr>
                <w:rFonts w:ascii="Times New Roman" w:hAnsi="Times New Roman" w:cs="Times New Roman"/>
                <w:b/>
                <w:sz w:val="28"/>
                <w:szCs w:val="28"/>
              </w:rPr>
            </w:pPr>
          </w:p>
        </w:tc>
        <w:tc>
          <w:tcPr>
            <w:tcW w:w="0" w:type="auto"/>
          </w:tcPr>
          <w:p w:rsidR="005E1AD6" w:rsidRPr="005E1AD6" w:rsidRDefault="005E1AD6" w:rsidP="005E1AD6">
            <w:pPr>
              <w:ind w:right="449" w:firstLine="0"/>
              <w:contextualSpacing/>
              <w:jc w:val="right"/>
              <w:rPr>
                <w:rFonts w:ascii="Times New Roman" w:hAnsi="Times New Roman" w:cs="Times New Roman"/>
                <w:iCs/>
                <w:sz w:val="28"/>
                <w:szCs w:val="28"/>
              </w:rPr>
            </w:pPr>
            <w:r w:rsidRPr="005E1AD6">
              <w:rPr>
                <w:rFonts w:ascii="Times New Roman" w:hAnsi="Times New Roman" w:cs="Times New Roman"/>
                <w:iCs/>
                <w:sz w:val="28"/>
                <w:szCs w:val="28"/>
              </w:rPr>
              <w:t>1-11</w:t>
            </w:r>
          </w:p>
        </w:tc>
        <w:tc>
          <w:tcPr>
            <w:tcW w:w="0" w:type="auto"/>
          </w:tcPr>
          <w:p w:rsidR="005E1AD6" w:rsidRPr="005E1AD6" w:rsidRDefault="005E1AD6" w:rsidP="005E1AD6">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07.11.2023г</w:t>
            </w:r>
          </w:p>
        </w:tc>
        <w:tc>
          <w:tcPr>
            <w:tcW w:w="0" w:type="auto"/>
          </w:tcPr>
          <w:p w:rsidR="005E1AD6" w:rsidRPr="005E1AD6" w:rsidRDefault="005E1AD6" w:rsidP="005E1AD6">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29.12.2023г</w:t>
            </w:r>
          </w:p>
        </w:tc>
        <w:tc>
          <w:tcPr>
            <w:tcW w:w="0" w:type="auto"/>
          </w:tcPr>
          <w:p w:rsidR="005E1AD6" w:rsidRPr="005E1AD6" w:rsidRDefault="005E1AD6" w:rsidP="005E1AD6">
            <w:pPr>
              <w:contextualSpacing/>
              <w:rPr>
                <w:rFonts w:ascii="Times New Roman" w:hAnsi="Times New Roman" w:cs="Times New Roman"/>
                <w:iCs/>
                <w:sz w:val="28"/>
                <w:szCs w:val="28"/>
              </w:rPr>
            </w:pPr>
            <w:r w:rsidRPr="005E1AD6">
              <w:rPr>
                <w:rFonts w:ascii="Times New Roman" w:hAnsi="Times New Roman" w:cs="Times New Roman"/>
                <w:iCs/>
                <w:sz w:val="28"/>
                <w:szCs w:val="28"/>
              </w:rPr>
              <w:t>8недель</w:t>
            </w:r>
          </w:p>
        </w:tc>
      </w:tr>
      <w:tr w:rsidR="005E1AD6" w:rsidRPr="005E1AD6" w:rsidTr="005E1AD6">
        <w:trPr>
          <w:trHeight w:val="324"/>
        </w:trPr>
        <w:tc>
          <w:tcPr>
            <w:tcW w:w="0" w:type="auto"/>
            <w:vMerge w:val="restart"/>
          </w:tcPr>
          <w:p w:rsidR="005E1AD6" w:rsidRPr="005E1AD6" w:rsidRDefault="005E1AD6" w:rsidP="005E1AD6">
            <w:pPr>
              <w:ind w:right="449" w:firstLine="0"/>
              <w:contextualSpacing/>
              <w:jc w:val="right"/>
              <w:rPr>
                <w:rFonts w:ascii="Times New Roman" w:hAnsi="Times New Roman" w:cs="Times New Roman"/>
                <w:b/>
                <w:sz w:val="28"/>
                <w:szCs w:val="28"/>
              </w:rPr>
            </w:pPr>
            <w:r w:rsidRPr="005E1AD6">
              <w:rPr>
                <w:rFonts w:ascii="Times New Roman" w:hAnsi="Times New Roman" w:cs="Times New Roman"/>
                <w:b/>
                <w:sz w:val="28"/>
                <w:szCs w:val="28"/>
              </w:rPr>
              <w:t>3 четверть</w:t>
            </w:r>
          </w:p>
          <w:p w:rsidR="005E1AD6" w:rsidRPr="005E1AD6" w:rsidRDefault="005E1AD6" w:rsidP="005E1AD6">
            <w:pPr>
              <w:ind w:right="449" w:firstLine="0"/>
              <w:contextualSpacing/>
              <w:jc w:val="right"/>
              <w:rPr>
                <w:rFonts w:ascii="Times New Roman" w:hAnsi="Times New Roman" w:cs="Times New Roman"/>
                <w:b/>
                <w:sz w:val="28"/>
                <w:szCs w:val="28"/>
              </w:rPr>
            </w:pPr>
          </w:p>
        </w:tc>
        <w:tc>
          <w:tcPr>
            <w:tcW w:w="0" w:type="auto"/>
            <w:tcBorders>
              <w:bottom w:val="single" w:sz="4" w:space="0" w:color="auto"/>
            </w:tcBorders>
          </w:tcPr>
          <w:p w:rsidR="005E1AD6" w:rsidRPr="005E1AD6" w:rsidRDefault="005E1AD6" w:rsidP="005E1AD6">
            <w:pPr>
              <w:ind w:right="449" w:firstLine="0"/>
              <w:contextualSpacing/>
              <w:jc w:val="right"/>
              <w:rPr>
                <w:rFonts w:ascii="Times New Roman" w:hAnsi="Times New Roman" w:cs="Times New Roman"/>
                <w:iCs/>
                <w:sz w:val="28"/>
                <w:szCs w:val="28"/>
              </w:rPr>
            </w:pPr>
            <w:r w:rsidRPr="005E1AD6">
              <w:rPr>
                <w:rFonts w:ascii="Times New Roman" w:hAnsi="Times New Roman" w:cs="Times New Roman"/>
                <w:iCs/>
                <w:sz w:val="28"/>
                <w:szCs w:val="28"/>
              </w:rPr>
              <w:t>2-11</w:t>
            </w:r>
          </w:p>
        </w:tc>
        <w:tc>
          <w:tcPr>
            <w:tcW w:w="0" w:type="auto"/>
            <w:tcBorders>
              <w:bottom w:val="single" w:sz="4" w:space="0" w:color="auto"/>
            </w:tcBorders>
          </w:tcPr>
          <w:p w:rsidR="005E1AD6" w:rsidRPr="005E1AD6" w:rsidRDefault="005E1AD6" w:rsidP="005E1AD6">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09.01.2024г</w:t>
            </w:r>
          </w:p>
        </w:tc>
        <w:tc>
          <w:tcPr>
            <w:tcW w:w="0" w:type="auto"/>
            <w:tcBorders>
              <w:bottom w:val="single" w:sz="4" w:space="0" w:color="auto"/>
            </w:tcBorders>
          </w:tcPr>
          <w:p w:rsidR="005E1AD6" w:rsidRPr="005E1AD6" w:rsidRDefault="005E1AD6" w:rsidP="005E1AD6">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22.03.2024г</w:t>
            </w:r>
          </w:p>
        </w:tc>
        <w:tc>
          <w:tcPr>
            <w:tcW w:w="0" w:type="auto"/>
            <w:tcBorders>
              <w:bottom w:val="single" w:sz="4" w:space="0" w:color="auto"/>
            </w:tcBorders>
          </w:tcPr>
          <w:p w:rsidR="005E1AD6" w:rsidRPr="005E1AD6" w:rsidRDefault="005E1AD6" w:rsidP="005E1AD6">
            <w:pPr>
              <w:contextualSpacing/>
              <w:rPr>
                <w:rFonts w:ascii="Times New Roman" w:hAnsi="Times New Roman" w:cs="Times New Roman"/>
                <w:iCs/>
                <w:sz w:val="28"/>
                <w:szCs w:val="28"/>
              </w:rPr>
            </w:pPr>
            <w:r w:rsidRPr="005E1AD6">
              <w:rPr>
                <w:rFonts w:ascii="Times New Roman" w:hAnsi="Times New Roman" w:cs="Times New Roman"/>
                <w:iCs/>
                <w:sz w:val="28"/>
                <w:szCs w:val="28"/>
              </w:rPr>
              <w:t>11 недель</w:t>
            </w:r>
          </w:p>
        </w:tc>
      </w:tr>
      <w:tr w:rsidR="005E1AD6" w:rsidRPr="005E1AD6" w:rsidTr="005E1AD6">
        <w:trPr>
          <w:trHeight w:val="228"/>
        </w:trPr>
        <w:tc>
          <w:tcPr>
            <w:tcW w:w="0" w:type="auto"/>
            <w:vMerge/>
          </w:tcPr>
          <w:p w:rsidR="005E1AD6" w:rsidRPr="005E1AD6" w:rsidRDefault="005E1AD6" w:rsidP="005E1AD6">
            <w:pPr>
              <w:ind w:right="449" w:firstLine="0"/>
              <w:contextualSpacing/>
              <w:jc w:val="right"/>
              <w:rPr>
                <w:rFonts w:ascii="Times New Roman" w:hAnsi="Times New Roman" w:cs="Times New Roman"/>
                <w:b/>
                <w:sz w:val="28"/>
                <w:szCs w:val="28"/>
              </w:rPr>
            </w:pPr>
          </w:p>
        </w:tc>
        <w:tc>
          <w:tcPr>
            <w:tcW w:w="0" w:type="auto"/>
            <w:tcBorders>
              <w:top w:val="single" w:sz="4" w:space="0" w:color="auto"/>
            </w:tcBorders>
          </w:tcPr>
          <w:p w:rsidR="005E1AD6" w:rsidRPr="005E1AD6" w:rsidRDefault="005E1AD6" w:rsidP="005E1AD6">
            <w:pPr>
              <w:ind w:right="449" w:firstLine="0"/>
              <w:contextualSpacing/>
              <w:jc w:val="right"/>
              <w:rPr>
                <w:rFonts w:ascii="Times New Roman" w:hAnsi="Times New Roman" w:cs="Times New Roman"/>
                <w:iCs/>
                <w:sz w:val="28"/>
                <w:szCs w:val="28"/>
              </w:rPr>
            </w:pPr>
            <w:r w:rsidRPr="005E1AD6">
              <w:rPr>
                <w:rFonts w:ascii="Times New Roman" w:hAnsi="Times New Roman" w:cs="Times New Roman"/>
                <w:iCs/>
                <w:sz w:val="28"/>
                <w:szCs w:val="28"/>
              </w:rPr>
              <w:t>1</w:t>
            </w:r>
          </w:p>
        </w:tc>
        <w:tc>
          <w:tcPr>
            <w:tcW w:w="0" w:type="auto"/>
            <w:tcBorders>
              <w:top w:val="single" w:sz="4" w:space="0" w:color="auto"/>
            </w:tcBorders>
          </w:tcPr>
          <w:p w:rsidR="005E1AD6" w:rsidRPr="005E1AD6" w:rsidRDefault="005E1AD6" w:rsidP="005E1AD6">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09.01.2024г</w:t>
            </w:r>
          </w:p>
        </w:tc>
        <w:tc>
          <w:tcPr>
            <w:tcW w:w="0" w:type="auto"/>
            <w:tcBorders>
              <w:top w:val="single" w:sz="4" w:space="0" w:color="auto"/>
            </w:tcBorders>
          </w:tcPr>
          <w:p w:rsidR="005E1AD6" w:rsidRPr="005E1AD6" w:rsidRDefault="005E1AD6" w:rsidP="005E1AD6">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22.03.2024г</w:t>
            </w:r>
          </w:p>
        </w:tc>
        <w:tc>
          <w:tcPr>
            <w:tcW w:w="0" w:type="auto"/>
            <w:tcBorders>
              <w:top w:val="single" w:sz="4" w:space="0" w:color="auto"/>
            </w:tcBorders>
          </w:tcPr>
          <w:p w:rsidR="005E1AD6" w:rsidRPr="005E1AD6" w:rsidRDefault="005E1AD6" w:rsidP="005E1AD6">
            <w:pPr>
              <w:contextualSpacing/>
              <w:rPr>
                <w:rFonts w:ascii="Times New Roman" w:hAnsi="Times New Roman" w:cs="Times New Roman"/>
                <w:iCs/>
                <w:sz w:val="28"/>
                <w:szCs w:val="28"/>
              </w:rPr>
            </w:pPr>
            <w:r w:rsidRPr="005E1AD6">
              <w:rPr>
                <w:rFonts w:ascii="Times New Roman" w:hAnsi="Times New Roman" w:cs="Times New Roman"/>
                <w:iCs/>
                <w:sz w:val="28"/>
                <w:szCs w:val="28"/>
              </w:rPr>
              <w:t>10 недель</w:t>
            </w:r>
          </w:p>
        </w:tc>
      </w:tr>
      <w:tr w:rsidR="005E1AD6" w:rsidRPr="005E1AD6" w:rsidTr="005E1AD6">
        <w:tc>
          <w:tcPr>
            <w:tcW w:w="0" w:type="auto"/>
            <w:vMerge w:val="restart"/>
          </w:tcPr>
          <w:p w:rsidR="005E1AD6" w:rsidRPr="005E1AD6" w:rsidRDefault="005E1AD6" w:rsidP="005E1AD6">
            <w:pPr>
              <w:ind w:right="449" w:firstLine="0"/>
              <w:contextualSpacing/>
              <w:jc w:val="right"/>
              <w:rPr>
                <w:rFonts w:ascii="Times New Roman" w:hAnsi="Times New Roman" w:cs="Times New Roman"/>
                <w:b/>
                <w:sz w:val="28"/>
                <w:szCs w:val="28"/>
              </w:rPr>
            </w:pPr>
            <w:r w:rsidRPr="005E1AD6">
              <w:rPr>
                <w:rFonts w:ascii="Times New Roman" w:hAnsi="Times New Roman" w:cs="Times New Roman"/>
                <w:b/>
                <w:sz w:val="28"/>
                <w:szCs w:val="28"/>
              </w:rPr>
              <w:t>4 че</w:t>
            </w:r>
            <w:r w:rsidRPr="005E1AD6">
              <w:rPr>
                <w:rFonts w:ascii="Times New Roman" w:hAnsi="Times New Roman" w:cs="Times New Roman"/>
                <w:b/>
                <w:sz w:val="28"/>
                <w:szCs w:val="28"/>
              </w:rPr>
              <w:t>т</w:t>
            </w:r>
            <w:r w:rsidRPr="005E1AD6">
              <w:rPr>
                <w:rFonts w:ascii="Times New Roman" w:hAnsi="Times New Roman" w:cs="Times New Roman"/>
                <w:b/>
                <w:sz w:val="28"/>
                <w:szCs w:val="28"/>
              </w:rPr>
              <w:t>верть:</w:t>
            </w:r>
          </w:p>
        </w:tc>
        <w:tc>
          <w:tcPr>
            <w:tcW w:w="0" w:type="auto"/>
          </w:tcPr>
          <w:p w:rsidR="005E1AD6" w:rsidRPr="005E1AD6" w:rsidRDefault="005E1AD6" w:rsidP="005E1AD6">
            <w:pPr>
              <w:ind w:right="449" w:firstLine="0"/>
              <w:contextualSpacing/>
              <w:jc w:val="right"/>
              <w:rPr>
                <w:rFonts w:ascii="Times New Roman" w:hAnsi="Times New Roman" w:cs="Times New Roman"/>
                <w:iCs/>
                <w:sz w:val="28"/>
                <w:szCs w:val="28"/>
                <w:highlight w:val="yellow"/>
              </w:rPr>
            </w:pPr>
            <w:r w:rsidRPr="005E1AD6">
              <w:rPr>
                <w:rFonts w:ascii="Times New Roman" w:hAnsi="Times New Roman" w:cs="Times New Roman"/>
                <w:iCs/>
                <w:sz w:val="28"/>
                <w:szCs w:val="28"/>
              </w:rPr>
              <w:t>1-8,10</w:t>
            </w:r>
          </w:p>
        </w:tc>
        <w:tc>
          <w:tcPr>
            <w:tcW w:w="0" w:type="auto"/>
          </w:tcPr>
          <w:p w:rsidR="005E1AD6" w:rsidRPr="005E1AD6" w:rsidRDefault="005E1AD6" w:rsidP="005E1AD6">
            <w:pPr>
              <w:ind w:right="449" w:firstLine="0"/>
              <w:contextualSpacing/>
              <w:jc w:val="right"/>
              <w:rPr>
                <w:rFonts w:ascii="Times New Roman" w:hAnsi="Times New Roman" w:cs="Times New Roman"/>
                <w:iCs/>
                <w:sz w:val="28"/>
                <w:szCs w:val="28"/>
              </w:rPr>
            </w:pPr>
            <w:r w:rsidRPr="005E1AD6">
              <w:rPr>
                <w:rFonts w:ascii="Times New Roman" w:hAnsi="Times New Roman" w:cs="Times New Roman"/>
                <w:iCs/>
                <w:sz w:val="28"/>
                <w:szCs w:val="28"/>
              </w:rPr>
              <w:t>01.04.2024г</w:t>
            </w:r>
          </w:p>
        </w:tc>
        <w:tc>
          <w:tcPr>
            <w:tcW w:w="0" w:type="auto"/>
          </w:tcPr>
          <w:p w:rsidR="005E1AD6" w:rsidRPr="005E1AD6" w:rsidRDefault="005E1AD6" w:rsidP="005E1AD6">
            <w:pPr>
              <w:ind w:right="449" w:firstLine="0"/>
              <w:contextualSpacing/>
              <w:jc w:val="right"/>
              <w:rPr>
                <w:rFonts w:ascii="Times New Roman" w:hAnsi="Times New Roman" w:cs="Times New Roman"/>
                <w:iCs/>
                <w:sz w:val="28"/>
                <w:szCs w:val="28"/>
                <w:highlight w:val="yellow"/>
              </w:rPr>
            </w:pPr>
            <w:r w:rsidRPr="005E1AD6">
              <w:rPr>
                <w:rFonts w:ascii="Times New Roman" w:hAnsi="Times New Roman" w:cs="Times New Roman"/>
                <w:iCs/>
                <w:sz w:val="28"/>
                <w:szCs w:val="28"/>
              </w:rPr>
              <w:t>24.05.2024г</w:t>
            </w:r>
          </w:p>
        </w:tc>
        <w:tc>
          <w:tcPr>
            <w:tcW w:w="0" w:type="auto"/>
          </w:tcPr>
          <w:p w:rsidR="005E1AD6" w:rsidRPr="005E1AD6" w:rsidRDefault="005E1AD6" w:rsidP="005E1AD6">
            <w:pPr>
              <w:contextualSpacing/>
              <w:rPr>
                <w:rFonts w:ascii="Times New Roman" w:hAnsi="Times New Roman" w:cs="Times New Roman"/>
                <w:iCs/>
                <w:sz w:val="28"/>
                <w:szCs w:val="28"/>
              </w:rPr>
            </w:pPr>
            <w:r w:rsidRPr="005E1AD6">
              <w:rPr>
                <w:rFonts w:ascii="Times New Roman" w:hAnsi="Times New Roman" w:cs="Times New Roman"/>
                <w:iCs/>
                <w:sz w:val="28"/>
                <w:szCs w:val="28"/>
              </w:rPr>
              <w:t>7 недель</w:t>
            </w:r>
          </w:p>
        </w:tc>
      </w:tr>
      <w:tr w:rsidR="005E1AD6" w:rsidRPr="005E1AD6" w:rsidTr="005E1AD6">
        <w:tc>
          <w:tcPr>
            <w:tcW w:w="0" w:type="auto"/>
            <w:vMerge/>
          </w:tcPr>
          <w:p w:rsidR="005E1AD6" w:rsidRPr="005E1AD6" w:rsidRDefault="005E1AD6" w:rsidP="005E1AD6">
            <w:pPr>
              <w:ind w:right="449" w:firstLine="0"/>
              <w:contextualSpacing/>
              <w:jc w:val="right"/>
              <w:rPr>
                <w:rFonts w:ascii="Times New Roman" w:hAnsi="Times New Roman" w:cs="Times New Roman"/>
                <w:b/>
                <w:sz w:val="28"/>
                <w:szCs w:val="28"/>
              </w:rPr>
            </w:pPr>
          </w:p>
        </w:tc>
        <w:tc>
          <w:tcPr>
            <w:tcW w:w="0" w:type="auto"/>
          </w:tcPr>
          <w:p w:rsidR="005E1AD6" w:rsidRPr="005E1AD6" w:rsidRDefault="005E1AD6" w:rsidP="005E1AD6">
            <w:pPr>
              <w:ind w:right="449" w:firstLine="0"/>
              <w:contextualSpacing/>
              <w:jc w:val="right"/>
              <w:rPr>
                <w:rFonts w:ascii="Times New Roman" w:hAnsi="Times New Roman" w:cs="Times New Roman"/>
                <w:iCs/>
                <w:sz w:val="28"/>
                <w:szCs w:val="28"/>
              </w:rPr>
            </w:pPr>
            <w:r w:rsidRPr="005E1AD6">
              <w:rPr>
                <w:rFonts w:ascii="Times New Roman" w:hAnsi="Times New Roman" w:cs="Times New Roman"/>
                <w:iCs/>
                <w:sz w:val="28"/>
                <w:szCs w:val="28"/>
              </w:rPr>
              <w:t>9,11</w:t>
            </w:r>
          </w:p>
        </w:tc>
        <w:tc>
          <w:tcPr>
            <w:tcW w:w="0" w:type="auto"/>
          </w:tcPr>
          <w:p w:rsidR="005E1AD6" w:rsidRPr="005E1AD6" w:rsidRDefault="005E1AD6" w:rsidP="005E1AD6">
            <w:pPr>
              <w:ind w:right="449" w:firstLine="0"/>
              <w:contextualSpacing/>
              <w:jc w:val="right"/>
              <w:rPr>
                <w:rFonts w:ascii="Times New Roman" w:hAnsi="Times New Roman" w:cs="Times New Roman"/>
                <w:iCs/>
                <w:sz w:val="28"/>
                <w:szCs w:val="28"/>
              </w:rPr>
            </w:pPr>
            <w:r w:rsidRPr="005E1AD6">
              <w:rPr>
                <w:rFonts w:ascii="Times New Roman" w:hAnsi="Times New Roman" w:cs="Times New Roman"/>
                <w:iCs/>
                <w:sz w:val="28"/>
                <w:szCs w:val="28"/>
              </w:rPr>
              <w:t>01.04.2024г</w:t>
            </w:r>
          </w:p>
        </w:tc>
        <w:tc>
          <w:tcPr>
            <w:tcW w:w="0" w:type="auto"/>
          </w:tcPr>
          <w:p w:rsidR="005E1AD6" w:rsidRPr="005E1AD6" w:rsidRDefault="005E1AD6" w:rsidP="005E1AD6">
            <w:pPr>
              <w:ind w:right="449" w:firstLine="0"/>
              <w:contextualSpacing/>
              <w:jc w:val="right"/>
              <w:rPr>
                <w:rFonts w:ascii="Times New Roman" w:hAnsi="Times New Roman" w:cs="Times New Roman"/>
                <w:iCs/>
                <w:sz w:val="28"/>
                <w:szCs w:val="28"/>
                <w:highlight w:val="yellow"/>
              </w:rPr>
            </w:pPr>
            <w:r w:rsidRPr="005E1AD6">
              <w:rPr>
                <w:rFonts w:ascii="Times New Roman" w:hAnsi="Times New Roman" w:cs="Times New Roman"/>
                <w:iCs/>
                <w:sz w:val="28"/>
                <w:szCs w:val="28"/>
              </w:rPr>
              <w:t>24.05.2024г*</w:t>
            </w:r>
          </w:p>
        </w:tc>
        <w:tc>
          <w:tcPr>
            <w:tcW w:w="0" w:type="auto"/>
          </w:tcPr>
          <w:p w:rsidR="005E1AD6" w:rsidRPr="005E1AD6" w:rsidRDefault="005E1AD6" w:rsidP="005E1AD6">
            <w:pPr>
              <w:contextualSpacing/>
              <w:rPr>
                <w:rFonts w:ascii="Times New Roman" w:hAnsi="Times New Roman" w:cs="Times New Roman"/>
                <w:iCs/>
                <w:sz w:val="28"/>
                <w:szCs w:val="28"/>
                <w:highlight w:val="yellow"/>
              </w:rPr>
            </w:pPr>
            <w:r w:rsidRPr="005E1AD6">
              <w:rPr>
                <w:rFonts w:ascii="Times New Roman" w:hAnsi="Times New Roman" w:cs="Times New Roman"/>
                <w:iCs/>
                <w:sz w:val="28"/>
                <w:szCs w:val="28"/>
              </w:rPr>
              <w:t>7 недель</w:t>
            </w:r>
          </w:p>
        </w:tc>
      </w:tr>
    </w:tbl>
    <w:p w:rsidR="005E1AD6" w:rsidRDefault="005E1AD6" w:rsidP="005E1AD6">
      <w:pPr>
        <w:pStyle w:val="af1"/>
        <w:ind w:left="0" w:firstLine="567"/>
        <w:jc w:val="both"/>
        <w:rPr>
          <w:rFonts w:ascii="Times New Roman" w:hAnsi="Times New Roman"/>
          <w:sz w:val="28"/>
          <w:szCs w:val="28"/>
          <w:vertAlign w:val="superscript"/>
        </w:rPr>
      </w:pPr>
    </w:p>
    <w:p w:rsidR="005E1AD6" w:rsidRPr="005E1AD6" w:rsidRDefault="005E1AD6" w:rsidP="005E1AD6">
      <w:pPr>
        <w:pStyle w:val="af1"/>
        <w:ind w:left="0" w:firstLine="567"/>
        <w:jc w:val="both"/>
        <w:rPr>
          <w:rFonts w:ascii="Times New Roman" w:hAnsi="Times New Roman"/>
          <w:b/>
          <w:sz w:val="28"/>
          <w:szCs w:val="28"/>
        </w:rPr>
      </w:pPr>
      <w:r w:rsidRPr="005E1AD6">
        <w:rPr>
          <w:rFonts w:ascii="Times New Roman" w:hAnsi="Times New Roman"/>
          <w:sz w:val="28"/>
          <w:szCs w:val="28"/>
          <w:vertAlign w:val="superscript"/>
        </w:rPr>
        <w:t>*</w:t>
      </w:r>
      <w:r w:rsidRPr="005E1AD6">
        <w:rPr>
          <w:rFonts w:ascii="Times New Roman" w:hAnsi="Times New Roman"/>
          <w:sz w:val="28"/>
          <w:szCs w:val="28"/>
        </w:rPr>
        <w:t>Для обучающихся 9,11-х классов учебный год завершается в соответствии с расписанием ГИА. В календарном учебном графике период определен пр</w:t>
      </w:r>
      <w:r w:rsidRPr="005E1AD6">
        <w:rPr>
          <w:rFonts w:ascii="Times New Roman" w:hAnsi="Times New Roman"/>
          <w:sz w:val="28"/>
          <w:szCs w:val="28"/>
        </w:rPr>
        <w:t>и</w:t>
      </w:r>
      <w:r w:rsidRPr="005E1AD6">
        <w:rPr>
          <w:rFonts w:ascii="Times New Roman" w:hAnsi="Times New Roman"/>
          <w:sz w:val="28"/>
          <w:szCs w:val="28"/>
        </w:rPr>
        <w:t>мерно.</w:t>
      </w:r>
    </w:p>
    <w:p w:rsidR="005E1AD6" w:rsidRDefault="005E1AD6" w:rsidP="005E1AD6">
      <w:pPr>
        <w:ind w:firstLine="567"/>
        <w:rPr>
          <w:rFonts w:ascii="Times New Roman" w:hAnsi="Times New Roman" w:cs="Times New Roman"/>
          <w:iCs/>
          <w:sz w:val="28"/>
          <w:szCs w:val="28"/>
        </w:rPr>
      </w:pPr>
    </w:p>
    <w:p w:rsidR="005E1AD6" w:rsidRDefault="005E1AD6" w:rsidP="005E1AD6">
      <w:pPr>
        <w:ind w:firstLine="567"/>
        <w:rPr>
          <w:rFonts w:ascii="Times New Roman" w:hAnsi="Times New Roman" w:cs="Times New Roman"/>
          <w:iCs/>
          <w:sz w:val="28"/>
          <w:szCs w:val="28"/>
        </w:rPr>
      </w:pPr>
    </w:p>
    <w:p w:rsidR="005E1AD6" w:rsidRPr="005E1AD6" w:rsidRDefault="005E1AD6" w:rsidP="005E1AD6">
      <w:pPr>
        <w:ind w:firstLine="567"/>
        <w:rPr>
          <w:rFonts w:ascii="Times New Roman" w:hAnsi="Times New Roman" w:cs="Times New Roman"/>
          <w:iCs/>
          <w:sz w:val="28"/>
          <w:szCs w:val="28"/>
        </w:rPr>
      </w:pPr>
    </w:p>
    <w:p w:rsidR="005E1AD6" w:rsidRPr="005E1AD6" w:rsidRDefault="005E1AD6" w:rsidP="005E1AD6">
      <w:pPr>
        <w:ind w:firstLine="567"/>
        <w:rPr>
          <w:rFonts w:ascii="Times New Roman" w:hAnsi="Times New Roman" w:cs="Times New Roman"/>
          <w:b/>
          <w:bCs/>
          <w:sz w:val="28"/>
          <w:szCs w:val="28"/>
        </w:rPr>
      </w:pPr>
      <w:r w:rsidRPr="005E1AD6">
        <w:rPr>
          <w:rFonts w:ascii="Times New Roman" w:hAnsi="Times New Roman" w:cs="Times New Roman"/>
          <w:b/>
          <w:bCs/>
          <w:sz w:val="28"/>
          <w:szCs w:val="28"/>
        </w:rPr>
        <w:t>3. Сроки и продолжительность каникул</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276"/>
        <w:gridCol w:w="2126"/>
        <w:gridCol w:w="2126"/>
        <w:gridCol w:w="2268"/>
      </w:tblGrid>
      <w:tr w:rsidR="005E1AD6" w:rsidRPr="005E1AD6" w:rsidTr="00684C3C">
        <w:tc>
          <w:tcPr>
            <w:tcW w:w="2093" w:type="dxa"/>
          </w:tcPr>
          <w:p w:rsidR="005E1AD6" w:rsidRPr="005E1AD6" w:rsidRDefault="005E1AD6" w:rsidP="005E1AD6">
            <w:pPr>
              <w:jc w:val="center"/>
              <w:rPr>
                <w:rFonts w:ascii="Times New Roman" w:hAnsi="Times New Roman" w:cs="Times New Roman"/>
                <w:sz w:val="28"/>
                <w:szCs w:val="28"/>
              </w:rPr>
            </w:pPr>
            <w:r w:rsidRPr="005E1AD6">
              <w:rPr>
                <w:rFonts w:ascii="Times New Roman" w:hAnsi="Times New Roman" w:cs="Times New Roman"/>
                <w:sz w:val="28"/>
                <w:szCs w:val="28"/>
              </w:rPr>
              <w:t>Каник</w:t>
            </w:r>
            <w:r w:rsidRPr="005E1AD6">
              <w:rPr>
                <w:rFonts w:ascii="Times New Roman" w:hAnsi="Times New Roman" w:cs="Times New Roman"/>
                <w:sz w:val="28"/>
                <w:szCs w:val="28"/>
              </w:rPr>
              <w:t>у</w:t>
            </w:r>
            <w:r w:rsidRPr="005E1AD6">
              <w:rPr>
                <w:rFonts w:ascii="Times New Roman" w:hAnsi="Times New Roman" w:cs="Times New Roman"/>
                <w:sz w:val="28"/>
                <w:szCs w:val="28"/>
              </w:rPr>
              <w:t>лы</w:t>
            </w:r>
          </w:p>
        </w:tc>
        <w:tc>
          <w:tcPr>
            <w:tcW w:w="1276" w:type="dxa"/>
          </w:tcPr>
          <w:p w:rsidR="005E1AD6" w:rsidRPr="005E1AD6" w:rsidRDefault="005E1AD6" w:rsidP="00684C3C">
            <w:pPr>
              <w:ind w:firstLine="0"/>
              <w:rPr>
                <w:rFonts w:ascii="Times New Roman" w:hAnsi="Times New Roman" w:cs="Times New Roman"/>
                <w:sz w:val="28"/>
                <w:szCs w:val="28"/>
              </w:rPr>
            </w:pPr>
            <w:r w:rsidRPr="005E1AD6">
              <w:rPr>
                <w:rFonts w:ascii="Times New Roman" w:hAnsi="Times New Roman" w:cs="Times New Roman"/>
                <w:sz w:val="28"/>
                <w:szCs w:val="28"/>
              </w:rPr>
              <w:t>классы</w:t>
            </w:r>
          </w:p>
        </w:tc>
        <w:tc>
          <w:tcPr>
            <w:tcW w:w="2126" w:type="dxa"/>
            <w:tcBorders>
              <w:bottom w:val="single" w:sz="4" w:space="0" w:color="auto"/>
            </w:tcBorders>
          </w:tcPr>
          <w:p w:rsidR="005E1AD6" w:rsidRPr="005E1AD6" w:rsidRDefault="005E1AD6" w:rsidP="00684C3C">
            <w:pPr>
              <w:ind w:firstLine="0"/>
              <w:rPr>
                <w:rFonts w:ascii="Times New Roman" w:hAnsi="Times New Roman" w:cs="Times New Roman"/>
                <w:sz w:val="28"/>
                <w:szCs w:val="28"/>
              </w:rPr>
            </w:pPr>
            <w:r w:rsidRPr="005E1AD6">
              <w:rPr>
                <w:rFonts w:ascii="Times New Roman" w:hAnsi="Times New Roman" w:cs="Times New Roman"/>
                <w:sz w:val="28"/>
                <w:szCs w:val="28"/>
              </w:rPr>
              <w:t>начало</w:t>
            </w:r>
          </w:p>
        </w:tc>
        <w:tc>
          <w:tcPr>
            <w:tcW w:w="2126" w:type="dxa"/>
            <w:tcBorders>
              <w:bottom w:val="single" w:sz="4" w:space="0" w:color="auto"/>
            </w:tcBorders>
          </w:tcPr>
          <w:p w:rsidR="005E1AD6" w:rsidRPr="005E1AD6" w:rsidRDefault="005E1AD6" w:rsidP="00684C3C">
            <w:pPr>
              <w:ind w:firstLine="0"/>
              <w:rPr>
                <w:rFonts w:ascii="Times New Roman" w:hAnsi="Times New Roman" w:cs="Times New Roman"/>
                <w:sz w:val="28"/>
                <w:szCs w:val="28"/>
              </w:rPr>
            </w:pPr>
            <w:r w:rsidRPr="005E1AD6">
              <w:rPr>
                <w:rFonts w:ascii="Times New Roman" w:hAnsi="Times New Roman" w:cs="Times New Roman"/>
                <w:sz w:val="28"/>
                <w:szCs w:val="28"/>
              </w:rPr>
              <w:t>окончание</w:t>
            </w:r>
          </w:p>
        </w:tc>
        <w:tc>
          <w:tcPr>
            <w:tcW w:w="2268" w:type="dxa"/>
          </w:tcPr>
          <w:p w:rsidR="005E1AD6" w:rsidRPr="005E1AD6" w:rsidRDefault="005E1AD6" w:rsidP="00684C3C">
            <w:pPr>
              <w:ind w:firstLine="0"/>
              <w:rPr>
                <w:rFonts w:ascii="Times New Roman" w:hAnsi="Times New Roman" w:cs="Times New Roman"/>
                <w:sz w:val="28"/>
                <w:szCs w:val="28"/>
              </w:rPr>
            </w:pPr>
            <w:r w:rsidRPr="005E1AD6">
              <w:rPr>
                <w:rFonts w:ascii="Times New Roman" w:hAnsi="Times New Roman" w:cs="Times New Roman"/>
                <w:sz w:val="28"/>
                <w:szCs w:val="28"/>
              </w:rPr>
              <w:t>Количество к</w:t>
            </w:r>
            <w:r w:rsidRPr="005E1AD6">
              <w:rPr>
                <w:rFonts w:ascii="Times New Roman" w:hAnsi="Times New Roman" w:cs="Times New Roman"/>
                <w:sz w:val="28"/>
                <w:szCs w:val="28"/>
              </w:rPr>
              <w:t>а</w:t>
            </w:r>
            <w:r w:rsidRPr="005E1AD6">
              <w:rPr>
                <w:rFonts w:ascii="Times New Roman" w:hAnsi="Times New Roman" w:cs="Times New Roman"/>
                <w:sz w:val="28"/>
                <w:szCs w:val="28"/>
              </w:rPr>
              <w:t>лендарных дней</w:t>
            </w:r>
          </w:p>
        </w:tc>
      </w:tr>
      <w:tr w:rsidR="005E1AD6" w:rsidRPr="005E1AD6" w:rsidTr="00684C3C">
        <w:trPr>
          <w:trHeight w:val="315"/>
        </w:trPr>
        <w:tc>
          <w:tcPr>
            <w:tcW w:w="2093" w:type="dxa"/>
          </w:tcPr>
          <w:p w:rsidR="005E1AD6" w:rsidRPr="005E1AD6" w:rsidRDefault="005E1AD6" w:rsidP="005E1AD6">
            <w:pPr>
              <w:rPr>
                <w:rFonts w:ascii="Times New Roman" w:hAnsi="Times New Roman" w:cs="Times New Roman"/>
                <w:iCs/>
                <w:sz w:val="28"/>
                <w:szCs w:val="28"/>
              </w:rPr>
            </w:pPr>
            <w:r w:rsidRPr="005E1AD6">
              <w:rPr>
                <w:rFonts w:ascii="Times New Roman" w:hAnsi="Times New Roman" w:cs="Times New Roman"/>
                <w:sz w:val="28"/>
                <w:szCs w:val="28"/>
              </w:rPr>
              <w:t>Осенние</w:t>
            </w:r>
          </w:p>
        </w:tc>
        <w:tc>
          <w:tcPr>
            <w:tcW w:w="1276" w:type="dxa"/>
            <w:tcBorders>
              <w:bottom w:val="single" w:sz="4" w:space="0" w:color="auto"/>
            </w:tcBorders>
          </w:tcPr>
          <w:p w:rsidR="005E1AD6" w:rsidRPr="005E1AD6" w:rsidRDefault="005E1AD6" w:rsidP="00684C3C">
            <w:pPr>
              <w:ind w:firstLine="0"/>
              <w:rPr>
                <w:rFonts w:ascii="Times New Roman" w:hAnsi="Times New Roman" w:cs="Times New Roman"/>
                <w:iCs/>
                <w:sz w:val="28"/>
                <w:szCs w:val="28"/>
              </w:rPr>
            </w:pPr>
            <w:r w:rsidRPr="005E1AD6">
              <w:rPr>
                <w:rFonts w:ascii="Times New Roman" w:hAnsi="Times New Roman" w:cs="Times New Roman"/>
                <w:iCs/>
                <w:sz w:val="28"/>
                <w:szCs w:val="28"/>
              </w:rPr>
              <w:t>1-11</w:t>
            </w:r>
          </w:p>
        </w:tc>
        <w:tc>
          <w:tcPr>
            <w:tcW w:w="2126" w:type="dxa"/>
            <w:tcBorders>
              <w:bottom w:val="single" w:sz="4" w:space="0" w:color="auto"/>
            </w:tcBorders>
          </w:tcPr>
          <w:p w:rsidR="005E1AD6" w:rsidRPr="005E1AD6" w:rsidRDefault="005E1AD6" w:rsidP="00684C3C">
            <w:pPr>
              <w:ind w:firstLine="0"/>
              <w:rPr>
                <w:rFonts w:ascii="Times New Roman" w:hAnsi="Times New Roman" w:cs="Times New Roman"/>
                <w:sz w:val="28"/>
                <w:szCs w:val="28"/>
              </w:rPr>
            </w:pPr>
            <w:r w:rsidRPr="005E1AD6">
              <w:rPr>
                <w:rFonts w:ascii="Times New Roman" w:hAnsi="Times New Roman" w:cs="Times New Roman"/>
                <w:sz w:val="28"/>
                <w:szCs w:val="28"/>
              </w:rPr>
              <w:t>28.10.2023г</w:t>
            </w:r>
          </w:p>
        </w:tc>
        <w:tc>
          <w:tcPr>
            <w:tcW w:w="2126" w:type="dxa"/>
            <w:tcBorders>
              <w:bottom w:val="single" w:sz="4" w:space="0" w:color="auto"/>
            </w:tcBorders>
          </w:tcPr>
          <w:p w:rsidR="005E1AD6" w:rsidRPr="005E1AD6" w:rsidRDefault="005E1AD6" w:rsidP="00684C3C">
            <w:pPr>
              <w:ind w:firstLine="0"/>
              <w:rPr>
                <w:rFonts w:ascii="Times New Roman" w:hAnsi="Times New Roman" w:cs="Times New Roman"/>
                <w:iCs/>
                <w:sz w:val="28"/>
                <w:szCs w:val="28"/>
              </w:rPr>
            </w:pPr>
            <w:r w:rsidRPr="005E1AD6">
              <w:rPr>
                <w:rFonts w:ascii="Times New Roman" w:hAnsi="Times New Roman" w:cs="Times New Roman"/>
                <w:sz w:val="28"/>
                <w:szCs w:val="28"/>
              </w:rPr>
              <w:t>05.11.2023г</w:t>
            </w:r>
          </w:p>
        </w:tc>
        <w:tc>
          <w:tcPr>
            <w:tcW w:w="2268" w:type="dxa"/>
            <w:tcBorders>
              <w:bottom w:val="single" w:sz="4" w:space="0" w:color="auto"/>
            </w:tcBorders>
          </w:tcPr>
          <w:p w:rsidR="005E1AD6" w:rsidRPr="005E1AD6" w:rsidRDefault="005E1AD6" w:rsidP="005E1AD6">
            <w:pPr>
              <w:rPr>
                <w:rFonts w:ascii="Times New Roman" w:hAnsi="Times New Roman" w:cs="Times New Roman"/>
                <w:iCs/>
                <w:sz w:val="28"/>
                <w:szCs w:val="28"/>
              </w:rPr>
            </w:pPr>
            <w:r w:rsidRPr="005E1AD6">
              <w:rPr>
                <w:rFonts w:ascii="Times New Roman" w:hAnsi="Times New Roman" w:cs="Times New Roman"/>
                <w:sz w:val="28"/>
                <w:szCs w:val="28"/>
              </w:rPr>
              <w:t>9 дней</w:t>
            </w:r>
          </w:p>
        </w:tc>
      </w:tr>
      <w:tr w:rsidR="005E1AD6" w:rsidRPr="005E1AD6" w:rsidTr="00684C3C">
        <w:trPr>
          <w:trHeight w:val="360"/>
        </w:trPr>
        <w:tc>
          <w:tcPr>
            <w:tcW w:w="2093" w:type="dxa"/>
          </w:tcPr>
          <w:p w:rsidR="005E1AD6" w:rsidRPr="005E1AD6" w:rsidRDefault="005E1AD6" w:rsidP="005E1AD6">
            <w:pPr>
              <w:rPr>
                <w:rFonts w:ascii="Times New Roman" w:hAnsi="Times New Roman" w:cs="Times New Roman"/>
                <w:iCs/>
                <w:sz w:val="28"/>
                <w:szCs w:val="28"/>
              </w:rPr>
            </w:pPr>
            <w:r w:rsidRPr="005E1AD6">
              <w:rPr>
                <w:rFonts w:ascii="Times New Roman" w:hAnsi="Times New Roman" w:cs="Times New Roman"/>
                <w:sz w:val="28"/>
                <w:szCs w:val="28"/>
              </w:rPr>
              <w:t xml:space="preserve">Зимние </w:t>
            </w:r>
          </w:p>
        </w:tc>
        <w:tc>
          <w:tcPr>
            <w:tcW w:w="1276" w:type="dxa"/>
            <w:tcBorders>
              <w:bottom w:val="single" w:sz="4" w:space="0" w:color="auto"/>
            </w:tcBorders>
          </w:tcPr>
          <w:p w:rsidR="005E1AD6" w:rsidRPr="005E1AD6" w:rsidRDefault="005E1AD6" w:rsidP="00684C3C">
            <w:pPr>
              <w:ind w:firstLine="0"/>
              <w:rPr>
                <w:rFonts w:ascii="Times New Roman" w:hAnsi="Times New Roman" w:cs="Times New Roman"/>
                <w:iCs/>
                <w:sz w:val="28"/>
                <w:szCs w:val="28"/>
              </w:rPr>
            </w:pPr>
            <w:r w:rsidRPr="005E1AD6">
              <w:rPr>
                <w:rFonts w:ascii="Times New Roman" w:hAnsi="Times New Roman" w:cs="Times New Roman"/>
                <w:iCs/>
                <w:sz w:val="28"/>
                <w:szCs w:val="28"/>
              </w:rPr>
              <w:t>1-11</w:t>
            </w:r>
          </w:p>
        </w:tc>
        <w:tc>
          <w:tcPr>
            <w:tcW w:w="2126" w:type="dxa"/>
            <w:tcBorders>
              <w:bottom w:val="single" w:sz="4" w:space="0" w:color="auto"/>
            </w:tcBorders>
          </w:tcPr>
          <w:p w:rsidR="005E1AD6" w:rsidRPr="005E1AD6" w:rsidRDefault="005E1AD6" w:rsidP="00684C3C">
            <w:pPr>
              <w:ind w:firstLine="0"/>
              <w:rPr>
                <w:rFonts w:ascii="Times New Roman" w:hAnsi="Times New Roman" w:cs="Times New Roman"/>
                <w:iCs/>
                <w:sz w:val="28"/>
                <w:szCs w:val="28"/>
              </w:rPr>
            </w:pPr>
            <w:r w:rsidRPr="005E1AD6">
              <w:rPr>
                <w:rFonts w:ascii="Times New Roman" w:hAnsi="Times New Roman" w:cs="Times New Roman"/>
                <w:iCs/>
                <w:sz w:val="28"/>
                <w:szCs w:val="28"/>
              </w:rPr>
              <w:t>30.12.2023г</w:t>
            </w:r>
          </w:p>
        </w:tc>
        <w:tc>
          <w:tcPr>
            <w:tcW w:w="2126" w:type="dxa"/>
            <w:tcBorders>
              <w:bottom w:val="single" w:sz="4" w:space="0" w:color="auto"/>
            </w:tcBorders>
          </w:tcPr>
          <w:p w:rsidR="005E1AD6" w:rsidRPr="005E1AD6" w:rsidRDefault="005E1AD6" w:rsidP="00684C3C">
            <w:pPr>
              <w:ind w:firstLine="0"/>
              <w:rPr>
                <w:rFonts w:ascii="Times New Roman" w:hAnsi="Times New Roman" w:cs="Times New Roman"/>
                <w:iCs/>
                <w:sz w:val="28"/>
                <w:szCs w:val="28"/>
              </w:rPr>
            </w:pPr>
            <w:r w:rsidRPr="005E1AD6">
              <w:rPr>
                <w:rFonts w:ascii="Times New Roman" w:hAnsi="Times New Roman" w:cs="Times New Roman"/>
                <w:iCs/>
                <w:sz w:val="28"/>
                <w:szCs w:val="28"/>
              </w:rPr>
              <w:t>07.01.2024г</w:t>
            </w:r>
          </w:p>
        </w:tc>
        <w:tc>
          <w:tcPr>
            <w:tcW w:w="2268" w:type="dxa"/>
            <w:tcBorders>
              <w:bottom w:val="single" w:sz="4" w:space="0" w:color="auto"/>
            </w:tcBorders>
          </w:tcPr>
          <w:p w:rsidR="005E1AD6" w:rsidRPr="005E1AD6" w:rsidRDefault="005E1AD6" w:rsidP="005E1AD6">
            <w:pPr>
              <w:rPr>
                <w:rFonts w:ascii="Times New Roman" w:hAnsi="Times New Roman" w:cs="Times New Roman"/>
                <w:iCs/>
                <w:sz w:val="28"/>
                <w:szCs w:val="28"/>
              </w:rPr>
            </w:pPr>
            <w:r w:rsidRPr="005E1AD6">
              <w:rPr>
                <w:rFonts w:ascii="Times New Roman" w:hAnsi="Times New Roman" w:cs="Times New Roman"/>
                <w:iCs/>
                <w:sz w:val="28"/>
                <w:szCs w:val="28"/>
              </w:rPr>
              <w:t xml:space="preserve">9 дней </w:t>
            </w:r>
          </w:p>
        </w:tc>
      </w:tr>
      <w:tr w:rsidR="005E1AD6" w:rsidRPr="005E1AD6" w:rsidTr="00684C3C">
        <w:trPr>
          <w:trHeight w:val="360"/>
        </w:trPr>
        <w:tc>
          <w:tcPr>
            <w:tcW w:w="2093" w:type="dxa"/>
          </w:tcPr>
          <w:p w:rsidR="005E1AD6" w:rsidRPr="005E1AD6" w:rsidRDefault="005E1AD6" w:rsidP="005E1AD6">
            <w:pPr>
              <w:rPr>
                <w:rFonts w:ascii="Times New Roman" w:hAnsi="Times New Roman" w:cs="Times New Roman"/>
                <w:sz w:val="28"/>
                <w:szCs w:val="28"/>
              </w:rPr>
            </w:pPr>
            <w:r w:rsidRPr="005E1AD6">
              <w:rPr>
                <w:rFonts w:ascii="Times New Roman" w:hAnsi="Times New Roman" w:cs="Times New Roman"/>
                <w:sz w:val="28"/>
                <w:szCs w:val="28"/>
              </w:rPr>
              <w:t>Допо</w:t>
            </w:r>
            <w:r w:rsidRPr="005E1AD6">
              <w:rPr>
                <w:rFonts w:ascii="Times New Roman" w:hAnsi="Times New Roman" w:cs="Times New Roman"/>
                <w:sz w:val="28"/>
                <w:szCs w:val="28"/>
              </w:rPr>
              <w:t>л</w:t>
            </w:r>
            <w:r w:rsidRPr="005E1AD6">
              <w:rPr>
                <w:rFonts w:ascii="Times New Roman" w:hAnsi="Times New Roman" w:cs="Times New Roman"/>
                <w:sz w:val="28"/>
                <w:szCs w:val="28"/>
              </w:rPr>
              <w:t xml:space="preserve">нительные февральские </w:t>
            </w:r>
          </w:p>
        </w:tc>
        <w:tc>
          <w:tcPr>
            <w:tcW w:w="1276" w:type="dxa"/>
            <w:tcBorders>
              <w:bottom w:val="single" w:sz="4" w:space="0" w:color="auto"/>
            </w:tcBorders>
          </w:tcPr>
          <w:p w:rsidR="005E1AD6" w:rsidRPr="005E1AD6" w:rsidRDefault="005E1AD6" w:rsidP="00684C3C">
            <w:pPr>
              <w:ind w:firstLine="0"/>
              <w:rPr>
                <w:rFonts w:ascii="Times New Roman" w:hAnsi="Times New Roman" w:cs="Times New Roman"/>
                <w:iCs/>
                <w:sz w:val="28"/>
                <w:szCs w:val="28"/>
              </w:rPr>
            </w:pPr>
            <w:r w:rsidRPr="005E1AD6">
              <w:rPr>
                <w:rFonts w:ascii="Times New Roman" w:hAnsi="Times New Roman" w:cs="Times New Roman"/>
                <w:iCs/>
                <w:sz w:val="28"/>
                <w:szCs w:val="28"/>
              </w:rPr>
              <w:t>1</w:t>
            </w:r>
          </w:p>
        </w:tc>
        <w:tc>
          <w:tcPr>
            <w:tcW w:w="2126" w:type="dxa"/>
            <w:tcBorders>
              <w:bottom w:val="single" w:sz="4" w:space="0" w:color="auto"/>
            </w:tcBorders>
          </w:tcPr>
          <w:p w:rsidR="005E1AD6" w:rsidRPr="005E1AD6" w:rsidRDefault="005E1AD6" w:rsidP="00684C3C">
            <w:pPr>
              <w:ind w:firstLine="0"/>
              <w:rPr>
                <w:rFonts w:ascii="Times New Roman" w:hAnsi="Times New Roman" w:cs="Times New Roman"/>
                <w:iCs/>
                <w:sz w:val="28"/>
                <w:szCs w:val="28"/>
              </w:rPr>
            </w:pPr>
            <w:r w:rsidRPr="005E1AD6">
              <w:rPr>
                <w:rFonts w:ascii="Times New Roman" w:hAnsi="Times New Roman" w:cs="Times New Roman"/>
                <w:sz w:val="28"/>
                <w:szCs w:val="28"/>
              </w:rPr>
              <w:t xml:space="preserve">10.02.2024г  </w:t>
            </w:r>
          </w:p>
        </w:tc>
        <w:tc>
          <w:tcPr>
            <w:tcW w:w="2126" w:type="dxa"/>
            <w:tcBorders>
              <w:bottom w:val="single" w:sz="4" w:space="0" w:color="auto"/>
            </w:tcBorders>
          </w:tcPr>
          <w:p w:rsidR="005E1AD6" w:rsidRPr="005E1AD6" w:rsidRDefault="005E1AD6" w:rsidP="00684C3C">
            <w:pPr>
              <w:ind w:firstLine="0"/>
              <w:rPr>
                <w:rFonts w:ascii="Times New Roman" w:hAnsi="Times New Roman" w:cs="Times New Roman"/>
                <w:iCs/>
                <w:sz w:val="28"/>
                <w:szCs w:val="28"/>
              </w:rPr>
            </w:pPr>
            <w:r w:rsidRPr="005E1AD6">
              <w:rPr>
                <w:rFonts w:ascii="Times New Roman" w:hAnsi="Times New Roman" w:cs="Times New Roman"/>
                <w:sz w:val="28"/>
                <w:szCs w:val="28"/>
              </w:rPr>
              <w:t xml:space="preserve">18.02.2024г </w:t>
            </w:r>
          </w:p>
        </w:tc>
        <w:tc>
          <w:tcPr>
            <w:tcW w:w="2268" w:type="dxa"/>
            <w:tcBorders>
              <w:bottom w:val="single" w:sz="4" w:space="0" w:color="auto"/>
            </w:tcBorders>
          </w:tcPr>
          <w:p w:rsidR="005E1AD6" w:rsidRPr="005E1AD6" w:rsidRDefault="005E1AD6" w:rsidP="005E1AD6">
            <w:pPr>
              <w:rPr>
                <w:rFonts w:ascii="Times New Roman" w:hAnsi="Times New Roman" w:cs="Times New Roman"/>
                <w:iCs/>
                <w:sz w:val="28"/>
                <w:szCs w:val="28"/>
              </w:rPr>
            </w:pPr>
            <w:r w:rsidRPr="005E1AD6">
              <w:rPr>
                <w:rFonts w:ascii="Times New Roman" w:hAnsi="Times New Roman" w:cs="Times New Roman"/>
                <w:sz w:val="28"/>
                <w:szCs w:val="28"/>
              </w:rPr>
              <w:t>9 дней</w:t>
            </w:r>
          </w:p>
        </w:tc>
      </w:tr>
      <w:tr w:rsidR="005E1AD6" w:rsidRPr="005E1AD6" w:rsidTr="00684C3C">
        <w:tc>
          <w:tcPr>
            <w:tcW w:w="2093" w:type="dxa"/>
          </w:tcPr>
          <w:p w:rsidR="005E1AD6" w:rsidRPr="005E1AD6" w:rsidRDefault="005E1AD6" w:rsidP="005E1AD6">
            <w:pPr>
              <w:rPr>
                <w:rFonts w:ascii="Times New Roman" w:hAnsi="Times New Roman" w:cs="Times New Roman"/>
                <w:sz w:val="28"/>
                <w:szCs w:val="28"/>
              </w:rPr>
            </w:pPr>
            <w:r w:rsidRPr="005E1AD6">
              <w:rPr>
                <w:rFonts w:ascii="Times New Roman" w:hAnsi="Times New Roman" w:cs="Times New Roman"/>
                <w:sz w:val="28"/>
                <w:szCs w:val="28"/>
              </w:rPr>
              <w:t>Весенние</w:t>
            </w:r>
          </w:p>
        </w:tc>
        <w:tc>
          <w:tcPr>
            <w:tcW w:w="1276" w:type="dxa"/>
          </w:tcPr>
          <w:p w:rsidR="005E1AD6" w:rsidRPr="005E1AD6" w:rsidRDefault="005E1AD6" w:rsidP="00684C3C">
            <w:pPr>
              <w:ind w:firstLine="0"/>
              <w:rPr>
                <w:rFonts w:ascii="Times New Roman" w:hAnsi="Times New Roman" w:cs="Times New Roman"/>
                <w:iCs/>
                <w:sz w:val="28"/>
                <w:szCs w:val="28"/>
              </w:rPr>
            </w:pPr>
            <w:r w:rsidRPr="005E1AD6">
              <w:rPr>
                <w:rFonts w:ascii="Times New Roman" w:hAnsi="Times New Roman" w:cs="Times New Roman"/>
                <w:iCs/>
                <w:sz w:val="28"/>
                <w:szCs w:val="28"/>
              </w:rPr>
              <w:t>1-11</w:t>
            </w:r>
          </w:p>
        </w:tc>
        <w:tc>
          <w:tcPr>
            <w:tcW w:w="2126" w:type="dxa"/>
          </w:tcPr>
          <w:p w:rsidR="005E1AD6" w:rsidRPr="005E1AD6" w:rsidRDefault="005E1AD6" w:rsidP="00684C3C">
            <w:pPr>
              <w:ind w:firstLine="0"/>
              <w:rPr>
                <w:rFonts w:ascii="Times New Roman" w:hAnsi="Times New Roman" w:cs="Times New Roman"/>
                <w:iCs/>
                <w:sz w:val="28"/>
                <w:szCs w:val="28"/>
              </w:rPr>
            </w:pPr>
            <w:r w:rsidRPr="005E1AD6">
              <w:rPr>
                <w:rFonts w:ascii="Times New Roman" w:hAnsi="Times New Roman" w:cs="Times New Roman"/>
                <w:sz w:val="28"/>
                <w:szCs w:val="28"/>
              </w:rPr>
              <w:t xml:space="preserve">23.03.2024г  </w:t>
            </w:r>
          </w:p>
        </w:tc>
        <w:tc>
          <w:tcPr>
            <w:tcW w:w="2126" w:type="dxa"/>
          </w:tcPr>
          <w:p w:rsidR="005E1AD6" w:rsidRPr="005E1AD6" w:rsidRDefault="005E1AD6" w:rsidP="00684C3C">
            <w:pPr>
              <w:ind w:firstLine="0"/>
              <w:rPr>
                <w:rFonts w:ascii="Times New Roman" w:hAnsi="Times New Roman" w:cs="Times New Roman"/>
                <w:iCs/>
                <w:sz w:val="28"/>
                <w:szCs w:val="28"/>
              </w:rPr>
            </w:pPr>
            <w:r w:rsidRPr="005E1AD6">
              <w:rPr>
                <w:rFonts w:ascii="Times New Roman" w:hAnsi="Times New Roman" w:cs="Times New Roman"/>
                <w:sz w:val="28"/>
                <w:szCs w:val="28"/>
              </w:rPr>
              <w:t xml:space="preserve">31.03.2024г  </w:t>
            </w:r>
          </w:p>
        </w:tc>
        <w:tc>
          <w:tcPr>
            <w:tcW w:w="2268" w:type="dxa"/>
          </w:tcPr>
          <w:p w:rsidR="005E1AD6" w:rsidRPr="005E1AD6" w:rsidRDefault="005E1AD6" w:rsidP="005E1AD6">
            <w:pPr>
              <w:rPr>
                <w:rFonts w:ascii="Times New Roman" w:hAnsi="Times New Roman" w:cs="Times New Roman"/>
                <w:iCs/>
                <w:sz w:val="28"/>
                <w:szCs w:val="28"/>
              </w:rPr>
            </w:pPr>
            <w:r w:rsidRPr="005E1AD6">
              <w:rPr>
                <w:rFonts w:ascii="Times New Roman" w:hAnsi="Times New Roman" w:cs="Times New Roman"/>
                <w:sz w:val="28"/>
                <w:szCs w:val="28"/>
              </w:rPr>
              <w:t>9 дней</w:t>
            </w:r>
          </w:p>
        </w:tc>
      </w:tr>
    </w:tbl>
    <w:p w:rsidR="005E1AD6" w:rsidRDefault="005E1AD6" w:rsidP="00684C3C">
      <w:pPr>
        <w:ind w:firstLine="0"/>
        <w:rPr>
          <w:rFonts w:ascii="Times New Roman" w:hAnsi="Times New Roman" w:cs="Times New Roman"/>
          <w:b/>
          <w:bCs/>
          <w:sz w:val="28"/>
          <w:szCs w:val="28"/>
        </w:rPr>
      </w:pPr>
    </w:p>
    <w:p w:rsidR="005E1AD6" w:rsidRDefault="005E1AD6" w:rsidP="005E1AD6">
      <w:pPr>
        <w:ind w:firstLine="567"/>
        <w:rPr>
          <w:rFonts w:ascii="Times New Roman" w:hAnsi="Times New Roman" w:cs="Times New Roman"/>
          <w:b/>
          <w:bCs/>
          <w:sz w:val="28"/>
          <w:szCs w:val="28"/>
        </w:rPr>
      </w:pPr>
    </w:p>
    <w:p w:rsidR="005E1AD6" w:rsidRPr="005E1AD6" w:rsidRDefault="005E1AD6" w:rsidP="005E1AD6">
      <w:pPr>
        <w:ind w:firstLine="567"/>
        <w:rPr>
          <w:rFonts w:ascii="Times New Roman" w:hAnsi="Times New Roman" w:cs="Times New Roman"/>
          <w:b/>
          <w:bCs/>
          <w:sz w:val="28"/>
          <w:szCs w:val="28"/>
        </w:rPr>
      </w:pPr>
      <w:r w:rsidRPr="005E1AD6">
        <w:rPr>
          <w:rFonts w:ascii="Times New Roman" w:hAnsi="Times New Roman" w:cs="Times New Roman"/>
          <w:b/>
          <w:bCs/>
          <w:sz w:val="28"/>
          <w:szCs w:val="28"/>
        </w:rPr>
        <w:t>4.Продолжительность учебной недели.</w:t>
      </w:r>
    </w:p>
    <w:p w:rsidR="005E1AD6" w:rsidRPr="005E1AD6" w:rsidRDefault="005E1AD6" w:rsidP="005E1AD6">
      <w:pPr>
        <w:ind w:firstLine="567"/>
        <w:rPr>
          <w:rFonts w:ascii="Times New Roman" w:hAnsi="Times New Roman" w:cs="Times New Roman"/>
          <w:sz w:val="28"/>
          <w:szCs w:val="28"/>
        </w:rPr>
      </w:pPr>
      <w:r w:rsidRPr="005E1AD6">
        <w:rPr>
          <w:rFonts w:ascii="Times New Roman" w:hAnsi="Times New Roman" w:cs="Times New Roman"/>
          <w:sz w:val="28"/>
          <w:szCs w:val="28"/>
        </w:rPr>
        <w:t>МОУ СОШ № 2 им. Н.Д. Терещенко, с. Иргаклы работает в условиях 5-дневной учебной недели при соблюдении гигиенических требований к ма</w:t>
      </w:r>
      <w:r w:rsidRPr="005E1AD6">
        <w:rPr>
          <w:rFonts w:ascii="Times New Roman" w:hAnsi="Times New Roman" w:cs="Times New Roman"/>
          <w:sz w:val="28"/>
          <w:szCs w:val="28"/>
        </w:rPr>
        <w:t>к</w:t>
      </w:r>
      <w:r w:rsidRPr="005E1AD6">
        <w:rPr>
          <w:rFonts w:ascii="Times New Roman" w:hAnsi="Times New Roman" w:cs="Times New Roman"/>
          <w:sz w:val="28"/>
          <w:szCs w:val="28"/>
        </w:rPr>
        <w:t xml:space="preserve">симальным величинам недельнойобразовательной нагрузки. </w:t>
      </w:r>
    </w:p>
    <w:p w:rsidR="005E1AD6" w:rsidRPr="005E1AD6" w:rsidRDefault="005E1AD6" w:rsidP="005E1AD6">
      <w:pPr>
        <w:ind w:firstLine="567"/>
        <w:rPr>
          <w:rFonts w:ascii="Times New Roman" w:hAnsi="Times New Roman" w:cs="Times New Roman"/>
          <w:sz w:val="28"/>
          <w:szCs w:val="28"/>
        </w:rPr>
      </w:pPr>
      <w:r w:rsidRPr="005E1AD6">
        <w:rPr>
          <w:rFonts w:ascii="Times New Roman" w:hAnsi="Times New Roman" w:cs="Times New Roman"/>
          <w:sz w:val="28"/>
          <w:szCs w:val="28"/>
        </w:rPr>
        <w:t>МОУ СОШ № 2 им. Н.Д. Терещенко, с. Иргаклы работает в две смены:</w:t>
      </w:r>
    </w:p>
    <w:p w:rsidR="005E1AD6" w:rsidRPr="005E1AD6" w:rsidRDefault="005E1AD6" w:rsidP="00BA0D58">
      <w:pPr>
        <w:widowControl/>
        <w:numPr>
          <w:ilvl w:val="0"/>
          <w:numId w:val="91"/>
        </w:numPr>
        <w:ind w:left="0" w:firstLine="567"/>
        <w:rPr>
          <w:rFonts w:ascii="Times New Roman" w:hAnsi="Times New Roman" w:cs="Times New Roman"/>
          <w:sz w:val="28"/>
          <w:szCs w:val="28"/>
        </w:rPr>
      </w:pPr>
      <w:r w:rsidRPr="005E1AD6">
        <w:rPr>
          <w:rFonts w:ascii="Times New Roman" w:hAnsi="Times New Roman" w:cs="Times New Roman"/>
          <w:sz w:val="28"/>
          <w:szCs w:val="28"/>
        </w:rPr>
        <w:t>Учебные занятия для 1, 4-11 классов проводятся в первую смену;</w:t>
      </w:r>
    </w:p>
    <w:p w:rsidR="005E1AD6" w:rsidRPr="005E1AD6" w:rsidRDefault="005E1AD6" w:rsidP="00BA0D58">
      <w:pPr>
        <w:widowControl/>
        <w:numPr>
          <w:ilvl w:val="0"/>
          <w:numId w:val="91"/>
        </w:numPr>
        <w:ind w:left="0" w:firstLine="567"/>
        <w:rPr>
          <w:rFonts w:ascii="Times New Roman" w:hAnsi="Times New Roman" w:cs="Times New Roman"/>
          <w:sz w:val="28"/>
          <w:szCs w:val="28"/>
        </w:rPr>
      </w:pPr>
      <w:r w:rsidRPr="005E1AD6">
        <w:rPr>
          <w:rFonts w:ascii="Times New Roman" w:hAnsi="Times New Roman" w:cs="Times New Roman"/>
          <w:sz w:val="28"/>
          <w:szCs w:val="28"/>
        </w:rPr>
        <w:t>Учебные занятия для 2-3 классов проводятся во вторую смену.</w:t>
      </w:r>
    </w:p>
    <w:p w:rsidR="005E1AD6" w:rsidRPr="005E1AD6" w:rsidRDefault="005E1AD6" w:rsidP="005E1AD6">
      <w:pPr>
        <w:ind w:firstLine="567"/>
        <w:rPr>
          <w:rFonts w:ascii="Times New Roman" w:hAnsi="Times New Roman" w:cs="Times New Roman"/>
          <w:b/>
          <w:sz w:val="28"/>
          <w:szCs w:val="28"/>
        </w:rPr>
      </w:pPr>
    </w:p>
    <w:p w:rsidR="005E1AD6" w:rsidRPr="005E1AD6" w:rsidRDefault="005E1AD6" w:rsidP="005E1AD6">
      <w:pPr>
        <w:ind w:firstLine="567"/>
        <w:rPr>
          <w:rFonts w:ascii="Times New Roman" w:hAnsi="Times New Roman" w:cs="Times New Roman"/>
          <w:b/>
          <w:bCs/>
          <w:sz w:val="28"/>
          <w:szCs w:val="28"/>
        </w:rPr>
      </w:pPr>
      <w:r w:rsidRPr="005E1AD6">
        <w:rPr>
          <w:rFonts w:ascii="Times New Roman" w:hAnsi="Times New Roman" w:cs="Times New Roman"/>
          <w:b/>
          <w:bCs/>
          <w:sz w:val="28"/>
          <w:szCs w:val="28"/>
        </w:rPr>
        <w:t>5. Сроки проведения промежуточных аттестаций.</w:t>
      </w:r>
    </w:p>
    <w:p w:rsidR="005E1AD6" w:rsidRPr="005E1AD6" w:rsidRDefault="005E1AD6" w:rsidP="005E1AD6">
      <w:pPr>
        <w:tabs>
          <w:tab w:val="left" w:pos="142"/>
        </w:tabs>
        <w:ind w:firstLine="567"/>
        <w:rPr>
          <w:rFonts w:ascii="Times New Roman" w:hAnsi="Times New Roman" w:cs="Times New Roman"/>
          <w:sz w:val="28"/>
          <w:szCs w:val="28"/>
        </w:rPr>
      </w:pPr>
      <w:r w:rsidRPr="005E1AD6">
        <w:rPr>
          <w:rFonts w:ascii="Times New Roman" w:hAnsi="Times New Roman" w:cs="Times New Roman"/>
          <w:sz w:val="28"/>
          <w:szCs w:val="28"/>
        </w:rPr>
        <w:t>На уровнях начального общего образования (в 2-4-х классах)  промеж</w:t>
      </w:r>
      <w:r w:rsidRPr="005E1AD6">
        <w:rPr>
          <w:rFonts w:ascii="Times New Roman" w:hAnsi="Times New Roman" w:cs="Times New Roman"/>
          <w:sz w:val="28"/>
          <w:szCs w:val="28"/>
        </w:rPr>
        <w:t>у</w:t>
      </w:r>
      <w:r w:rsidRPr="005E1AD6">
        <w:rPr>
          <w:rFonts w:ascii="Times New Roman" w:hAnsi="Times New Roman" w:cs="Times New Roman"/>
          <w:sz w:val="28"/>
          <w:szCs w:val="28"/>
        </w:rPr>
        <w:t>точная аттестация проводится почетвертям (не позднее, чем за два дня до окончания четверти), а на уровне основного общего образования (в 5-9-х кла</w:t>
      </w:r>
      <w:r w:rsidRPr="005E1AD6">
        <w:rPr>
          <w:rFonts w:ascii="Times New Roman" w:hAnsi="Times New Roman" w:cs="Times New Roman"/>
          <w:sz w:val="28"/>
          <w:szCs w:val="28"/>
        </w:rPr>
        <w:t>с</w:t>
      </w:r>
      <w:r w:rsidRPr="005E1AD6">
        <w:rPr>
          <w:rFonts w:ascii="Times New Roman" w:hAnsi="Times New Roman" w:cs="Times New Roman"/>
          <w:sz w:val="28"/>
          <w:szCs w:val="28"/>
        </w:rPr>
        <w:t>сах) ина уровне среднего общего образования (в 10-11 классах)контрольные оценочные процедуры проводятся согласно календарно-тематического план</w:t>
      </w:r>
      <w:r w:rsidRPr="005E1AD6">
        <w:rPr>
          <w:rFonts w:ascii="Times New Roman" w:hAnsi="Times New Roman" w:cs="Times New Roman"/>
          <w:sz w:val="28"/>
          <w:szCs w:val="28"/>
        </w:rPr>
        <w:t>и</w:t>
      </w:r>
      <w:r w:rsidRPr="005E1AD6">
        <w:rPr>
          <w:rFonts w:ascii="Times New Roman" w:hAnsi="Times New Roman" w:cs="Times New Roman"/>
          <w:sz w:val="28"/>
          <w:szCs w:val="28"/>
        </w:rPr>
        <w:t>рования.</w:t>
      </w:r>
    </w:p>
    <w:p w:rsidR="005E1AD6" w:rsidRPr="005E1AD6" w:rsidRDefault="005E1AD6" w:rsidP="005E1AD6">
      <w:pPr>
        <w:tabs>
          <w:tab w:val="left" w:pos="142"/>
        </w:tabs>
        <w:ind w:firstLine="567"/>
        <w:rPr>
          <w:rFonts w:ascii="Times New Roman" w:hAnsi="Times New Roman" w:cs="Times New Roman"/>
          <w:sz w:val="28"/>
          <w:szCs w:val="28"/>
        </w:rPr>
      </w:pPr>
      <w:r w:rsidRPr="005E1AD6">
        <w:rPr>
          <w:rFonts w:ascii="Times New Roman" w:hAnsi="Times New Roman" w:cs="Times New Roman"/>
          <w:sz w:val="28"/>
          <w:szCs w:val="28"/>
        </w:rPr>
        <w:t>Промежуточная аттестация по итогам года проводится в переводных кла</w:t>
      </w:r>
      <w:r w:rsidRPr="005E1AD6">
        <w:rPr>
          <w:rFonts w:ascii="Times New Roman" w:hAnsi="Times New Roman" w:cs="Times New Roman"/>
          <w:sz w:val="28"/>
          <w:szCs w:val="28"/>
        </w:rPr>
        <w:t>с</w:t>
      </w:r>
      <w:r w:rsidRPr="005E1AD6">
        <w:rPr>
          <w:rFonts w:ascii="Times New Roman" w:hAnsi="Times New Roman" w:cs="Times New Roman"/>
          <w:sz w:val="28"/>
          <w:szCs w:val="28"/>
        </w:rPr>
        <w:t>сах с 15 апреля 2024 г. по 8 мая 2024 г. без прекращения образовательной де</w:t>
      </w:r>
      <w:r w:rsidRPr="005E1AD6">
        <w:rPr>
          <w:rFonts w:ascii="Times New Roman" w:hAnsi="Times New Roman" w:cs="Times New Roman"/>
          <w:sz w:val="28"/>
          <w:szCs w:val="28"/>
        </w:rPr>
        <w:t>я</w:t>
      </w:r>
      <w:r w:rsidRPr="005E1AD6">
        <w:rPr>
          <w:rFonts w:ascii="Times New Roman" w:hAnsi="Times New Roman" w:cs="Times New Roman"/>
          <w:sz w:val="28"/>
          <w:szCs w:val="28"/>
        </w:rPr>
        <w:t>тельности по предметам учебного плана.</w:t>
      </w:r>
    </w:p>
    <w:p w:rsidR="005E1AD6" w:rsidRPr="005E1AD6" w:rsidRDefault="005E1AD6" w:rsidP="005E1AD6">
      <w:pPr>
        <w:ind w:firstLine="567"/>
        <w:outlineLvl w:val="0"/>
        <w:rPr>
          <w:rFonts w:ascii="Times New Roman" w:hAnsi="Times New Roman" w:cs="Times New Roman"/>
          <w:b/>
          <w:sz w:val="28"/>
          <w:szCs w:val="28"/>
        </w:rPr>
      </w:pPr>
    </w:p>
    <w:p w:rsidR="005E1AD6" w:rsidRPr="005E1AD6" w:rsidRDefault="005E1AD6" w:rsidP="005E1AD6">
      <w:pPr>
        <w:ind w:firstLine="567"/>
        <w:outlineLvl w:val="0"/>
        <w:rPr>
          <w:rFonts w:ascii="Times New Roman" w:eastAsia="Times New Roman" w:hAnsi="Times New Roman" w:cs="Times New Roman"/>
          <w:b/>
          <w:sz w:val="28"/>
          <w:szCs w:val="28"/>
        </w:rPr>
      </w:pPr>
      <w:r w:rsidRPr="005E1AD6">
        <w:rPr>
          <w:rFonts w:ascii="Times New Roman" w:hAnsi="Times New Roman" w:cs="Times New Roman"/>
          <w:b/>
          <w:sz w:val="28"/>
          <w:szCs w:val="28"/>
        </w:rPr>
        <w:t>6.</w:t>
      </w:r>
      <w:r w:rsidRPr="005E1AD6">
        <w:rPr>
          <w:rFonts w:ascii="Times New Roman" w:eastAsia="Times New Roman" w:hAnsi="Times New Roman" w:cs="Times New Roman"/>
          <w:b/>
          <w:sz w:val="28"/>
          <w:szCs w:val="28"/>
        </w:rPr>
        <w:t xml:space="preserve">Формы проведения   </w:t>
      </w:r>
      <w:r w:rsidRPr="005E1AD6">
        <w:rPr>
          <w:rFonts w:ascii="Times New Roman" w:hAnsi="Times New Roman" w:cs="Times New Roman"/>
          <w:b/>
          <w:sz w:val="28"/>
          <w:szCs w:val="28"/>
        </w:rPr>
        <w:t>промежуточной аттестации по итогам года</w:t>
      </w:r>
      <w:r w:rsidRPr="005E1AD6">
        <w:rPr>
          <w:rFonts w:ascii="Times New Roman" w:eastAsia="Times New Roman" w:hAnsi="Times New Roman" w:cs="Times New Roman"/>
          <w:b/>
          <w:sz w:val="28"/>
          <w:szCs w:val="28"/>
        </w:rPr>
        <w:t>:</w:t>
      </w:r>
    </w:p>
    <w:p w:rsidR="005E1AD6" w:rsidRPr="005E1AD6" w:rsidRDefault="005E1AD6" w:rsidP="005E1AD6">
      <w:pPr>
        <w:outlineLvl w:val="0"/>
        <w:rPr>
          <w:rFonts w:ascii="Times New Roman" w:eastAsia="Times New Roman" w:hAnsi="Times New Roman" w:cs="Times New Roman"/>
          <w:b/>
          <w:sz w:val="28"/>
          <w:szCs w:val="28"/>
        </w:rPr>
      </w:pPr>
    </w:p>
    <w:p w:rsidR="005E1AD6" w:rsidRPr="005E1AD6" w:rsidRDefault="005E1AD6" w:rsidP="005E1AD6">
      <w:pPr>
        <w:ind w:left="567"/>
        <w:outlineLvl w:val="0"/>
        <w:rPr>
          <w:rFonts w:ascii="Times New Roman" w:eastAsia="Times New Roman" w:hAnsi="Times New Roman" w:cs="Times New Roman"/>
          <w:b/>
          <w:sz w:val="28"/>
          <w:szCs w:val="28"/>
        </w:rPr>
      </w:pPr>
      <w:r w:rsidRPr="005E1AD6">
        <w:rPr>
          <w:rFonts w:ascii="Times New Roman" w:eastAsia="Times New Roman" w:hAnsi="Times New Roman" w:cs="Times New Roman"/>
          <w:b/>
          <w:sz w:val="28"/>
          <w:szCs w:val="28"/>
        </w:rPr>
        <w:t>1-4классы:</w:t>
      </w:r>
    </w:p>
    <w:p w:rsidR="005E1AD6" w:rsidRPr="005E1AD6" w:rsidRDefault="005E1AD6" w:rsidP="005E1AD6">
      <w:pPr>
        <w:pStyle w:val="af1"/>
        <w:widowControl w:val="0"/>
        <w:ind w:left="928"/>
        <w:jc w:val="both"/>
        <w:outlineLvl w:val="0"/>
        <w:rPr>
          <w:rFonts w:ascii="Times New Roman" w:hAnsi="Times New Roman"/>
          <w:sz w:val="28"/>
          <w:szCs w:val="28"/>
        </w:rPr>
      </w:pPr>
      <w:r w:rsidRPr="005E1AD6">
        <w:rPr>
          <w:rFonts w:ascii="Times New Roman" w:hAnsi="Times New Roman"/>
          <w:sz w:val="28"/>
          <w:szCs w:val="28"/>
        </w:rPr>
        <w:t>- диктант с грамматическим заданием по русскому языку;</w:t>
      </w:r>
    </w:p>
    <w:p w:rsidR="005E1AD6" w:rsidRPr="005E1AD6" w:rsidRDefault="005E1AD6" w:rsidP="005E1AD6">
      <w:pPr>
        <w:pStyle w:val="af1"/>
        <w:widowControl w:val="0"/>
        <w:ind w:left="928"/>
        <w:jc w:val="both"/>
        <w:outlineLvl w:val="0"/>
        <w:rPr>
          <w:rFonts w:ascii="Times New Roman" w:eastAsia="Times New Roman" w:hAnsi="Times New Roman"/>
          <w:sz w:val="28"/>
          <w:szCs w:val="28"/>
          <w:lang w:eastAsia="ru-RU"/>
        </w:rPr>
      </w:pPr>
      <w:r w:rsidRPr="005E1AD6">
        <w:rPr>
          <w:rFonts w:ascii="Times New Roman" w:eastAsia="Times New Roman" w:hAnsi="Times New Roman"/>
          <w:b/>
          <w:sz w:val="28"/>
          <w:szCs w:val="28"/>
          <w:lang w:eastAsia="ru-RU"/>
        </w:rPr>
        <w:t xml:space="preserve">- </w:t>
      </w:r>
      <w:r w:rsidRPr="005E1AD6">
        <w:rPr>
          <w:rFonts w:ascii="Times New Roman" w:eastAsia="Times New Roman" w:hAnsi="Times New Roman"/>
          <w:sz w:val="28"/>
          <w:szCs w:val="28"/>
          <w:lang w:eastAsia="ru-RU"/>
        </w:rPr>
        <w:t>контрольные работы по математике;</w:t>
      </w:r>
    </w:p>
    <w:p w:rsidR="005E1AD6" w:rsidRPr="005E1AD6" w:rsidRDefault="005E1AD6" w:rsidP="005E1AD6">
      <w:pPr>
        <w:pStyle w:val="af1"/>
        <w:widowControl w:val="0"/>
        <w:ind w:left="928"/>
        <w:jc w:val="both"/>
        <w:outlineLvl w:val="0"/>
        <w:rPr>
          <w:rFonts w:ascii="Times New Roman" w:eastAsia="Times New Roman" w:hAnsi="Times New Roman"/>
          <w:sz w:val="28"/>
          <w:szCs w:val="28"/>
          <w:lang w:eastAsia="ru-RU"/>
        </w:rPr>
      </w:pPr>
      <w:r w:rsidRPr="005E1AD6">
        <w:rPr>
          <w:rFonts w:ascii="Times New Roman" w:eastAsia="Times New Roman" w:hAnsi="Times New Roman"/>
          <w:sz w:val="28"/>
          <w:szCs w:val="28"/>
          <w:lang w:eastAsia="ru-RU"/>
        </w:rPr>
        <w:t>- проверочные работы по литературному чтению;</w:t>
      </w:r>
    </w:p>
    <w:p w:rsidR="005E1AD6" w:rsidRPr="005E1AD6" w:rsidRDefault="005E1AD6" w:rsidP="005E1AD6">
      <w:pPr>
        <w:pStyle w:val="af1"/>
        <w:widowControl w:val="0"/>
        <w:ind w:left="928"/>
        <w:jc w:val="both"/>
        <w:outlineLvl w:val="0"/>
        <w:rPr>
          <w:rFonts w:ascii="Times New Roman" w:eastAsia="Times New Roman" w:hAnsi="Times New Roman"/>
          <w:sz w:val="28"/>
          <w:szCs w:val="28"/>
          <w:lang w:eastAsia="ru-RU"/>
        </w:rPr>
      </w:pPr>
      <w:r w:rsidRPr="005E1AD6">
        <w:rPr>
          <w:rFonts w:ascii="Times New Roman" w:eastAsia="Times New Roman" w:hAnsi="Times New Roman"/>
          <w:sz w:val="28"/>
          <w:szCs w:val="28"/>
          <w:lang w:eastAsia="ru-RU"/>
        </w:rPr>
        <w:t>- контрольное тестирование по РРЯ, РРЛ, ООМ;</w:t>
      </w:r>
    </w:p>
    <w:p w:rsidR="005E1AD6" w:rsidRPr="005E1AD6" w:rsidRDefault="005E1AD6" w:rsidP="005E1AD6">
      <w:pPr>
        <w:pStyle w:val="af1"/>
        <w:widowControl w:val="0"/>
        <w:ind w:left="928"/>
        <w:jc w:val="both"/>
        <w:outlineLvl w:val="0"/>
        <w:rPr>
          <w:rFonts w:ascii="Times New Roman" w:eastAsia="Times New Roman" w:hAnsi="Times New Roman"/>
          <w:sz w:val="28"/>
          <w:szCs w:val="28"/>
          <w:lang w:eastAsia="ru-RU"/>
        </w:rPr>
      </w:pPr>
      <w:r w:rsidRPr="005E1AD6">
        <w:rPr>
          <w:rFonts w:ascii="Times New Roman" w:eastAsia="Times New Roman" w:hAnsi="Times New Roman"/>
          <w:sz w:val="28"/>
          <w:szCs w:val="28"/>
          <w:lang w:eastAsia="ru-RU"/>
        </w:rPr>
        <w:t>- тематические проекты по ИЗО, технологии;</w:t>
      </w:r>
    </w:p>
    <w:p w:rsidR="005E1AD6" w:rsidRPr="005E1AD6" w:rsidRDefault="005E1AD6" w:rsidP="005E1AD6">
      <w:pPr>
        <w:pStyle w:val="af1"/>
        <w:widowControl w:val="0"/>
        <w:ind w:left="928"/>
        <w:jc w:val="both"/>
        <w:outlineLvl w:val="0"/>
        <w:rPr>
          <w:rFonts w:ascii="Times New Roman" w:eastAsia="Times New Roman" w:hAnsi="Times New Roman"/>
          <w:b/>
          <w:sz w:val="28"/>
          <w:szCs w:val="28"/>
          <w:lang w:eastAsia="ru-RU"/>
        </w:rPr>
      </w:pPr>
      <w:r w:rsidRPr="005E1AD6">
        <w:rPr>
          <w:rFonts w:ascii="Times New Roman" w:eastAsia="Times New Roman" w:hAnsi="Times New Roman"/>
          <w:sz w:val="28"/>
          <w:szCs w:val="28"/>
          <w:lang w:eastAsia="ru-RU"/>
        </w:rPr>
        <w:t>- отчетный концерт по музыке;</w:t>
      </w:r>
    </w:p>
    <w:p w:rsidR="005E1AD6" w:rsidRPr="005E1AD6" w:rsidRDefault="005E1AD6" w:rsidP="005E1AD6">
      <w:pPr>
        <w:pStyle w:val="af1"/>
        <w:widowControl w:val="0"/>
        <w:tabs>
          <w:tab w:val="left" w:pos="851"/>
        </w:tabs>
        <w:ind w:left="928"/>
        <w:jc w:val="both"/>
        <w:outlineLvl w:val="0"/>
        <w:rPr>
          <w:rFonts w:ascii="Times New Roman" w:eastAsia="Times New Roman" w:hAnsi="Times New Roman"/>
          <w:sz w:val="28"/>
          <w:szCs w:val="28"/>
          <w:lang w:eastAsia="ru-RU"/>
        </w:rPr>
      </w:pPr>
      <w:r w:rsidRPr="005E1AD6">
        <w:rPr>
          <w:rFonts w:ascii="Times New Roman" w:eastAsia="Times New Roman" w:hAnsi="Times New Roman"/>
          <w:b/>
          <w:sz w:val="28"/>
          <w:szCs w:val="28"/>
          <w:lang w:eastAsia="ru-RU"/>
        </w:rPr>
        <w:t xml:space="preserve">- </w:t>
      </w:r>
      <w:r w:rsidRPr="005E1AD6">
        <w:rPr>
          <w:rFonts w:ascii="Times New Roman" w:eastAsia="Times New Roman" w:hAnsi="Times New Roman"/>
          <w:sz w:val="28"/>
          <w:szCs w:val="28"/>
          <w:lang w:eastAsia="ru-RU"/>
        </w:rPr>
        <w:t>сдача нормативов по физической культуре;</w:t>
      </w:r>
    </w:p>
    <w:p w:rsidR="005E1AD6" w:rsidRPr="005E1AD6" w:rsidRDefault="005E1AD6" w:rsidP="005E1AD6">
      <w:pPr>
        <w:pStyle w:val="af1"/>
        <w:widowControl w:val="0"/>
        <w:ind w:left="928"/>
        <w:jc w:val="both"/>
        <w:outlineLvl w:val="0"/>
        <w:rPr>
          <w:rFonts w:ascii="Times New Roman" w:eastAsia="Times New Roman" w:hAnsi="Times New Roman"/>
          <w:b/>
          <w:sz w:val="28"/>
          <w:szCs w:val="28"/>
          <w:highlight w:val="yellow"/>
          <w:lang w:eastAsia="ru-RU"/>
        </w:rPr>
      </w:pPr>
      <w:r w:rsidRPr="005E1AD6">
        <w:rPr>
          <w:rFonts w:ascii="Times New Roman" w:hAnsi="Times New Roman"/>
          <w:sz w:val="28"/>
          <w:szCs w:val="28"/>
        </w:rPr>
        <w:t>- проектно-исследовательская работа по ОРКСЭ.</w:t>
      </w:r>
    </w:p>
    <w:p w:rsidR="005E1AD6" w:rsidRPr="005E1AD6" w:rsidRDefault="005E1AD6" w:rsidP="005E1AD6">
      <w:pPr>
        <w:ind w:left="702"/>
        <w:outlineLvl w:val="0"/>
        <w:rPr>
          <w:rFonts w:ascii="Times New Roman" w:eastAsia="Times New Roman" w:hAnsi="Times New Roman" w:cs="Times New Roman"/>
          <w:b/>
          <w:sz w:val="28"/>
          <w:szCs w:val="28"/>
          <w:highlight w:val="yellow"/>
        </w:rPr>
      </w:pPr>
    </w:p>
    <w:p w:rsidR="005E1AD6" w:rsidRPr="005E1AD6" w:rsidRDefault="005E1AD6" w:rsidP="005E1AD6">
      <w:pPr>
        <w:ind w:firstLine="567"/>
        <w:outlineLvl w:val="0"/>
        <w:rPr>
          <w:rFonts w:ascii="Times New Roman" w:eastAsia="Times New Roman" w:hAnsi="Times New Roman" w:cs="Times New Roman"/>
          <w:b/>
          <w:sz w:val="28"/>
          <w:szCs w:val="28"/>
        </w:rPr>
      </w:pPr>
      <w:r w:rsidRPr="005E1AD6">
        <w:rPr>
          <w:rFonts w:ascii="Times New Roman" w:eastAsia="Times New Roman" w:hAnsi="Times New Roman" w:cs="Times New Roman"/>
          <w:b/>
          <w:sz w:val="28"/>
          <w:szCs w:val="28"/>
        </w:rPr>
        <w:t>5-8 классы:</w:t>
      </w:r>
    </w:p>
    <w:p w:rsidR="005E1AD6" w:rsidRPr="005E1AD6" w:rsidRDefault="005E1AD6" w:rsidP="00BA0D58">
      <w:pPr>
        <w:pStyle w:val="af1"/>
        <w:widowControl w:val="0"/>
        <w:numPr>
          <w:ilvl w:val="0"/>
          <w:numId w:val="92"/>
        </w:numPr>
        <w:ind w:left="0" w:firstLine="567"/>
        <w:jc w:val="both"/>
        <w:outlineLvl w:val="0"/>
        <w:rPr>
          <w:rFonts w:ascii="Times New Roman" w:eastAsia="Times New Roman" w:hAnsi="Times New Roman"/>
          <w:sz w:val="28"/>
          <w:szCs w:val="28"/>
          <w:lang w:eastAsia="ru-RU"/>
        </w:rPr>
      </w:pPr>
      <w:r w:rsidRPr="005E1AD6">
        <w:rPr>
          <w:rFonts w:ascii="Times New Roman" w:eastAsia="Times New Roman" w:hAnsi="Times New Roman"/>
          <w:sz w:val="28"/>
          <w:szCs w:val="28"/>
          <w:lang w:eastAsia="ru-RU"/>
        </w:rPr>
        <w:t>диктант с грамматическим заданием по русскому языку;</w:t>
      </w:r>
    </w:p>
    <w:p w:rsidR="005E1AD6" w:rsidRPr="005E1AD6" w:rsidRDefault="005E1AD6" w:rsidP="00BA0D58">
      <w:pPr>
        <w:pStyle w:val="af1"/>
        <w:widowControl w:val="0"/>
        <w:numPr>
          <w:ilvl w:val="0"/>
          <w:numId w:val="92"/>
        </w:numPr>
        <w:ind w:left="0" w:firstLine="567"/>
        <w:jc w:val="both"/>
        <w:outlineLvl w:val="0"/>
        <w:rPr>
          <w:rFonts w:ascii="Times New Roman" w:eastAsia="Times New Roman" w:hAnsi="Times New Roman"/>
          <w:sz w:val="28"/>
          <w:szCs w:val="28"/>
          <w:lang w:eastAsia="ru-RU"/>
        </w:rPr>
      </w:pPr>
      <w:r w:rsidRPr="005E1AD6">
        <w:rPr>
          <w:rFonts w:ascii="Times New Roman" w:eastAsia="Times New Roman" w:hAnsi="Times New Roman"/>
          <w:sz w:val="28"/>
          <w:szCs w:val="28"/>
          <w:lang w:eastAsia="ru-RU"/>
        </w:rPr>
        <w:t xml:space="preserve">контрольные работы по математике,  алгебре, геометрии,  иностранному языку, физике, химии; </w:t>
      </w:r>
    </w:p>
    <w:p w:rsidR="005E1AD6" w:rsidRPr="005E1AD6" w:rsidRDefault="005E1AD6" w:rsidP="00BA0D58">
      <w:pPr>
        <w:pStyle w:val="af1"/>
        <w:widowControl w:val="0"/>
        <w:numPr>
          <w:ilvl w:val="0"/>
          <w:numId w:val="92"/>
        </w:numPr>
        <w:tabs>
          <w:tab w:val="left" w:pos="851"/>
        </w:tabs>
        <w:ind w:left="0" w:firstLine="567"/>
        <w:jc w:val="both"/>
        <w:outlineLvl w:val="0"/>
        <w:rPr>
          <w:rFonts w:ascii="Times New Roman" w:eastAsia="Times New Roman" w:hAnsi="Times New Roman"/>
          <w:sz w:val="28"/>
          <w:szCs w:val="28"/>
          <w:lang w:eastAsia="ru-RU"/>
        </w:rPr>
      </w:pPr>
      <w:r w:rsidRPr="005E1AD6">
        <w:rPr>
          <w:rFonts w:ascii="Times New Roman" w:eastAsia="Times New Roman" w:hAnsi="Times New Roman"/>
          <w:sz w:val="28"/>
          <w:szCs w:val="28"/>
          <w:lang w:eastAsia="ru-RU"/>
        </w:rPr>
        <w:t>контрольное  тестированиеполитературе, информатике, истории, общ</w:t>
      </w:r>
      <w:r w:rsidRPr="005E1AD6">
        <w:rPr>
          <w:rFonts w:ascii="Times New Roman" w:eastAsia="Times New Roman" w:hAnsi="Times New Roman"/>
          <w:sz w:val="28"/>
          <w:szCs w:val="28"/>
          <w:lang w:eastAsia="ru-RU"/>
        </w:rPr>
        <w:t>е</w:t>
      </w:r>
      <w:r w:rsidRPr="005E1AD6">
        <w:rPr>
          <w:rFonts w:ascii="Times New Roman" w:eastAsia="Times New Roman" w:hAnsi="Times New Roman"/>
          <w:sz w:val="28"/>
          <w:szCs w:val="28"/>
          <w:lang w:eastAsia="ru-RU"/>
        </w:rPr>
        <w:t xml:space="preserve">ствознанию, географии, биологии, ОБЖ; </w:t>
      </w:r>
    </w:p>
    <w:p w:rsidR="005E1AD6" w:rsidRPr="005E1AD6" w:rsidRDefault="005E1AD6" w:rsidP="00BA0D58">
      <w:pPr>
        <w:pStyle w:val="af1"/>
        <w:widowControl w:val="0"/>
        <w:numPr>
          <w:ilvl w:val="0"/>
          <w:numId w:val="92"/>
        </w:numPr>
        <w:tabs>
          <w:tab w:val="left" w:pos="851"/>
        </w:tabs>
        <w:ind w:left="0" w:firstLine="567"/>
        <w:jc w:val="both"/>
        <w:outlineLvl w:val="0"/>
        <w:rPr>
          <w:rFonts w:ascii="Times New Roman" w:eastAsia="Times New Roman" w:hAnsi="Times New Roman"/>
          <w:sz w:val="28"/>
          <w:szCs w:val="28"/>
          <w:lang w:eastAsia="ru-RU"/>
        </w:rPr>
      </w:pPr>
      <w:r w:rsidRPr="005E1AD6">
        <w:rPr>
          <w:rFonts w:ascii="Times New Roman" w:eastAsia="Times New Roman" w:hAnsi="Times New Roman"/>
          <w:sz w:val="28"/>
          <w:szCs w:val="28"/>
          <w:lang w:eastAsia="ru-RU"/>
        </w:rPr>
        <w:t xml:space="preserve">учебные проекты по  ОДНКНР, музыке, ИЗО, технологии; </w:t>
      </w:r>
    </w:p>
    <w:p w:rsidR="005E1AD6" w:rsidRPr="005E1AD6" w:rsidRDefault="005E1AD6" w:rsidP="00BA0D58">
      <w:pPr>
        <w:pStyle w:val="af1"/>
        <w:widowControl w:val="0"/>
        <w:numPr>
          <w:ilvl w:val="0"/>
          <w:numId w:val="92"/>
        </w:numPr>
        <w:tabs>
          <w:tab w:val="left" w:pos="851"/>
        </w:tabs>
        <w:ind w:left="0" w:firstLine="567"/>
        <w:jc w:val="both"/>
        <w:outlineLvl w:val="0"/>
        <w:rPr>
          <w:rFonts w:ascii="Times New Roman" w:eastAsia="Times New Roman" w:hAnsi="Times New Roman"/>
          <w:sz w:val="28"/>
          <w:szCs w:val="28"/>
          <w:lang w:eastAsia="ru-RU"/>
        </w:rPr>
      </w:pPr>
      <w:r w:rsidRPr="005E1AD6">
        <w:rPr>
          <w:rFonts w:ascii="Times New Roman" w:eastAsia="Times New Roman" w:hAnsi="Times New Roman"/>
          <w:sz w:val="28"/>
          <w:szCs w:val="28"/>
          <w:lang w:eastAsia="ru-RU"/>
        </w:rPr>
        <w:t xml:space="preserve">сдача нормативов по физической культуре. </w:t>
      </w:r>
    </w:p>
    <w:p w:rsidR="005E1AD6" w:rsidRPr="005E1AD6" w:rsidRDefault="005E1AD6" w:rsidP="005E1AD6">
      <w:pPr>
        <w:pStyle w:val="af1"/>
        <w:widowControl w:val="0"/>
        <w:ind w:left="567"/>
        <w:jc w:val="both"/>
        <w:outlineLvl w:val="0"/>
        <w:rPr>
          <w:rFonts w:ascii="Times New Roman" w:eastAsia="Times New Roman" w:hAnsi="Times New Roman"/>
          <w:b/>
          <w:sz w:val="28"/>
          <w:szCs w:val="28"/>
          <w:lang w:eastAsia="ru-RU"/>
        </w:rPr>
      </w:pPr>
      <w:r w:rsidRPr="005E1AD6">
        <w:rPr>
          <w:rFonts w:ascii="Times New Roman" w:eastAsia="Times New Roman" w:hAnsi="Times New Roman"/>
          <w:b/>
          <w:sz w:val="28"/>
          <w:szCs w:val="28"/>
          <w:lang w:eastAsia="ru-RU"/>
        </w:rPr>
        <w:t>9-11 класс:</w:t>
      </w:r>
    </w:p>
    <w:p w:rsidR="005E1AD6" w:rsidRPr="005E1AD6" w:rsidRDefault="005E1AD6" w:rsidP="00BA0D58">
      <w:pPr>
        <w:pStyle w:val="af1"/>
        <w:widowControl w:val="0"/>
        <w:numPr>
          <w:ilvl w:val="0"/>
          <w:numId w:val="93"/>
        </w:numPr>
        <w:tabs>
          <w:tab w:val="left" w:pos="709"/>
          <w:tab w:val="left" w:pos="851"/>
        </w:tabs>
        <w:ind w:left="0" w:firstLine="567"/>
        <w:jc w:val="both"/>
        <w:outlineLvl w:val="0"/>
        <w:rPr>
          <w:rFonts w:ascii="Times New Roman" w:eastAsia="Times New Roman" w:hAnsi="Times New Roman"/>
          <w:sz w:val="28"/>
          <w:szCs w:val="28"/>
          <w:lang w:eastAsia="ru-RU"/>
        </w:rPr>
      </w:pPr>
      <w:r w:rsidRPr="005E1AD6">
        <w:rPr>
          <w:rFonts w:ascii="Times New Roman" w:eastAsia="Times New Roman" w:hAnsi="Times New Roman"/>
          <w:sz w:val="28"/>
          <w:szCs w:val="28"/>
          <w:lang w:eastAsia="ru-RU"/>
        </w:rPr>
        <w:t xml:space="preserve">итоговые письменные контрольные работы  по всем предметам учебного плана,  сдача нормативов по физической культуре. </w:t>
      </w:r>
    </w:p>
    <w:p w:rsidR="005E1AD6" w:rsidRPr="005E1AD6" w:rsidRDefault="005E1AD6" w:rsidP="005E1AD6">
      <w:pPr>
        <w:rPr>
          <w:rFonts w:ascii="Times New Roman" w:hAnsi="Times New Roman" w:cs="Times New Roman"/>
          <w:sz w:val="28"/>
          <w:szCs w:val="28"/>
        </w:rPr>
      </w:pPr>
    </w:p>
    <w:p w:rsidR="005E1AD6" w:rsidRPr="005E1AD6" w:rsidRDefault="005E1AD6" w:rsidP="005E1AD6">
      <w:pPr>
        <w:ind w:firstLine="567"/>
        <w:rPr>
          <w:rFonts w:ascii="Times New Roman" w:hAnsi="Times New Roman" w:cs="Times New Roman"/>
          <w:b/>
          <w:sz w:val="28"/>
          <w:szCs w:val="28"/>
        </w:rPr>
      </w:pPr>
      <w:r w:rsidRPr="005E1AD6">
        <w:rPr>
          <w:rFonts w:ascii="Times New Roman" w:hAnsi="Times New Roman" w:cs="Times New Roman"/>
          <w:b/>
          <w:sz w:val="28"/>
          <w:szCs w:val="28"/>
        </w:rPr>
        <w:t>7. Учебные сборы для юношей 10-го класса</w:t>
      </w:r>
    </w:p>
    <w:p w:rsidR="005E1AD6" w:rsidRPr="005E1AD6" w:rsidRDefault="005E1AD6" w:rsidP="005E1AD6">
      <w:pPr>
        <w:ind w:firstLine="567"/>
        <w:rPr>
          <w:rFonts w:ascii="Times New Roman" w:hAnsi="Times New Roman" w:cs="Times New Roman"/>
          <w:sz w:val="28"/>
          <w:szCs w:val="28"/>
        </w:rPr>
      </w:pPr>
      <w:r w:rsidRPr="005E1AD6">
        <w:rPr>
          <w:rFonts w:ascii="Times New Roman" w:hAnsi="Times New Roman" w:cs="Times New Roman"/>
          <w:sz w:val="28"/>
          <w:szCs w:val="28"/>
        </w:rPr>
        <w:t xml:space="preserve">Продолжительность учебных сборов – 5 дней (35 часов). </w:t>
      </w:r>
    </w:p>
    <w:p w:rsidR="005E1AD6" w:rsidRPr="005E1AD6" w:rsidRDefault="005E1AD6" w:rsidP="005E1AD6">
      <w:pPr>
        <w:ind w:firstLine="567"/>
        <w:rPr>
          <w:rFonts w:ascii="Times New Roman" w:hAnsi="Times New Roman" w:cs="Times New Roman"/>
          <w:b/>
          <w:sz w:val="28"/>
          <w:szCs w:val="28"/>
        </w:rPr>
      </w:pPr>
      <w:r w:rsidRPr="005E1AD6">
        <w:rPr>
          <w:rFonts w:ascii="Times New Roman" w:hAnsi="Times New Roman" w:cs="Times New Roman"/>
          <w:sz w:val="28"/>
          <w:szCs w:val="28"/>
        </w:rPr>
        <w:t xml:space="preserve">Учебные сборы проводятся по срокам, установленным постановлением </w:t>
      </w:r>
      <w:r w:rsidRPr="005E1AD6">
        <w:rPr>
          <w:rFonts w:ascii="Times New Roman" w:hAnsi="Times New Roman" w:cs="Times New Roman"/>
          <w:sz w:val="28"/>
          <w:szCs w:val="28"/>
          <w:u w:val="single"/>
        </w:rPr>
        <w:t>администрации</w:t>
      </w:r>
      <w:r w:rsidRPr="005E1AD6">
        <w:rPr>
          <w:rFonts w:ascii="Times New Roman" w:hAnsi="Times New Roman" w:cs="Times New Roman"/>
          <w:sz w:val="28"/>
          <w:szCs w:val="28"/>
        </w:rPr>
        <w:t>.</w:t>
      </w:r>
    </w:p>
    <w:p w:rsidR="005E1AD6" w:rsidRPr="005E1AD6" w:rsidRDefault="005E1AD6" w:rsidP="005E1AD6">
      <w:pPr>
        <w:rPr>
          <w:rFonts w:ascii="Times New Roman" w:hAnsi="Times New Roman" w:cs="Times New Roman"/>
          <w:sz w:val="28"/>
          <w:szCs w:val="28"/>
        </w:rPr>
      </w:pPr>
    </w:p>
    <w:p w:rsidR="005E1AD6" w:rsidRPr="005E1AD6" w:rsidRDefault="005E1AD6" w:rsidP="005E1AD6">
      <w:pPr>
        <w:rPr>
          <w:rFonts w:ascii="Times New Roman" w:hAnsi="Times New Roman" w:cs="Times New Roman"/>
          <w:sz w:val="28"/>
          <w:szCs w:val="28"/>
        </w:rPr>
      </w:pPr>
    </w:p>
    <w:p w:rsidR="005E1AD6" w:rsidRPr="005E1AD6" w:rsidRDefault="005E1AD6" w:rsidP="005E1AD6">
      <w:pPr>
        <w:rPr>
          <w:rFonts w:ascii="Times New Roman" w:hAnsi="Times New Roman" w:cs="Times New Roman"/>
          <w:sz w:val="28"/>
          <w:szCs w:val="28"/>
        </w:rPr>
      </w:pPr>
    </w:p>
    <w:p w:rsidR="005E1AD6" w:rsidRPr="005E1AD6" w:rsidRDefault="005E1AD6" w:rsidP="005E1AD6">
      <w:pPr>
        <w:rPr>
          <w:rFonts w:ascii="Times New Roman" w:hAnsi="Times New Roman" w:cs="Times New Roman"/>
          <w:sz w:val="28"/>
          <w:szCs w:val="28"/>
        </w:rPr>
      </w:pPr>
    </w:p>
    <w:p w:rsidR="005E1AD6" w:rsidRPr="005E1AD6" w:rsidRDefault="005E1AD6" w:rsidP="005E1AD6">
      <w:pPr>
        <w:rPr>
          <w:rFonts w:ascii="Times New Roman" w:hAnsi="Times New Roman" w:cs="Times New Roman"/>
          <w:sz w:val="28"/>
          <w:szCs w:val="28"/>
        </w:rPr>
      </w:pPr>
    </w:p>
    <w:p w:rsidR="005E1AD6" w:rsidRPr="005E1AD6" w:rsidRDefault="005E1AD6" w:rsidP="005E1AD6">
      <w:pPr>
        <w:rPr>
          <w:rFonts w:ascii="Times New Roman" w:hAnsi="Times New Roman" w:cs="Times New Roman"/>
          <w:sz w:val="28"/>
          <w:szCs w:val="28"/>
        </w:rPr>
      </w:pPr>
    </w:p>
    <w:p w:rsidR="005E1AD6" w:rsidRPr="005E1AD6" w:rsidRDefault="005E1AD6" w:rsidP="005E1AD6">
      <w:pPr>
        <w:rPr>
          <w:rFonts w:ascii="Times New Roman" w:hAnsi="Times New Roman" w:cs="Times New Roman"/>
          <w:sz w:val="28"/>
          <w:szCs w:val="28"/>
        </w:rPr>
      </w:pPr>
    </w:p>
    <w:p w:rsidR="005E1AD6" w:rsidRPr="005E1AD6" w:rsidRDefault="005E1AD6" w:rsidP="005E1AD6">
      <w:pPr>
        <w:rPr>
          <w:rFonts w:ascii="Times New Roman" w:hAnsi="Times New Roman" w:cs="Times New Roman"/>
          <w:sz w:val="28"/>
          <w:szCs w:val="28"/>
        </w:rPr>
      </w:pPr>
    </w:p>
    <w:p w:rsidR="005E1AD6" w:rsidRPr="005E1AD6" w:rsidRDefault="005E1AD6" w:rsidP="005E1AD6">
      <w:pPr>
        <w:rPr>
          <w:rFonts w:ascii="Times New Roman" w:hAnsi="Times New Roman" w:cs="Times New Roman"/>
          <w:sz w:val="28"/>
          <w:szCs w:val="28"/>
        </w:rPr>
      </w:pPr>
    </w:p>
    <w:p w:rsidR="005E1AD6" w:rsidRPr="005E1AD6" w:rsidRDefault="005E1AD6" w:rsidP="005E1AD6">
      <w:pPr>
        <w:rPr>
          <w:rFonts w:ascii="Times New Roman" w:hAnsi="Times New Roman" w:cs="Times New Roman"/>
          <w:sz w:val="28"/>
          <w:szCs w:val="28"/>
        </w:rPr>
      </w:pPr>
    </w:p>
    <w:p w:rsidR="005E1AD6" w:rsidRPr="005E1AD6" w:rsidRDefault="005E1AD6" w:rsidP="005E1AD6">
      <w:pPr>
        <w:rPr>
          <w:rFonts w:ascii="Times New Roman" w:hAnsi="Times New Roman" w:cs="Times New Roman"/>
          <w:sz w:val="28"/>
          <w:szCs w:val="28"/>
        </w:rPr>
      </w:pPr>
    </w:p>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46376E" w:rsidRPr="006779AC" w:rsidRDefault="0046376E" w:rsidP="003465EA">
      <w:pPr>
        <w:rPr>
          <w:rFonts w:ascii="Times New Roman" w:hAnsi="Times New Roman" w:cs="Times New Roman"/>
          <w:b/>
          <w:sz w:val="28"/>
          <w:szCs w:val="28"/>
        </w:rPr>
      </w:pPr>
    </w:p>
    <w:p w:rsidR="005E1AD6" w:rsidRDefault="005E1AD6" w:rsidP="003465EA">
      <w:pPr>
        <w:rPr>
          <w:rFonts w:ascii="Times New Roman" w:hAnsi="Times New Roman" w:cs="Times New Roman"/>
          <w:b/>
          <w:sz w:val="28"/>
          <w:szCs w:val="28"/>
        </w:rPr>
      </w:pPr>
      <w:bookmarkStart w:id="1070" w:name="sub_1029"/>
      <w:bookmarkEnd w:id="1069"/>
    </w:p>
    <w:p w:rsidR="00684C3C" w:rsidRDefault="00684C3C" w:rsidP="003465EA">
      <w:pPr>
        <w:rPr>
          <w:rFonts w:ascii="Times New Roman" w:hAnsi="Times New Roman" w:cs="Times New Roman"/>
          <w:b/>
          <w:sz w:val="28"/>
          <w:szCs w:val="28"/>
        </w:rPr>
      </w:pPr>
    </w:p>
    <w:p w:rsidR="001B12BD" w:rsidRDefault="00116D25" w:rsidP="003465EA">
      <w:pPr>
        <w:rPr>
          <w:rFonts w:ascii="Times New Roman" w:hAnsi="Times New Roman" w:cs="Times New Roman"/>
          <w:b/>
          <w:sz w:val="28"/>
          <w:szCs w:val="28"/>
        </w:rPr>
      </w:pPr>
      <w:r>
        <w:rPr>
          <w:rFonts w:ascii="Times New Roman" w:hAnsi="Times New Roman" w:cs="Times New Roman"/>
          <w:b/>
          <w:sz w:val="28"/>
          <w:szCs w:val="28"/>
        </w:rPr>
        <w:t>3.3. </w:t>
      </w:r>
      <w:r w:rsidR="0092551D">
        <w:rPr>
          <w:rFonts w:ascii="Times New Roman" w:hAnsi="Times New Roman" w:cs="Times New Roman"/>
          <w:b/>
          <w:sz w:val="28"/>
          <w:szCs w:val="28"/>
        </w:rPr>
        <w:t>ПЛАН ВНЕУРОЧНОЙ ДЕЯТЕЛЬНОСТИ</w:t>
      </w:r>
    </w:p>
    <w:p w:rsidR="00E73A59" w:rsidRPr="008369B1" w:rsidRDefault="00E73A59" w:rsidP="00FB1658">
      <w:pPr>
        <w:ind w:firstLine="0"/>
        <w:rPr>
          <w:rFonts w:ascii="Times New Roman" w:hAnsi="Times New Roman"/>
          <w:b/>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.1. Цели и задачи внеурочной деятельности на уровне ООО</w:t>
      </w:r>
    </w:p>
    <w:p w:rsidR="009F1815" w:rsidRDefault="009F1815" w:rsidP="009F1815">
      <w:pPr>
        <w:ind w:firstLine="709"/>
        <w:rPr>
          <w:rFonts w:ascii="Times New Roman" w:hAnsi="Times New Roman" w:cs="Times New Roman"/>
          <w:sz w:val="28"/>
          <w:szCs w:val="28"/>
        </w:rPr>
      </w:pPr>
      <w:r w:rsidRPr="009F1815">
        <w:rPr>
          <w:rFonts w:ascii="Times New Roman" w:hAnsi="Times New Roman" w:cs="Times New Roman"/>
          <w:sz w:val="28"/>
          <w:szCs w:val="28"/>
        </w:rPr>
        <w:t>Под внеурочной деятельностью понимается образовательная деятел</w:t>
      </w:r>
      <w:r w:rsidRPr="009F1815">
        <w:rPr>
          <w:rFonts w:ascii="Times New Roman" w:hAnsi="Times New Roman" w:cs="Times New Roman"/>
          <w:sz w:val="28"/>
          <w:szCs w:val="28"/>
        </w:rPr>
        <w:t>ь</w:t>
      </w:r>
      <w:r w:rsidRPr="009F1815">
        <w:rPr>
          <w:rFonts w:ascii="Times New Roman" w:hAnsi="Times New Roman" w:cs="Times New Roman"/>
          <w:sz w:val="28"/>
          <w:szCs w:val="28"/>
        </w:rPr>
        <w:t>ность, направленная на достижение планируемых результатов освоения осно</w:t>
      </w:r>
      <w:r w:rsidRPr="009F1815">
        <w:rPr>
          <w:rFonts w:ascii="Times New Roman" w:hAnsi="Times New Roman" w:cs="Times New Roman"/>
          <w:sz w:val="28"/>
          <w:szCs w:val="28"/>
        </w:rPr>
        <w:t>в</w:t>
      </w:r>
      <w:r w:rsidRPr="009F1815">
        <w:rPr>
          <w:rFonts w:ascii="Times New Roman" w:hAnsi="Times New Roman" w:cs="Times New Roman"/>
          <w:sz w:val="28"/>
          <w:szCs w:val="28"/>
        </w:rPr>
        <w:t>ной образовательной программы (личностных, метапредметных и предметных), осуществляемую в формах, отличных от урочной.</w:t>
      </w:r>
    </w:p>
    <w:p w:rsidR="009F1815" w:rsidRPr="009F1815" w:rsidRDefault="009F1815" w:rsidP="009F1815">
      <w:pPr>
        <w:rPr>
          <w:rFonts w:ascii="Times New Roman" w:hAnsi="Times New Roman" w:cs="Times New Roman"/>
          <w:sz w:val="28"/>
          <w:szCs w:val="28"/>
        </w:rPr>
      </w:pPr>
      <w:bookmarkStart w:id="1071" w:name="sub_1292"/>
      <w:r w:rsidRPr="009F1815">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1071"/>
    </w:p>
    <w:p w:rsidR="009F1815" w:rsidRDefault="00E73A59" w:rsidP="009F1815">
      <w:pPr>
        <w:rPr>
          <w:rFonts w:ascii="Times New Roman" w:hAnsi="Times New Roman"/>
          <w:sz w:val="28"/>
          <w:szCs w:val="28"/>
        </w:rPr>
      </w:pPr>
      <w:r w:rsidRPr="005C363B">
        <w:rPr>
          <w:rFonts w:ascii="Times New Roman" w:hAnsi="Times New Roman"/>
          <w:b/>
          <w:i/>
          <w:sz w:val="28"/>
          <w:szCs w:val="28"/>
        </w:rPr>
        <w:t xml:space="preserve">Цели внеурочной деятельности </w:t>
      </w:r>
      <w:r w:rsidRPr="00C0606D">
        <w:rPr>
          <w:rFonts w:ascii="Times New Roman" w:hAnsi="Times New Roman"/>
          <w:i/>
          <w:sz w:val="28"/>
          <w:szCs w:val="28"/>
        </w:rPr>
        <w:t>-</w:t>
      </w:r>
      <w:r w:rsidRPr="003E6673">
        <w:rPr>
          <w:rFonts w:ascii="Times New Roman" w:hAnsi="Times New Roman"/>
          <w:sz w:val="28"/>
          <w:szCs w:val="28"/>
        </w:rPr>
        <w:t>психолого-педагогическое сопрово</w:t>
      </w:r>
      <w:r w:rsidRPr="003E6673">
        <w:rPr>
          <w:rFonts w:ascii="Times New Roman" w:hAnsi="Times New Roman"/>
          <w:sz w:val="28"/>
          <w:szCs w:val="28"/>
        </w:rPr>
        <w:t>ж</w:t>
      </w:r>
      <w:r w:rsidRPr="003E6673">
        <w:rPr>
          <w:rFonts w:ascii="Times New Roman" w:hAnsi="Times New Roman"/>
          <w:sz w:val="28"/>
          <w:szCs w:val="28"/>
        </w:rPr>
        <w:t xml:space="preserve">дение обучающихся с учетом успешности их обучения, уровня социальной адаптации и развития, индивидуальных способностей и </w:t>
      </w:r>
      <w:r w:rsidR="00B00542">
        <w:rPr>
          <w:rFonts w:ascii="Times New Roman" w:hAnsi="Times New Roman"/>
          <w:sz w:val="28"/>
          <w:szCs w:val="28"/>
        </w:rPr>
        <w:t>образова</w:t>
      </w:r>
      <w:r w:rsidR="009F1815">
        <w:rPr>
          <w:rFonts w:ascii="Times New Roman" w:hAnsi="Times New Roman"/>
          <w:sz w:val="28"/>
          <w:szCs w:val="28"/>
        </w:rPr>
        <w:t>тельных п</w:t>
      </w:r>
      <w:r w:rsidR="009F1815">
        <w:rPr>
          <w:rFonts w:ascii="Times New Roman" w:hAnsi="Times New Roman"/>
          <w:sz w:val="28"/>
          <w:szCs w:val="28"/>
        </w:rPr>
        <w:t>о</w:t>
      </w:r>
      <w:r w:rsidR="009F1815">
        <w:rPr>
          <w:rFonts w:ascii="Times New Roman" w:hAnsi="Times New Roman"/>
          <w:sz w:val="28"/>
          <w:szCs w:val="28"/>
        </w:rPr>
        <w:t>требностей.</w:t>
      </w:r>
    </w:p>
    <w:p w:rsidR="00E73A59" w:rsidRPr="00A572B2" w:rsidRDefault="00E73A59" w:rsidP="00E73A59">
      <w:pPr>
        <w:rPr>
          <w:rFonts w:ascii="Times New Roman" w:hAnsi="Times New Roman"/>
          <w:i/>
          <w:sz w:val="28"/>
          <w:szCs w:val="28"/>
        </w:rPr>
      </w:pPr>
      <w:r w:rsidRPr="00A572B2">
        <w:rPr>
          <w:rFonts w:ascii="Times New Roman" w:hAnsi="Times New Roman"/>
          <w:sz w:val="28"/>
          <w:szCs w:val="28"/>
        </w:rPr>
        <w:t>План внеурочной деятельности формируется с учетом предоставления права участникам образовательных отношений выбора направления и соде</w:t>
      </w:r>
      <w:r w:rsidRPr="00A572B2">
        <w:rPr>
          <w:rFonts w:ascii="Times New Roman" w:hAnsi="Times New Roman"/>
          <w:sz w:val="28"/>
          <w:szCs w:val="28"/>
        </w:rPr>
        <w:t>р</w:t>
      </w:r>
      <w:r w:rsidRPr="00A572B2">
        <w:rPr>
          <w:rFonts w:ascii="Times New Roman" w:hAnsi="Times New Roman"/>
          <w:sz w:val="28"/>
          <w:szCs w:val="28"/>
        </w:rPr>
        <w:t xml:space="preserve">жания учебных курсов. </w:t>
      </w:r>
    </w:p>
    <w:p w:rsidR="00E73A59" w:rsidRPr="00162E10" w:rsidRDefault="00385A86" w:rsidP="00E73A59">
      <w:pPr>
        <w:rPr>
          <w:rFonts w:ascii="Times New Roman" w:hAnsi="Times New Roman"/>
          <w:b/>
          <w:i/>
          <w:sz w:val="28"/>
          <w:szCs w:val="28"/>
        </w:rPr>
      </w:pPr>
      <w:r>
        <w:rPr>
          <w:rFonts w:ascii="Times New Roman" w:hAnsi="Times New Roman"/>
          <w:b/>
          <w:i/>
          <w:sz w:val="28"/>
          <w:szCs w:val="28"/>
        </w:rPr>
        <w:t>Задачи</w:t>
      </w:r>
      <w:r w:rsidR="00E73A59" w:rsidRPr="00162E10">
        <w:rPr>
          <w:rFonts w:ascii="Times New Roman" w:hAnsi="Times New Roman"/>
          <w:b/>
          <w:i/>
          <w:sz w:val="28"/>
          <w:szCs w:val="28"/>
        </w:rPr>
        <w:t xml:space="preserve"> организации внеурочной деятельности: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учебной деятельности обучающихся в достижении план</w:t>
      </w:r>
      <w:r w:rsidRPr="003E6673">
        <w:rPr>
          <w:rFonts w:ascii="Times New Roman" w:hAnsi="Times New Roman"/>
          <w:sz w:val="28"/>
          <w:szCs w:val="28"/>
        </w:rPr>
        <w:t>и</w:t>
      </w:r>
      <w:r w:rsidRPr="003E6673">
        <w:rPr>
          <w:rFonts w:ascii="Times New Roman" w:hAnsi="Times New Roman"/>
          <w:sz w:val="28"/>
          <w:szCs w:val="28"/>
        </w:rPr>
        <w:t>руемых результатов освоения программы</w:t>
      </w:r>
      <w:r w:rsidR="009F1815">
        <w:rPr>
          <w:rFonts w:ascii="Times New Roman" w:hAnsi="Times New Roman"/>
          <w:sz w:val="28"/>
          <w:szCs w:val="28"/>
        </w:rPr>
        <w:t xml:space="preserve"> основного</w:t>
      </w:r>
      <w:r w:rsidRPr="003E6673">
        <w:rPr>
          <w:rFonts w:ascii="Times New Roman" w:hAnsi="Times New Roman"/>
          <w:sz w:val="28"/>
          <w:szCs w:val="28"/>
        </w:rPr>
        <w:t xml:space="preserve"> общего образования;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совершенствование навыков общения со сверстниками и коммуник</w:t>
      </w:r>
      <w:r w:rsidRPr="003E6673">
        <w:rPr>
          <w:rFonts w:ascii="Times New Roman" w:hAnsi="Times New Roman"/>
          <w:sz w:val="28"/>
          <w:szCs w:val="28"/>
        </w:rPr>
        <w:t>а</w:t>
      </w:r>
      <w:r w:rsidRPr="003E6673">
        <w:rPr>
          <w:rFonts w:ascii="Times New Roman" w:hAnsi="Times New Roman"/>
          <w:sz w:val="28"/>
          <w:szCs w:val="28"/>
        </w:rPr>
        <w:t xml:space="preserve">тивных умений в разновозрастной школьной среде;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повышение общей культуры обучающихся, углубление их интереса к познавательной и проектно-исследовательской деятельности с учетом возра</w:t>
      </w:r>
      <w:r w:rsidRPr="003E6673">
        <w:rPr>
          <w:rFonts w:ascii="Times New Roman" w:hAnsi="Times New Roman"/>
          <w:sz w:val="28"/>
          <w:szCs w:val="28"/>
        </w:rPr>
        <w:t>с</w:t>
      </w:r>
      <w:r w:rsidRPr="003E6673">
        <w:rPr>
          <w:rFonts w:ascii="Times New Roman" w:hAnsi="Times New Roman"/>
          <w:sz w:val="28"/>
          <w:szCs w:val="28"/>
        </w:rPr>
        <w:t xml:space="preserve">тных и индивидуальных особенностей участников;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развитие навыков совместной деятельности со сверстниками, становл</w:t>
      </w:r>
      <w:r w:rsidRPr="003E6673">
        <w:rPr>
          <w:rFonts w:ascii="Times New Roman" w:hAnsi="Times New Roman"/>
          <w:sz w:val="28"/>
          <w:szCs w:val="28"/>
        </w:rPr>
        <w:t>е</w:t>
      </w:r>
      <w:r w:rsidRPr="003E6673">
        <w:rPr>
          <w:rFonts w:ascii="Times New Roman" w:hAnsi="Times New Roman"/>
          <w:sz w:val="28"/>
          <w:szCs w:val="28"/>
        </w:rPr>
        <w:t>ние качеств, обеспечивающих успешность участия в коллективном труде: ум</w:t>
      </w:r>
      <w:r w:rsidRPr="003E6673">
        <w:rPr>
          <w:rFonts w:ascii="Times New Roman" w:hAnsi="Times New Roman"/>
          <w:sz w:val="28"/>
          <w:szCs w:val="28"/>
        </w:rPr>
        <w:t>е</w:t>
      </w:r>
      <w:r w:rsidRPr="003E6673">
        <w:rPr>
          <w:rFonts w:ascii="Times New Roman" w:hAnsi="Times New Roman"/>
          <w:sz w:val="28"/>
          <w:szCs w:val="28"/>
        </w:rPr>
        <w:t>ние договариваться, подчиняться, руководить, проявлять инициативу, ответс</w:t>
      </w:r>
      <w:r w:rsidRPr="003E6673">
        <w:rPr>
          <w:rFonts w:ascii="Times New Roman" w:hAnsi="Times New Roman"/>
          <w:sz w:val="28"/>
          <w:szCs w:val="28"/>
        </w:rPr>
        <w:t>т</w:t>
      </w:r>
      <w:r w:rsidRPr="003E6673">
        <w:rPr>
          <w:rFonts w:ascii="Times New Roman" w:hAnsi="Times New Roman"/>
          <w:sz w:val="28"/>
          <w:szCs w:val="28"/>
        </w:rPr>
        <w:t>венность; становление умений командной работы;</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детских объединений, формирование умений ученического самоуправления;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культуры поведения в информационной среде.</w:t>
      </w:r>
    </w:p>
    <w:p w:rsidR="00E73A59" w:rsidRDefault="00E73A59" w:rsidP="00885E04">
      <w:pPr>
        <w:ind w:firstLine="0"/>
        <w:rPr>
          <w:rFonts w:ascii="Times New Roman" w:hAnsi="Times New Roman"/>
          <w:b/>
          <w:sz w:val="28"/>
          <w:szCs w:val="28"/>
        </w:rPr>
      </w:pPr>
    </w:p>
    <w:p w:rsidR="00E73A59" w:rsidRPr="00D31AF6" w:rsidRDefault="00E73A59" w:rsidP="00E73A59">
      <w:pPr>
        <w:rPr>
          <w:rFonts w:ascii="Times New Roman" w:hAnsi="Times New Roman"/>
          <w:b/>
          <w:sz w:val="28"/>
          <w:szCs w:val="28"/>
        </w:rPr>
      </w:pPr>
      <w:r w:rsidRPr="00D31AF6">
        <w:rPr>
          <w:rFonts w:ascii="Times New Roman" w:hAnsi="Times New Roman"/>
          <w:b/>
          <w:sz w:val="28"/>
          <w:szCs w:val="28"/>
        </w:rPr>
        <w:t>3.</w:t>
      </w:r>
      <w:r w:rsidR="0035603D">
        <w:rPr>
          <w:rFonts w:ascii="Times New Roman" w:hAnsi="Times New Roman"/>
          <w:b/>
          <w:sz w:val="28"/>
          <w:szCs w:val="28"/>
        </w:rPr>
        <w:t>3</w:t>
      </w:r>
      <w:r w:rsidRPr="00D31AF6">
        <w:rPr>
          <w:rFonts w:ascii="Times New Roman" w:hAnsi="Times New Roman"/>
          <w:b/>
          <w:sz w:val="28"/>
          <w:szCs w:val="28"/>
        </w:rPr>
        <w:t>.2. </w:t>
      </w:r>
      <w:r>
        <w:rPr>
          <w:rFonts w:ascii="Times New Roman" w:hAnsi="Times New Roman"/>
          <w:b/>
          <w:sz w:val="28"/>
          <w:szCs w:val="28"/>
        </w:rPr>
        <w:t xml:space="preserve">Направления и формы организации внеурочной деятельности </w:t>
      </w:r>
    </w:p>
    <w:p w:rsidR="00E73A59" w:rsidRPr="002A134F" w:rsidRDefault="00E73A59" w:rsidP="00E73A59">
      <w:pPr>
        <w:rPr>
          <w:rFonts w:ascii="Times New Roman" w:hAnsi="Times New Roman"/>
          <w:b/>
          <w:i/>
          <w:sz w:val="28"/>
          <w:szCs w:val="28"/>
        </w:rPr>
      </w:pPr>
      <w:r w:rsidRPr="002A134F">
        <w:rPr>
          <w:rFonts w:ascii="Times New Roman" w:hAnsi="Times New Roman"/>
          <w:b/>
          <w:i/>
          <w:sz w:val="28"/>
          <w:szCs w:val="28"/>
        </w:rPr>
        <w:t>Направления внеурочной деятельности</w:t>
      </w:r>
    </w:p>
    <w:p w:rsidR="00E73A59" w:rsidRPr="00162E10" w:rsidRDefault="00E73A59" w:rsidP="00E73A59">
      <w:pPr>
        <w:rPr>
          <w:rFonts w:ascii="Times New Roman" w:hAnsi="Times New Roman"/>
          <w:sz w:val="28"/>
          <w:szCs w:val="28"/>
        </w:rPr>
      </w:pPr>
      <w:r>
        <w:rPr>
          <w:rFonts w:ascii="Times New Roman" w:hAnsi="Times New Roman"/>
          <w:sz w:val="28"/>
          <w:szCs w:val="28"/>
        </w:rPr>
        <w:t xml:space="preserve">План внеурочной деятельности </w:t>
      </w:r>
      <w:r w:rsidRPr="00162E10">
        <w:rPr>
          <w:rFonts w:ascii="Times New Roman" w:hAnsi="Times New Roman"/>
          <w:sz w:val="28"/>
          <w:szCs w:val="28"/>
        </w:rPr>
        <w:t>представляет собой описание целостной системы функционирования образовательной организации в сфере внеурочной деятельности и</w:t>
      </w:r>
      <w:r>
        <w:rPr>
          <w:rFonts w:ascii="Times New Roman" w:hAnsi="Times New Roman"/>
          <w:sz w:val="28"/>
          <w:szCs w:val="28"/>
        </w:rPr>
        <w:t xml:space="preserve"> включает в себя</w:t>
      </w:r>
      <w:r w:rsidRPr="0052762C">
        <w:rPr>
          <w:rFonts w:ascii="Times New Roman" w:hAnsi="Times New Roman"/>
          <w:sz w:val="28"/>
          <w:szCs w:val="28"/>
        </w:rPr>
        <w:t>:</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пред</w:t>
      </w:r>
      <w:r w:rsidRPr="00162E10">
        <w:rPr>
          <w:rFonts w:ascii="Times New Roman" w:hAnsi="Times New Roman"/>
          <w:sz w:val="28"/>
          <w:szCs w:val="28"/>
        </w:rPr>
        <w:t>у</w:t>
      </w:r>
      <w:r w:rsidRPr="00162E10">
        <w:rPr>
          <w:rFonts w:ascii="Times New Roman" w:hAnsi="Times New Roman"/>
          <w:sz w:val="28"/>
          <w:szCs w:val="28"/>
        </w:rPr>
        <w:t>сматривающие углубленное изучение учебных предметов, с целью удовлетв</w:t>
      </w:r>
      <w:r w:rsidRPr="00162E10">
        <w:rPr>
          <w:rFonts w:ascii="Times New Roman" w:hAnsi="Times New Roman"/>
          <w:sz w:val="28"/>
          <w:szCs w:val="28"/>
        </w:rPr>
        <w:t>о</w:t>
      </w:r>
      <w:r w:rsidRPr="00162E10">
        <w:rPr>
          <w:rFonts w:ascii="Times New Roman" w:hAnsi="Times New Roman"/>
          <w:sz w:val="28"/>
          <w:szCs w:val="28"/>
        </w:rPr>
        <w:t>рения различных интересов обучающихся, потребностей в физическом развитии и совершенствовании, а также учитывающие этнокультурные интересы;</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формированию функциональной грамо</w:t>
      </w:r>
      <w:r w:rsidRPr="00162E10">
        <w:rPr>
          <w:rFonts w:ascii="Times New Roman" w:hAnsi="Times New Roman"/>
          <w:i/>
          <w:sz w:val="28"/>
          <w:szCs w:val="28"/>
        </w:rPr>
        <w:t>т</w:t>
      </w:r>
      <w:r w:rsidRPr="00162E10">
        <w:rPr>
          <w:rFonts w:ascii="Times New Roman" w:hAnsi="Times New Roman"/>
          <w:i/>
          <w:sz w:val="28"/>
          <w:szCs w:val="28"/>
        </w:rPr>
        <w:t xml:space="preserve">ности </w:t>
      </w:r>
      <w:r w:rsidRPr="00162E10">
        <w:rPr>
          <w:rFonts w:ascii="Times New Roman" w:hAnsi="Times New Roman"/>
          <w:sz w:val="28"/>
          <w:szCs w:val="28"/>
        </w:rPr>
        <w:t>(читательской, математической, естественно-научной, финансовой) об</w:t>
      </w:r>
      <w:r w:rsidRPr="00162E10">
        <w:rPr>
          <w:rFonts w:ascii="Times New Roman" w:hAnsi="Times New Roman"/>
          <w:sz w:val="28"/>
          <w:szCs w:val="28"/>
        </w:rPr>
        <w:t>у</w:t>
      </w:r>
      <w:r w:rsidRPr="00162E10">
        <w:rPr>
          <w:rFonts w:ascii="Times New Roman" w:hAnsi="Times New Roman"/>
          <w:sz w:val="28"/>
          <w:szCs w:val="28"/>
        </w:rPr>
        <w:t xml:space="preserve">чающихся (интегрированные курсы, метапредметные кружки, факультативы, научные сообщества, </w:t>
      </w:r>
      <w:r>
        <w:rPr>
          <w:rFonts w:ascii="Times New Roman" w:hAnsi="Times New Roman"/>
          <w:sz w:val="28"/>
          <w:szCs w:val="28"/>
        </w:rPr>
        <w:t>в т.ч.</w:t>
      </w:r>
      <w:r w:rsidRPr="00162E10">
        <w:rPr>
          <w:rFonts w:ascii="Times New Roman" w:hAnsi="Times New Roman"/>
          <w:sz w:val="28"/>
          <w:szCs w:val="28"/>
        </w:rPr>
        <w:t xml:space="preserve"> направленные на реализацию проектной и исслед</w:t>
      </w:r>
      <w:r w:rsidRPr="00162E10">
        <w:rPr>
          <w:rFonts w:ascii="Times New Roman" w:hAnsi="Times New Roman"/>
          <w:sz w:val="28"/>
          <w:szCs w:val="28"/>
        </w:rPr>
        <w:t>о</w:t>
      </w:r>
      <w:r w:rsidRPr="00162E10">
        <w:rPr>
          <w:rFonts w:ascii="Times New Roman" w:hAnsi="Times New Roman"/>
          <w:sz w:val="28"/>
          <w:szCs w:val="28"/>
        </w:rPr>
        <w:t>вательской деятельности)</w:t>
      </w:r>
      <w:r w:rsidR="007E17DA">
        <w:rPr>
          <w:rFonts w:ascii="Times New Roman" w:hAnsi="Times New Roman"/>
          <w:sz w:val="28"/>
          <w:szCs w:val="28"/>
        </w:rPr>
        <w:t>;</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w:t>
      </w:r>
      <w:r w:rsidRPr="00D31AF6">
        <w:rPr>
          <w:rFonts w:ascii="Times New Roman" w:hAnsi="Times New Roman"/>
          <w:i/>
          <w:sz w:val="28"/>
          <w:szCs w:val="28"/>
        </w:rPr>
        <w:t>в т.ч.</w:t>
      </w:r>
      <w:r w:rsidRPr="00162E10">
        <w:rPr>
          <w:rFonts w:ascii="Times New Roman" w:hAnsi="Times New Roman"/>
          <w:i/>
          <w:sz w:val="28"/>
          <w:szCs w:val="28"/>
        </w:rPr>
        <w:t xml:space="preserve"> одаренных, через организацию социальных практик</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волонтёрство), включая общественно полезную деятельность, професси</w:t>
      </w:r>
      <w:r w:rsidRPr="00162E10">
        <w:rPr>
          <w:rFonts w:ascii="Times New Roman" w:hAnsi="Times New Roman"/>
          <w:sz w:val="28"/>
          <w:szCs w:val="28"/>
        </w:rPr>
        <w:t>о</w:t>
      </w:r>
      <w:r w:rsidRPr="00162E10">
        <w:rPr>
          <w:rFonts w:ascii="Times New Roman" w:hAnsi="Times New Roman"/>
          <w:sz w:val="28"/>
          <w:szCs w:val="28"/>
        </w:rPr>
        <w:t>нальные пробы, развитие глобальных компетенций, формирование предприн</w:t>
      </w:r>
      <w:r w:rsidRPr="00162E10">
        <w:rPr>
          <w:rFonts w:ascii="Times New Roman" w:hAnsi="Times New Roman"/>
          <w:sz w:val="28"/>
          <w:szCs w:val="28"/>
        </w:rPr>
        <w:t>и</w:t>
      </w:r>
      <w:r w:rsidRPr="00162E10">
        <w:rPr>
          <w:rFonts w:ascii="Times New Roman" w:hAnsi="Times New Roman"/>
          <w:sz w:val="28"/>
          <w:szCs w:val="28"/>
        </w:rPr>
        <w:t>мательских навыков, практическую подготовку, использование возможностей организаций дополнительного образования, профессиональных образовател</w:t>
      </w:r>
      <w:r w:rsidRPr="00162E10">
        <w:rPr>
          <w:rFonts w:ascii="Times New Roman" w:hAnsi="Times New Roman"/>
          <w:sz w:val="28"/>
          <w:szCs w:val="28"/>
        </w:rPr>
        <w:t>ь</w:t>
      </w:r>
      <w:r w:rsidRPr="00162E10">
        <w:rPr>
          <w:rFonts w:ascii="Times New Roman" w:hAnsi="Times New Roman"/>
          <w:sz w:val="28"/>
          <w:szCs w:val="28"/>
        </w:rPr>
        <w:t>ных организаций и социальных партнеров в профессионал</w:t>
      </w:r>
      <w:r w:rsidRPr="00162E10">
        <w:rPr>
          <w:rFonts w:ascii="Times New Roman" w:hAnsi="Times New Roman"/>
          <w:sz w:val="28"/>
          <w:szCs w:val="28"/>
        </w:rPr>
        <w:t>ь</w:t>
      </w:r>
      <w:r w:rsidRPr="00162E10">
        <w:rPr>
          <w:rFonts w:ascii="Times New Roman" w:hAnsi="Times New Roman"/>
          <w:sz w:val="28"/>
          <w:szCs w:val="28"/>
        </w:rPr>
        <w:t>но-производственном окружени</w:t>
      </w:r>
      <w:r w:rsidR="00F27D3C">
        <w:rPr>
          <w:rFonts w:ascii="Times New Roman" w:hAnsi="Times New Roman"/>
          <w:sz w:val="28"/>
          <w:szCs w:val="28"/>
        </w:rPr>
        <w:t>и</w:t>
      </w:r>
      <w:r w:rsidRPr="00162E10">
        <w:rPr>
          <w:rFonts w:ascii="Times New Roman" w:hAnsi="Times New Roman"/>
          <w:sz w:val="28"/>
          <w:szCs w:val="28"/>
        </w:rPr>
        <w:t>;</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реализацию комплекса во</w:t>
      </w:r>
      <w:r w:rsidRPr="00162E10">
        <w:rPr>
          <w:rFonts w:ascii="Times New Roman" w:hAnsi="Times New Roman"/>
          <w:i/>
          <w:sz w:val="28"/>
          <w:szCs w:val="28"/>
        </w:rPr>
        <w:t>с</w:t>
      </w:r>
      <w:r w:rsidRPr="00162E10">
        <w:rPr>
          <w:rFonts w:ascii="Times New Roman" w:hAnsi="Times New Roman"/>
          <w:i/>
          <w:sz w:val="28"/>
          <w:szCs w:val="28"/>
        </w:rPr>
        <w:t xml:space="preserve">питательных мероприятий </w:t>
      </w:r>
      <w:r w:rsidRPr="00162E10">
        <w:rPr>
          <w:rFonts w:ascii="Times New Roman" w:hAnsi="Times New Roman"/>
          <w:sz w:val="28"/>
          <w:szCs w:val="28"/>
        </w:rPr>
        <w:t xml:space="preserve">на уровне образовательной организации, класса, занятия, </w:t>
      </w:r>
      <w:r>
        <w:rPr>
          <w:rFonts w:ascii="Times New Roman" w:hAnsi="Times New Roman"/>
          <w:sz w:val="28"/>
          <w:szCs w:val="28"/>
        </w:rPr>
        <w:t>в т.ч.</w:t>
      </w:r>
      <w:r w:rsidRPr="00162E10">
        <w:rPr>
          <w:rFonts w:ascii="Times New Roman" w:hAnsi="Times New Roman"/>
          <w:sz w:val="28"/>
          <w:szCs w:val="28"/>
        </w:rPr>
        <w:t xml:space="preserve"> в творческих объединениях по интересам, культурные и соц</w:t>
      </w:r>
      <w:r w:rsidRPr="00162E10">
        <w:rPr>
          <w:rFonts w:ascii="Times New Roman" w:hAnsi="Times New Roman"/>
          <w:sz w:val="28"/>
          <w:szCs w:val="28"/>
        </w:rPr>
        <w:t>и</w:t>
      </w:r>
      <w:r w:rsidRPr="00162E10">
        <w:rPr>
          <w:rFonts w:ascii="Times New Roman" w:hAnsi="Times New Roman"/>
          <w:sz w:val="28"/>
          <w:szCs w:val="28"/>
        </w:rPr>
        <w:t>альные практики с учетом историко-культурной и этнической специфики р</w:t>
      </w:r>
      <w:r w:rsidRPr="00162E10">
        <w:rPr>
          <w:rFonts w:ascii="Times New Roman" w:hAnsi="Times New Roman"/>
          <w:sz w:val="28"/>
          <w:szCs w:val="28"/>
        </w:rPr>
        <w:t>е</w:t>
      </w:r>
      <w:r w:rsidRPr="00162E10">
        <w:rPr>
          <w:rFonts w:ascii="Times New Roman" w:hAnsi="Times New Roman"/>
          <w:sz w:val="28"/>
          <w:szCs w:val="28"/>
        </w:rPr>
        <w:t>гиона, потребностей обучающихся, родителей (законных представителей) н</w:t>
      </w:r>
      <w:r w:rsidRPr="00162E10">
        <w:rPr>
          <w:rFonts w:ascii="Times New Roman" w:hAnsi="Times New Roman"/>
          <w:sz w:val="28"/>
          <w:szCs w:val="28"/>
        </w:rPr>
        <w:t>е</w:t>
      </w:r>
      <w:r w:rsidRPr="00162E10">
        <w:rPr>
          <w:rFonts w:ascii="Times New Roman" w:hAnsi="Times New Roman"/>
          <w:sz w:val="28"/>
          <w:szCs w:val="28"/>
        </w:rPr>
        <w:t>совершеннолетних обучающихся;</w:t>
      </w:r>
    </w:p>
    <w:p w:rsidR="00E73A59"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обеспечение благополучия обучающихся в пространстве общеобразовательной школы</w:t>
      </w:r>
      <w:r w:rsidRPr="00162E10">
        <w:rPr>
          <w:rFonts w:ascii="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E73A59" w:rsidRPr="002A134F" w:rsidRDefault="00E73A59" w:rsidP="00E73A59">
      <w:pPr>
        <w:rPr>
          <w:rFonts w:ascii="Times New Roman" w:hAnsi="Times New Roman"/>
          <w:sz w:val="28"/>
          <w:szCs w:val="28"/>
        </w:rPr>
      </w:pPr>
    </w:p>
    <w:p w:rsidR="00E73A59" w:rsidRPr="002A134F" w:rsidRDefault="00E73A59" w:rsidP="00E73A59">
      <w:pPr>
        <w:spacing w:line="240" w:lineRule="atLeast"/>
        <w:textAlignment w:val="center"/>
        <w:rPr>
          <w:rFonts w:ascii="Times New Roman" w:hAnsi="Times New Roman" w:cs="SchoolBookSanPin"/>
          <w:b/>
          <w:i/>
          <w:color w:val="000000"/>
          <w:sz w:val="28"/>
          <w:szCs w:val="28"/>
        </w:rPr>
      </w:pPr>
      <w:r w:rsidRPr="00F05292">
        <w:rPr>
          <w:rFonts w:ascii="Times New Roman" w:hAnsi="Times New Roman" w:cs="SchoolBookSanPin"/>
          <w:b/>
          <w:i/>
          <w:color w:val="000000"/>
          <w:sz w:val="28"/>
          <w:szCs w:val="28"/>
        </w:rPr>
        <w:t>Формы организации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Формы внеурочной деятельности предусматрива</w:t>
      </w:r>
      <w:r>
        <w:rPr>
          <w:color w:val="auto"/>
          <w:sz w:val="28"/>
          <w:szCs w:val="28"/>
        </w:rPr>
        <w:t>ют</w:t>
      </w:r>
      <w:r w:rsidRPr="00D31AF6">
        <w:rPr>
          <w:color w:val="auto"/>
          <w:sz w:val="28"/>
          <w:szCs w:val="28"/>
        </w:rPr>
        <w:t xml:space="preserve"> активность и сам</w:t>
      </w:r>
      <w:r w:rsidRPr="00D31AF6">
        <w:rPr>
          <w:color w:val="auto"/>
          <w:sz w:val="28"/>
          <w:szCs w:val="28"/>
        </w:rPr>
        <w:t>о</w:t>
      </w:r>
      <w:r w:rsidRPr="00D31AF6">
        <w:rPr>
          <w:color w:val="auto"/>
          <w:sz w:val="28"/>
          <w:szCs w:val="28"/>
        </w:rPr>
        <w:t>стоятельность обучающихся, сочета</w:t>
      </w:r>
      <w:r>
        <w:rPr>
          <w:color w:val="auto"/>
          <w:sz w:val="28"/>
          <w:szCs w:val="28"/>
        </w:rPr>
        <w:t>ют</w:t>
      </w:r>
      <w:r w:rsidRPr="00D31AF6">
        <w:rPr>
          <w:color w:val="auto"/>
          <w:sz w:val="28"/>
          <w:szCs w:val="28"/>
        </w:rPr>
        <w:t xml:space="preserve"> индивидуальную и групповую работу; обеспечива</w:t>
      </w:r>
      <w:r>
        <w:rPr>
          <w:color w:val="auto"/>
          <w:sz w:val="28"/>
          <w:szCs w:val="28"/>
        </w:rPr>
        <w:t>ют</w:t>
      </w:r>
      <w:r w:rsidRPr="00D31AF6">
        <w:rPr>
          <w:color w:val="auto"/>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w:t>
      </w:r>
      <w:r w:rsidRPr="00D31AF6">
        <w:rPr>
          <w:color w:val="auto"/>
          <w:sz w:val="28"/>
          <w:szCs w:val="28"/>
        </w:rPr>
        <w:t>ь</w:t>
      </w:r>
      <w:r w:rsidRPr="00D31AF6">
        <w:rPr>
          <w:color w:val="auto"/>
          <w:sz w:val="28"/>
          <w:szCs w:val="28"/>
        </w:rPr>
        <w:t>ность</w:t>
      </w:r>
      <w:r>
        <w:rPr>
          <w:color w:val="auto"/>
          <w:sz w:val="28"/>
          <w:szCs w:val="28"/>
        </w:rPr>
        <w:t xml:space="preserve"> (в т.ч.</w:t>
      </w:r>
      <w:r w:rsidRPr="00D31AF6">
        <w:rPr>
          <w:color w:val="auto"/>
          <w:sz w:val="28"/>
          <w:szCs w:val="28"/>
        </w:rPr>
        <w:t xml:space="preserve"> экспедиции, практики), экскурсии (в музеи, парки, на предприятия и др.), походы, деловые игры и пр.</w:t>
      </w:r>
    </w:p>
    <w:p w:rsidR="00E73A59" w:rsidRPr="002A134F" w:rsidRDefault="00E73A59" w:rsidP="00E73A59">
      <w:pPr>
        <w:pStyle w:val="11"/>
        <w:spacing w:line="240" w:lineRule="auto"/>
        <w:ind w:firstLine="0"/>
        <w:jc w:val="both"/>
        <w:rPr>
          <w:color w:val="auto"/>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.3. Организационный механизм организации внеурочной деятел</w:t>
      </w:r>
      <w:r w:rsidR="00E73A59">
        <w:rPr>
          <w:rFonts w:ascii="Times New Roman" w:hAnsi="Times New Roman"/>
          <w:b/>
          <w:sz w:val="28"/>
          <w:szCs w:val="28"/>
        </w:rPr>
        <w:t>ь</w:t>
      </w:r>
      <w:r w:rsidR="00E73A59">
        <w:rPr>
          <w:rFonts w:ascii="Times New Roman" w:hAnsi="Times New Roman"/>
          <w:b/>
          <w:sz w:val="28"/>
          <w:szCs w:val="28"/>
        </w:rPr>
        <w:t>ности</w:t>
      </w:r>
    </w:p>
    <w:p w:rsidR="00E73A59" w:rsidRPr="0040382F" w:rsidRDefault="00E73A59" w:rsidP="00E73A59">
      <w:pPr>
        <w:rPr>
          <w:rFonts w:ascii="Times New Roman" w:hAnsi="Times New Roman"/>
          <w:i/>
          <w:sz w:val="28"/>
          <w:szCs w:val="28"/>
        </w:rPr>
      </w:pPr>
      <w:r w:rsidRPr="0040382F">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E73A59" w:rsidRDefault="00E73A59" w:rsidP="00E73A59">
      <w:pPr>
        <w:pStyle w:val="11"/>
        <w:spacing w:line="240" w:lineRule="auto"/>
        <w:ind w:firstLine="709"/>
        <w:jc w:val="both"/>
        <w:rPr>
          <w:color w:val="auto"/>
          <w:sz w:val="28"/>
          <w:szCs w:val="28"/>
        </w:rPr>
      </w:pPr>
      <w:r w:rsidRPr="00D31AF6">
        <w:rPr>
          <w:color w:val="auto"/>
          <w:sz w:val="28"/>
          <w:szCs w:val="28"/>
        </w:rPr>
        <w:t>Общий объем внеурочной деятельности не превыша</w:t>
      </w:r>
      <w:r>
        <w:rPr>
          <w:color w:val="auto"/>
          <w:sz w:val="28"/>
          <w:szCs w:val="28"/>
        </w:rPr>
        <w:t>ет</w:t>
      </w:r>
      <w:r w:rsidRPr="00D31AF6">
        <w:rPr>
          <w:color w:val="auto"/>
          <w:sz w:val="28"/>
          <w:szCs w:val="28"/>
        </w:rPr>
        <w:t xml:space="preserve"> 10 часов в неделю.</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 xml:space="preserve">Количество часов, выделяемых на внеурочную деятельность, составляет за 5 лет обучения на </w:t>
      </w:r>
      <w:r>
        <w:rPr>
          <w:color w:val="auto"/>
          <w:sz w:val="28"/>
          <w:szCs w:val="28"/>
        </w:rPr>
        <w:t>уровне основного общего образования не более 1750 часов, в год -</w:t>
      </w:r>
      <w:r w:rsidRPr="00D31AF6">
        <w:rPr>
          <w:color w:val="auto"/>
          <w:sz w:val="28"/>
          <w:szCs w:val="28"/>
        </w:rPr>
        <w:t xml:space="preserve"> не более 350 часов.</w:t>
      </w:r>
    </w:p>
    <w:p w:rsidR="00E73A59" w:rsidRDefault="00E73A59" w:rsidP="00E73A59">
      <w:pPr>
        <w:pStyle w:val="11"/>
        <w:spacing w:line="240" w:lineRule="auto"/>
        <w:ind w:firstLine="709"/>
        <w:jc w:val="both"/>
        <w:rPr>
          <w:color w:val="auto"/>
          <w:sz w:val="28"/>
          <w:szCs w:val="28"/>
        </w:rPr>
      </w:pPr>
      <w:r w:rsidRPr="00D31AF6">
        <w:rPr>
          <w:color w:val="auto"/>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w:t>
      </w:r>
      <w:r w:rsidRPr="00D31AF6">
        <w:rPr>
          <w:color w:val="auto"/>
          <w:sz w:val="28"/>
          <w:szCs w:val="28"/>
        </w:rPr>
        <w:t>и</w:t>
      </w:r>
      <w:r w:rsidRPr="00D31AF6">
        <w:rPr>
          <w:color w:val="auto"/>
          <w:sz w:val="28"/>
          <w:szCs w:val="28"/>
        </w:rPr>
        <w:t xml:space="preserve">чества часов, отведенных на освоение обучающимися учебного плана, но не более 10 часов. </w:t>
      </w:r>
    </w:p>
    <w:p w:rsidR="00E73A59" w:rsidRPr="00F85304" w:rsidRDefault="00E73A59" w:rsidP="00E73A59">
      <w:pPr>
        <w:pStyle w:val="11"/>
        <w:spacing w:line="240" w:lineRule="auto"/>
        <w:ind w:firstLine="709"/>
        <w:jc w:val="both"/>
        <w:rPr>
          <w:color w:val="auto"/>
          <w:sz w:val="28"/>
          <w:szCs w:val="28"/>
        </w:rPr>
      </w:pPr>
      <w:r>
        <w:rPr>
          <w:color w:val="auto"/>
          <w:sz w:val="28"/>
          <w:szCs w:val="28"/>
        </w:rPr>
        <w:t>Еженедельные р</w:t>
      </w:r>
      <w:r w:rsidRPr="00D31AF6">
        <w:rPr>
          <w:color w:val="auto"/>
          <w:sz w:val="28"/>
          <w:szCs w:val="28"/>
        </w:rPr>
        <w:t>асходы времени на отдельные направления плана вн</w:t>
      </w:r>
      <w:r w:rsidRPr="00D31AF6">
        <w:rPr>
          <w:color w:val="auto"/>
          <w:sz w:val="28"/>
          <w:szCs w:val="28"/>
        </w:rPr>
        <w:t>е</w:t>
      </w:r>
      <w:r w:rsidRPr="00D31AF6">
        <w:rPr>
          <w:color w:val="auto"/>
          <w:sz w:val="28"/>
          <w:szCs w:val="28"/>
        </w:rPr>
        <w:t>урочной деятельности</w:t>
      </w:r>
      <w:r>
        <w:rPr>
          <w:color w:val="auto"/>
          <w:sz w:val="28"/>
          <w:szCs w:val="28"/>
        </w:rPr>
        <w:t xml:space="preserve"> отличаются, на них отводится</w:t>
      </w:r>
      <w:r w:rsidRPr="00F85304">
        <w:rPr>
          <w:color w:val="auto"/>
          <w:sz w:val="28"/>
          <w:szCs w:val="28"/>
        </w:rPr>
        <w:t>:</w:t>
      </w:r>
    </w:p>
    <w:p w:rsidR="00E73A59" w:rsidRPr="00D31AF6" w:rsidRDefault="00E73A59" w:rsidP="00E73A59">
      <w:pPr>
        <w:pStyle w:val="11"/>
        <w:spacing w:line="240" w:lineRule="auto"/>
        <w:ind w:firstLine="709"/>
        <w:jc w:val="both"/>
        <w:rPr>
          <w:color w:val="auto"/>
          <w:sz w:val="28"/>
          <w:szCs w:val="28"/>
        </w:rPr>
      </w:pPr>
      <w:r>
        <w:rPr>
          <w:color w:val="auto"/>
          <w:sz w:val="28"/>
          <w:szCs w:val="28"/>
        </w:rPr>
        <w:t>- </w:t>
      </w:r>
      <w:r w:rsidRPr="00D31AF6">
        <w:rPr>
          <w:color w:val="auto"/>
          <w:sz w:val="28"/>
          <w:szCs w:val="28"/>
        </w:rPr>
        <w:t>на внеурочную деятельность по учебным предметам</w:t>
      </w:r>
      <w:r w:rsidRPr="00F85304">
        <w:rPr>
          <w:color w:val="auto"/>
          <w:sz w:val="28"/>
          <w:szCs w:val="28"/>
        </w:rPr>
        <w:t xml:space="preserve">: </w:t>
      </w:r>
      <w:r>
        <w:rPr>
          <w:color w:val="auto"/>
          <w:sz w:val="28"/>
          <w:szCs w:val="28"/>
        </w:rPr>
        <w:t>2-4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формирова</w:t>
      </w:r>
      <w:r>
        <w:rPr>
          <w:color w:val="auto"/>
          <w:sz w:val="28"/>
          <w:szCs w:val="28"/>
        </w:rPr>
        <w:t>нию функциональной гр</w:t>
      </w:r>
      <w:r>
        <w:rPr>
          <w:color w:val="auto"/>
          <w:sz w:val="28"/>
          <w:szCs w:val="28"/>
        </w:rPr>
        <w:t>а</w:t>
      </w:r>
      <w:r>
        <w:rPr>
          <w:color w:val="auto"/>
          <w:sz w:val="28"/>
          <w:szCs w:val="28"/>
        </w:rPr>
        <w:t>мотности: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развитию личности, ее способностей, удовлетворения образовательных потребностей и интере</w:t>
      </w:r>
      <w:r>
        <w:rPr>
          <w:color w:val="auto"/>
          <w:sz w:val="28"/>
          <w:szCs w:val="28"/>
        </w:rPr>
        <w:t>сов, самореализации обучающихся: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деятельность ученических сообществ и воспитательные мероприятия</w:t>
      </w:r>
      <w:r w:rsidRPr="00F85304">
        <w:rPr>
          <w:color w:val="auto"/>
          <w:sz w:val="28"/>
          <w:szCs w:val="28"/>
        </w:rPr>
        <w:t>:</w:t>
      </w:r>
      <w:r>
        <w:rPr>
          <w:color w:val="auto"/>
          <w:sz w:val="28"/>
          <w:szCs w:val="28"/>
        </w:rPr>
        <w:t xml:space="preserve"> 2-4 ч.</w:t>
      </w:r>
      <w:r w:rsidRPr="00D31AF6">
        <w:rPr>
          <w:color w:val="auto"/>
          <w:sz w:val="28"/>
          <w:szCs w:val="28"/>
        </w:rPr>
        <w:t xml:space="preserve">, </w:t>
      </w:r>
      <w:r w:rsidRPr="00F85304">
        <w:rPr>
          <w:color w:val="auto"/>
          <w:sz w:val="28"/>
          <w:szCs w:val="28"/>
        </w:rPr>
        <w:t>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организационное обеспечение учебной деятельности, осуществление педагогической поддержки социализации обучающихс</w:t>
      </w:r>
      <w:r>
        <w:rPr>
          <w:color w:val="auto"/>
          <w:sz w:val="28"/>
          <w:szCs w:val="28"/>
        </w:rPr>
        <w:t>я и обеспечение их бл</w:t>
      </w:r>
      <w:r>
        <w:rPr>
          <w:color w:val="auto"/>
          <w:sz w:val="28"/>
          <w:szCs w:val="28"/>
        </w:rPr>
        <w:t>а</w:t>
      </w:r>
      <w:r w:rsidR="00174B68">
        <w:rPr>
          <w:color w:val="auto"/>
          <w:sz w:val="28"/>
          <w:szCs w:val="28"/>
        </w:rPr>
        <w:t xml:space="preserve">гополучия: </w:t>
      </w:r>
      <w:r>
        <w:rPr>
          <w:color w:val="auto"/>
          <w:sz w:val="28"/>
          <w:szCs w:val="28"/>
        </w:rPr>
        <w:t>2-3 ч</w:t>
      </w:r>
      <w:r w:rsidRPr="00D31AF6">
        <w:rPr>
          <w:color w:val="auto"/>
          <w:sz w:val="28"/>
          <w:szCs w:val="28"/>
        </w:rPr>
        <w:t>.</w:t>
      </w:r>
    </w:p>
    <w:p w:rsidR="00E73A59" w:rsidRDefault="00E73A59" w:rsidP="00E73A59">
      <w:pPr>
        <w:pStyle w:val="11"/>
        <w:spacing w:line="240" w:lineRule="auto"/>
        <w:ind w:firstLine="709"/>
        <w:jc w:val="both"/>
        <w:rPr>
          <w:color w:val="auto"/>
          <w:sz w:val="28"/>
          <w:szCs w:val="28"/>
        </w:rPr>
      </w:pPr>
      <w:r w:rsidRPr="00D31AF6">
        <w:rPr>
          <w:color w:val="auto"/>
          <w:sz w:val="28"/>
          <w:szCs w:val="28"/>
        </w:rPr>
        <w:t>Для недопущения перегрузки обучающихся допускается перенос образ</w:t>
      </w:r>
      <w:r w:rsidRPr="00D31AF6">
        <w:rPr>
          <w:color w:val="auto"/>
          <w:sz w:val="28"/>
          <w:szCs w:val="28"/>
        </w:rPr>
        <w:t>о</w:t>
      </w:r>
      <w:r w:rsidRPr="00D31AF6">
        <w:rPr>
          <w:color w:val="auto"/>
          <w:sz w:val="28"/>
          <w:szCs w:val="28"/>
        </w:rPr>
        <w:t>вательной нагрузки, реализуемой через внеурочную деятельность, на периоды каникул, но не более 1/2 количества часов.</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При реализации плана внеурочной деятельности предусмотрена вари</w:t>
      </w:r>
      <w:r w:rsidRPr="00D31AF6">
        <w:rPr>
          <w:color w:val="auto"/>
          <w:sz w:val="28"/>
          <w:szCs w:val="28"/>
        </w:rPr>
        <w:t>а</w:t>
      </w:r>
      <w:r w:rsidRPr="00D31AF6">
        <w:rPr>
          <w:color w:val="auto"/>
          <w:sz w:val="28"/>
          <w:szCs w:val="28"/>
        </w:rPr>
        <w:t>тивность содержания внеурочной деятельности с учетом образовательных п</w:t>
      </w:r>
      <w:r w:rsidRPr="00D31AF6">
        <w:rPr>
          <w:color w:val="auto"/>
          <w:sz w:val="28"/>
          <w:szCs w:val="28"/>
        </w:rPr>
        <w:t>о</w:t>
      </w:r>
      <w:r w:rsidRPr="00D31AF6">
        <w:rPr>
          <w:color w:val="auto"/>
          <w:sz w:val="28"/>
          <w:szCs w:val="28"/>
        </w:rPr>
        <w:t>требностей и интересов обучающихся.</w:t>
      </w:r>
    </w:p>
    <w:p w:rsidR="00E73A59" w:rsidRDefault="00E73A59" w:rsidP="00E73A59">
      <w:pPr>
        <w:pStyle w:val="11"/>
        <w:spacing w:line="240" w:lineRule="auto"/>
        <w:ind w:firstLine="709"/>
        <w:jc w:val="both"/>
        <w:rPr>
          <w:color w:val="auto"/>
          <w:sz w:val="28"/>
          <w:szCs w:val="28"/>
        </w:rPr>
      </w:pPr>
      <w:r w:rsidRPr="00D31AF6">
        <w:rPr>
          <w:color w:val="auto"/>
          <w:sz w:val="28"/>
          <w:szCs w:val="28"/>
        </w:rPr>
        <w:t>В зависимости от задач на каждом этапе реализации примерной образ</w:t>
      </w:r>
      <w:r w:rsidRPr="00D31AF6">
        <w:rPr>
          <w:color w:val="auto"/>
          <w:sz w:val="28"/>
          <w:szCs w:val="28"/>
        </w:rPr>
        <w:t>о</w:t>
      </w:r>
      <w:r w:rsidRPr="00D31AF6">
        <w:rPr>
          <w:color w:val="auto"/>
          <w:sz w:val="28"/>
          <w:szCs w:val="28"/>
        </w:rPr>
        <w:t>вательной программы количество часов, отводимых на внеурочную деятел</w:t>
      </w:r>
      <w:r w:rsidRPr="00D31AF6">
        <w:rPr>
          <w:color w:val="auto"/>
          <w:sz w:val="28"/>
          <w:szCs w:val="28"/>
        </w:rPr>
        <w:t>ь</w:t>
      </w:r>
      <w:r w:rsidRPr="00D31AF6">
        <w:rPr>
          <w:color w:val="auto"/>
          <w:sz w:val="28"/>
          <w:szCs w:val="28"/>
        </w:rPr>
        <w:t xml:space="preserve">ность, </w:t>
      </w:r>
      <w:r>
        <w:rPr>
          <w:color w:val="auto"/>
          <w:sz w:val="28"/>
          <w:szCs w:val="28"/>
        </w:rPr>
        <w:t>изменяется.</w:t>
      </w:r>
    </w:p>
    <w:p w:rsidR="00E73A59" w:rsidRDefault="00E73A59" w:rsidP="00E73A59">
      <w:pPr>
        <w:pStyle w:val="11"/>
        <w:spacing w:line="240" w:lineRule="auto"/>
        <w:ind w:firstLine="709"/>
        <w:jc w:val="both"/>
        <w:rPr>
          <w:color w:val="auto"/>
          <w:sz w:val="28"/>
          <w:szCs w:val="28"/>
        </w:rPr>
      </w:pPr>
      <w:r w:rsidRPr="00D31AF6">
        <w:rPr>
          <w:color w:val="auto"/>
          <w:sz w:val="28"/>
          <w:szCs w:val="28"/>
        </w:rPr>
        <w:t xml:space="preserve">В </w:t>
      </w:r>
      <w:r>
        <w:rPr>
          <w:color w:val="auto"/>
          <w:sz w:val="28"/>
          <w:szCs w:val="28"/>
        </w:rPr>
        <w:t>школе реализуется</w:t>
      </w:r>
      <w:r w:rsidR="00F27D3C" w:rsidRPr="00F27D3C">
        <w:rPr>
          <w:color w:val="auto"/>
          <w:sz w:val="28"/>
          <w:szCs w:val="28"/>
        </w:rPr>
        <w:t>модель плана с преобладанием уче</w:t>
      </w:r>
      <w:r w:rsidR="00F27D3C" w:rsidRPr="00F27D3C">
        <w:rPr>
          <w:color w:val="auto"/>
          <w:sz w:val="28"/>
          <w:szCs w:val="28"/>
        </w:rPr>
        <w:t>б</w:t>
      </w:r>
      <w:r w:rsidR="00F27D3C" w:rsidRPr="00F27D3C">
        <w:rPr>
          <w:color w:val="auto"/>
          <w:sz w:val="28"/>
          <w:szCs w:val="28"/>
        </w:rPr>
        <w:t>но-познавательной деятельности, когда наибольшее внимание уделяется вн</w:t>
      </w:r>
      <w:r w:rsidR="00F27D3C" w:rsidRPr="00F27D3C">
        <w:rPr>
          <w:color w:val="auto"/>
          <w:sz w:val="28"/>
          <w:szCs w:val="28"/>
        </w:rPr>
        <w:t>е</w:t>
      </w:r>
      <w:r w:rsidR="00F27D3C" w:rsidRPr="00F27D3C">
        <w:rPr>
          <w:color w:val="auto"/>
          <w:sz w:val="28"/>
          <w:szCs w:val="28"/>
        </w:rPr>
        <w:t>урочной деятельности по учебным предметам и организационному обеспечению учебной деятельности</w:t>
      </w:r>
      <w:r w:rsidRPr="00F27D3C">
        <w:rPr>
          <w:color w:val="auto"/>
          <w:sz w:val="28"/>
          <w:szCs w:val="28"/>
        </w:rPr>
        <w:t>внеурочнойдеятельности</w:t>
      </w:r>
      <w:r w:rsidR="00F27D3C">
        <w:rPr>
          <w:color w:val="auto"/>
          <w:sz w:val="28"/>
          <w:szCs w:val="28"/>
        </w:rPr>
        <w:t>.</w:t>
      </w:r>
    </w:p>
    <w:p w:rsidR="00E73A59" w:rsidRPr="00F85304" w:rsidRDefault="00E73A59" w:rsidP="00F27D3C">
      <w:pPr>
        <w:pStyle w:val="11"/>
        <w:spacing w:line="240" w:lineRule="auto"/>
        <w:ind w:firstLine="0"/>
        <w:jc w:val="both"/>
        <w:rPr>
          <w:i/>
          <w:color w:val="auto"/>
          <w:sz w:val="28"/>
          <w:szCs w:val="28"/>
        </w:rPr>
      </w:pPr>
      <w:r w:rsidRPr="00F85304">
        <w:rPr>
          <w:i/>
          <w:color w:val="auto"/>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w:t>
      </w:r>
      <w:r w:rsidRPr="00F85304">
        <w:rPr>
          <w:i/>
          <w:color w:val="auto"/>
          <w:sz w:val="28"/>
          <w:szCs w:val="28"/>
        </w:rPr>
        <w:t>й</w:t>
      </w:r>
      <w:r w:rsidRPr="00F85304">
        <w:rPr>
          <w:i/>
          <w:color w:val="auto"/>
          <w:sz w:val="28"/>
          <w:szCs w:val="28"/>
        </w:rPr>
        <w:t>ской гражданской идентичности и таких компетенций, как:</w:t>
      </w:r>
    </w:p>
    <w:p w:rsidR="00E73A59" w:rsidRPr="00D31AF6" w:rsidRDefault="00E73A59" w:rsidP="00E73A59">
      <w:pPr>
        <w:pStyle w:val="11"/>
        <w:spacing w:line="240" w:lineRule="auto"/>
        <w:ind w:firstLine="709"/>
        <w:jc w:val="both"/>
        <w:rPr>
          <w:color w:val="auto"/>
          <w:sz w:val="28"/>
          <w:szCs w:val="28"/>
        </w:rPr>
      </w:pPr>
      <w:r>
        <w:rPr>
          <w:color w:val="auto"/>
          <w:sz w:val="28"/>
          <w:szCs w:val="28"/>
        </w:rPr>
        <w:t>-</w:t>
      </w:r>
      <w:r>
        <w:rPr>
          <w:color w:val="auto"/>
          <w:sz w:val="28"/>
          <w:szCs w:val="28"/>
          <w:lang w:val="en-US"/>
        </w:rPr>
        <w:t> </w:t>
      </w:r>
      <w:r w:rsidRPr="00D31AF6">
        <w:rPr>
          <w:color w:val="auto"/>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w:t>
      </w:r>
      <w:r w:rsidRPr="00D31AF6">
        <w:rPr>
          <w:color w:val="auto"/>
          <w:sz w:val="28"/>
          <w:szCs w:val="28"/>
        </w:rPr>
        <w:t>ь</w:t>
      </w:r>
      <w:r w:rsidRPr="00D31AF6">
        <w:rPr>
          <w:color w:val="auto"/>
          <w:sz w:val="28"/>
          <w:szCs w:val="28"/>
        </w:rPr>
        <w:t>ством;</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компетенции в сфере общественной самоорганизации, участия в общ</w:t>
      </w:r>
      <w:r w:rsidRPr="00D31AF6">
        <w:rPr>
          <w:color w:val="auto"/>
          <w:sz w:val="28"/>
          <w:szCs w:val="28"/>
        </w:rPr>
        <w:t>е</w:t>
      </w:r>
      <w:r w:rsidRPr="00D31AF6">
        <w:rPr>
          <w:color w:val="auto"/>
          <w:sz w:val="28"/>
          <w:szCs w:val="28"/>
        </w:rPr>
        <w:t>ственно значимой совместной деятельности.</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происходит:</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73A59" w:rsidRDefault="00E73A59" w:rsidP="003465EA">
      <w:pPr>
        <w:rPr>
          <w:rFonts w:ascii="Times New Roman" w:hAnsi="Times New Roman" w:cs="Times New Roman"/>
          <w:b/>
          <w:sz w:val="28"/>
          <w:szCs w:val="28"/>
        </w:rPr>
      </w:pPr>
    </w:p>
    <w:p w:rsidR="00E73A59" w:rsidRDefault="00E73A59" w:rsidP="003465EA">
      <w:pPr>
        <w:rPr>
          <w:rFonts w:ascii="Times New Roman" w:hAnsi="Times New Roman" w:cs="Times New Roman"/>
          <w:b/>
          <w:sz w:val="28"/>
          <w:szCs w:val="28"/>
        </w:rPr>
        <w:sectPr w:rsidR="00E73A59" w:rsidSect="003465EA">
          <w:headerReference w:type="default" r:id="rId14"/>
          <w:footerReference w:type="default" r:id="rId15"/>
          <w:pgSz w:w="11900" w:h="16800"/>
          <w:pgMar w:top="1134" w:right="1134" w:bottom="1134" w:left="1134" w:header="720" w:footer="720" w:gutter="0"/>
          <w:cols w:space="720"/>
          <w:noEndnote/>
          <w:docGrid w:linePitch="326"/>
        </w:sectPr>
      </w:pPr>
    </w:p>
    <w:p w:rsidR="00AA76BD" w:rsidRPr="00C0606D" w:rsidRDefault="00AA76BD" w:rsidP="00AA76BD">
      <w:pPr>
        <w:jc w:val="center"/>
        <w:rPr>
          <w:rFonts w:ascii="Times New Roman" w:hAnsi="Times New Roman"/>
          <w:sz w:val="28"/>
          <w:szCs w:val="28"/>
        </w:rPr>
      </w:pPr>
      <w:r>
        <w:rPr>
          <w:rFonts w:ascii="Times New Roman" w:hAnsi="Times New Roman"/>
          <w:sz w:val="28"/>
          <w:szCs w:val="28"/>
        </w:rPr>
        <w:t>П</w:t>
      </w:r>
      <w:r w:rsidRPr="00C0606D">
        <w:rPr>
          <w:rFonts w:ascii="Times New Roman" w:hAnsi="Times New Roman"/>
          <w:sz w:val="28"/>
          <w:szCs w:val="28"/>
        </w:rPr>
        <w:t>лан внеурочн</w:t>
      </w:r>
      <w:r>
        <w:rPr>
          <w:rFonts w:ascii="Times New Roman" w:hAnsi="Times New Roman"/>
          <w:sz w:val="28"/>
          <w:szCs w:val="28"/>
        </w:rPr>
        <w:t>ой деятельности (на 2023/2024</w:t>
      </w:r>
      <w:r w:rsidRPr="00C0606D">
        <w:rPr>
          <w:rFonts w:ascii="Times New Roman" w:hAnsi="Times New Roman"/>
          <w:sz w:val="28"/>
          <w:szCs w:val="28"/>
        </w:rPr>
        <w:t xml:space="preserve"> уч. год)</w:t>
      </w:r>
    </w:p>
    <w:p w:rsidR="00E73A59" w:rsidRDefault="00E73A59" w:rsidP="003465EA">
      <w:pPr>
        <w:rPr>
          <w:rFonts w:ascii="Times New Roman" w:hAnsi="Times New Roman" w:cs="Times New Roman"/>
          <w:b/>
          <w:sz w:val="28"/>
          <w:szCs w:val="28"/>
        </w:rPr>
      </w:pPr>
    </w:p>
    <w:p w:rsidR="00AA76BD" w:rsidRDefault="00AA76BD" w:rsidP="003465EA">
      <w:pPr>
        <w:rPr>
          <w:rFonts w:ascii="Times New Roman" w:hAnsi="Times New Roman" w:cs="Times New Roman"/>
          <w:b/>
          <w:sz w:val="28"/>
          <w:szCs w:val="28"/>
        </w:rPr>
      </w:pPr>
    </w:p>
    <w:tbl>
      <w:tblPr>
        <w:tblStyle w:val="af4"/>
        <w:tblW w:w="0" w:type="auto"/>
        <w:tblLook w:val="04A0"/>
      </w:tblPr>
      <w:tblGrid>
        <w:gridCol w:w="675"/>
        <w:gridCol w:w="3828"/>
        <w:gridCol w:w="3118"/>
        <w:gridCol w:w="992"/>
        <w:gridCol w:w="1134"/>
        <w:gridCol w:w="1134"/>
        <w:gridCol w:w="1134"/>
        <w:gridCol w:w="1134"/>
        <w:gridCol w:w="1599"/>
      </w:tblGrid>
      <w:tr w:rsidR="00AA76BD" w:rsidTr="00AA76BD">
        <w:trPr>
          <w:trHeight w:val="420"/>
        </w:trPr>
        <w:tc>
          <w:tcPr>
            <w:tcW w:w="675" w:type="dxa"/>
            <w:vMerge w:val="restart"/>
          </w:tcPr>
          <w:p w:rsidR="00AA76BD" w:rsidRDefault="00AA76BD" w:rsidP="00AA76BD">
            <w:pPr>
              <w:ind w:firstLine="0"/>
              <w:rPr>
                <w:rFonts w:ascii="Times New Roman" w:hAnsi="Times New Roman" w:cs="Times New Roman"/>
                <w:b/>
                <w:sz w:val="28"/>
                <w:szCs w:val="28"/>
              </w:rPr>
            </w:pPr>
            <w:r w:rsidRPr="00D87336">
              <w:rPr>
                <w:rFonts w:ascii="Times New Roman" w:hAnsi="Times New Roman"/>
                <w:b/>
                <w:sz w:val="28"/>
                <w:szCs w:val="28"/>
              </w:rPr>
              <w:t>№ п</w:t>
            </w:r>
            <w:r w:rsidRPr="00D87336">
              <w:rPr>
                <w:rFonts w:ascii="Times New Roman" w:hAnsi="Times New Roman"/>
                <w:b/>
                <w:sz w:val="28"/>
                <w:szCs w:val="28"/>
                <w:lang w:val="en-US"/>
              </w:rPr>
              <w:t>/</w:t>
            </w:r>
            <w:r w:rsidRPr="00D87336">
              <w:rPr>
                <w:rFonts w:ascii="Times New Roman" w:hAnsi="Times New Roman"/>
                <w:b/>
                <w:sz w:val="28"/>
                <w:szCs w:val="28"/>
              </w:rPr>
              <w:t>п</w:t>
            </w:r>
          </w:p>
        </w:tc>
        <w:tc>
          <w:tcPr>
            <w:tcW w:w="3828" w:type="dxa"/>
            <w:vMerge w:val="restart"/>
          </w:tcPr>
          <w:p w:rsidR="00AA76BD" w:rsidRPr="00D87336" w:rsidRDefault="00AA76BD" w:rsidP="00AA76BD">
            <w:pPr>
              <w:tabs>
                <w:tab w:val="left" w:pos="993"/>
              </w:tabs>
              <w:ind w:firstLine="0"/>
              <w:contextualSpacing/>
              <w:jc w:val="center"/>
              <w:rPr>
                <w:rFonts w:ascii="Times New Roman" w:hAnsi="Times New Roman"/>
                <w:b/>
                <w:sz w:val="28"/>
                <w:szCs w:val="28"/>
              </w:rPr>
            </w:pPr>
            <w:r>
              <w:rPr>
                <w:rFonts w:ascii="Times New Roman" w:hAnsi="Times New Roman"/>
                <w:b/>
                <w:sz w:val="28"/>
                <w:szCs w:val="28"/>
              </w:rPr>
              <w:t>Направления, содер</w:t>
            </w:r>
            <w:r w:rsidRPr="00D87336">
              <w:rPr>
                <w:rFonts w:ascii="Times New Roman" w:hAnsi="Times New Roman"/>
                <w:b/>
                <w:sz w:val="28"/>
                <w:szCs w:val="28"/>
              </w:rPr>
              <w:t>ж</w:t>
            </w:r>
            <w:r>
              <w:rPr>
                <w:rFonts w:ascii="Times New Roman" w:hAnsi="Times New Roman"/>
                <w:b/>
                <w:sz w:val="28"/>
                <w:szCs w:val="28"/>
              </w:rPr>
              <w:t>а</w:t>
            </w:r>
            <w:r w:rsidRPr="00D87336">
              <w:rPr>
                <w:rFonts w:ascii="Times New Roman" w:hAnsi="Times New Roman"/>
                <w:b/>
                <w:sz w:val="28"/>
                <w:szCs w:val="28"/>
              </w:rPr>
              <w:t xml:space="preserve">ние </w:t>
            </w:r>
          </w:p>
          <w:p w:rsidR="00AA76BD" w:rsidRPr="00D87336" w:rsidRDefault="00AA76BD" w:rsidP="00AA76BD">
            <w:pPr>
              <w:tabs>
                <w:tab w:val="left" w:pos="993"/>
              </w:tabs>
              <w:ind w:firstLine="0"/>
              <w:contextualSpacing/>
              <w:jc w:val="center"/>
              <w:rPr>
                <w:rFonts w:ascii="Times New Roman" w:hAnsi="Times New Roman"/>
                <w:b/>
                <w:sz w:val="28"/>
                <w:szCs w:val="28"/>
              </w:rPr>
            </w:pPr>
            <w:r w:rsidRPr="00D87336">
              <w:rPr>
                <w:rFonts w:ascii="Times New Roman" w:hAnsi="Times New Roman"/>
                <w:b/>
                <w:sz w:val="28"/>
                <w:szCs w:val="28"/>
              </w:rPr>
              <w:t>и формы организации</w:t>
            </w:r>
          </w:p>
          <w:p w:rsidR="00AA76BD" w:rsidRDefault="00AA76BD" w:rsidP="00AA76BD">
            <w:pPr>
              <w:ind w:firstLine="0"/>
              <w:rPr>
                <w:rFonts w:ascii="Times New Roman" w:hAnsi="Times New Roman" w:cs="Times New Roman"/>
                <w:b/>
                <w:sz w:val="28"/>
                <w:szCs w:val="28"/>
              </w:rPr>
            </w:pPr>
            <w:r w:rsidRPr="00D87336">
              <w:rPr>
                <w:rFonts w:ascii="Times New Roman" w:hAnsi="Times New Roman"/>
                <w:b/>
                <w:sz w:val="28"/>
                <w:szCs w:val="28"/>
              </w:rPr>
              <w:t>внеурочной деятельности</w:t>
            </w:r>
          </w:p>
        </w:tc>
        <w:tc>
          <w:tcPr>
            <w:tcW w:w="3118" w:type="dxa"/>
            <w:vMerge w:val="restart"/>
          </w:tcPr>
          <w:p w:rsidR="00AA76BD" w:rsidRPr="00D87336" w:rsidRDefault="00AA76BD" w:rsidP="00AA76BD">
            <w:pPr>
              <w:tabs>
                <w:tab w:val="left" w:pos="993"/>
              </w:tabs>
              <w:ind w:firstLine="0"/>
              <w:contextualSpacing/>
              <w:rPr>
                <w:rFonts w:ascii="Times New Roman" w:hAnsi="Times New Roman"/>
                <w:b/>
                <w:sz w:val="28"/>
                <w:szCs w:val="28"/>
              </w:rPr>
            </w:pPr>
            <w:r>
              <w:rPr>
                <w:rFonts w:ascii="Times New Roman" w:hAnsi="Times New Roman"/>
                <w:b/>
                <w:sz w:val="28"/>
                <w:szCs w:val="28"/>
              </w:rPr>
              <w:t>Курсы внеурочной деятельности</w:t>
            </w:r>
          </w:p>
          <w:p w:rsidR="00AA76BD" w:rsidRDefault="00AA76BD" w:rsidP="00AA76BD">
            <w:pPr>
              <w:ind w:firstLine="0"/>
              <w:rPr>
                <w:rFonts w:ascii="Times New Roman" w:hAnsi="Times New Roman" w:cs="Times New Roman"/>
                <w:b/>
                <w:sz w:val="28"/>
                <w:szCs w:val="28"/>
              </w:rPr>
            </w:pPr>
          </w:p>
        </w:tc>
        <w:tc>
          <w:tcPr>
            <w:tcW w:w="5528" w:type="dxa"/>
            <w:gridSpan w:val="5"/>
          </w:tcPr>
          <w:p w:rsidR="00AA76BD" w:rsidRDefault="00AA76BD" w:rsidP="00AA76BD">
            <w:pPr>
              <w:ind w:firstLine="0"/>
              <w:rPr>
                <w:rFonts w:ascii="Times New Roman" w:hAnsi="Times New Roman" w:cs="Times New Roman"/>
                <w:b/>
                <w:sz w:val="28"/>
                <w:szCs w:val="28"/>
              </w:rPr>
            </w:pPr>
            <w:r>
              <w:rPr>
                <w:rFonts w:ascii="Times New Roman" w:hAnsi="Times New Roman" w:cs="Times New Roman"/>
                <w:b/>
                <w:sz w:val="28"/>
                <w:szCs w:val="28"/>
              </w:rPr>
              <w:t xml:space="preserve">          Количество часов</w:t>
            </w:r>
          </w:p>
        </w:tc>
        <w:tc>
          <w:tcPr>
            <w:tcW w:w="1599" w:type="dxa"/>
            <w:vMerge w:val="restart"/>
          </w:tcPr>
          <w:p w:rsidR="00AA76BD" w:rsidRDefault="00AA76BD" w:rsidP="00AA76BD">
            <w:pPr>
              <w:ind w:firstLine="0"/>
              <w:rPr>
                <w:rFonts w:ascii="Times New Roman" w:hAnsi="Times New Roman" w:cs="Times New Roman"/>
                <w:b/>
                <w:sz w:val="28"/>
                <w:szCs w:val="28"/>
              </w:rPr>
            </w:pPr>
            <w:r>
              <w:rPr>
                <w:rFonts w:ascii="Times New Roman" w:hAnsi="Times New Roman" w:cs="Times New Roman"/>
                <w:b/>
                <w:sz w:val="28"/>
                <w:szCs w:val="28"/>
              </w:rPr>
              <w:t>Всего</w:t>
            </w:r>
          </w:p>
        </w:tc>
      </w:tr>
      <w:tr w:rsidR="00AA76BD" w:rsidTr="00F738F1">
        <w:trPr>
          <w:trHeight w:val="540"/>
        </w:trPr>
        <w:tc>
          <w:tcPr>
            <w:tcW w:w="675" w:type="dxa"/>
            <w:vMerge/>
          </w:tcPr>
          <w:p w:rsidR="00AA76BD" w:rsidRPr="00D87336" w:rsidRDefault="00AA76BD" w:rsidP="00AA76BD">
            <w:pPr>
              <w:ind w:firstLine="0"/>
              <w:rPr>
                <w:rFonts w:ascii="Times New Roman" w:hAnsi="Times New Roman"/>
                <w:b/>
                <w:sz w:val="28"/>
                <w:szCs w:val="28"/>
              </w:rPr>
            </w:pPr>
          </w:p>
        </w:tc>
        <w:tc>
          <w:tcPr>
            <w:tcW w:w="3828" w:type="dxa"/>
            <w:vMerge/>
          </w:tcPr>
          <w:p w:rsidR="00AA76BD" w:rsidRDefault="00AA76BD" w:rsidP="00AA76BD">
            <w:pPr>
              <w:tabs>
                <w:tab w:val="left" w:pos="993"/>
              </w:tabs>
              <w:ind w:firstLine="0"/>
              <w:contextualSpacing/>
              <w:jc w:val="center"/>
              <w:rPr>
                <w:rFonts w:ascii="Times New Roman" w:hAnsi="Times New Roman"/>
                <w:b/>
                <w:sz w:val="28"/>
                <w:szCs w:val="28"/>
              </w:rPr>
            </w:pPr>
          </w:p>
        </w:tc>
        <w:tc>
          <w:tcPr>
            <w:tcW w:w="3118" w:type="dxa"/>
            <w:vMerge/>
          </w:tcPr>
          <w:p w:rsidR="00AA76BD" w:rsidRDefault="00AA76BD" w:rsidP="00AA76BD">
            <w:pPr>
              <w:tabs>
                <w:tab w:val="left" w:pos="993"/>
              </w:tabs>
              <w:ind w:firstLine="0"/>
              <w:contextualSpacing/>
              <w:rPr>
                <w:rFonts w:ascii="Times New Roman" w:hAnsi="Times New Roman"/>
                <w:b/>
                <w:sz w:val="28"/>
                <w:szCs w:val="28"/>
              </w:rPr>
            </w:pPr>
          </w:p>
        </w:tc>
        <w:tc>
          <w:tcPr>
            <w:tcW w:w="992" w:type="dxa"/>
          </w:tcPr>
          <w:p w:rsidR="00AA76BD" w:rsidRPr="00D16B00" w:rsidRDefault="00D16B00" w:rsidP="00AA76BD">
            <w:pPr>
              <w:ind w:firstLine="0"/>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1134" w:type="dxa"/>
          </w:tcPr>
          <w:p w:rsidR="00AA76BD" w:rsidRPr="00D16B00" w:rsidRDefault="00D16B00" w:rsidP="00AA76BD">
            <w:pPr>
              <w:ind w:firstLine="0"/>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1134" w:type="dxa"/>
          </w:tcPr>
          <w:p w:rsidR="00AA76BD" w:rsidRPr="00D16B00" w:rsidRDefault="00D16B00" w:rsidP="00AA76BD">
            <w:pPr>
              <w:ind w:firstLine="0"/>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1134" w:type="dxa"/>
          </w:tcPr>
          <w:p w:rsidR="00AA76BD" w:rsidRPr="00D16B00" w:rsidRDefault="00D16B00" w:rsidP="00AA76BD">
            <w:pPr>
              <w:ind w:firstLine="0"/>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1134" w:type="dxa"/>
          </w:tcPr>
          <w:p w:rsidR="00AA76BD" w:rsidRPr="00D16B00" w:rsidRDefault="00D16B00" w:rsidP="00AA76BD">
            <w:pPr>
              <w:ind w:firstLine="0"/>
              <w:rPr>
                <w:rFonts w:ascii="Times New Roman" w:hAnsi="Times New Roman" w:cs="Times New Roman"/>
                <w:b/>
                <w:sz w:val="28"/>
                <w:szCs w:val="28"/>
                <w:lang w:val="en-US"/>
              </w:rPr>
            </w:pPr>
            <w:r>
              <w:rPr>
                <w:rFonts w:ascii="Times New Roman" w:hAnsi="Times New Roman" w:cs="Times New Roman"/>
                <w:b/>
                <w:sz w:val="28"/>
                <w:szCs w:val="28"/>
                <w:lang w:val="en-US"/>
              </w:rPr>
              <w:t>IX</w:t>
            </w:r>
          </w:p>
        </w:tc>
        <w:tc>
          <w:tcPr>
            <w:tcW w:w="1599" w:type="dxa"/>
            <w:vMerge/>
          </w:tcPr>
          <w:p w:rsidR="00AA76BD" w:rsidRDefault="00AA76BD" w:rsidP="00AA76BD">
            <w:pPr>
              <w:ind w:firstLine="0"/>
              <w:rPr>
                <w:rFonts w:ascii="Times New Roman" w:hAnsi="Times New Roman" w:cs="Times New Roman"/>
                <w:b/>
                <w:sz w:val="28"/>
                <w:szCs w:val="28"/>
              </w:rPr>
            </w:pPr>
          </w:p>
        </w:tc>
      </w:tr>
      <w:tr w:rsidR="009D4615" w:rsidTr="009D4615">
        <w:trPr>
          <w:trHeight w:val="465"/>
        </w:trPr>
        <w:tc>
          <w:tcPr>
            <w:tcW w:w="675" w:type="dxa"/>
            <w:vMerge w:val="restart"/>
          </w:tcPr>
          <w:p w:rsidR="009D4615" w:rsidRDefault="009D4615" w:rsidP="0092405B">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3828" w:type="dxa"/>
            <w:vMerge w:val="restart"/>
          </w:tcPr>
          <w:p w:rsidR="009D4615" w:rsidRDefault="009D4615" w:rsidP="0092405B">
            <w:pPr>
              <w:ind w:firstLine="0"/>
              <w:rPr>
                <w:rFonts w:ascii="Times New Roman" w:hAnsi="Times New Roman" w:cs="Times New Roman"/>
                <w:b/>
                <w:sz w:val="28"/>
                <w:szCs w:val="28"/>
              </w:rPr>
            </w:pPr>
            <w:r w:rsidRPr="00D87336">
              <w:rPr>
                <w:rFonts w:ascii="Times New Roman" w:hAnsi="Times New Roman"/>
                <w:b/>
                <w:sz w:val="28"/>
                <w:szCs w:val="28"/>
              </w:rPr>
              <w:t>Внеурочная деятельность по учебным предметам</w:t>
            </w:r>
          </w:p>
        </w:tc>
        <w:tc>
          <w:tcPr>
            <w:tcW w:w="3118" w:type="dxa"/>
          </w:tcPr>
          <w:p w:rsidR="009D4615" w:rsidRPr="009F26B0" w:rsidRDefault="009D4615" w:rsidP="0092405B">
            <w:pPr>
              <w:ind w:firstLine="0"/>
              <w:rPr>
                <w:rFonts w:ascii="Times New Roman" w:hAnsi="Times New Roman" w:cs="Times New Roman"/>
                <w:bCs/>
                <w:sz w:val="28"/>
                <w:szCs w:val="28"/>
              </w:rPr>
            </w:pPr>
            <w:r>
              <w:rPr>
                <w:rFonts w:ascii="Times New Roman" w:hAnsi="Times New Roman" w:cs="Times New Roman"/>
                <w:bCs/>
                <w:sz w:val="28"/>
                <w:szCs w:val="28"/>
              </w:rPr>
              <w:t>Юный биолог</w:t>
            </w:r>
          </w:p>
        </w:tc>
        <w:tc>
          <w:tcPr>
            <w:tcW w:w="992" w:type="dxa"/>
          </w:tcPr>
          <w:p w:rsidR="009D4615" w:rsidRDefault="009D4615" w:rsidP="0092405B">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9D4615" w:rsidRDefault="009D4615" w:rsidP="0092405B">
            <w:pPr>
              <w:ind w:firstLine="0"/>
              <w:rPr>
                <w:rFonts w:ascii="Times New Roman" w:hAnsi="Times New Roman" w:cs="Times New Roman"/>
                <w:b/>
                <w:sz w:val="28"/>
                <w:szCs w:val="28"/>
              </w:rPr>
            </w:pPr>
          </w:p>
        </w:tc>
        <w:tc>
          <w:tcPr>
            <w:tcW w:w="1134" w:type="dxa"/>
          </w:tcPr>
          <w:p w:rsidR="009D4615" w:rsidRDefault="009D4615" w:rsidP="0092405B">
            <w:pPr>
              <w:ind w:firstLine="0"/>
              <w:rPr>
                <w:rFonts w:ascii="Times New Roman" w:hAnsi="Times New Roman" w:cs="Times New Roman"/>
                <w:b/>
                <w:sz w:val="28"/>
                <w:szCs w:val="28"/>
              </w:rPr>
            </w:pPr>
          </w:p>
        </w:tc>
        <w:tc>
          <w:tcPr>
            <w:tcW w:w="1134" w:type="dxa"/>
          </w:tcPr>
          <w:p w:rsidR="009D4615" w:rsidRDefault="009D4615" w:rsidP="0092405B">
            <w:pPr>
              <w:ind w:firstLine="0"/>
              <w:rPr>
                <w:rFonts w:ascii="Times New Roman" w:hAnsi="Times New Roman" w:cs="Times New Roman"/>
                <w:b/>
                <w:sz w:val="28"/>
                <w:szCs w:val="28"/>
              </w:rPr>
            </w:pPr>
          </w:p>
          <w:p w:rsidR="009D4615" w:rsidRDefault="009D4615" w:rsidP="0092405B">
            <w:pPr>
              <w:ind w:firstLine="0"/>
              <w:rPr>
                <w:rFonts w:ascii="Times New Roman" w:hAnsi="Times New Roman" w:cs="Times New Roman"/>
                <w:b/>
                <w:sz w:val="28"/>
                <w:szCs w:val="28"/>
              </w:rPr>
            </w:pPr>
          </w:p>
        </w:tc>
        <w:tc>
          <w:tcPr>
            <w:tcW w:w="1134" w:type="dxa"/>
          </w:tcPr>
          <w:p w:rsidR="009D4615" w:rsidRDefault="009D4615" w:rsidP="0092405B">
            <w:pPr>
              <w:ind w:firstLine="0"/>
              <w:rPr>
                <w:rFonts w:ascii="Times New Roman" w:hAnsi="Times New Roman" w:cs="Times New Roman"/>
                <w:b/>
                <w:sz w:val="28"/>
                <w:szCs w:val="28"/>
              </w:rPr>
            </w:pPr>
          </w:p>
          <w:p w:rsidR="009D4615" w:rsidRDefault="009D4615" w:rsidP="0092405B">
            <w:pPr>
              <w:ind w:firstLine="0"/>
              <w:rPr>
                <w:rFonts w:ascii="Times New Roman" w:hAnsi="Times New Roman" w:cs="Times New Roman"/>
                <w:b/>
                <w:sz w:val="28"/>
                <w:szCs w:val="28"/>
              </w:rPr>
            </w:pPr>
          </w:p>
        </w:tc>
        <w:tc>
          <w:tcPr>
            <w:tcW w:w="1599" w:type="dxa"/>
            <w:vMerge w:val="restart"/>
          </w:tcPr>
          <w:p w:rsidR="009D4615" w:rsidRDefault="006132DC" w:rsidP="0092405B">
            <w:pPr>
              <w:ind w:firstLine="0"/>
              <w:rPr>
                <w:rFonts w:ascii="Times New Roman" w:hAnsi="Times New Roman" w:cs="Times New Roman"/>
                <w:b/>
                <w:sz w:val="28"/>
                <w:szCs w:val="28"/>
              </w:rPr>
            </w:pPr>
            <w:r>
              <w:rPr>
                <w:rFonts w:ascii="Times New Roman" w:hAnsi="Times New Roman" w:cs="Times New Roman"/>
                <w:b/>
                <w:sz w:val="28"/>
                <w:szCs w:val="28"/>
              </w:rPr>
              <w:t>5</w:t>
            </w:r>
          </w:p>
        </w:tc>
      </w:tr>
      <w:tr w:rsidR="009D4615" w:rsidTr="009D4615">
        <w:trPr>
          <w:trHeight w:val="405"/>
        </w:trPr>
        <w:tc>
          <w:tcPr>
            <w:tcW w:w="675" w:type="dxa"/>
            <w:vMerge/>
          </w:tcPr>
          <w:p w:rsidR="009D4615" w:rsidRDefault="009D4615" w:rsidP="0092405B">
            <w:pPr>
              <w:ind w:firstLine="0"/>
              <w:rPr>
                <w:rFonts w:ascii="Times New Roman" w:hAnsi="Times New Roman" w:cs="Times New Roman"/>
                <w:b/>
                <w:sz w:val="28"/>
                <w:szCs w:val="28"/>
              </w:rPr>
            </w:pPr>
          </w:p>
        </w:tc>
        <w:tc>
          <w:tcPr>
            <w:tcW w:w="3828" w:type="dxa"/>
            <w:vMerge/>
          </w:tcPr>
          <w:p w:rsidR="009D4615" w:rsidRPr="00D87336" w:rsidRDefault="009D4615" w:rsidP="0092405B">
            <w:pPr>
              <w:ind w:firstLine="0"/>
              <w:rPr>
                <w:rFonts w:ascii="Times New Roman" w:hAnsi="Times New Roman"/>
                <w:b/>
                <w:sz w:val="28"/>
                <w:szCs w:val="28"/>
              </w:rPr>
            </w:pPr>
          </w:p>
        </w:tc>
        <w:tc>
          <w:tcPr>
            <w:tcW w:w="3118" w:type="dxa"/>
          </w:tcPr>
          <w:p w:rsidR="009D4615" w:rsidRDefault="009D4615" w:rsidP="009D4615">
            <w:pPr>
              <w:ind w:firstLine="0"/>
              <w:rPr>
                <w:rFonts w:ascii="Times New Roman" w:hAnsi="Times New Roman" w:cs="Times New Roman"/>
                <w:bCs/>
                <w:sz w:val="28"/>
                <w:szCs w:val="28"/>
              </w:rPr>
            </w:pPr>
            <w:r>
              <w:rPr>
                <w:rFonts w:ascii="Times New Roman" w:hAnsi="Times New Roman" w:cs="Times New Roman"/>
                <w:bCs/>
                <w:sz w:val="28"/>
                <w:szCs w:val="28"/>
              </w:rPr>
              <w:t>Юный физик</w:t>
            </w:r>
          </w:p>
        </w:tc>
        <w:tc>
          <w:tcPr>
            <w:tcW w:w="992" w:type="dxa"/>
          </w:tcPr>
          <w:p w:rsidR="009D4615" w:rsidRDefault="009D4615" w:rsidP="0092405B">
            <w:pPr>
              <w:rPr>
                <w:rFonts w:ascii="Times New Roman" w:hAnsi="Times New Roman" w:cs="Times New Roman"/>
                <w:b/>
                <w:sz w:val="28"/>
                <w:szCs w:val="28"/>
              </w:rPr>
            </w:pPr>
          </w:p>
        </w:tc>
        <w:tc>
          <w:tcPr>
            <w:tcW w:w="1134" w:type="dxa"/>
          </w:tcPr>
          <w:p w:rsidR="009D4615" w:rsidRDefault="009D4615" w:rsidP="0092405B">
            <w:pPr>
              <w:ind w:firstLine="0"/>
              <w:rPr>
                <w:rFonts w:ascii="Times New Roman" w:hAnsi="Times New Roman" w:cs="Times New Roman"/>
                <w:b/>
                <w:sz w:val="28"/>
                <w:szCs w:val="28"/>
              </w:rPr>
            </w:pPr>
          </w:p>
        </w:tc>
        <w:tc>
          <w:tcPr>
            <w:tcW w:w="1134" w:type="dxa"/>
          </w:tcPr>
          <w:p w:rsidR="009D4615" w:rsidRDefault="009D4615" w:rsidP="0092405B">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9D4615" w:rsidRDefault="009D4615" w:rsidP="0092405B">
            <w:pPr>
              <w:rPr>
                <w:rFonts w:ascii="Times New Roman" w:hAnsi="Times New Roman" w:cs="Times New Roman"/>
                <w:b/>
                <w:sz w:val="28"/>
                <w:szCs w:val="28"/>
              </w:rPr>
            </w:pPr>
          </w:p>
        </w:tc>
        <w:tc>
          <w:tcPr>
            <w:tcW w:w="1134" w:type="dxa"/>
          </w:tcPr>
          <w:p w:rsidR="009D4615" w:rsidRDefault="009D4615" w:rsidP="0092405B">
            <w:pPr>
              <w:rPr>
                <w:rFonts w:ascii="Times New Roman" w:hAnsi="Times New Roman" w:cs="Times New Roman"/>
                <w:b/>
                <w:sz w:val="28"/>
                <w:szCs w:val="28"/>
              </w:rPr>
            </w:pPr>
          </w:p>
        </w:tc>
        <w:tc>
          <w:tcPr>
            <w:tcW w:w="1599" w:type="dxa"/>
            <w:vMerge/>
          </w:tcPr>
          <w:p w:rsidR="009D4615" w:rsidRDefault="009D4615" w:rsidP="0092405B">
            <w:pPr>
              <w:ind w:firstLine="0"/>
              <w:rPr>
                <w:rFonts w:ascii="Times New Roman" w:hAnsi="Times New Roman" w:cs="Times New Roman"/>
                <w:b/>
                <w:sz w:val="28"/>
                <w:szCs w:val="28"/>
              </w:rPr>
            </w:pPr>
          </w:p>
        </w:tc>
      </w:tr>
      <w:tr w:rsidR="009D4615" w:rsidTr="009D4615">
        <w:trPr>
          <w:trHeight w:val="709"/>
        </w:trPr>
        <w:tc>
          <w:tcPr>
            <w:tcW w:w="675" w:type="dxa"/>
            <w:vMerge/>
          </w:tcPr>
          <w:p w:rsidR="009D4615" w:rsidRDefault="009D4615" w:rsidP="0092405B">
            <w:pPr>
              <w:ind w:firstLine="0"/>
              <w:rPr>
                <w:rFonts w:ascii="Times New Roman" w:hAnsi="Times New Roman" w:cs="Times New Roman"/>
                <w:b/>
                <w:sz w:val="28"/>
                <w:szCs w:val="28"/>
              </w:rPr>
            </w:pPr>
          </w:p>
        </w:tc>
        <w:tc>
          <w:tcPr>
            <w:tcW w:w="3828" w:type="dxa"/>
            <w:vMerge/>
          </w:tcPr>
          <w:p w:rsidR="009D4615" w:rsidRPr="00D87336" w:rsidRDefault="009D4615" w:rsidP="0092405B">
            <w:pPr>
              <w:ind w:firstLine="0"/>
              <w:rPr>
                <w:rFonts w:ascii="Times New Roman" w:hAnsi="Times New Roman"/>
                <w:b/>
                <w:sz w:val="28"/>
                <w:szCs w:val="28"/>
              </w:rPr>
            </w:pPr>
          </w:p>
        </w:tc>
        <w:tc>
          <w:tcPr>
            <w:tcW w:w="3118" w:type="dxa"/>
          </w:tcPr>
          <w:p w:rsidR="009D4615" w:rsidRDefault="009D4615" w:rsidP="009D4615">
            <w:pPr>
              <w:ind w:firstLine="0"/>
              <w:rPr>
                <w:rFonts w:ascii="Times New Roman" w:hAnsi="Times New Roman" w:cs="Times New Roman"/>
                <w:bCs/>
                <w:sz w:val="28"/>
                <w:szCs w:val="28"/>
              </w:rPr>
            </w:pPr>
            <w:r>
              <w:rPr>
                <w:rFonts w:ascii="Times New Roman" w:hAnsi="Times New Roman" w:cs="Times New Roman"/>
                <w:bCs/>
                <w:sz w:val="28"/>
                <w:szCs w:val="28"/>
              </w:rPr>
              <w:t>Основы неорганической химии</w:t>
            </w:r>
          </w:p>
        </w:tc>
        <w:tc>
          <w:tcPr>
            <w:tcW w:w="992" w:type="dxa"/>
          </w:tcPr>
          <w:p w:rsidR="009D4615" w:rsidRDefault="009D4615" w:rsidP="0092405B">
            <w:pPr>
              <w:rPr>
                <w:rFonts w:ascii="Times New Roman" w:hAnsi="Times New Roman" w:cs="Times New Roman"/>
                <w:b/>
                <w:sz w:val="28"/>
                <w:szCs w:val="28"/>
              </w:rPr>
            </w:pPr>
          </w:p>
        </w:tc>
        <w:tc>
          <w:tcPr>
            <w:tcW w:w="1134" w:type="dxa"/>
          </w:tcPr>
          <w:p w:rsidR="009D4615" w:rsidRDefault="009D4615" w:rsidP="0092405B">
            <w:pPr>
              <w:ind w:firstLine="0"/>
              <w:rPr>
                <w:rFonts w:ascii="Times New Roman" w:hAnsi="Times New Roman" w:cs="Times New Roman"/>
                <w:b/>
                <w:sz w:val="28"/>
                <w:szCs w:val="28"/>
              </w:rPr>
            </w:pPr>
          </w:p>
        </w:tc>
        <w:tc>
          <w:tcPr>
            <w:tcW w:w="1134" w:type="dxa"/>
          </w:tcPr>
          <w:p w:rsidR="009D4615" w:rsidRDefault="009D4615" w:rsidP="0092405B">
            <w:pPr>
              <w:rPr>
                <w:rFonts w:ascii="Times New Roman" w:hAnsi="Times New Roman" w:cs="Times New Roman"/>
                <w:b/>
                <w:sz w:val="28"/>
                <w:szCs w:val="28"/>
              </w:rPr>
            </w:pPr>
          </w:p>
        </w:tc>
        <w:tc>
          <w:tcPr>
            <w:tcW w:w="1134" w:type="dxa"/>
          </w:tcPr>
          <w:p w:rsidR="009D4615" w:rsidRDefault="009D4615" w:rsidP="0092405B">
            <w:pPr>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9D4615" w:rsidRDefault="009D4615" w:rsidP="0092405B">
            <w:pPr>
              <w:ind w:firstLine="0"/>
              <w:rPr>
                <w:rFonts w:ascii="Times New Roman" w:hAnsi="Times New Roman" w:cs="Times New Roman"/>
                <w:b/>
                <w:sz w:val="28"/>
                <w:szCs w:val="28"/>
              </w:rPr>
            </w:pPr>
          </w:p>
          <w:p w:rsidR="009D4615" w:rsidRDefault="009D4615" w:rsidP="0092405B">
            <w:pPr>
              <w:rPr>
                <w:rFonts w:ascii="Times New Roman" w:hAnsi="Times New Roman" w:cs="Times New Roman"/>
                <w:b/>
                <w:sz w:val="28"/>
                <w:szCs w:val="28"/>
              </w:rPr>
            </w:pPr>
          </w:p>
        </w:tc>
        <w:tc>
          <w:tcPr>
            <w:tcW w:w="1599" w:type="dxa"/>
            <w:vMerge/>
          </w:tcPr>
          <w:p w:rsidR="009D4615" w:rsidRDefault="009D4615" w:rsidP="0092405B">
            <w:pPr>
              <w:ind w:firstLine="0"/>
              <w:rPr>
                <w:rFonts w:ascii="Times New Roman" w:hAnsi="Times New Roman" w:cs="Times New Roman"/>
                <w:b/>
                <w:sz w:val="28"/>
                <w:szCs w:val="28"/>
              </w:rPr>
            </w:pPr>
          </w:p>
        </w:tc>
      </w:tr>
      <w:tr w:rsidR="009D4615" w:rsidTr="006132DC">
        <w:trPr>
          <w:trHeight w:val="495"/>
        </w:trPr>
        <w:tc>
          <w:tcPr>
            <w:tcW w:w="675" w:type="dxa"/>
            <w:vMerge/>
          </w:tcPr>
          <w:p w:rsidR="009D4615" w:rsidRDefault="009D4615" w:rsidP="0092405B">
            <w:pPr>
              <w:ind w:firstLine="0"/>
              <w:rPr>
                <w:rFonts w:ascii="Times New Roman" w:hAnsi="Times New Roman" w:cs="Times New Roman"/>
                <w:b/>
                <w:sz w:val="28"/>
                <w:szCs w:val="28"/>
              </w:rPr>
            </w:pPr>
          </w:p>
        </w:tc>
        <w:tc>
          <w:tcPr>
            <w:tcW w:w="3828" w:type="dxa"/>
            <w:vMerge/>
          </w:tcPr>
          <w:p w:rsidR="009D4615" w:rsidRPr="00D87336" w:rsidRDefault="009D4615" w:rsidP="0092405B">
            <w:pPr>
              <w:ind w:firstLine="0"/>
              <w:rPr>
                <w:rFonts w:ascii="Times New Roman" w:hAnsi="Times New Roman"/>
                <w:b/>
                <w:sz w:val="28"/>
                <w:szCs w:val="28"/>
              </w:rPr>
            </w:pPr>
          </w:p>
        </w:tc>
        <w:tc>
          <w:tcPr>
            <w:tcW w:w="3118" w:type="dxa"/>
          </w:tcPr>
          <w:p w:rsidR="009D4615" w:rsidRDefault="009D4615" w:rsidP="006132DC">
            <w:pPr>
              <w:ind w:firstLine="0"/>
              <w:rPr>
                <w:rFonts w:ascii="Times New Roman" w:hAnsi="Times New Roman" w:cs="Times New Roman"/>
                <w:bCs/>
                <w:sz w:val="28"/>
                <w:szCs w:val="28"/>
              </w:rPr>
            </w:pPr>
            <w:r>
              <w:rPr>
                <w:rFonts w:ascii="Times New Roman" w:hAnsi="Times New Roman" w:cs="Times New Roman"/>
                <w:bCs/>
                <w:sz w:val="28"/>
                <w:szCs w:val="28"/>
              </w:rPr>
              <w:t>Реальная математика</w:t>
            </w:r>
          </w:p>
        </w:tc>
        <w:tc>
          <w:tcPr>
            <w:tcW w:w="992" w:type="dxa"/>
          </w:tcPr>
          <w:p w:rsidR="009D4615" w:rsidRDefault="009D4615" w:rsidP="0092405B">
            <w:pPr>
              <w:rPr>
                <w:rFonts w:ascii="Times New Roman" w:hAnsi="Times New Roman" w:cs="Times New Roman"/>
                <w:b/>
                <w:sz w:val="28"/>
                <w:szCs w:val="28"/>
              </w:rPr>
            </w:pPr>
          </w:p>
        </w:tc>
        <w:tc>
          <w:tcPr>
            <w:tcW w:w="1134" w:type="dxa"/>
          </w:tcPr>
          <w:p w:rsidR="009D4615" w:rsidRDefault="009D4615" w:rsidP="0092405B">
            <w:pPr>
              <w:ind w:firstLine="0"/>
              <w:rPr>
                <w:rFonts w:ascii="Times New Roman" w:hAnsi="Times New Roman" w:cs="Times New Roman"/>
                <w:b/>
                <w:sz w:val="28"/>
                <w:szCs w:val="28"/>
              </w:rPr>
            </w:pPr>
          </w:p>
        </w:tc>
        <w:tc>
          <w:tcPr>
            <w:tcW w:w="1134" w:type="dxa"/>
          </w:tcPr>
          <w:p w:rsidR="009D4615" w:rsidRDefault="009D4615" w:rsidP="0092405B">
            <w:pPr>
              <w:rPr>
                <w:rFonts w:ascii="Times New Roman" w:hAnsi="Times New Roman" w:cs="Times New Roman"/>
                <w:b/>
                <w:sz w:val="28"/>
                <w:szCs w:val="28"/>
              </w:rPr>
            </w:pPr>
          </w:p>
        </w:tc>
        <w:tc>
          <w:tcPr>
            <w:tcW w:w="1134" w:type="dxa"/>
          </w:tcPr>
          <w:p w:rsidR="009D4615" w:rsidRDefault="009D4615" w:rsidP="0092405B">
            <w:pPr>
              <w:rPr>
                <w:rFonts w:ascii="Times New Roman" w:hAnsi="Times New Roman" w:cs="Times New Roman"/>
                <w:b/>
                <w:sz w:val="28"/>
                <w:szCs w:val="28"/>
              </w:rPr>
            </w:pPr>
          </w:p>
        </w:tc>
        <w:tc>
          <w:tcPr>
            <w:tcW w:w="1134" w:type="dxa"/>
          </w:tcPr>
          <w:p w:rsidR="009D4615" w:rsidRDefault="009D4615" w:rsidP="0092405B">
            <w:pPr>
              <w:rPr>
                <w:rFonts w:ascii="Times New Roman" w:hAnsi="Times New Roman" w:cs="Times New Roman"/>
                <w:b/>
                <w:sz w:val="28"/>
                <w:szCs w:val="28"/>
              </w:rPr>
            </w:pPr>
            <w:r>
              <w:rPr>
                <w:rFonts w:ascii="Times New Roman" w:hAnsi="Times New Roman" w:cs="Times New Roman"/>
                <w:b/>
                <w:sz w:val="28"/>
                <w:szCs w:val="28"/>
              </w:rPr>
              <w:t>1</w:t>
            </w:r>
          </w:p>
        </w:tc>
        <w:tc>
          <w:tcPr>
            <w:tcW w:w="1599" w:type="dxa"/>
            <w:vMerge/>
          </w:tcPr>
          <w:p w:rsidR="009D4615" w:rsidRDefault="009D4615" w:rsidP="0092405B">
            <w:pPr>
              <w:ind w:firstLine="0"/>
              <w:rPr>
                <w:rFonts w:ascii="Times New Roman" w:hAnsi="Times New Roman" w:cs="Times New Roman"/>
                <w:b/>
                <w:sz w:val="28"/>
                <w:szCs w:val="28"/>
              </w:rPr>
            </w:pPr>
          </w:p>
        </w:tc>
      </w:tr>
      <w:tr w:rsidR="009D4615" w:rsidTr="006132DC">
        <w:trPr>
          <w:trHeight w:val="559"/>
        </w:trPr>
        <w:tc>
          <w:tcPr>
            <w:tcW w:w="675" w:type="dxa"/>
            <w:vMerge/>
          </w:tcPr>
          <w:p w:rsidR="009D4615" w:rsidRDefault="009D4615" w:rsidP="0092405B">
            <w:pPr>
              <w:ind w:firstLine="0"/>
              <w:rPr>
                <w:rFonts w:ascii="Times New Roman" w:hAnsi="Times New Roman" w:cs="Times New Roman"/>
                <w:b/>
                <w:sz w:val="28"/>
                <w:szCs w:val="28"/>
              </w:rPr>
            </w:pPr>
          </w:p>
        </w:tc>
        <w:tc>
          <w:tcPr>
            <w:tcW w:w="3828" w:type="dxa"/>
            <w:vMerge/>
          </w:tcPr>
          <w:p w:rsidR="009D4615" w:rsidRPr="00D87336" w:rsidRDefault="009D4615" w:rsidP="0092405B">
            <w:pPr>
              <w:ind w:firstLine="0"/>
              <w:rPr>
                <w:rFonts w:ascii="Times New Roman" w:hAnsi="Times New Roman"/>
                <w:b/>
                <w:sz w:val="28"/>
                <w:szCs w:val="28"/>
              </w:rPr>
            </w:pPr>
          </w:p>
        </w:tc>
        <w:tc>
          <w:tcPr>
            <w:tcW w:w="3118" w:type="dxa"/>
          </w:tcPr>
          <w:p w:rsidR="009D4615" w:rsidRDefault="006132DC" w:rsidP="006132DC">
            <w:pPr>
              <w:ind w:firstLine="0"/>
              <w:rPr>
                <w:rFonts w:ascii="Times New Roman" w:hAnsi="Times New Roman" w:cs="Times New Roman"/>
                <w:bCs/>
                <w:sz w:val="28"/>
                <w:szCs w:val="28"/>
              </w:rPr>
            </w:pPr>
            <w:r>
              <w:rPr>
                <w:rFonts w:ascii="Times New Roman" w:hAnsi="Times New Roman" w:cs="Times New Roman"/>
                <w:bCs/>
                <w:sz w:val="28"/>
                <w:szCs w:val="28"/>
              </w:rPr>
              <w:t xml:space="preserve">Россия –моя история </w:t>
            </w:r>
          </w:p>
        </w:tc>
        <w:tc>
          <w:tcPr>
            <w:tcW w:w="992" w:type="dxa"/>
          </w:tcPr>
          <w:p w:rsidR="009D4615" w:rsidRDefault="009D4615" w:rsidP="0092405B">
            <w:pPr>
              <w:rPr>
                <w:rFonts w:ascii="Times New Roman" w:hAnsi="Times New Roman" w:cs="Times New Roman"/>
                <w:b/>
                <w:sz w:val="28"/>
                <w:szCs w:val="28"/>
              </w:rPr>
            </w:pPr>
          </w:p>
        </w:tc>
        <w:tc>
          <w:tcPr>
            <w:tcW w:w="1134" w:type="dxa"/>
          </w:tcPr>
          <w:p w:rsidR="009D4615" w:rsidRDefault="006132DC" w:rsidP="0092405B">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9D4615" w:rsidRDefault="009D4615" w:rsidP="0092405B">
            <w:pPr>
              <w:rPr>
                <w:rFonts w:ascii="Times New Roman" w:hAnsi="Times New Roman" w:cs="Times New Roman"/>
                <w:b/>
                <w:sz w:val="28"/>
                <w:szCs w:val="28"/>
              </w:rPr>
            </w:pPr>
          </w:p>
        </w:tc>
        <w:tc>
          <w:tcPr>
            <w:tcW w:w="1134" w:type="dxa"/>
          </w:tcPr>
          <w:p w:rsidR="009D4615" w:rsidRDefault="009D4615" w:rsidP="0092405B">
            <w:pPr>
              <w:rPr>
                <w:rFonts w:ascii="Times New Roman" w:hAnsi="Times New Roman" w:cs="Times New Roman"/>
                <w:b/>
                <w:sz w:val="28"/>
                <w:szCs w:val="28"/>
              </w:rPr>
            </w:pPr>
          </w:p>
        </w:tc>
        <w:tc>
          <w:tcPr>
            <w:tcW w:w="1134" w:type="dxa"/>
          </w:tcPr>
          <w:p w:rsidR="009D4615" w:rsidRDefault="009D4615" w:rsidP="0092405B">
            <w:pPr>
              <w:rPr>
                <w:rFonts w:ascii="Times New Roman" w:hAnsi="Times New Roman" w:cs="Times New Roman"/>
                <w:b/>
                <w:sz w:val="28"/>
                <w:szCs w:val="28"/>
              </w:rPr>
            </w:pPr>
          </w:p>
        </w:tc>
        <w:tc>
          <w:tcPr>
            <w:tcW w:w="1599" w:type="dxa"/>
            <w:vMerge/>
          </w:tcPr>
          <w:p w:rsidR="009D4615" w:rsidRDefault="009D4615" w:rsidP="0092405B">
            <w:pPr>
              <w:ind w:firstLine="0"/>
              <w:rPr>
                <w:rFonts w:ascii="Times New Roman" w:hAnsi="Times New Roman" w:cs="Times New Roman"/>
                <w:b/>
                <w:sz w:val="28"/>
                <w:szCs w:val="28"/>
              </w:rPr>
            </w:pPr>
          </w:p>
        </w:tc>
      </w:tr>
      <w:tr w:rsidR="009D4615" w:rsidTr="006132DC">
        <w:trPr>
          <w:trHeight w:val="553"/>
        </w:trPr>
        <w:tc>
          <w:tcPr>
            <w:tcW w:w="675" w:type="dxa"/>
            <w:vMerge w:val="restart"/>
          </w:tcPr>
          <w:p w:rsidR="009D4615" w:rsidRDefault="009D4615" w:rsidP="0092405B">
            <w:pPr>
              <w:ind w:firstLine="0"/>
              <w:rPr>
                <w:rFonts w:ascii="Times New Roman" w:hAnsi="Times New Roman" w:cs="Times New Roman"/>
                <w:b/>
                <w:sz w:val="28"/>
                <w:szCs w:val="28"/>
              </w:rPr>
            </w:pPr>
            <w:r>
              <w:rPr>
                <w:rFonts w:ascii="Times New Roman" w:hAnsi="Times New Roman" w:cs="Times New Roman"/>
                <w:b/>
                <w:sz w:val="28"/>
                <w:szCs w:val="28"/>
              </w:rPr>
              <w:t>2</w:t>
            </w:r>
          </w:p>
        </w:tc>
        <w:tc>
          <w:tcPr>
            <w:tcW w:w="3828" w:type="dxa"/>
            <w:vMerge w:val="restart"/>
          </w:tcPr>
          <w:p w:rsidR="009D4615" w:rsidRPr="00D87336" w:rsidRDefault="009D4615" w:rsidP="0092405B">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Внеурочная деятельность по формированию</w:t>
            </w:r>
          </w:p>
          <w:p w:rsidR="009D4615" w:rsidRDefault="009D4615" w:rsidP="00F738F1">
            <w:pPr>
              <w:tabs>
                <w:tab w:val="left" w:pos="993"/>
              </w:tabs>
              <w:ind w:firstLine="0"/>
              <w:contextualSpacing/>
              <w:jc w:val="left"/>
              <w:rPr>
                <w:rFonts w:ascii="Times New Roman" w:hAnsi="Times New Roman" w:cs="Times New Roman"/>
                <w:b/>
                <w:sz w:val="28"/>
                <w:szCs w:val="28"/>
              </w:rPr>
            </w:pPr>
            <w:r w:rsidRPr="00D87336">
              <w:rPr>
                <w:rFonts w:ascii="Times New Roman" w:hAnsi="Times New Roman"/>
                <w:b/>
                <w:sz w:val="28"/>
                <w:szCs w:val="28"/>
              </w:rPr>
              <w:t>функциональной грамо</w:t>
            </w:r>
            <w:r w:rsidRPr="00D87336">
              <w:rPr>
                <w:rFonts w:ascii="Times New Roman" w:hAnsi="Times New Roman"/>
                <w:b/>
                <w:sz w:val="28"/>
                <w:szCs w:val="28"/>
              </w:rPr>
              <w:t>т</w:t>
            </w:r>
            <w:r w:rsidRPr="00D87336">
              <w:rPr>
                <w:rFonts w:ascii="Times New Roman" w:hAnsi="Times New Roman"/>
                <w:b/>
                <w:sz w:val="28"/>
                <w:szCs w:val="28"/>
              </w:rPr>
              <w:t>ности</w:t>
            </w:r>
          </w:p>
        </w:tc>
        <w:tc>
          <w:tcPr>
            <w:tcW w:w="3118" w:type="dxa"/>
          </w:tcPr>
          <w:p w:rsidR="009D4615" w:rsidRPr="00B361C1" w:rsidRDefault="009D4615" w:rsidP="00B361C1">
            <w:pPr>
              <w:ind w:firstLine="0"/>
              <w:jc w:val="left"/>
              <w:rPr>
                <w:rFonts w:ascii="Times New Roman" w:hAnsi="Times New Roman" w:cs="Times New Roman"/>
                <w:sz w:val="28"/>
                <w:szCs w:val="28"/>
              </w:rPr>
            </w:pPr>
            <w:r>
              <w:rPr>
                <w:rFonts w:ascii="Times New Roman" w:hAnsi="Times New Roman" w:cs="Times New Roman"/>
                <w:sz w:val="28"/>
                <w:szCs w:val="28"/>
              </w:rPr>
              <w:t xml:space="preserve">Основы финансовой грамотности </w:t>
            </w:r>
          </w:p>
        </w:tc>
        <w:tc>
          <w:tcPr>
            <w:tcW w:w="992" w:type="dxa"/>
          </w:tcPr>
          <w:p w:rsidR="009D4615" w:rsidRDefault="009D4615" w:rsidP="0092405B">
            <w:pPr>
              <w:ind w:firstLine="0"/>
              <w:rPr>
                <w:rFonts w:ascii="Times New Roman" w:hAnsi="Times New Roman" w:cs="Times New Roman"/>
                <w:b/>
                <w:sz w:val="28"/>
                <w:szCs w:val="28"/>
              </w:rPr>
            </w:pPr>
          </w:p>
          <w:p w:rsidR="009D4615" w:rsidRPr="00F738F1" w:rsidRDefault="009D4615" w:rsidP="00F738F1">
            <w:pPr>
              <w:rPr>
                <w:rFonts w:ascii="Times New Roman" w:hAnsi="Times New Roman" w:cs="Times New Roman"/>
                <w:sz w:val="28"/>
                <w:szCs w:val="28"/>
              </w:rPr>
            </w:pPr>
          </w:p>
          <w:p w:rsidR="009D4615" w:rsidRPr="00F738F1" w:rsidRDefault="009D4615" w:rsidP="009D4615">
            <w:pPr>
              <w:ind w:firstLine="0"/>
              <w:jc w:val="left"/>
              <w:rPr>
                <w:rFonts w:ascii="Times New Roman" w:hAnsi="Times New Roman" w:cs="Times New Roman"/>
                <w:sz w:val="28"/>
                <w:szCs w:val="28"/>
              </w:rPr>
            </w:pPr>
          </w:p>
        </w:tc>
        <w:tc>
          <w:tcPr>
            <w:tcW w:w="1134" w:type="dxa"/>
          </w:tcPr>
          <w:p w:rsidR="009D4615" w:rsidRPr="00B361C1" w:rsidRDefault="009D4615" w:rsidP="0092405B">
            <w:pPr>
              <w:ind w:firstLine="0"/>
              <w:rPr>
                <w:rFonts w:ascii="Times New Roman" w:hAnsi="Times New Roman" w:cs="Times New Roman"/>
                <w:bCs/>
                <w:sz w:val="28"/>
                <w:szCs w:val="28"/>
              </w:rPr>
            </w:pPr>
          </w:p>
        </w:tc>
        <w:tc>
          <w:tcPr>
            <w:tcW w:w="1134" w:type="dxa"/>
          </w:tcPr>
          <w:p w:rsidR="009D4615" w:rsidRDefault="009D4615" w:rsidP="0092405B">
            <w:pPr>
              <w:ind w:firstLine="0"/>
              <w:rPr>
                <w:rFonts w:ascii="Times New Roman" w:hAnsi="Times New Roman" w:cs="Times New Roman"/>
                <w:b/>
                <w:sz w:val="28"/>
                <w:szCs w:val="28"/>
              </w:rPr>
            </w:pPr>
          </w:p>
          <w:p w:rsidR="009D4615" w:rsidRDefault="009D4615" w:rsidP="0092405B">
            <w:pPr>
              <w:ind w:firstLine="0"/>
              <w:rPr>
                <w:rFonts w:ascii="Times New Roman" w:hAnsi="Times New Roman" w:cs="Times New Roman"/>
                <w:b/>
                <w:sz w:val="28"/>
                <w:szCs w:val="28"/>
              </w:rPr>
            </w:pPr>
          </w:p>
          <w:p w:rsidR="009D4615" w:rsidRDefault="009D4615" w:rsidP="0092405B">
            <w:pPr>
              <w:ind w:firstLine="0"/>
              <w:rPr>
                <w:rFonts w:ascii="Times New Roman" w:hAnsi="Times New Roman" w:cs="Times New Roman"/>
                <w:b/>
                <w:sz w:val="28"/>
                <w:szCs w:val="28"/>
              </w:rPr>
            </w:pPr>
          </w:p>
        </w:tc>
        <w:tc>
          <w:tcPr>
            <w:tcW w:w="1134" w:type="dxa"/>
          </w:tcPr>
          <w:p w:rsidR="009D4615" w:rsidRDefault="009D4615" w:rsidP="0092405B">
            <w:pPr>
              <w:ind w:firstLine="0"/>
              <w:rPr>
                <w:rFonts w:ascii="Times New Roman" w:hAnsi="Times New Roman" w:cs="Times New Roman"/>
                <w:b/>
                <w:sz w:val="28"/>
                <w:szCs w:val="28"/>
              </w:rPr>
            </w:pPr>
            <w:r>
              <w:rPr>
                <w:rFonts w:ascii="Times New Roman" w:hAnsi="Times New Roman" w:cs="Times New Roman"/>
                <w:b/>
                <w:sz w:val="28"/>
                <w:szCs w:val="28"/>
              </w:rPr>
              <w:t>1</w:t>
            </w:r>
          </w:p>
          <w:p w:rsidR="009D4615" w:rsidRDefault="009D4615" w:rsidP="0092405B">
            <w:pPr>
              <w:ind w:firstLine="0"/>
              <w:rPr>
                <w:rFonts w:ascii="Times New Roman" w:hAnsi="Times New Roman" w:cs="Times New Roman"/>
                <w:b/>
                <w:sz w:val="28"/>
                <w:szCs w:val="28"/>
              </w:rPr>
            </w:pPr>
          </w:p>
          <w:p w:rsidR="009D4615" w:rsidRDefault="009D4615" w:rsidP="0092405B">
            <w:pPr>
              <w:ind w:firstLine="0"/>
              <w:rPr>
                <w:rFonts w:ascii="Times New Roman" w:hAnsi="Times New Roman" w:cs="Times New Roman"/>
                <w:b/>
                <w:sz w:val="28"/>
                <w:szCs w:val="28"/>
              </w:rPr>
            </w:pPr>
          </w:p>
        </w:tc>
        <w:tc>
          <w:tcPr>
            <w:tcW w:w="1134" w:type="dxa"/>
          </w:tcPr>
          <w:p w:rsidR="009D4615" w:rsidRDefault="009D4615" w:rsidP="0092405B">
            <w:pPr>
              <w:ind w:firstLine="0"/>
              <w:rPr>
                <w:rFonts w:ascii="Times New Roman" w:hAnsi="Times New Roman" w:cs="Times New Roman"/>
                <w:b/>
                <w:sz w:val="28"/>
                <w:szCs w:val="28"/>
              </w:rPr>
            </w:pPr>
          </w:p>
          <w:p w:rsidR="009D4615" w:rsidRDefault="009D4615" w:rsidP="0092405B">
            <w:pPr>
              <w:ind w:firstLine="0"/>
              <w:rPr>
                <w:rFonts w:ascii="Times New Roman" w:hAnsi="Times New Roman" w:cs="Times New Roman"/>
                <w:b/>
                <w:sz w:val="28"/>
                <w:szCs w:val="28"/>
              </w:rPr>
            </w:pPr>
          </w:p>
          <w:p w:rsidR="009D4615" w:rsidRDefault="009D4615" w:rsidP="0092405B">
            <w:pPr>
              <w:ind w:firstLine="0"/>
              <w:rPr>
                <w:rFonts w:ascii="Times New Roman" w:hAnsi="Times New Roman" w:cs="Times New Roman"/>
                <w:b/>
                <w:sz w:val="28"/>
                <w:szCs w:val="28"/>
              </w:rPr>
            </w:pPr>
          </w:p>
        </w:tc>
        <w:tc>
          <w:tcPr>
            <w:tcW w:w="1599" w:type="dxa"/>
            <w:vMerge w:val="restart"/>
          </w:tcPr>
          <w:p w:rsidR="009D4615" w:rsidRDefault="009D4615" w:rsidP="0092405B">
            <w:pPr>
              <w:ind w:firstLine="0"/>
              <w:rPr>
                <w:rFonts w:ascii="Times New Roman" w:hAnsi="Times New Roman" w:cs="Times New Roman"/>
                <w:b/>
                <w:sz w:val="28"/>
                <w:szCs w:val="28"/>
              </w:rPr>
            </w:pPr>
            <w:r>
              <w:rPr>
                <w:rFonts w:ascii="Times New Roman" w:hAnsi="Times New Roman" w:cs="Times New Roman"/>
                <w:b/>
                <w:sz w:val="28"/>
                <w:szCs w:val="28"/>
              </w:rPr>
              <w:t>2</w:t>
            </w:r>
          </w:p>
        </w:tc>
      </w:tr>
      <w:tr w:rsidR="009D4615" w:rsidTr="006132DC">
        <w:trPr>
          <w:trHeight w:val="865"/>
        </w:trPr>
        <w:tc>
          <w:tcPr>
            <w:tcW w:w="675" w:type="dxa"/>
            <w:vMerge/>
          </w:tcPr>
          <w:p w:rsidR="009D4615" w:rsidRDefault="009D4615" w:rsidP="0092405B">
            <w:pPr>
              <w:ind w:firstLine="0"/>
              <w:rPr>
                <w:rFonts w:ascii="Times New Roman" w:hAnsi="Times New Roman" w:cs="Times New Roman"/>
                <w:b/>
                <w:sz w:val="28"/>
                <w:szCs w:val="28"/>
              </w:rPr>
            </w:pPr>
          </w:p>
        </w:tc>
        <w:tc>
          <w:tcPr>
            <w:tcW w:w="3828" w:type="dxa"/>
            <w:vMerge/>
          </w:tcPr>
          <w:p w:rsidR="009D4615" w:rsidRPr="00D87336" w:rsidRDefault="009D4615" w:rsidP="0092405B">
            <w:pPr>
              <w:tabs>
                <w:tab w:val="left" w:pos="993"/>
              </w:tabs>
              <w:ind w:firstLine="0"/>
              <w:contextualSpacing/>
              <w:jc w:val="left"/>
              <w:rPr>
                <w:rFonts w:ascii="Times New Roman" w:hAnsi="Times New Roman"/>
                <w:b/>
                <w:sz w:val="28"/>
                <w:szCs w:val="28"/>
              </w:rPr>
            </w:pPr>
          </w:p>
        </w:tc>
        <w:tc>
          <w:tcPr>
            <w:tcW w:w="3118" w:type="dxa"/>
          </w:tcPr>
          <w:p w:rsidR="009D4615" w:rsidRPr="006132DC" w:rsidRDefault="009D4615" w:rsidP="006132DC">
            <w:pPr>
              <w:ind w:firstLine="0"/>
              <w:jc w:val="left"/>
              <w:rPr>
                <w:rFonts w:ascii="Times New Roman" w:hAnsi="Times New Roman" w:cs="Times New Roman"/>
                <w:sz w:val="28"/>
                <w:szCs w:val="28"/>
              </w:rPr>
            </w:pPr>
            <w:r>
              <w:rPr>
                <w:rFonts w:ascii="Times New Roman" w:hAnsi="Times New Roman" w:cs="Times New Roman"/>
                <w:sz w:val="28"/>
                <w:szCs w:val="28"/>
              </w:rPr>
              <w:t>Функциональная гр</w:t>
            </w:r>
            <w:r>
              <w:rPr>
                <w:rFonts w:ascii="Times New Roman" w:hAnsi="Times New Roman" w:cs="Times New Roman"/>
                <w:sz w:val="28"/>
                <w:szCs w:val="28"/>
              </w:rPr>
              <w:t>а</w:t>
            </w:r>
            <w:r>
              <w:rPr>
                <w:rFonts w:ascii="Times New Roman" w:hAnsi="Times New Roman" w:cs="Times New Roman"/>
                <w:sz w:val="28"/>
                <w:szCs w:val="28"/>
              </w:rPr>
              <w:t>мотност</w:t>
            </w:r>
            <w:r w:rsidR="006132DC">
              <w:rPr>
                <w:rFonts w:ascii="Times New Roman" w:hAnsi="Times New Roman" w:cs="Times New Roman"/>
                <w:sz w:val="28"/>
                <w:szCs w:val="28"/>
              </w:rPr>
              <w:t>ь</w:t>
            </w:r>
          </w:p>
        </w:tc>
        <w:tc>
          <w:tcPr>
            <w:tcW w:w="992" w:type="dxa"/>
          </w:tcPr>
          <w:p w:rsidR="009D4615" w:rsidRDefault="009D4615" w:rsidP="009D4615">
            <w:pPr>
              <w:ind w:firstLine="0"/>
              <w:jc w:val="left"/>
              <w:rPr>
                <w:rFonts w:ascii="Times New Roman" w:hAnsi="Times New Roman" w:cs="Times New Roman"/>
                <w:b/>
                <w:sz w:val="28"/>
                <w:szCs w:val="28"/>
              </w:rPr>
            </w:pPr>
          </w:p>
        </w:tc>
        <w:tc>
          <w:tcPr>
            <w:tcW w:w="1134" w:type="dxa"/>
          </w:tcPr>
          <w:p w:rsidR="009D4615" w:rsidRPr="00B361C1" w:rsidRDefault="009D4615" w:rsidP="0092405B">
            <w:pPr>
              <w:ind w:firstLine="0"/>
              <w:rPr>
                <w:rFonts w:ascii="Times New Roman" w:hAnsi="Times New Roman" w:cs="Times New Roman"/>
                <w:bCs/>
                <w:sz w:val="28"/>
                <w:szCs w:val="28"/>
              </w:rPr>
            </w:pPr>
          </w:p>
        </w:tc>
        <w:tc>
          <w:tcPr>
            <w:tcW w:w="1134" w:type="dxa"/>
          </w:tcPr>
          <w:p w:rsidR="009D4615" w:rsidRDefault="009D4615" w:rsidP="0092405B">
            <w:pPr>
              <w:rPr>
                <w:rFonts w:ascii="Times New Roman" w:hAnsi="Times New Roman" w:cs="Times New Roman"/>
                <w:b/>
                <w:sz w:val="28"/>
                <w:szCs w:val="28"/>
              </w:rPr>
            </w:pPr>
          </w:p>
        </w:tc>
        <w:tc>
          <w:tcPr>
            <w:tcW w:w="1134" w:type="dxa"/>
          </w:tcPr>
          <w:p w:rsidR="009D4615" w:rsidRDefault="009D4615" w:rsidP="0092405B">
            <w:pPr>
              <w:ind w:firstLine="0"/>
              <w:rPr>
                <w:rFonts w:ascii="Times New Roman" w:hAnsi="Times New Roman" w:cs="Times New Roman"/>
                <w:b/>
                <w:sz w:val="28"/>
                <w:szCs w:val="28"/>
              </w:rPr>
            </w:pPr>
          </w:p>
          <w:p w:rsidR="009D4615" w:rsidRDefault="009D4615" w:rsidP="0092405B">
            <w:pPr>
              <w:ind w:firstLine="0"/>
              <w:rPr>
                <w:rFonts w:ascii="Times New Roman" w:hAnsi="Times New Roman" w:cs="Times New Roman"/>
                <w:b/>
                <w:sz w:val="28"/>
                <w:szCs w:val="28"/>
              </w:rPr>
            </w:pPr>
          </w:p>
          <w:p w:rsidR="009D4615" w:rsidRDefault="009D4615" w:rsidP="0092405B">
            <w:pPr>
              <w:ind w:firstLine="0"/>
              <w:rPr>
                <w:rFonts w:ascii="Times New Roman" w:hAnsi="Times New Roman" w:cs="Times New Roman"/>
                <w:b/>
                <w:sz w:val="28"/>
                <w:szCs w:val="28"/>
              </w:rPr>
            </w:pPr>
          </w:p>
          <w:p w:rsidR="009D4615" w:rsidRDefault="009D4615" w:rsidP="0092405B">
            <w:pPr>
              <w:ind w:firstLine="0"/>
              <w:rPr>
                <w:rFonts w:ascii="Times New Roman" w:hAnsi="Times New Roman" w:cs="Times New Roman"/>
                <w:b/>
                <w:sz w:val="28"/>
                <w:szCs w:val="28"/>
              </w:rPr>
            </w:pPr>
          </w:p>
          <w:p w:rsidR="009D4615" w:rsidRDefault="009D4615" w:rsidP="0092405B">
            <w:pPr>
              <w:rPr>
                <w:rFonts w:ascii="Times New Roman" w:hAnsi="Times New Roman" w:cs="Times New Roman"/>
                <w:b/>
                <w:sz w:val="28"/>
                <w:szCs w:val="28"/>
              </w:rPr>
            </w:pPr>
          </w:p>
        </w:tc>
        <w:tc>
          <w:tcPr>
            <w:tcW w:w="1134" w:type="dxa"/>
          </w:tcPr>
          <w:p w:rsidR="009D4615" w:rsidRDefault="009D4615" w:rsidP="006132DC">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599" w:type="dxa"/>
            <w:vMerge/>
          </w:tcPr>
          <w:p w:rsidR="009D4615" w:rsidRDefault="009D4615" w:rsidP="0092405B">
            <w:pPr>
              <w:ind w:firstLine="0"/>
              <w:rPr>
                <w:rFonts w:ascii="Times New Roman" w:hAnsi="Times New Roman" w:cs="Times New Roman"/>
                <w:b/>
                <w:sz w:val="28"/>
                <w:szCs w:val="28"/>
              </w:rPr>
            </w:pPr>
          </w:p>
        </w:tc>
      </w:tr>
      <w:tr w:rsidR="006450DE" w:rsidTr="006450DE">
        <w:trPr>
          <w:trHeight w:val="570"/>
        </w:trPr>
        <w:tc>
          <w:tcPr>
            <w:tcW w:w="675" w:type="dxa"/>
            <w:vMerge w:val="restart"/>
          </w:tcPr>
          <w:p w:rsidR="006450DE" w:rsidRDefault="006450DE" w:rsidP="0092405B">
            <w:pPr>
              <w:ind w:firstLine="0"/>
              <w:rPr>
                <w:rFonts w:ascii="Times New Roman" w:hAnsi="Times New Roman" w:cs="Times New Roman"/>
                <w:b/>
                <w:sz w:val="28"/>
                <w:szCs w:val="28"/>
              </w:rPr>
            </w:pPr>
            <w:r>
              <w:rPr>
                <w:rFonts w:ascii="Times New Roman" w:hAnsi="Times New Roman" w:cs="Times New Roman"/>
                <w:b/>
                <w:sz w:val="28"/>
                <w:szCs w:val="28"/>
              </w:rPr>
              <w:t>3</w:t>
            </w:r>
          </w:p>
        </w:tc>
        <w:tc>
          <w:tcPr>
            <w:tcW w:w="3828" w:type="dxa"/>
            <w:vMerge w:val="restart"/>
          </w:tcPr>
          <w:p w:rsidR="006450DE" w:rsidRPr="00D87336" w:rsidRDefault="006450DE" w:rsidP="0092405B">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по развитию личности, </w:t>
            </w:r>
          </w:p>
          <w:p w:rsidR="006450DE" w:rsidRPr="00D87336" w:rsidRDefault="006450DE" w:rsidP="0092405B">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ее способностей, удовл</w:t>
            </w:r>
            <w:r w:rsidRPr="00D87336">
              <w:rPr>
                <w:rFonts w:ascii="Times New Roman" w:hAnsi="Times New Roman"/>
                <w:b/>
                <w:sz w:val="28"/>
                <w:szCs w:val="28"/>
              </w:rPr>
              <w:t>е</w:t>
            </w:r>
            <w:r w:rsidRPr="00D87336">
              <w:rPr>
                <w:rFonts w:ascii="Times New Roman" w:hAnsi="Times New Roman"/>
                <w:b/>
                <w:sz w:val="28"/>
                <w:szCs w:val="28"/>
              </w:rPr>
              <w:t>творения образовательных потребностей и интересов, самореализации обуча</w:t>
            </w:r>
            <w:r w:rsidRPr="00D87336">
              <w:rPr>
                <w:rFonts w:ascii="Times New Roman" w:hAnsi="Times New Roman"/>
                <w:b/>
                <w:sz w:val="28"/>
                <w:szCs w:val="28"/>
              </w:rPr>
              <w:t>ю</w:t>
            </w:r>
            <w:r w:rsidRPr="00D87336">
              <w:rPr>
                <w:rFonts w:ascii="Times New Roman" w:hAnsi="Times New Roman"/>
                <w:b/>
                <w:sz w:val="28"/>
                <w:szCs w:val="28"/>
              </w:rPr>
              <w:t xml:space="preserve">щихся, в т.ч. одаренных, через организацию </w:t>
            </w:r>
          </w:p>
          <w:p w:rsidR="006450DE" w:rsidRDefault="006450DE" w:rsidP="0092405B">
            <w:pPr>
              <w:ind w:firstLine="0"/>
              <w:rPr>
                <w:rFonts w:ascii="Times New Roman" w:hAnsi="Times New Roman" w:cs="Times New Roman"/>
                <w:b/>
                <w:sz w:val="28"/>
                <w:szCs w:val="28"/>
              </w:rPr>
            </w:pPr>
            <w:r w:rsidRPr="00D87336">
              <w:rPr>
                <w:rFonts w:ascii="Times New Roman" w:hAnsi="Times New Roman"/>
                <w:b/>
                <w:sz w:val="28"/>
                <w:szCs w:val="28"/>
              </w:rPr>
              <w:t>социальных практик</w:t>
            </w:r>
          </w:p>
        </w:tc>
        <w:tc>
          <w:tcPr>
            <w:tcW w:w="3118" w:type="dxa"/>
          </w:tcPr>
          <w:p w:rsidR="006450DE" w:rsidRPr="007E17DA" w:rsidRDefault="006450DE" w:rsidP="0092405B">
            <w:pPr>
              <w:ind w:firstLine="0"/>
              <w:rPr>
                <w:rFonts w:ascii="Times New Roman" w:hAnsi="Times New Roman" w:cs="Times New Roman"/>
                <w:bCs/>
                <w:sz w:val="28"/>
                <w:szCs w:val="28"/>
              </w:rPr>
            </w:pPr>
            <w:r w:rsidRPr="007E17DA">
              <w:rPr>
                <w:rFonts w:ascii="Times New Roman" w:hAnsi="Times New Roman" w:cs="Times New Roman"/>
                <w:bCs/>
                <w:sz w:val="28"/>
                <w:szCs w:val="28"/>
              </w:rPr>
              <w:t>Тропинка в профессию</w:t>
            </w:r>
          </w:p>
          <w:p w:rsidR="006450DE" w:rsidRPr="007E17DA" w:rsidRDefault="006450DE" w:rsidP="0092405B">
            <w:pPr>
              <w:ind w:firstLine="0"/>
              <w:rPr>
                <w:rFonts w:ascii="Times New Roman" w:hAnsi="Times New Roman" w:cs="Times New Roman"/>
                <w:bCs/>
                <w:sz w:val="28"/>
                <w:szCs w:val="28"/>
              </w:rPr>
            </w:pPr>
          </w:p>
        </w:tc>
        <w:tc>
          <w:tcPr>
            <w:tcW w:w="992" w:type="dxa"/>
          </w:tcPr>
          <w:p w:rsidR="006450DE" w:rsidRDefault="006450DE" w:rsidP="0092405B">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6450DE" w:rsidRDefault="006450DE" w:rsidP="0092405B">
            <w:pPr>
              <w:ind w:firstLine="0"/>
              <w:rPr>
                <w:rFonts w:ascii="Times New Roman" w:hAnsi="Times New Roman" w:cs="Times New Roman"/>
                <w:b/>
                <w:sz w:val="28"/>
                <w:szCs w:val="28"/>
              </w:rPr>
            </w:pPr>
          </w:p>
          <w:p w:rsidR="006450DE" w:rsidRDefault="006450DE" w:rsidP="0092405B">
            <w:pPr>
              <w:ind w:firstLine="0"/>
              <w:rPr>
                <w:rFonts w:ascii="Times New Roman" w:hAnsi="Times New Roman" w:cs="Times New Roman"/>
                <w:b/>
                <w:sz w:val="28"/>
                <w:szCs w:val="28"/>
              </w:rPr>
            </w:pPr>
          </w:p>
        </w:tc>
        <w:tc>
          <w:tcPr>
            <w:tcW w:w="1134" w:type="dxa"/>
          </w:tcPr>
          <w:p w:rsidR="006450DE" w:rsidRDefault="006450DE" w:rsidP="0092405B">
            <w:pPr>
              <w:ind w:firstLine="0"/>
              <w:rPr>
                <w:rFonts w:ascii="Times New Roman" w:hAnsi="Times New Roman" w:cs="Times New Roman"/>
                <w:b/>
                <w:sz w:val="28"/>
                <w:szCs w:val="28"/>
              </w:rPr>
            </w:pPr>
          </w:p>
          <w:p w:rsidR="006450DE" w:rsidRDefault="006450DE" w:rsidP="0092405B">
            <w:pPr>
              <w:ind w:firstLine="0"/>
              <w:rPr>
                <w:rFonts w:ascii="Times New Roman" w:hAnsi="Times New Roman" w:cs="Times New Roman"/>
                <w:b/>
                <w:sz w:val="28"/>
                <w:szCs w:val="28"/>
              </w:rPr>
            </w:pPr>
          </w:p>
        </w:tc>
        <w:tc>
          <w:tcPr>
            <w:tcW w:w="1134" w:type="dxa"/>
          </w:tcPr>
          <w:p w:rsidR="006450DE" w:rsidRDefault="006450DE" w:rsidP="0092405B">
            <w:pPr>
              <w:ind w:firstLine="0"/>
              <w:rPr>
                <w:rFonts w:ascii="Times New Roman" w:hAnsi="Times New Roman" w:cs="Times New Roman"/>
                <w:b/>
                <w:sz w:val="28"/>
                <w:szCs w:val="28"/>
              </w:rPr>
            </w:pPr>
          </w:p>
          <w:p w:rsidR="006450DE" w:rsidRDefault="006450DE" w:rsidP="0092405B">
            <w:pPr>
              <w:ind w:firstLine="0"/>
              <w:rPr>
                <w:rFonts w:ascii="Times New Roman" w:hAnsi="Times New Roman" w:cs="Times New Roman"/>
                <w:b/>
                <w:sz w:val="28"/>
                <w:szCs w:val="28"/>
              </w:rPr>
            </w:pPr>
          </w:p>
        </w:tc>
        <w:tc>
          <w:tcPr>
            <w:tcW w:w="1134" w:type="dxa"/>
          </w:tcPr>
          <w:p w:rsidR="006450DE" w:rsidRDefault="006450DE" w:rsidP="0092405B">
            <w:pPr>
              <w:ind w:firstLine="0"/>
              <w:rPr>
                <w:rFonts w:ascii="Times New Roman" w:hAnsi="Times New Roman" w:cs="Times New Roman"/>
                <w:b/>
                <w:sz w:val="28"/>
                <w:szCs w:val="28"/>
              </w:rPr>
            </w:pPr>
          </w:p>
          <w:p w:rsidR="006450DE" w:rsidRDefault="006450DE" w:rsidP="0092405B">
            <w:pPr>
              <w:ind w:firstLine="0"/>
              <w:rPr>
                <w:rFonts w:ascii="Times New Roman" w:hAnsi="Times New Roman" w:cs="Times New Roman"/>
                <w:b/>
                <w:sz w:val="28"/>
                <w:szCs w:val="28"/>
              </w:rPr>
            </w:pPr>
          </w:p>
        </w:tc>
        <w:tc>
          <w:tcPr>
            <w:tcW w:w="1599" w:type="dxa"/>
            <w:vMerge w:val="restart"/>
          </w:tcPr>
          <w:p w:rsidR="006450DE" w:rsidRDefault="006450DE" w:rsidP="0092405B">
            <w:pPr>
              <w:ind w:firstLine="0"/>
              <w:rPr>
                <w:rFonts w:ascii="Times New Roman" w:hAnsi="Times New Roman" w:cs="Times New Roman"/>
                <w:b/>
                <w:sz w:val="28"/>
                <w:szCs w:val="28"/>
              </w:rPr>
            </w:pPr>
            <w:r>
              <w:rPr>
                <w:rFonts w:ascii="Times New Roman" w:hAnsi="Times New Roman" w:cs="Times New Roman"/>
                <w:b/>
                <w:sz w:val="28"/>
                <w:szCs w:val="28"/>
              </w:rPr>
              <w:t>5</w:t>
            </w:r>
          </w:p>
        </w:tc>
      </w:tr>
      <w:tr w:rsidR="006450DE" w:rsidTr="00F738F1">
        <w:trPr>
          <w:trHeight w:val="2325"/>
        </w:trPr>
        <w:tc>
          <w:tcPr>
            <w:tcW w:w="675" w:type="dxa"/>
            <w:vMerge/>
          </w:tcPr>
          <w:p w:rsidR="006450DE" w:rsidRDefault="006450DE" w:rsidP="0092405B">
            <w:pPr>
              <w:ind w:firstLine="0"/>
              <w:rPr>
                <w:rFonts w:ascii="Times New Roman" w:hAnsi="Times New Roman" w:cs="Times New Roman"/>
                <w:b/>
                <w:sz w:val="28"/>
                <w:szCs w:val="28"/>
              </w:rPr>
            </w:pPr>
          </w:p>
        </w:tc>
        <w:tc>
          <w:tcPr>
            <w:tcW w:w="3828" w:type="dxa"/>
            <w:vMerge/>
          </w:tcPr>
          <w:p w:rsidR="006450DE" w:rsidRPr="00D87336" w:rsidRDefault="006450DE" w:rsidP="0092405B">
            <w:pPr>
              <w:tabs>
                <w:tab w:val="left" w:pos="993"/>
              </w:tabs>
              <w:ind w:firstLine="0"/>
              <w:contextualSpacing/>
              <w:jc w:val="left"/>
              <w:rPr>
                <w:rFonts w:ascii="Times New Roman" w:hAnsi="Times New Roman"/>
                <w:b/>
                <w:sz w:val="28"/>
                <w:szCs w:val="28"/>
              </w:rPr>
            </w:pPr>
          </w:p>
        </w:tc>
        <w:tc>
          <w:tcPr>
            <w:tcW w:w="3118" w:type="dxa"/>
          </w:tcPr>
          <w:p w:rsidR="006450DE" w:rsidRPr="007E17DA" w:rsidRDefault="006450DE" w:rsidP="009D4615">
            <w:pPr>
              <w:ind w:firstLine="0"/>
              <w:jc w:val="left"/>
              <w:rPr>
                <w:rFonts w:ascii="Times New Roman" w:hAnsi="Times New Roman" w:cs="Times New Roman"/>
                <w:bCs/>
                <w:sz w:val="28"/>
                <w:szCs w:val="28"/>
              </w:rPr>
            </w:pPr>
            <w:r w:rsidRPr="007E17DA">
              <w:rPr>
                <w:rFonts w:ascii="Times New Roman" w:hAnsi="Times New Roman" w:cs="Times New Roman"/>
                <w:bCs/>
                <w:sz w:val="28"/>
                <w:szCs w:val="28"/>
              </w:rPr>
              <w:t>Россия- мои горизонты</w:t>
            </w:r>
          </w:p>
        </w:tc>
        <w:tc>
          <w:tcPr>
            <w:tcW w:w="992" w:type="dxa"/>
          </w:tcPr>
          <w:p w:rsidR="006450DE" w:rsidRDefault="006450DE" w:rsidP="0092405B">
            <w:pPr>
              <w:rPr>
                <w:rFonts w:ascii="Times New Roman" w:hAnsi="Times New Roman" w:cs="Times New Roman"/>
                <w:b/>
                <w:sz w:val="28"/>
                <w:szCs w:val="28"/>
              </w:rPr>
            </w:pPr>
          </w:p>
        </w:tc>
        <w:tc>
          <w:tcPr>
            <w:tcW w:w="1134" w:type="dxa"/>
          </w:tcPr>
          <w:p w:rsidR="006450DE" w:rsidRDefault="006450DE" w:rsidP="0092405B">
            <w:pPr>
              <w:ind w:firstLine="0"/>
              <w:rPr>
                <w:rFonts w:ascii="Times New Roman" w:hAnsi="Times New Roman" w:cs="Times New Roman"/>
                <w:b/>
                <w:sz w:val="28"/>
                <w:szCs w:val="28"/>
              </w:rPr>
            </w:pPr>
            <w:r>
              <w:rPr>
                <w:rFonts w:ascii="Times New Roman" w:hAnsi="Times New Roman" w:cs="Times New Roman"/>
                <w:b/>
                <w:sz w:val="28"/>
                <w:szCs w:val="28"/>
              </w:rPr>
              <w:t>1</w:t>
            </w:r>
          </w:p>
          <w:p w:rsidR="006450DE" w:rsidRDefault="006450DE" w:rsidP="0092405B">
            <w:pPr>
              <w:rPr>
                <w:rFonts w:ascii="Times New Roman" w:hAnsi="Times New Roman" w:cs="Times New Roman"/>
                <w:b/>
                <w:sz w:val="28"/>
                <w:szCs w:val="28"/>
              </w:rPr>
            </w:pPr>
          </w:p>
        </w:tc>
        <w:tc>
          <w:tcPr>
            <w:tcW w:w="1134" w:type="dxa"/>
          </w:tcPr>
          <w:p w:rsidR="006450DE" w:rsidRDefault="006450DE" w:rsidP="0092405B">
            <w:pPr>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6450DE" w:rsidRDefault="006450DE" w:rsidP="0092405B">
            <w:pPr>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6450DE" w:rsidRDefault="006450DE" w:rsidP="0092405B">
            <w:pPr>
              <w:rPr>
                <w:rFonts w:ascii="Times New Roman" w:hAnsi="Times New Roman" w:cs="Times New Roman"/>
                <w:b/>
                <w:sz w:val="28"/>
                <w:szCs w:val="28"/>
              </w:rPr>
            </w:pPr>
            <w:r>
              <w:rPr>
                <w:rFonts w:ascii="Times New Roman" w:hAnsi="Times New Roman" w:cs="Times New Roman"/>
                <w:b/>
                <w:sz w:val="28"/>
                <w:szCs w:val="28"/>
              </w:rPr>
              <w:t>1</w:t>
            </w:r>
          </w:p>
        </w:tc>
        <w:tc>
          <w:tcPr>
            <w:tcW w:w="1599" w:type="dxa"/>
            <w:vMerge/>
          </w:tcPr>
          <w:p w:rsidR="006450DE" w:rsidRDefault="006450DE" w:rsidP="0092405B">
            <w:pPr>
              <w:ind w:firstLine="0"/>
              <w:rPr>
                <w:rFonts w:ascii="Times New Roman" w:hAnsi="Times New Roman" w:cs="Times New Roman"/>
                <w:b/>
                <w:sz w:val="28"/>
                <w:szCs w:val="28"/>
              </w:rPr>
            </w:pPr>
          </w:p>
        </w:tc>
      </w:tr>
      <w:tr w:rsidR="0092405B" w:rsidTr="00F738F1">
        <w:tc>
          <w:tcPr>
            <w:tcW w:w="675" w:type="dxa"/>
          </w:tcPr>
          <w:p w:rsidR="0092405B" w:rsidRDefault="0092405B" w:rsidP="0092405B">
            <w:pPr>
              <w:ind w:firstLine="0"/>
              <w:rPr>
                <w:rFonts w:ascii="Times New Roman" w:hAnsi="Times New Roman" w:cs="Times New Roman"/>
                <w:b/>
                <w:sz w:val="28"/>
                <w:szCs w:val="28"/>
              </w:rPr>
            </w:pPr>
            <w:r>
              <w:rPr>
                <w:rFonts w:ascii="Times New Roman" w:hAnsi="Times New Roman" w:cs="Times New Roman"/>
                <w:b/>
                <w:sz w:val="28"/>
                <w:szCs w:val="28"/>
              </w:rPr>
              <w:t>4</w:t>
            </w:r>
          </w:p>
        </w:tc>
        <w:tc>
          <w:tcPr>
            <w:tcW w:w="3828" w:type="dxa"/>
          </w:tcPr>
          <w:p w:rsidR="0092405B" w:rsidRPr="00D87336" w:rsidRDefault="0092405B" w:rsidP="0092405B">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направленная </w:t>
            </w:r>
          </w:p>
          <w:p w:rsidR="0092405B" w:rsidRDefault="0092405B" w:rsidP="0092405B">
            <w:pPr>
              <w:ind w:firstLine="0"/>
              <w:rPr>
                <w:rFonts w:ascii="Times New Roman" w:hAnsi="Times New Roman" w:cs="Times New Roman"/>
                <w:b/>
                <w:sz w:val="28"/>
                <w:szCs w:val="28"/>
              </w:rPr>
            </w:pPr>
            <w:r w:rsidRPr="00D87336">
              <w:rPr>
                <w:rFonts w:ascii="Times New Roman" w:hAnsi="Times New Roman"/>
                <w:b/>
                <w:sz w:val="28"/>
                <w:szCs w:val="28"/>
              </w:rPr>
              <w:t>на реализацию комплекса воспитательных мер</w:t>
            </w:r>
            <w:r w:rsidRPr="00D87336">
              <w:rPr>
                <w:rFonts w:ascii="Times New Roman" w:hAnsi="Times New Roman"/>
                <w:b/>
                <w:sz w:val="28"/>
                <w:szCs w:val="28"/>
              </w:rPr>
              <w:t>о</w:t>
            </w:r>
            <w:r w:rsidRPr="00D87336">
              <w:rPr>
                <w:rFonts w:ascii="Times New Roman" w:hAnsi="Times New Roman"/>
                <w:b/>
                <w:sz w:val="28"/>
                <w:szCs w:val="28"/>
              </w:rPr>
              <w:t>приятий</w:t>
            </w:r>
          </w:p>
        </w:tc>
        <w:tc>
          <w:tcPr>
            <w:tcW w:w="3118" w:type="dxa"/>
          </w:tcPr>
          <w:p w:rsidR="0092405B" w:rsidRPr="007E17DA" w:rsidRDefault="0092405B" w:rsidP="0092405B">
            <w:pPr>
              <w:ind w:firstLine="0"/>
              <w:rPr>
                <w:rFonts w:ascii="Times New Roman" w:hAnsi="Times New Roman" w:cs="Times New Roman"/>
                <w:bCs/>
                <w:sz w:val="28"/>
                <w:szCs w:val="28"/>
              </w:rPr>
            </w:pPr>
            <w:r w:rsidRPr="007E17DA">
              <w:rPr>
                <w:rFonts w:ascii="Times New Roman" w:hAnsi="Times New Roman" w:cs="Times New Roman"/>
                <w:bCs/>
                <w:sz w:val="28"/>
                <w:szCs w:val="28"/>
              </w:rPr>
              <w:t xml:space="preserve">Разговор о важном </w:t>
            </w:r>
          </w:p>
        </w:tc>
        <w:tc>
          <w:tcPr>
            <w:tcW w:w="992" w:type="dxa"/>
          </w:tcPr>
          <w:p w:rsidR="0092405B" w:rsidRPr="00D16B00" w:rsidRDefault="0092405B" w:rsidP="0092405B">
            <w:pPr>
              <w:ind w:firstLine="0"/>
              <w:rPr>
                <w:rFonts w:ascii="Times New Roman" w:hAnsi="Times New Roman" w:cs="Times New Roman"/>
                <w:b/>
                <w:sz w:val="28"/>
                <w:szCs w:val="28"/>
                <w:lang w:val="en-US"/>
              </w:rPr>
            </w:pPr>
            <w:r>
              <w:rPr>
                <w:rFonts w:ascii="Times New Roman" w:hAnsi="Times New Roman" w:cs="Times New Roman"/>
                <w:b/>
                <w:sz w:val="28"/>
                <w:szCs w:val="28"/>
                <w:lang w:val="en-US"/>
              </w:rPr>
              <w:t>1</w:t>
            </w:r>
          </w:p>
        </w:tc>
        <w:tc>
          <w:tcPr>
            <w:tcW w:w="1134" w:type="dxa"/>
          </w:tcPr>
          <w:p w:rsidR="0092405B" w:rsidRPr="00D16B00" w:rsidRDefault="0092405B" w:rsidP="0092405B">
            <w:pPr>
              <w:ind w:firstLine="0"/>
              <w:rPr>
                <w:rFonts w:ascii="Times New Roman" w:hAnsi="Times New Roman" w:cs="Times New Roman"/>
                <w:b/>
                <w:sz w:val="28"/>
                <w:szCs w:val="28"/>
                <w:lang w:val="en-US"/>
              </w:rPr>
            </w:pPr>
            <w:r>
              <w:rPr>
                <w:rFonts w:ascii="Times New Roman" w:hAnsi="Times New Roman" w:cs="Times New Roman"/>
                <w:b/>
                <w:sz w:val="28"/>
                <w:szCs w:val="28"/>
                <w:lang w:val="en-US"/>
              </w:rPr>
              <w:t>1</w:t>
            </w:r>
          </w:p>
        </w:tc>
        <w:tc>
          <w:tcPr>
            <w:tcW w:w="1134" w:type="dxa"/>
          </w:tcPr>
          <w:p w:rsidR="0092405B" w:rsidRPr="00D16B00" w:rsidRDefault="0092405B" w:rsidP="0092405B">
            <w:pPr>
              <w:ind w:firstLine="0"/>
              <w:rPr>
                <w:rFonts w:ascii="Times New Roman" w:hAnsi="Times New Roman" w:cs="Times New Roman"/>
                <w:b/>
                <w:sz w:val="28"/>
                <w:szCs w:val="28"/>
                <w:lang w:val="en-US"/>
              </w:rPr>
            </w:pPr>
            <w:r>
              <w:rPr>
                <w:rFonts w:ascii="Times New Roman" w:hAnsi="Times New Roman" w:cs="Times New Roman"/>
                <w:b/>
                <w:sz w:val="28"/>
                <w:szCs w:val="28"/>
                <w:lang w:val="en-US"/>
              </w:rPr>
              <w:t>1</w:t>
            </w:r>
          </w:p>
        </w:tc>
        <w:tc>
          <w:tcPr>
            <w:tcW w:w="1134" w:type="dxa"/>
          </w:tcPr>
          <w:p w:rsidR="0092405B" w:rsidRPr="00D16B00" w:rsidRDefault="0092405B" w:rsidP="0092405B">
            <w:pPr>
              <w:ind w:firstLine="0"/>
              <w:rPr>
                <w:rFonts w:ascii="Times New Roman" w:hAnsi="Times New Roman" w:cs="Times New Roman"/>
                <w:b/>
                <w:sz w:val="28"/>
                <w:szCs w:val="28"/>
                <w:lang w:val="en-US"/>
              </w:rPr>
            </w:pPr>
            <w:r>
              <w:rPr>
                <w:rFonts w:ascii="Times New Roman" w:hAnsi="Times New Roman" w:cs="Times New Roman"/>
                <w:b/>
                <w:sz w:val="28"/>
                <w:szCs w:val="28"/>
                <w:lang w:val="en-US"/>
              </w:rPr>
              <w:t>1</w:t>
            </w:r>
          </w:p>
        </w:tc>
        <w:tc>
          <w:tcPr>
            <w:tcW w:w="1134" w:type="dxa"/>
          </w:tcPr>
          <w:p w:rsidR="0092405B" w:rsidRPr="00D16B00" w:rsidRDefault="0092405B" w:rsidP="0092405B">
            <w:pPr>
              <w:ind w:firstLine="0"/>
              <w:rPr>
                <w:rFonts w:ascii="Times New Roman" w:hAnsi="Times New Roman" w:cs="Times New Roman"/>
                <w:b/>
                <w:sz w:val="28"/>
                <w:szCs w:val="28"/>
                <w:lang w:val="en-US"/>
              </w:rPr>
            </w:pPr>
            <w:r>
              <w:rPr>
                <w:rFonts w:ascii="Times New Roman" w:hAnsi="Times New Roman" w:cs="Times New Roman"/>
                <w:b/>
                <w:sz w:val="28"/>
                <w:szCs w:val="28"/>
                <w:lang w:val="en-US"/>
              </w:rPr>
              <w:t>1</w:t>
            </w:r>
          </w:p>
        </w:tc>
        <w:tc>
          <w:tcPr>
            <w:tcW w:w="1599" w:type="dxa"/>
          </w:tcPr>
          <w:p w:rsidR="0092405B" w:rsidRPr="00D16B00" w:rsidRDefault="0092405B" w:rsidP="0092405B">
            <w:pPr>
              <w:ind w:firstLine="0"/>
              <w:rPr>
                <w:rFonts w:ascii="Times New Roman" w:hAnsi="Times New Roman" w:cs="Times New Roman"/>
                <w:b/>
                <w:sz w:val="28"/>
                <w:szCs w:val="28"/>
              </w:rPr>
            </w:pPr>
            <w:r>
              <w:rPr>
                <w:rFonts w:ascii="Times New Roman" w:hAnsi="Times New Roman" w:cs="Times New Roman"/>
                <w:b/>
                <w:sz w:val="28"/>
                <w:szCs w:val="28"/>
                <w:lang w:val="en-US"/>
              </w:rPr>
              <w:t>5</w:t>
            </w:r>
          </w:p>
        </w:tc>
      </w:tr>
      <w:tr w:rsidR="006450DE" w:rsidTr="006450DE">
        <w:trPr>
          <w:trHeight w:val="660"/>
        </w:trPr>
        <w:tc>
          <w:tcPr>
            <w:tcW w:w="675" w:type="dxa"/>
            <w:vMerge w:val="restart"/>
          </w:tcPr>
          <w:p w:rsidR="006450DE" w:rsidRPr="00D16B00" w:rsidRDefault="006450DE" w:rsidP="007E17DA">
            <w:pPr>
              <w:ind w:firstLine="0"/>
              <w:rPr>
                <w:rFonts w:ascii="Times New Roman" w:hAnsi="Times New Roman" w:cs="Times New Roman"/>
                <w:b/>
                <w:sz w:val="28"/>
                <w:szCs w:val="28"/>
                <w:lang w:val="en-US"/>
              </w:rPr>
            </w:pPr>
            <w:r>
              <w:rPr>
                <w:rFonts w:ascii="Times New Roman" w:hAnsi="Times New Roman" w:cs="Times New Roman"/>
                <w:b/>
                <w:sz w:val="28"/>
                <w:szCs w:val="28"/>
                <w:lang w:val="en-US"/>
              </w:rPr>
              <w:t>5</w:t>
            </w:r>
          </w:p>
          <w:p w:rsidR="006450DE" w:rsidRDefault="006450DE" w:rsidP="007E17DA">
            <w:pPr>
              <w:ind w:firstLine="0"/>
              <w:rPr>
                <w:rFonts w:ascii="Times New Roman" w:hAnsi="Times New Roman" w:cs="Times New Roman"/>
                <w:b/>
                <w:sz w:val="28"/>
                <w:szCs w:val="28"/>
              </w:rPr>
            </w:pPr>
          </w:p>
          <w:p w:rsidR="006450DE" w:rsidRDefault="006450DE" w:rsidP="007E17DA">
            <w:pPr>
              <w:ind w:firstLine="0"/>
              <w:rPr>
                <w:rFonts w:ascii="Times New Roman" w:hAnsi="Times New Roman" w:cs="Times New Roman"/>
                <w:b/>
                <w:sz w:val="28"/>
                <w:szCs w:val="28"/>
              </w:rPr>
            </w:pPr>
          </w:p>
        </w:tc>
        <w:tc>
          <w:tcPr>
            <w:tcW w:w="3828" w:type="dxa"/>
            <w:vMerge w:val="restart"/>
          </w:tcPr>
          <w:p w:rsidR="006450DE" w:rsidRPr="00F27D3C" w:rsidRDefault="006450DE" w:rsidP="007E17DA">
            <w:pPr>
              <w:ind w:firstLine="0"/>
              <w:rPr>
                <w:rFonts w:ascii="Times New Roman" w:hAnsi="Times New Roman" w:cs="Times New Roman"/>
                <w:b/>
                <w:bCs/>
                <w:iCs/>
                <w:sz w:val="28"/>
                <w:szCs w:val="28"/>
              </w:rPr>
            </w:pPr>
            <w:r>
              <w:rPr>
                <w:rFonts w:ascii="Times New Roman" w:hAnsi="Times New Roman"/>
                <w:b/>
                <w:bCs/>
                <w:iCs/>
                <w:sz w:val="28"/>
                <w:szCs w:val="28"/>
              </w:rPr>
              <w:t>В</w:t>
            </w:r>
            <w:r w:rsidRPr="00F27D3C">
              <w:rPr>
                <w:rFonts w:ascii="Times New Roman" w:hAnsi="Times New Roman"/>
                <w:b/>
                <w:bCs/>
                <w:iCs/>
                <w:sz w:val="28"/>
                <w:szCs w:val="28"/>
              </w:rPr>
              <w:t>неурочн</w:t>
            </w:r>
            <w:r>
              <w:rPr>
                <w:rFonts w:ascii="Times New Roman" w:hAnsi="Times New Roman"/>
                <w:b/>
                <w:bCs/>
                <w:iCs/>
                <w:sz w:val="28"/>
                <w:szCs w:val="28"/>
              </w:rPr>
              <w:t>ая</w:t>
            </w:r>
            <w:r w:rsidRPr="00F27D3C">
              <w:rPr>
                <w:rFonts w:ascii="Times New Roman" w:hAnsi="Times New Roman"/>
                <w:b/>
                <w:bCs/>
                <w:iCs/>
                <w:sz w:val="28"/>
                <w:szCs w:val="28"/>
              </w:rPr>
              <w:t xml:space="preserve"> деятельность, направленн</w:t>
            </w:r>
            <w:r>
              <w:rPr>
                <w:rFonts w:ascii="Times New Roman" w:hAnsi="Times New Roman"/>
                <w:b/>
                <w:bCs/>
                <w:iCs/>
                <w:sz w:val="28"/>
                <w:szCs w:val="28"/>
              </w:rPr>
              <w:t>ая</w:t>
            </w:r>
            <w:r w:rsidRPr="00F27D3C">
              <w:rPr>
                <w:rFonts w:ascii="Times New Roman" w:hAnsi="Times New Roman"/>
                <w:b/>
                <w:bCs/>
                <w:iCs/>
                <w:sz w:val="28"/>
                <w:szCs w:val="28"/>
              </w:rPr>
              <w:t xml:space="preserve"> на обеспеч</w:t>
            </w:r>
            <w:r w:rsidRPr="00F27D3C">
              <w:rPr>
                <w:rFonts w:ascii="Times New Roman" w:hAnsi="Times New Roman"/>
                <w:b/>
                <w:bCs/>
                <w:iCs/>
                <w:sz w:val="28"/>
                <w:szCs w:val="28"/>
              </w:rPr>
              <w:t>е</w:t>
            </w:r>
            <w:r w:rsidRPr="00F27D3C">
              <w:rPr>
                <w:rFonts w:ascii="Times New Roman" w:hAnsi="Times New Roman"/>
                <w:b/>
                <w:bCs/>
                <w:iCs/>
                <w:sz w:val="28"/>
                <w:szCs w:val="28"/>
              </w:rPr>
              <w:t>ние благополучия обуча</w:t>
            </w:r>
            <w:r w:rsidRPr="00F27D3C">
              <w:rPr>
                <w:rFonts w:ascii="Times New Roman" w:hAnsi="Times New Roman"/>
                <w:b/>
                <w:bCs/>
                <w:iCs/>
                <w:sz w:val="28"/>
                <w:szCs w:val="28"/>
              </w:rPr>
              <w:t>ю</w:t>
            </w:r>
            <w:r w:rsidRPr="00F27D3C">
              <w:rPr>
                <w:rFonts w:ascii="Times New Roman" w:hAnsi="Times New Roman"/>
                <w:b/>
                <w:bCs/>
                <w:iCs/>
                <w:sz w:val="28"/>
                <w:szCs w:val="28"/>
              </w:rPr>
              <w:t>щихся в пространстве о</w:t>
            </w:r>
            <w:r w:rsidRPr="00F27D3C">
              <w:rPr>
                <w:rFonts w:ascii="Times New Roman" w:hAnsi="Times New Roman"/>
                <w:b/>
                <w:bCs/>
                <w:iCs/>
                <w:sz w:val="28"/>
                <w:szCs w:val="28"/>
              </w:rPr>
              <w:t>б</w:t>
            </w:r>
            <w:r w:rsidRPr="00F27D3C">
              <w:rPr>
                <w:rFonts w:ascii="Times New Roman" w:hAnsi="Times New Roman"/>
                <w:b/>
                <w:bCs/>
                <w:iCs/>
                <w:sz w:val="28"/>
                <w:szCs w:val="28"/>
              </w:rPr>
              <w:t>щеобразовательной школы</w:t>
            </w:r>
          </w:p>
        </w:tc>
        <w:tc>
          <w:tcPr>
            <w:tcW w:w="3118" w:type="dxa"/>
          </w:tcPr>
          <w:p w:rsidR="006450DE" w:rsidRPr="006450DE" w:rsidRDefault="006450DE" w:rsidP="006450DE">
            <w:pPr>
              <w:ind w:firstLine="0"/>
              <w:jc w:val="left"/>
              <w:rPr>
                <w:rFonts w:ascii="Times New Roman" w:eastAsia="Times New Roman" w:hAnsi="Times New Roman"/>
                <w:color w:val="000000"/>
                <w:sz w:val="24"/>
                <w:szCs w:val="26"/>
              </w:rPr>
            </w:pPr>
            <w:r w:rsidRPr="006450DE">
              <w:rPr>
                <w:rFonts w:ascii="Times New Roman" w:eastAsia="Times New Roman" w:hAnsi="Times New Roman"/>
                <w:color w:val="000000"/>
                <w:sz w:val="24"/>
                <w:szCs w:val="26"/>
              </w:rPr>
              <w:t>Общая физическая подг</w:t>
            </w:r>
            <w:r w:rsidRPr="006450DE">
              <w:rPr>
                <w:rFonts w:ascii="Times New Roman" w:eastAsia="Times New Roman" w:hAnsi="Times New Roman"/>
                <w:color w:val="000000"/>
                <w:sz w:val="24"/>
                <w:szCs w:val="26"/>
              </w:rPr>
              <w:t>о</w:t>
            </w:r>
            <w:r w:rsidRPr="006450DE">
              <w:rPr>
                <w:rFonts w:ascii="Times New Roman" w:eastAsia="Times New Roman" w:hAnsi="Times New Roman"/>
                <w:color w:val="000000"/>
                <w:sz w:val="24"/>
                <w:szCs w:val="26"/>
              </w:rPr>
              <w:t>товка и спортивные игры</w:t>
            </w:r>
          </w:p>
          <w:p w:rsidR="006450DE" w:rsidRPr="006450DE" w:rsidRDefault="006450DE" w:rsidP="007E17DA">
            <w:pPr>
              <w:ind w:firstLine="0"/>
              <w:rPr>
                <w:rFonts w:ascii="Times New Roman" w:hAnsi="Times New Roman" w:cs="Times New Roman"/>
                <w:b/>
                <w:szCs w:val="28"/>
              </w:rPr>
            </w:pPr>
          </w:p>
        </w:tc>
        <w:tc>
          <w:tcPr>
            <w:tcW w:w="992" w:type="dxa"/>
          </w:tcPr>
          <w:p w:rsidR="006450DE" w:rsidRDefault="006450DE" w:rsidP="007E17DA">
            <w:pPr>
              <w:ind w:firstLine="0"/>
              <w:rPr>
                <w:rFonts w:ascii="Times New Roman" w:hAnsi="Times New Roman" w:cs="Times New Roman"/>
                <w:b/>
                <w:sz w:val="28"/>
                <w:szCs w:val="28"/>
              </w:rPr>
            </w:pPr>
            <w:r>
              <w:rPr>
                <w:rFonts w:ascii="Times New Roman" w:hAnsi="Times New Roman" w:cs="Times New Roman"/>
                <w:b/>
                <w:sz w:val="28"/>
                <w:szCs w:val="28"/>
              </w:rPr>
              <w:t>1</w:t>
            </w:r>
          </w:p>
          <w:p w:rsidR="006450DE" w:rsidRDefault="006450DE" w:rsidP="007E17DA">
            <w:pPr>
              <w:ind w:firstLine="0"/>
              <w:rPr>
                <w:rFonts w:ascii="Times New Roman" w:hAnsi="Times New Roman" w:cs="Times New Roman"/>
                <w:b/>
                <w:sz w:val="28"/>
                <w:szCs w:val="28"/>
              </w:rPr>
            </w:pPr>
          </w:p>
        </w:tc>
        <w:tc>
          <w:tcPr>
            <w:tcW w:w="1134" w:type="dxa"/>
          </w:tcPr>
          <w:p w:rsidR="006450DE" w:rsidRDefault="006450DE" w:rsidP="007E17DA">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6450DE" w:rsidRDefault="006450DE" w:rsidP="007E17DA">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6450DE" w:rsidRDefault="006450DE" w:rsidP="007E17DA">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6450DE" w:rsidRDefault="006450DE" w:rsidP="007E17DA">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599" w:type="dxa"/>
            <w:vMerge w:val="restart"/>
          </w:tcPr>
          <w:p w:rsidR="006450DE" w:rsidRDefault="006132DC" w:rsidP="007E17DA">
            <w:pPr>
              <w:ind w:firstLine="0"/>
              <w:rPr>
                <w:rFonts w:ascii="Times New Roman" w:hAnsi="Times New Roman" w:cs="Times New Roman"/>
                <w:b/>
                <w:sz w:val="28"/>
                <w:szCs w:val="28"/>
              </w:rPr>
            </w:pPr>
            <w:r>
              <w:rPr>
                <w:rFonts w:ascii="Times New Roman" w:hAnsi="Times New Roman" w:cs="Times New Roman"/>
                <w:b/>
                <w:sz w:val="28"/>
                <w:szCs w:val="28"/>
              </w:rPr>
              <w:t>8</w:t>
            </w:r>
          </w:p>
        </w:tc>
      </w:tr>
      <w:tr w:rsidR="006450DE" w:rsidTr="006132DC">
        <w:trPr>
          <w:trHeight w:val="878"/>
        </w:trPr>
        <w:tc>
          <w:tcPr>
            <w:tcW w:w="675" w:type="dxa"/>
            <w:vMerge/>
            <w:tcBorders>
              <w:bottom w:val="single" w:sz="4" w:space="0" w:color="auto"/>
            </w:tcBorders>
          </w:tcPr>
          <w:p w:rsidR="006450DE" w:rsidRDefault="006450DE" w:rsidP="007E17DA">
            <w:pPr>
              <w:ind w:firstLine="0"/>
              <w:rPr>
                <w:rFonts w:ascii="Times New Roman" w:hAnsi="Times New Roman" w:cs="Times New Roman"/>
                <w:b/>
                <w:sz w:val="28"/>
                <w:szCs w:val="28"/>
                <w:lang w:val="en-US"/>
              </w:rPr>
            </w:pPr>
          </w:p>
        </w:tc>
        <w:tc>
          <w:tcPr>
            <w:tcW w:w="3828" w:type="dxa"/>
            <w:vMerge/>
            <w:tcBorders>
              <w:bottom w:val="single" w:sz="4" w:space="0" w:color="auto"/>
            </w:tcBorders>
          </w:tcPr>
          <w:p w:rsidR="006450DE" w:rsidRDefault="006450DE" w:rsidP="007E17DA">
            <w:pPr>
              <w:ind w:firstLine="0"/>
              <w:rPr>
                <w:rFonts w:ascii="Times New Roman" w:hAnsi="Times New Roman"/>
                <w:b/>
                <w:bCs/>
                <w:iCs/>
                <w:sz w:val="28"/>
                <w:szCs w:val="28"/>
              </w:rPr>
            </w:pPr>
          </w:p>
        </w:tc>
        <w:tc>
          <w:tcPr>
            <w:tcW w:w="3118" w:type="dxa"/>
            <w:tcBorders>
              <w:bottom w:val="single" w:sz="4" w:space="0" w:color="auto"/>
            </w:tcBorders>
          </w:tcPr>
          <w:p w:rsidR="006450DE" w:rsidRPr="006450DE" w:rsidRDefault="006450DE" w:rsidP="006450DE">
            <w:pPr>
              <w:ind w:firstLine="0"/>
              <w:rPr>
                <w:rFonts w:ascii="Times New Roman" w:eastAsia="Times New Roman" w:hAnsi="Times New Roman"/>
                <w:color w:val="000000"/>
                <w:szCs w:val="26"/>
              </w:rPr>
            </w:pPr>
            <w:r>
              <w:rPr>
                <w:rFonts w:ascii="Times New Roman" w:eastAsia="Times New Roman" w:hAnsi="Times New Roman"/>
                <w:color w:val="000000"/>
                <w:szCs w:val="26"/>
              </w:rPr>
              <w:t>Основы безопасности и жи</w:t>
            </w:r>
            <w:r>
              <w:rPr>
                <w:rFonts w:ascii="Times New Roman" w:eastAsia="Times New Roman" w:hAnsi="Times New Roman"/>
                <w:color w:val="000000"/>
                <w:szCs w:val="26"/>
              </w:rPr>
              <w:t>з</w:t>
            </w:r>
            <w:r>
              <w:rPr>
                <w:rFonts w:ascii="Times New Roman" w:eastAsia="Times New Roman" w:hAnsi="Times New Roman"/>
                <w:color w:val="000000"/>
                <w:szCs w:val="26"/>
              </w:rPr>
              <w:t>недеятельност</w:t>
            </w:r>
          </w:p>
        </w:tc>
        <w:tc>
          <w:tcPr>
            <w:tcW w:w="992" w:type="dxa"/>
            <w:tcBorders>
              <w:bottom w:val="single" w:sz="4" w:space="0" w:color="auto"/>
            </w:tcBorders>
          </w:tcPr>
          <w:p w:rsidR="006450DE" w:rsidRDefault="006450DE" w:rsidP="006450DE">
            <w:pPr>
              <w:ind w:firstLine="0"/>
              <w:jc w:val="left"/>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bottom w:val="single" w:sz="4" w:space="0" w:color="auto"/>
            </w:tcBorders>
          </w:tcPr>
          <w:p w:rsidR="006450DE" w:rsidRDefault="006450DE" w:rsidP="007E17DA">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bottom w:val="single" w:sz="4" w:space="0" w:color="auto"/>
            </w:tcBorders>
          </w:tcPr>
          <w:p w:rsidR="006450DE" w:rsidRDefault="006450DE" w:rsidP="007E17DA">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bottom w:val="single" w:sz="4" w:space="0" w:color="auto"/>
            </w:tcBorders>
          </w:tcPr>
          <w:p w:rsidR="006450DE" w:rsidRDefault="006450DE" w:rsidP="007E17DA">
            <w:pPr>
              <w:rPr>
                <w:rFonts w:ascii="Times New Roman" w:hAnsi="Times New Roman" w:cs="Times New Roman"/>
                <w:b/>
                <w:sz w:val="28"/>
                <w:szCs w:val="28"/>
              </w:rPr>
            </w:pPr>
          </w:p>
        </w:tc>
        <w:tc>
          <w:tcPr>
            <w:tcW w:w="1134" w:type="dxa"/>
            <w:tcBorders>
              <w:bottom w:val="single" w:sz="4" w:space="0" w:color="auto"/>
            </w:tcBorders>
          </w:tcPr>
          <w:p w:rsidR="006450DE" w:rsidRDefault="006450DE" w:rsidP="007E17DA">
            <w:pPr>
              <w:rPr>
                <w:rFonts w:ascii="Times New Roman" w:hAnsi="Times New Roman" w:cs="Times New Roman"/>
                <w:b/>
                <w:sz w:val="28"/>
                <w:szCs w:val="28"/>
              </w:rPr>
            </w:pPr>
          </w:p>
        </w:tc>
        <w:tc>
          <w:tcPr>
            <w:tcW w:w="1599" w:type="dxa"/>
            <w:vMerge/>
            <w:tcBorders>
              <w:bottom w:val="single" w:sz="4" w:space="0" w:color="auto"/>
            </w:tcBorders>
          </w:tcPr>
          <w:p w:rsidR="006450DE" w:rsidRDefault="006450DE" w:rsidP="007E17DA">
            <w:pPr>
              <w:ind w:firstLine="0"/>
              <w:rPr>
                <w:rFonts w:ascii="Times New Roman" w:hAnsi="Times New Roman" w:cs="Times New Roman"/>
                <w:b/>
                <w:sz w:val="28"/>
                <w:szCs w:val="28"/>
              </w:rPr>
            </w:pPr>
          </w:p>
        </w:tc>
      </w:tr>
    </w:tbl>
    <w:p w:rsidR="00E73A59" w:rsidRDefault="00E73A59" w:rsidP="003465EA">
      <w:pPr>
        <w:rPr>
          <w:rFonts w:ascii="Times New Roman" w:hAnsi="Times New Roman" w:cs="Times New Roman"/>
          <w:b/>
          <w:sz w:val="28"/>
          <w:szCs w:val="28"/>
          <w:lang w:eastAsia="en-US"/>
        </w:rPr>
      </w:pPr>
    </w:p>
    <w:p w:rsidR="00FB1658" w:rsidRPr="00FB1658" w:rsidRDefault="00FB1658" w:rsidP="00FB1658">
      <w:pPr>
        <w:rPr>
          <w:rFonts w:ascii="Times New Roman" w:hAnsi="Times New Roman" w:cs="Times New Roman"/>
          <w:sz w:val="28"/>
          <w:szCs w:val="28"/>
        </w:rPr>
      </w:pPr>
    </w:p>
    <w:p w:rsidR="00FB1658" w:rsidRPr="00FB1658" w:rsidRDefault="00FB1658" w:rsidP="00FB1658">
      <w:pPr>
        <w:rPr>
          <w:rFonts w:ascii="Times New Roman" w:hAnsi="Times New Roman" w:cs="Times New Roman"/>
          <w:sz w:val="28"/>
          <w:szCs w:val="28"/>
        </w:rPr>
      </w:pPr>
    </w:p>
    <w:p w:rsidR="00FB1658" w:rsidRPr="00FB1658" w:rsidRDefault="00FB1658" w:rsidP="00FB1658">
      <w:pPr>
        <w:rPr>
          <w:rFonts w:ascii="Times New Roman" w:hAnsi="Times New Roman" w:cs="Times New Roman"/>
          <w:sz w:val="28"/>
          <w:szCs w:val="28"/>
        </w:rPr>
      </w:pPr>
    </w:p>
    <w:p w:rsidR="00FB1658" w:rsidRDefault="00FB1658" w:rsidP="00FB1658">
      <w:pPr>
        <w:rPr>
          <w:rFonts w:ascii="Times New Roman" w:hAnsi="Times New Roman" w:cs="Times New Roman"/>
          <w:b/>
          <w:sz w:val="28"/>
          <w:szCs w:val="28"/>
          <w:lang w:eastAsia="en-US"/>
        </w:rPr>
      </w:pPr>
    </w:p>
    <w:p w:rsidR="00FB1658" w:rsidRPr="00FB1658" w:rsidRDefault="00FB1658" w:rsidP="00FB1658">
      <w:pPr>
        <w:tabs>
          <w:tab w:val="left" w:pos="1305"/>
        </w:tabs>
        <w:rPr>
          <w:rFonts w:ascii="Times New Roman" w:hAnsi="Times New Roman" w:cs="Times New Roman"/>
          <w:sz w:val="28"/>
          <w:szCs w:val="28"/>
        </w:rPr>
        <w:sectPr w:rsidR="00FB1658" w:rsidRPr="00FB1658" w:rsidSect="00E73A59">
          <w:pgSz w:w="16800" w:h="11900" w:orient="landscape"/>
          <w:pgMar w:top="1134" w:right="1134" w:bottom="1134" w:left="1134" w:header="720" w:footer="720" w:gutter="0"/>
          <w:cols w:space="720"/>
          <w:noEndnote/>
          <w:docGrid w:linePitch="326"/>
        </w:sectPr>
      </w:pPr>
      <w:r>
        <w:rPr>
          <w:rFonts w:ascii="Times New Roman" w:hAnsi="Times New Roman" w:cs="Times New Roman"/>
          <w:sz w:val="28"/>
          <w:szCs w:val="28"/>
        </w:rPr>
        <w:tab/>
      </w:r>
    </w:p>
    <w:p w:rsidR="001B12BD" w:rsidRDefault="00E73A59" w:rsidP="003465EA">
      <w:pPr>
        <w:rPr>
          <w:rFonts w:ascii="Times New Roman" w:hAnsi="Times New Roman" w:cs="Times New Roman"/>
          <w:b/>
          <w:sz w:val="28"/>
          <w:szCs w:val="28"/>
        </w:rPr>
      </w:pPr>
      <w:bookmarkStart w:id="1072" w:name="sub_1030"/>
      <w:bookmarkStart w:id="1073" w:name="_Hlk150452238"/>
      <w:bookmarkEnd w:id="1070"/>
      <w:r>
        <w:rPr>
          <w:rFonts w:ascii="Times New Roman" w:hAnsi="Times New Roman" w:cs="Times New Roman"/>
          <w:b/>
          <w:sz w:val="28"/>
          <w:szCs w:val="28"/>
        </w:rPr>
        <w:t>3.4. </w:t>
      </w:r>
      <w:r w:rsidR="0092551D" w:rsidRPr="006779AC">
        <w:rPr>
          <w:rFonts w:ascii="Times New Roman" w:hAnsi="Times New Roman" w:cs="Times New Roman"/>
          <w:b/>
          <w:sz w:val="28"/>
          <w:szCs w:val="28"/>
        </w:rPr>
        <w:t>КАЛЕНДА</w:t>
      </w:r>
      <w:r w:rsidR="001859B4">
        <w:rPr>
          <w:rFonts w:ascii="Times New Roman" w:hAnsi="Times New Roman" w:cs="Times New Roman"/>
          <w:b/>
          <w:sz w:val="28"/>
          <w:szCs w:val="28"/>
        </w:rPr>
        <w:t>РНЫЙ ПЛАН ВОСПИТАТЕЛЬНОЙ РАБОТЫ</w:t>
      </w:r>
    </w:p>
    <w:bookmarkEnd w:id="1072"/>
    <w:p w:rsidR="001B12BD" w:rsidRDefault="001B12BD" w:rsidP="00351784">
      <w:pPr>
        <w:pStyle w:val="aa"/>
        <w:ind w:firstLine="0"/>
        <w:rPr>
          <w:rFonts w:ascii="Times New Roman" w:hAnsi="Times New Roman" w:cs="Times New Roman"/>
          <w:sz w:val="28"/>
          <w:szCs w:val="28"/>
        </w:rPr>
      </w:pPr>
    </w:p>
    <w:p w:rsidR="00351784" w:rsidRPr="0052762C" w:rsidRDefault="00351784" w:rsidP="00351784">
      <w:pPr>
        <w:pStyle w:val="Default"/>
        <w:ind w:firstLine="708"/>
        <w:jc w:val="center"/>
        <w:rPr>
          <w:sz w:val="28"/>
          <w:szCs w:val="28"/>
        </w:rPr>
      </w:pPr>
      <w:r w:rsidRPr="0052762C">
        <w:rPr>
          <w:b/>
          <w:bCs/>
          <w:sz w:val="28"/>
          <w:szCs w:val="28"/>
        </w:rPr>
        <w:t>Перечень основных государственных и народных праздников, памятных дат в календарном плане восп</w:t>
      </w:r>
      <w:r w:rsidRPr="0052762C">
        <w:rPr>
          <w:b/>
          <w:bCs/>
          <w:sz w:val="28"/>
          <w:szCs w:val="28"/>
        </w:rPr>
        <w:t>и</w:t>
      </w:r>
      <w:r w:rsidRPr="0052762C">
        <w:rPr>
          <w:b/>
          <w:bCs/>
          <w:sz w:val="28"/>
          <w:szCs w:val="28"/>
        </w:rPr>
        <w:t>тательной работы.</w:t>
      </w:r>
    </w:p>
    <w:p w:rsidR="00351784" w:rsidRPr="0052762C" w:rsidRDefault="00351784" w:rsidP="00351784">
      <w:pPr>
        <w:pStyle w:val="aff7"/>
        <w:ind w:left="0" w:firstLine="0"/>
        <w:rPr>
          <w:szCs w:val="28"/>
        </w:rPr>
      </w:pPr>
      <w:r w:rsidRPr="0052762C">
        <w:rPr>
          <w:szCs w:val="28"/>
        </w:rPr>
        <w:t xml:space="preserve">Сентябрь: </w:t>
      </w:r>
    </w:p>
    <w:p w:rsidR="00351784" w:rsidRPr="0052762C" w:rsidRDefault="00351784" w:rsidP="00BA0D58">
      <w:pPr>
        <w:pStyle w:val="aff7"/>
        <w:numPr>
          <w:ilvl w:val="0"/>
          <w:numId w:val="1"/>
        </w:numPr>
        <w:rPr>
          <w:szCs w:val="28"/>
        </w:rPr>
      </w:pPr>
      <w:r w:rsidRPr="0052762C">
        <w:rPr>
          <w:szCs w:val="28"/>
        </w:rPr>
        <w:t>1 сентября: День знаний</w:t>
      </w:r>
    </w:p>
    <w:p w:rsidR="00351784" w:rsidRPr="0052762C" w:rsidRDefault="00351784" w:rsidP="00BA0D58">
      <w:pPr>
        <w:pStyle w:val="aff7"/>
        <w:numPr>
          <w:ilvl w:val="0"/>
          <w:numId w:val="1"/>
        </w:numPr>
        <w:rPr>
          <w:szCs w:val="28"/>
        </w:rPr>
      </w:pPr>
      <w:r w:rsidRPr="0052762C">
        <w:rPr>
          <w:szCs w:val="28"/>
        </w:rPr>
        <w:t xml:space="preserve">3 сентября: День окончания Второй мировой войны, День солидарности в борьбе с терроризмом </w:t>
      </w:r>
    </w:p>
    <w:p w:rsidR="00351784" w:rsidRPr="0052762C" w:rsidRDefault="00351784" w:rsidP="00BA0D58">
      <w:pPr>
        <w:pStyle w:val="Default"/>
        <w:numPr>
          <w:ilvl w:val="0"/>
          <w:numId w:val="1"/>
        </w:numPr>
        <w:suppressAutoHyphens/>
        <w:autoSpaceDN/>
        <w:adjustRightInd/>
        <w:rPr>
          <w:sz w:val="28"/>
          <w:szCs w:val="28"/>
        </w:rPr>
      </w:pPr>
      <w:r w:rsidRPr="0052762C">
        <w:rPr>
          <w:sz w:val="28"/>
          <w:szCs w:val="28"/>
        </w:rPr>
        <w:t xml:space="preserve">8 сентября: Международный день распространения грамотности </w:t>
      </w:r>
    </w:p>
    <w:p w:rsidR="00351784" w:rsidRPr="0052762C" w:rsidRDefault="00351784" w:rsidP="00351784">
      <w:pPr>
        <w:pStyle w:val="aff7"/>
        <w:ind w:left="0" w:firstLine="0"/>
        <w:rPr>
          <w:szCs w:val="28"/>
        </w:rPr>
      </w:pPr>
      <w:r w:rsidRPr="0052762C">
        <w:rPr>
          <w:szCs w:val="28"/>
        </w:rPr>
        <w:t xml:space="preserve">Октябрь: </w:t>
      </w:r>
    </w:p>
    <w:p w:rsidR="00351784" w:rsidRPr="0052762C" w:rsidRDefault="00351784" w:rsidP="00BA0D58">
      <w:pPr>
        <w:pStyle w:val="Default"/>
        <w:numPr>
          <w:ilvl w:val="0"/>
          <w:numId w:val="10"/>
        </w:numPr>
        <w:suppressAutoHyphens/>
        <w:autoSpaceDN/>
        <w:adjustRightInd/>
        <w:rPr>
          <w:sz w:val="28"/>
          <w:szCs w:val="28"/>
        </w:rPr>
      </w:pPr>
      <w:r w:rsidRPr="0052762C">
        <w:rPr>
          <w:sz w:val="28"/>
          <w:szCs w:val="28"/>
        </w:rPr>
        <w:t xml:space="preserve">1 октября: Международный день пожилых людей. Международный день </w:t>
      </w:r>
    </w:p>
    <w:p w:rsidR="00351784" w:rsidRPr="0052762C" w:rsidRDefault="00351784" w:rsidP="00351784">
      <w:pPr>
        <w:pStyle w:val="Default"/>
        <w:rPr>
          <w:sz w:val="28"/>
          <w:szCs w:val="28"/>
        </w:rPr>
      </w:pPr>
      <w:r w:rsidRPr="0052762C">
        <w:rPr>
          <w:sz w:val="28"/>
          <w:szCs w:val="28"/>
        </w:rPr>
        <w:t>музыки</w:t>
      </w:r>
    </w:p>
    <w:p w:rsidR="00351784" w:rsidRPr="0052762C" w:rsidRDefault="00351784" w:rsidP="00BA0D58">
      <w:pPr>
        <w:pStyle w:val="aff7"/>
        <w:numPr>
          <w:ilvl w:val="0"/>
          <w:numId w:val="2"/>
        </w:numPr>
        <w:rPr>
          <w:szCs w:val="28"/>
        </w:rPr>
      </w:pPr>
      <w:r w:rsidRPr="0052762C">
        <w:rPr>
          <w:szCs w:val="28"/>
        </w:rPr>
        <w:t xml:space="preserve">4 октября: День защиты животных </w:t>
      </w:r>
    </w:p>
    <w:p w:rsidR="00351784" w:rsidRPr="0052762C" w:rsidRDefault="00351784" w:rsidP="00BA0D58">
      <w:pPr>
        <w:pStyle w:val="aff7"/>
        <w:numPr>
          <w:ilvl w:val="0"/>
          <w:numId w:val="2"/>
        </w:numPr>
        <w:rPr>
          <w:szCs w:val="28"/>
        </w:rPr>
      </w:pPr>
      <w:r w:rsidRPr="0052762C">
        <w:rPr>
          <w:szCs w:val="28"/>
        </w:rPr>
        <w:t xml:space="preserve">5 октября: День Учителя </w:t>
      </w:r>
    </w:p>
    <w:p w:rsidR="00351784" w:rsidRPr="0052762C" w:rsidRDefault="00351784" w:rsidP="00BA0D58">
      <w:pPr>
        <w:pStyle w:val="Default"/>
        <w:numPr>
          <w:ilvl w:val="0"/>
          <w:numId w:val="2"/>
        </w:numPr>
        <w:suppressAutoHyphens/>
        <w:autoSpaceDN/>
        <w:adjustRightInd/>
        <w:rPr>
          <w:sz w:val="28"/>
          <w:szCs w:val="28"/>
        </w:rPr>
      </w:pPr>
      <w:r w:rsidRPr="0052762C">
        <w:rPr>
          <w:sz w:val="28"/>
          <w:szCs w:val="28"/>
        </w:rPr>
        <w:t xml:space="preserve">25 октября: Международный день школьных библиотек; </w:t>
      </w:r>
    </w:p>
    <w:p w:rsidR="00351784" w:rsidRPr="0052762C" w:rsidRDefault="00351784" w:rsidP="00BA0D58">
      <w:pPr>
        <w:pStyle w:val="aff7"/>
        <w:numPr>
          <w:ilvl w:val="0"/>
          <w:numId w:val="2"/>
        </w:numPr>
        <w:rPr>
          <w:szCs w:val="28"/>
        </w:rPr>
      </w:pPr>
      <w:r w:rsidRPr="0052762C">
        <w:rPr>
          <w:szCs w:val="28"/>
        </w:rPr>
        <w:t xml:space="preserve">Третье воскресенье октября: День отца </w:t>
      </w:r>
    </w:p>
    <w:p w:rsidR="00351784" w:rsidRPr="0052762C" w:rsidRDefault="00351784" w:rsidP="00BA0D58">
      <w:pPr>
        <w:pStyle w:val="aff7"/>
        <w:numPr>
          <w:ilvl w:val="0"/>
          <w:numId w:val="2"/>
        </w:numPr>
        <w:rPr>
          <w:szCs w:val="28"/>
        </w:rPr>
      </w:pPr>
      <w:r w:rsidRPr="0052762C">
        <w:rPr>
          <w:szCs w:val="28"/>
        </w:rPr>
        <w:t xml:space="preserve">30 октября: День памяти жертв политических репрессий </w:t>
      </w:r>
    </w:p>
    <w:p w:rsidR="00351784" w:rsidRPr="0052762C" w:rsidRDefault="00351784" w:rsidP="00351784">
      <w:pPr>
        <w:pStyle w:val="aff7"/>
        <w:ind w:left="0" w:firstLine="0"/>
        <w:rPr>
          <w:szCs w:val="28"/>
        </w:rPr>
      </w:pPr>
      <w:r w:rsidRPr="0052762C">
        <w:rPr>
          <w:szCs w:val="28"/>
        </w:rPr>
        <w:t xml:space="preserve">Ноябрь: </w:t>
      </w:r>
    </w:p>
    <w:p w:rsidR="00351784" w:rsidRPr="0052762C" w:rsidRDefault="00351784" w:rsidP="00BA0D58">
      <w:pPr>
        <w:pStyle w:val="aff7"/>
        <w:numPr>
          <w:ilvl w:val="0"/>
          <w:numId w:val="3"/>
        </w:numPr>
        <w:rPr>
          <w:szCs w:val="28"/>
        </w:rPr>
      </w:pPr>
      <w:r w:rsidRPr="0052762C">
        <w:rPr>
          <w:szCs w:val="28"/>
        </w:rPr>
        <w:t xml:space="preserve">4 ноября: День народного единства </w:t>
      </w:r>
    </w:p>
    <w:p w:rsidR="00351784" w:rsidRPr="0052762C" w:rsidRDefault="00351784" w:rsidP="00BA0D58">
      <w:pPr>
        <w:pStyle w:val="Default"/>
        <w:numPr>
          <w:ilvl w:val="0"/>
          <w:numId w:val="3"/>
        </w:numPr>
        <w:suppressAutoHyphens/>
        <w:autoSpaceDN/>
        <w:adjustRightInd/>
        <w:rPr>
          <w:sz w:val="28"/>
          <w:szCs w:val="28"/>
        </w:rPr>
      </w:pPr>
      <w:r w:rsidRPr="0052762C">
        <w:rPr>
          <w:sz w:val="28"/>
          <w:szCs w:val="28"/>
        </w:rPr>
        <w:t xml:space="preserve">8  ноября:  День  памяти  погибших  при  исполнении  служебных  обязанностей сотрудников органов внутренних дел России </w:t>
      </w:r>
    </w:p>
    <w:p w:rsidR="00351784" w:rsidRPr="0052762C" w:rsidRDefault="00351784" w:rsidP="00BA0D58">
      <w:pPr>
        <w:pStyle w:val="Default"/>
        <w:numPr>
          <w:ilvl w:val="0"/>
          <w:numId w:val="3"/>
        </w:numPr>
        <w:suppressAutoHyphens/>
        <w:autoSpaceDN/>
        <w:adjustRightInd/>
        <w:rPr>
          <w:sz w:val="28"/>
          <w:szCs w:val="28"/>
        </w:rPr>
      </w:pPr>
      <w:r w:rsidRPr="0052762C">
        <w:rPr>
          <w:sz w:val="28"/>
          <w:szCs w:val="28"/>
        </w:rPr>
        <w:t xml:space="preserve">Последнее воскресенье ноября: День Матери </w:t>
      </w:r>
    </w:p>
    <w:p w:rsidR="00351784" w:rsidRPr="0052762C" w:rsidRDefault="00351784" w:rsidP="00BA0D58">
      <w:pPr>
        <w:pStyle w:val="Default"/>
        <w:numPr>
          <w:ilvl w:val="0"/>
          <w:numId w:val="3"/>
        </w:numPr>
        <w:suppressAutoHyphens/>
        <w:autoSpaceDN/>
        <w:adjustRightInd/>
        <w:rPr>
          <w:sz w:val="28"/>
          <w:szCs w:val="28"/>
        </w:rPr>
      </w:pPr>
      <w:r w:rsidRPr="0052762C">
        <w:rPr>
          <w:sz w:val="28"/>
          <w:szCs w:val="28"/>
        </w:rPr>
        <w:t xml:space="preserve">30 ноября: День Государственного герба Российской Федерации. </w:t>
      </w:r>
    </w:p>
    <w:p w:rsidR="00351784" w:rsidRPr="0052762C" w:rsidRDefault="00351784" w:rsidP="00351784">
      <w:pPr>
        <w:pStyle w:val="aff7"/>
        <w:ind w:left="360" w:firstLine="0"/>
        <w:rPr>
          <w:szCs w:val="28"/>
        </w:rPr>
      </w:pPr>
      <w:r w:rsidRPr="0052762C">
        <w:rPr>
          <w:szCs w:val="28"/>
        </w:rPr>
        <w:t xml:space="preserve">Декабрь: </w:t>
      </w:r>
    </w:p>
    <w:p w:rsidR="00351784" w:rsidRPr="0052762C" w:rsidRDefault="00351784" w:rsidP="00BA0D58">
      <w:pPr>
        <w:pStyle w:val="aff7"/>
        <w:numPr>
          <w:ilvl w:val="0"/>
          <w:numId w:val="3"/>
        </w:numPr>
        <w:rPr>
          <w:szCs w:val="28"/>
        </w:rPr>
      </w:pPr>
      <w:r w:rsidRPr="0052762C">
        <w:rPr>
          <w:szCs w:val="28"/>
        </w:rPr>
        <w:t>3 декабря: Международный день инвалидов. День неизвестного солдата</w:t>
      </w:r>
    </w:p>
    <w:p w:rsidR="00351784" w:rsidRPr="0052762C" w:rsidRDefault="00351784" w:rsidP="00BA0D58">
      <w:pPr>
        <w:pStyle w:val="aff7"/>
        <w:numPr>
          <w:ilvl w:val="0"/>
          <w:numId w:val="3"/>
        </w:numPr>
        <w:rPr>
          <w:szCs w:val="28"/>
        </w:rPr>
      </w:pPr>
      <w:r w:rsidRPr="0052762C">
        <w:rPr>
          <w:szCs w:val="28"/>
        </w:rPr>
        <w:t>5 декабря: Битва за Москву, День добровольца (волонтера) в России</w:t>
      </w:r>
    </w:p>
    <w:p w:rsidR="00351784" w:rsidRPr="0052762C" w:rsidRDefault="00351784" w:rsidP="00BA0D58">
      <w:pPr>
        <w:pStyle w:val="aff7"/>
        <w:numPr>
          <w:ilvl w:val="0"/>
          <w:numId w:val="3"/>
        </w:numPr>
        <w:rPr>
          <w:szCs w:val="28"/>
        </w:rPr>
      </w:pPr>
      <w:r w:rsidRPr="0052762C">
        <w:rPr>
          <w:szCs w:val="28"/>
        </w:rPr>
        <w:t>6 декабря: День Александра Невского</w:t>
      </w:r>
    </w:p>
    <w:p w:rsidR="00351784" w:rsidRPr="0052762C" w:rsidRDefault="00351784" w:rsidP="00BA0D58">
      <w:pPr>
        <w:pStyle w:val="aff7"/>
        <w:numPr>
          <w:ilvl w:val="0"/>
          <w:numId w:val="3"/>
        </w:numPr>
        <w:rPr>
          <w:szCs w:val="28"/>
        </w:rPr>
      </w:pPr>
      <w:r w:rsidRPr="0052762C">
        <w:rPr>
          <w:szCs w:val="28"/>
        </w:rPr>
        <w:t xml:space="preserve">9 декабря: День Героев Отечества </w:t>
      </w:r>
    </w:p>
    <w:p w:rsidR="00351784" w:rsidRPr="0052762C" w:rsidRDefault="00351784" w:rsidP="00BA0D58">
      <w:pPr>
        <w:pStyle w:val="aff7"/>
        <w:numPr>
          <w:ilvl w:val="0"/>
          <w:numId w:val="3"/>
        </w:numPr>
        <w:rPr>
          <w:szCs w:val="28"/>
        </w:rPr>
      </w:pPr>
      <w:r w:rsidRPr="0052762C">
        <w:rPr>
          <w:szCs w:val="28"/>
        </w:rPr>
        <w:t>10 декабря: День прав человека</w:t>
      </w:r>
    </w:p>
    <w:p w:rsidR="00351784" w:rsidRPr="0052762C" w:rsidRDefault="00351784" w:rsidP="00BA0D58">
      <w:pPr>
        <w:pStyle w:val="aff7"/>
        <w:numPr>
          <w:ilvl w:val="0"/>
          <w:numId w:val="3"/>
        </w:numPr>
        <w:rPr>
          <w:szCs w:val="28"/>
        </w:rPr>
      </w:pPr>
      <w:r w:rsidRPr="0052762C">
        <w:rPr>
          <w:szCs w:val="28"/>
        </w:rPr>
        <w:t>12 декабря: День Конституции Российской Федерации</w:t>
      </w:r>
    </w:p>
    <w:p w:rsidR="00351784" w:rsidRPr="0052762C" w:rsidRDefault="00351784" w:rsidP="00BA0D58">
      <w:pPr>
        <w:pStyle w:val="aff7"/>
        <w:numPr>
          <w:ilvl w:val="0"/>
          <w:numId w:val="3"/>
        </w:numPr>
        <w:rPr>
          <w:szCs w:val="28"/>
        </w:rPr>
      </w:pPr>
      <w:r w:rsidRPr="0052762C">
        <w:rPr>
          <w:szCs w:val="28"/>
        </w:rPr>
        <w:t>27 декабря: День спасателя</w:t>
      </w:r>
    </w:p>
    <w:p w:rsidR="00351784" w:rsidRPr="0052762C" w:rsidRDefault="00351784" w:rsidP="00351784">
      <w:pPr>
        <w:pStyle w:val="Default"/>
        <w:rPr>
          <w:sz w:val="28"/>
          <w:szCs w:val="28"/>
        </w:rPr>
      </w:pPr>
      <w:r w:rsidRPr="0052762C">
        <w:rPr>
          <w:sz w:val="28"/>
          <w:szCs w:val="28"/>
        </w:rPr>
        <w:t>Январь:</w:t>
      </w:r>
    </w:p>
    <w:p w:rsidR="00351784" w:rsidRPr="0052762C" w:rsidRDefault="00351784" w:rsidP="00BA0D58">
      <w:pPr>
        <w:pStyle w:val="Default"/>
        <w:numPr>
          <w:ilvl w:val="0"/>
          <w:numId w:val="4"/>
        </w:numPr>
        <w:suppressAutoHyphens/>
        <w:autoSpaceDN/>
        <w:adjustRightInd/>
        <w:rPr>
          <w:sz w:val="28"/>
          <w:szCs w:val="28"/>
        </w:rPr>
      </w:pPr>
      <w:r w:rsidRPr="0052762C">
        <w:rPr>
          <w:sz w:val="28"/>
          <w:szCs w:val="28"/>
        </w:rPr>
        <w:t>1 января: Новый год</w:t>
      </w:r>
    </w:p>
    <w:p w:rsidR="00351784" w:rsidRPr="0052762C" w:rsidRDefault="00351784" w:rsidP="00BA0D58">
      <w:pPr>
        <w:pStyle w:val="Default"/>
        <w:numPr>
          <w:ilvl w:val="0"/>
          <w:numId w:val="4"/>
        </w:numPr>
        <w:suppressAutoHyphens/>
        <w:autoSpaceDN/>
        <w:adjustRightInd/>
        <w:rPr>
          <w:sz w:val="28"/>
          <w:szCs w:val="28"/>
        </w:rPr>
      </w:pPr>
      <w:r w:rsidRPr="0052762C">
        <w:rPr>
          <w:sz w:val="28"/>
          <w:szCs w:val="28"/>
        </w:rPr>
        <w:t>7 января: Рождество Христово</w:t>
      </w:r>
    </w:p>
    <w:p w:rsidR="00351784" w:rsidRPr="0052762C" w:rsidRDefault="00351784" w:rsidP="00BA0D58">
      <w:pPr>
        <w:pStyle w:val="Default"/>
        <w:numPr>
          <w:ilvl w:val="0"/>
          <w:numId w:val="4"/>
        </w:numPr>
        <w:suppressAutoHyphens/>
        <w:autoSpaceDN/>
        <w:adjustRightInd/>
        <w:rPr>
          <w:sz w:val="28"/>
          <w:szCs w:val="28"/>
        </w:rPr>
      </w:pPr>
      <w:r w:rsidRPr="0052762C">
        <w:rPr>
          <w:sz w:val="28"/>
          <w:szCs w:val="28"/>
        </w:rPr>
        <w:t xml:space="preserve">25 января: День российского студенчества </w:t>
      </w:r>
    </w:p>
    <w:p w:rsidR="00351784" w:rsidRPr="0052762C" w:rsidRDefault="00351784" w:rsidP="00BA0D58">
      <w:pPr>
        <w:pStyle w:val="Default"/>
        <w:numPr>
          <w:ilvl w:val="0"/>
          <w:numId w:val="4"/>
        </w:numPr>
        <w:suppressAutoHyphens/>
        <w:autoSpaceDN/>
        <w:adjustRightInd/>
        <w:rPr>
          <w:sz w:val="28"/>
          <w:szCs w:val="28"/>
        </w:rPr>
      </w:pPr>
      <w:r w:rsidRPr="0052762C">
        <w:rPr>
          <w:sz w:val="28"/>
          <w:szCs w:val="28"/>
        </w:rPr>
        <w:t xml:space="preserve">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w:t>
      </w:r>
    </w:p>
    <w:p w:rsidR="00351784" w:rsidRPr="0052762C" w:rsidRDefault="00351784" w:rsidP="00351784">
      <w:pPr>
        <w:pStyle w:val="Default"/>
        <w:rPr>
          <w:sz w:val="28"/>
          <w:szCs w:val="28"/>
        </w:rPr>
      </w:pPr>
      <w:r w:rsidRPr="0052762C">
        <w:rPr>
          <w:sz w:val="28"/>
          <w:szCs w:val="28"/>
        </w:rPr>
        <w:t>Февраль:</w:t>
      </w:r>
    </w:p>
    <w:p w:rsidR="00351784" w:rsidRPr="0052762C" w:rsidRDefault="00351784" w:rsidP="00BA0D58">
      <w:pPr>
        <w:pStyle w:val="Default"/>
        <w:numPr>
          <w:ilvl w:val="0"/>
          <w:numId w:val="11"/>
        </w:numPr>
        <w:suppressAutoHyphens/>
        <w:autoSpaceDN/>
        <w:adjustRightInd/>
        <w:rPr>
          <w:sz w:val="28"/>
          <w:szCs w:val="28"/>
        </w:rPr>
      </w:pPr>
      <w:r w:rsidRPr="0052762C">
        <w:rPr>
          <w:sz w:val="28"/>
          <w:szCs w:val="28"/>
        </w:rPr>
        <w:t>2 февраля: День воинской славы России.День  разгрома  советскими  войсками  немецко-фашистских войск  в Сталинградской битве</w:t>
      </w:r>
    </w:p>
    <w:p w:rsidR="00351784" w:rsidRPr="0052762C" w:rsidRDefault="00351784" w:rsidP="00BA0D58">
      <w:pPr>
        <w:pStyle w:val="Default"/>
        <w:numPr>
          <w:ilvl w:val="0"/>
          <w:numId w:val="5"/>
        </w:numPr>
        <w:suppressAutoHyphens/>
        <w:autoSpaceDN/>
        <w:adjustRightInd/>
        <w:rPr>
          <w:sz w:val="28"/>
          <w:szCs w:val="28"/>
        </w:rPr>
      </w:pPr>
      <w:r w:rsidRPr="0052762C">
        <w:rPr>
          <w:sz w:val="28"/>
          <w:szCs w:val="28"/>
        </w:rPr>
        <w:t>8 февраля: День российской науки</w:t>
      </w:r>
    </w:p>
    <w:p w:rsidR="00351784" w:rsidRPr="0052762C" w:rsidRDefault="00351784" w:rsidP="00BA0D58">
      <w:pPr>
        <w:pStyle w:val="Default"/>
        <w:numPr>
          <w:ilvl w:val="0"/>
          <w:numId w:val="5"/>
        </w:numPr>
        <w:suppressAutoHyphens/>
        <w:autoSpaceDN/>
        <w:adjustRightInd/>
        <w:rPr>
          <w:sz w:val="28"/>
          <w:szCs w:val="28"/>
        </w:rPr>
      </w:pPr>
      <w:r w:rsidRPr="0052762C">
        <w:rPr>
          <w:sz w:val="28"/>
          <w:szCs w:val="28"/>
        </w:rPr>
        <w:t>21 февраля: Международный день родного языка</w:t>
      </w:r>
    </w:p>
    <w:p w:rsidR="00351784" w:rsidRPr="0052762C" w:rsidRDefault="00351784" w:rsidP="00BA0D58">
      <w:pPr>
        <w:pStyle w:val="Default"/>
        <w:numPr>
          <w:ilvl w:val="0"/>
          <w:numId w:val="5"/>
        </w:numPr>
        <w:suppressAutoHyphens/>
        <w:autoSpaceDN/>
        <w:adjustRightInd/>
        <w:rPr>
          <w:sz w:val="28"/>
          <w:szCs w:val="28"/>
        </w:rPr>
      </w:pPr>
      <w:r w:rsidRPr="0052762C">
        <w:rPr>
          <w:sz w:val="28"/>
          <w:szCs w:val="28"/>
        </w:rPr>
        <w:t>23 февраля: День защитника Отечества.</w:t>
      </w:r>
    </w:p>
    <w:p w:rsidR="00351784" w:rsidRPr="0052762C" w:rsidRDefault="00351784" w:rsidP="00351784">
      <w:pPr>
        <w:pStyle w:val="Default"/>
        <w:rPr>
          <w:sz w:val="28"/>
          <w:szCs w:val="28"/>
        </w:rPr>
      </w:pPr>
      <w:r w:rsidRPr="0052762C">
        <w:rPr>
          <w:sz w:val="28"/>
          <w:szCs w:val="28"/>
        </w:rPr>
        <w:t>Март:</w:t>
      </w:r>
    </w:p>
    <w:p w:rsidR="00351784" w:rsidRPr="0052762C" w:rsidRDefault="00351784" w:rsidP="00BA0D58">
      <w:pPr>
        <w:pStyle w:val="Default"/>
        <w:numPr>
          <w:ilvl w:val="0"/>
          <w:numId w:val="6"/>
        </w:numPr>
        <w:suppressAutoHyphens/>
        <w:autoSpaceDN/>
        <w:adjustRightInd/>
        <w:rPr>
          <w:sz w:val="28"/>
          <w:szCs w:val="28"/>
        </w:rPr>
      </w:pPr>
      <w:r w:rsidRPr="0052762C">
        <w:rPr>
          <w:sz w:val="28"/>
          <w:szCs w:val="28"/>
        </w:rPr>
        <w:t>8 марта: Международный женский день</w:t>
      </w:r>
    </w:p>
    <w:p w:rsidR="00351784" w:rsidRPr="0052762C" w:rsidRDefault="00351784" w:rsidP="00BA0D58">
      <w:pPr>
        <w:pStyle w:val="Default"/>
        <w:numPr>
          <w:ilvl w:val="0"/>
          <w:numId w:val="6"/>
        </w:numPr>
        <w:suppressAutoHyphens/>
        <w:autoSpaceDN/>
        <w:adjustRightInd/>
        <w:rPr>
          <w:sz w:val="28"/>
          <w:szCs w:val="28"/>
        </w:rPr>
      </w:pPr>
      <w:r w:rsidRPr="0052762C">
        <w:rPr>
          <w:sz w:val="28"/>
          <w:szCs w:val="28"/>
        </w:rPr>
        <w:t>18 марта: День воссоединения Крыма с Россией</w:t>
      </w:r>
    </w:p>
    <w:p w:rsidR="00351784" w:rsidRPr="0052762C" w:rsidRDefault="00351784" w:rsidP="00BA0D58">
      <w:pPr>
        <w:pStyle w:val="Default"/>
        <w:numPr>
          <w:ilvl w:val="0"/>
          <w:numId w:val="6"/>
        </w:numPr>
        <w:suppressAutoHyphens/>
        <w:autoSpaceDN/>
        <w:adjustRightInd/>
        <w:rPr>
          <w:sz w:val="28"/>
          <w:szCs w:val="28"/>
        </w:rPr>
      </w:pPr>
      <w:r w:rsidRPr="0052762C">
        <w:rPr>
          <w:sz w:val="28"/>
          <w:szCs w:val="28"/>
        </w:rPr>
        <w:t>27 марта: Всемирный день театра</w:t>
      </w:r>
    </w:p>
    <w:p w:rsidR="00351784" w:rsidRPr="0052762C" w:rsidRDefault="00351784" w:rsidP="00351784">
      <w:pPr>
        <w:pStyle w:val="Default"/>
        <w:rPr>
          <w:sz w:val="28"/>
          <w:szCs w:val="28"/>
        </w:rPr>
      </w:pPr>
      <w:r w:rsidRPr="0052762C">
        <w:rPr>
          <w:sz w:val="28"/>
          <w:szCs w:val="28"/>
        </w:rPr>
        <w:t>Апрель:</w:t>
      </w:r>
    </w:p>
    <w:p w:rsidR="00351784" w:rsidRPr="0052762C" w:rsidRDefault="00351784" w:rsidP="00BA0D58">
      <w:pPr>
        <w:pStyle w:val="Default"/>
        <w:numPr>
          <w:ilvl w:val="0"/>
          <w:numId w:val="7"/>
        </w:numPr>
        <w:suppressAutoHyphens/>
        <w:autoSpaceDN/>
        <w:adjustRightInd/>
        <w:rPr>
          <w:sz w:val="28"/>
          <w:szCs w:val="28"/>
        </w:rPr>
      </w:pPr>
      <w:r w:rsidRPr="0052762C">
        <w:rPr>
          <w:sz w:val="28"/>
          <w:szCs w:val="28"/>
        </w:rPr>
        <w:t>12 апреля: День космонавтики</w:t>
      </w:r>
    </w:p>
    <w:p w:rsidR="00351784" w:rsidRPr="0052762C" w:rsidRDefault="00351784" w:rsidP="00BA0D58">
      <w:pPr>
        <w:pStyle w:val="Default"/>
        <w:numPr>
          <w:ilvl w:val="0"/>
          <w:numId w:val="7"/>
        </w:numPr>
        <w:suppressAutoHyphens/>
        <w:autoSpaceDN/>
        <w:adjustRightInd/>
        <w:rPr>
          <w:sz w:val="28"/>
          <w:szCs w:val="28"/>
        </w:rPr>
      </w:pPr>
      <w:r w:rsidRPr="0052762C">
        <w:rPr>
          <w:sz w:val="28"/>
          <w:szCs w:val="28"/>
        </w:rPr>
        <w:t xml:space="preserve">19 апреля: День памяти о геноциде советского народа нацистами и их пособниками в годы Великой Отечественной войны </w:t>
      </w:r>
    </w:p>
    <w:p w:rsidR="00351784" w:rsidRPr="0052762C" w:rsidRDefault="00351784" w:rsidP="00351784">
      <w:pPr>
        <w:pStyle w:val="Default"/>
        <w:rPr>
          <w:sz w:val="28"/>
          <w:szCs w:val="28"/>
        </w:rPr>
      </w:pPr>
      <w:r w:rsidRPr="0052762C">
        <w:rPr>
          <w:sz w:val="28"/>
          <w:szCs w:val="28"/>
        </w:rPr>
        <w:t>Май:</w:t>
      </w:r>
    </w:p>
    <w:p w:rsidR="00351784" w:rsidRPr="0052762C" w:rsidRDefault="00351784" w:rsidP="00BA0D58">
      <w:pPr>
        <w:pStyle w:val="Default"/>
        <w:numPr>
          <w:ilvl w:val="0"/>
          <w:numId w:val="7"/>
        </w:numPr>
        <w:suppressAutoHyphens/>
        <w:autoSpaceDN/>
        <w:adjustRightInd/>
        <w:rPr>
          <w:sz w:val="28"/>
          <w:szCs w:val="28"/>
        </w:rPr>
      </w:pPr>
      <w:r w:rsidRPr="0052762C">
        <w:rPr>
          <w:sz w:val="28"/>
          <w:szCs w:val="28"/>
        </w:rPr>
        <w:t>1 мая: Праздник Весны и Труда</w:t>
      </w:r>
    </w:p>
    <w:p w:rsidR="00351784" w:rsidRPr="0052762C" w:rsidRDefault="00351784" w:rsidP="00BA0D58">
      <w:pPr>
        <w:pStyle w:val="Default"/>
        <w:numPr>
          <w:ilvl w:val="0"/>
          <w:numId w:val="7"/>
        </w:numPr>
        <w:suppressAutoHyphens/>
        <w:autoSpaceDN/>
        <w:adjustRightInd/>
        <w:rPr>
          <w:sz w:val="28"/>
          <w:szCs w:val="28"/>
        </w:rPr>
      </w:pPr>
      <w:r w:rsidRPr="0052762C">
        <w:rPr>
          <w:sz w:val="28"/>
          <w:szCs w:val="28"/>
        </w:rPr>
        <w:t>9 мая: День Победы</w:t>
      </w:r>
    </w:p>
    <w:p w:rsidR="00351784" w:rsidRPr="0052762C" w:rsidRDefault="00351784" w:rsidP="00BA0D58">
      <w:pPr>
        <w:pStyle w:val="Default"/>
        <w:numPr>
          <w:ilvl w:val="0"/>
          <w:numId w:val="7"/>
        </w:numPr>
        <w:suppressAutoHyphens/>
        <w:autoSpaceDN/>
        <w:adjustRightInd/>
        <w:rPr>
          <w:sz w:val="28"/>
          <w:szCs w:val="28"/>
        </w:rPr>
      </w:pPr>
      <w:r w:rsidRPr="0052762C">
        <w:rPr>
          <w:sz w:val="28"/>
          <w:szCs w:val="28"/>
        </w:rPr>
        <w:t xml:space="preserve">19 мая: День детских общественных организаций России </w:t>
      </w:r>
    </w:p>
    <w:p w:rsidR="00351784" w:rsidRPr="0052762C" w:rsidRDefault="00351784" w:rsidP="00BA0D58">
      <w:pPr>
        <w:pStyle w:val="Default"/>
        <w:numPr>
          <w:ilvl w:val="0"/>
          <w:numId w:val="7"/>
        </w:numPr>
        <w:suppressAutoHyphens/>
        <w:autoSpaceDN/>
        <w:adjustRightInd/>
        <w:rPr>
          <w:sz w:val="28"/>
          <w:szCs w:val="28"/>
        </w:rPr>
      </w:pPr>
      <w:r w:rsidRPr="0052762C">
        <w:rPr>
          <w:sz w:val="28"/>
          <w:szCs w:val="28"/>
        </w:rPr>
        <w:t>24 мая: День славянской письменности и культуры</w:t>
      </w:r>
    </w:p>
    <w:p w:rsidR="00351784" w:rsidRPr="0052762C" w:rsidRDefault="00351784" w:rsidP="00351784">
      <w:pPr>
        <w:pStyle w:val="Default"/>
        <w:rPr>
          <w:sz w:val="28"/>
          <w:szCs w:val="28"/>
        </w:rPr>
      </w:pPr>
      <w:r w:rsidRPr="0052762C">
        <w:rPr>
          <w:sz w:val="28"/>
          <w:szCs w:val="28"/>
        </w:rPr>
        <w:t>Июнь:</w:t>
      </w:r>
    </w:p>
    <w:p w:rsidR="00351784" w:rsidRPr="0052762C" w:rsidRDefault="00351784" w:rsidP="00BA0D58">
      <w:pPr>
        <w:pStyle w:val="Default"/>
        <w:numPr>
          <w:ilvl w:val="0"/>
          <w:numId w:val="8"/>
        </w:numPr>
        <w:suppressAutoHyphens/>
        <w:autoSpaceDN/>
        <w:adjustRightInd/>
        <w:rPr>
          <w:sz w:val="28"/>
          <w:szCs w:val="28"/>
        </w:rPr>
      </w:pPr>
      <w:r w:rsidRPr="0052762C">
        <w:rPr>
          <w:sz w:val="28"/>
          <w:szCs w:val="28"/>
        </w:rPr>
        <w:t xml:space="preserve">1 июня: День защиты детей </w:t>
      </w:r>
    </w:p>
    <w:p w:rsidR="00351784" w:rsidRPr="0052762C" w:rsidRDefault="00351784" w:rsidP="00BA0D58">
      <w:pPr>
        <w:pStyle w:val="Default"/>
        <w:numPr>
          <w:ilvl w:val="0"/>
          <w:numId w:val="8"/>
        </w:numPr>
        <w:suppressAutoHyphens/>
        <w:autoSpaceDN/>
        <w:adjustRightInd/>
        <w:rPr>
          <w:sz w:val="28"/>
          <w:szCs w:val="28"/>
        </w:rPr>
      </w:pPr>
      <w:r w:rsidRPr="0052762C">
        <w:rPr>
          <w:sz w:val="28"/>
          <w:szCs w:val="28"/>
        </w:rPr>
        <w:t>5 июня: День эколога</w:t>
      </w:r>
    </w:p>
    <w:p w:rsidR="00351784" w:rsidRPr="0052762C" w:rsidRDefault="00351784" w:rsidP="00BA0D58">
      <w:pPr>
        <w:pStyle w:val="Default"/>
        <w:numPr>
          <w:ilvl w:val="0"/>
          <w:numId w:val="8"/>
        </w:numPr>
        <w:suppressAutoHyphens/>
        <w:autoSpaceDN/>
        <w:adjustRightInd/>
        <w:rPr>
          <w:sz w:val="28"/>
          <w:szCs w:val="28"/>
        </w:rPr>
      </w:pPr>
      <w:r w:rsidRPr="0052762C">
        <w:rPr>
          <w:sz w:val="28"/>
          <w:szCs w:val="28"/>
        </w:rPr>
        <w:t xml:space="preserve">6 июня: Пушкинский день. День русского языка </w:t>
      </w:r>
    </w:p>
    <w:p w:rsidR="00351784" w:rsidRPr="0052762C" w:rsidRDefault="00351784" w:rsidP="00BA0D58">
      <w:pPr>
        <w:pStyle w:val="Default"/>
        <w:numPr>
          <w:ilvl w:val="0"/>
          <w:numId w:val="8"/>
        </w:numPr>
        <w:suppressAutoHyphens/>
        <w:autoSpaceDN/>
        <w:adjustRightInd/>
        <w:rPr>
          <w:sz w:val="28"/>
          <w:szCs w:val="28"/>
        </w:rPr>
      </w:pPr>
      <w:r w:rsidRPr="0052762C">
        <w:rPr>
          <w:sz w:val="28"/>
          <w:szCs w:val="28"/>
        </w:rPr>
        <w:t>12 июня: День России</w:t>
      </w:r>
    </w:p>
    <w:p w:rsidR="00351784" w:rsidRPr="0052762C" w:rsidRDefault="00351784" w:rsidP="00BA0D58">
      <w:pPr>
        <w:pStyle w:val="Default"/>
        <w:numPr>
          <w:ilvl w:val="0"/>
          <w:numId w:val="8"/>
        </w:numPr>
        <w:suppressAutoHyphens/>
        <w:autoSpaceDN/>
        <w:adjustRightInd/>
        <w:rPr>
          <w:sz w:val="28"/>
          <w:szCs w:val="28"/>
        </w:rPr>
      </w:pPr>
      <w:r w:rsidRPr="0052762C">
        <w:rPr>
          <w:sz w:val="28"/>
          <w:szCs w:val="28"/>
        </w:rPr>
        <w:t>22 июня: День памяти и скорби</w:t>
      </w:r>
    </w:p>
    <w:p w:rsidR="00351784" w:rsidRPr="0052762C" w:rsidRDefault="00351784" w:rsidP="00BA0D58">
      <w:pPr>
        <w:pStyle w:val="Default"/>
        <w:numPr>
          <w:ilvl w:val="0"/>
          <w:numId w:val="8"/>
        </w:numPr>
        <w:suppressAutoHyphens/>
        <w:autoSpaceDN/>
        <w:adjustRightInd/>
        <w:rPr>
          <w:sz w:val="28"/>
          <w:szCs w:val="28"/>
        </w:rPr>
      </w:pPr>
      <w:r w:rsidRPr="0052762C">
        <w:rPr>
          <w:sz w:val="28"/>
          <w:szCs w:val="28"/>
        </w:rPr>
        <w:t>27 июня: День молодёжи.</w:t>
      </w:r>
    </w:p>
    <w:p w:rsidR="00351784" w:rsidRPr="0052762C" w:rsidRDefault="00351784" w:rsidP="00351784">
      <w:pPr>
        <w:pStyle w:val="Default"/>
        <w:rPr>
          <w:sz w:val="28"/>
          <w:szCs w:val="28"/>
        </w:rPr>
      </w:pPr>
      <w:r w:rsidRPr="0052762C">
        <w:rPr>
          <w:sz w:val="28"/>
          <w:szCs w:val="28"/>
        </w:rPr>
        <w:t>Июль:</w:t>
      </w:r>
    </w:p>
    <w:p w:rsidR="00351784" w:rsidRPr="0052762C" w:rsidRDefault="00351784" w:rsidP="00BA0D58">
      <w:pPr>
        <w:pStyle w:val="Default"/>
        <w:numPr>
          <w:ilvl w:val="0"/>
          <w:numId w:val="9"/>
        </w:numPr>
        <w:suppressAutoHyphens/>
        <w:autoSpaceDN/>
        <w:adjustRightInd/>
        <w:rPr>
          <w:sz w:val="28"/>
          <w:szCs w:val="28"/>
        </w:rPr>
      </w:pPr>
      <w:r w:rsidRPr="0052762C">
        <w:rPr>
          <w:sz w:val="28"/>
          <w:szCs w:val="28"/>
        </w:rPr>
        <w:t>8 июля: День семьи, любви и верности</w:t>
      </w:r>
    </w:p>
    <w:p w:rsidR="00351784" w:rsidRPr="0052762C" w:rsidRDefault="00351784" w:rsidP="00351784">
      <w:pPr>
        <w:pStyle w:val="Default"/>
        <w:rPr>
          <w:sz w:val="28"/>
          <w:szCs w:val="28"/>
        </w:rPr>
      </w:pPr>
      <w:r w:rsidRPr="0052762C">
        <w:rPr>
          <w:sz w:val="28"/>
          <w:szCs w:val="28"/>
        </w:rPr>
        <w:t>Август:</w:t>
      </w:r>
    </w:p>
    <w:p w:rsidR="00351784" w:rsidRPr="0052762C" w:rsidRDefault="00351784" w:rsidP="00BA0D58">
      <w:pPr>
        <w:pStyle w:val="Default"/>
        <w:numPr>
          <w:ilvl w:val="0"/>
          <w:numId w:val="9"/>
        </w:numPr>
        <w:suppressAutoHyphens/>
        <w:autoSpaceDN/>
        <w:adjustRightInd/>
        <w:rPr>
          <w:sz w:val="28"/>
          <w:szCs w:val="28"/>
        </w:rPr>
      </w:pPr>
      <w:r w:rsidRPr="0052762C">
        <w:rPr>
          <w:sz w:val="28"/>
          <w:szCs w:val="28"/>
        </w:rPr>
        <w:t>22 августа: День Государственного флага Российской Федерации</w:t>
      </w:r>
    </w:p>
    <w:p w:rsidR="00351784" w:rsidRPr="0052762C" w:rsidRDefault="00351784" w:rsidP="00BA0D58">
      <w:pPr>
        <w:pStyle w:val="Default"/>
        <w:numPr>
          <w:ilvl w:val="0"/>
          <w:numId w:val="9"/>
        </w:numPr>
        <w:suppressAutoHyphens/>
        <w:autoSpaceDN/>
        <w:adjustRightInd/>
        <w:rPr>
          <w:sz w:val="28"/>
          <w:szCs w:val="28"/>
        </w:rPr>
      </w:pPr>
      <w:r w:rsidRPr="0052762C">
        <w:rPr>
          <w:sz w:val="28"/>
          <w:szCs w:val="28"/>
        </w:rPr>
        <w:t>25 августа: День воинской славы России</w:t>
      </w:r>
    </w:p>
    <w:p w:rsidR="00351784" w:rsidRPr="0052762C" w:rsidRDefault="00351784" w:rsidP="00BA0D58">
      <w:pPr>
        <w:pStyle w:val="Default"/>
        <w:numPr>
          <w:ilvl w:val="0"/>
          <w:numId w:val="9"/>
        </w:numPr>
        <w:suppressAutoHyphens/>
        <w:autoSpaceDN/>
        <w:adjustRightInd/>
        <w:rPr>
          <w:sz w:val="28"/>
          <w:szCs w:val="28"/>
        </w:rPr>
      </w:pPr>
      <w:r w:rsidRPr="0052762C">
        <w:rPr>
          <w:sz w:val="28"/>
          <w:szCs w:val="28"/>
        </w:rPr>
        <w:t>27 августа: День российского кино</w:t>
      </w:r>
    </w:p>
    <w:p w:rsidR="00351784" w:rsidRPr="0052762C" w:rsidRDefault="00351784" w:rsidP="00BA0D58">
      <w:pPr>
        <w:pStyle w:val="Default"/>
        <w:numPr>
          <w:ilvl w:val="0"/>
          <w:numId w:val="9"/>
        </w:numPr>
        <w:suppressAutoHyphens/>
        <w:autoSpaceDN/>
        <w:adjustRightInd/>
        <w:rPr>
          <w:sz w:val="28"/>
          <w:szCs w:val="28"/>
        </w:rPr>
      </w:pPr>
      <w:r w:rsidRPr="0052762C">
        <w:rPr>
          <w:sz w:val="28"/>
          <w:szCs w:val="28"/>
        </w:rPr>
        <w:t xml:space="preserve">Вторая суббота августа: День физкультурника </w:t>
      </w:r>
    </w:p>
    <w:p w:rsidR="00351784" w:rsidRPr="0052762C" w:rsidRDefault="00351784" w:rsidP="00351784">
      <w:pPr>
        <w:pStyle w:val="Default"/>
        <w:rPr>
          <w:sz w:val="28"/>
          <w:szCs w:val="28"/>
        </w:rPr>
      </w:pPr>
      <w:r w:rsidRPr="0052762C">
        <w:rPr>
          <w:sz w:val="28"/>
          <w:szCs w:val="28"/>
        </w:rPr>
        <w:cr/>
      </w:r>
    </w:p>
    <w:p w:rsidR="00351784" w:rsidRPr="0052762C" w:rsidRDefault="00351784" w:rsidP="00351784">
      <w:pPr>
        <w:rPr>
          <w:rFonts w:ascii="Times New Roman" w:hAnsi="Times New Roman" w:cs="Times New Roman"/>
          <w:sz w:val="28"/>
          <w:szCs w:val="28"/>
        </w:rPr>
      </w:pPr>
    </w:p>
    <w:p w:rsidR="009205BD" w:rsidRDefault="00885E04" w:rsidP="009205BD">
      <w:pPr>
        <w:jc w:val="center"/>
        <w:rPr>
          <w:rFonts w:ascii="Times New Roman" w:hAnsi="Times New Roman" w:cs="Times New Roman"/>
          <w:b/>
        </w:rPr>
      </w:pPr>
      <w:r w:rsidRPr="0052762C">
        <w:rPr>
          <w:rFonts w:ascii="Times New Roman" w:hAnsi="Times New Roman" w:cs="Times New Roman"/>
          <w:sz w:val="28"/>
          <w:szCs w:val="28"/>
        </w:rPr>
        <w:br w:type="page"/>
      </w:r>
    </w:p>
    <w:p w:rsidR="009205BD" w:rsidRPr="008B7DB3" w:rsidRDefault="009205BD" w:rsidP="009205BD">
      <w:pPr>
        <w:rPr>
          <w:rFonts w:ascii="Times New Roman" w:hAnsi="Times New Roman" w:cs="Times New Roman"/>
          <w:b/>
        </w:rPr>
      </w:pPr>
      <w:r w:rsidRPr="005C5B7C">
        <w:rPr>
          <w:rFonts w:ascii="Times New Roman" w:hAnsi="Times New Roman" w:cs="Times New Roman"/>
          <w:b/>
        </w:rPr>
        <w:t>Сентябрь</w:t>
      </w:r>
      <w:r>
        <w:rPr>
          <w:rFonts w:ascii="Times New Roman" w:hAnsi="Times New Roman" w:cs="Times New Roman"/>
          <w:b/>
        </w:rPr>
        <w:t xml:space="preserve">.КТД  </w:t>
      </w:r>
      <w:r w:rsidRPr="008B7DB3">
        <w:rPr>
          <w:rFonts w:ascii="Times New Roman" w:hAnsi="Times New Roman" w:cs="Times New Roman"/>
          <w:b/>
        </w:rPr>
        <w:t>«БЕЗопасность!Внимание - дети!</w:t>
      </w:r>
    </w:p>
    <w:tbl>
      <w:tblPr>
        <w:tblW w:w="1616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269"/>
        <w:gridCol w:w="1134"/>
        <w:gridCol w:w="2977"/>
        <w:gridCol w:w="2693"/>
        <w:gridCol w:w="3402"/>
        <w:gridCol w:w="3261"/>
      </w:tblGrid>
      <w:tr w:rsidR="009205BD" w:rsidRPr="000A5A61" w:rsidTr="009205BD">
        <w:tc>
          <w:tcPr>
            <w:tcW w:w="425" w:type="dxa"/>
            <w:vMerge w:val="restart"/>
          </w:tcPr>
          <w:p w:rsidR="009205BD" w:rsidRPr="000A5A61" w:rsidRDefault="009205BD" w:rsidP="009205BD">
            <w:pPr>
              <w:rPr>
                <w:rFonts w:ascii="Times New Roman" w:eastAsia="Times New Roman" w:hAnsi="Times New Roman" w:cs="Times New Roman"/>
                <w:b/>
              </w:rPr>
            </w:pPr>
            <w:r w:rsidRPr="000A5A61">
              <w:rPr>
                <w:rFonts w:ascii="Times New Roman" w:eastAsia="Times New Roman" w:hAnsi="Times New Roman" w:cs="Times New Roman"/>
                <w:b/>
              </w:rPr>
              <w:t>№</w:t>
            </w:r>
          </w:p>
        </w:tc>
        <w:tc>
          <w:tcPr>
            <w:tcW w:w="2269" w:type="dxa"/>
            <w:vMerge w:val="restart"/>
          </w:tcPr>
          <w:p w:rsidR="009205BD" w:rsidRPr="000A5A61" w:rsidRDefault="009205BD" w:rsidP="009205BD">
            <w:pPr>
              <w:jc w:val="center"/>
              <w:rPr>
                <w:rFonts w:ascii="Times New Roman" w:hAnsi="Times New Roman" w:cs="Times New Roman"/>
              </w:rPr>
            </w:pPr>
            <w:r w:rsidRPr="000A5A61">
              <w:rPr>
                <w:rFonts w:ascii="Times New Roman" w:eastAsia="Times New Roman" w:hAnsi="Times New Roman" w:cs="Times New Roman"/>
                <w:b/>
              </w:rPr>
              <w:t>Модуль</w:t>
            </w:r>
          </w:p>
        </w:tc>
        <w:tc>
          <w:tcPr>
            <w:tcW w:w="1134" w:type="dxa"/>
            <w:vMerge w:val="restart"/>
          </w:tcPr>
          <w:p w:rsidR="009205BD" w:rsidRPr="000A5A61" w:rsidRDefault="009205BD" w:rsidP="009205BD">
            <w:pPr>
              <w:ind w:firstLine="0"/>
              <w:jc w:val="left"/>
              <w:rPr>
                <w:rFonts w:ascii="Times New Roman" w:hAnsi="Times New Roman" w:cs="Times New Roman"/>
                <w:b/>
              </w:rPr>
            </w:pPr>
            <w:r w:rsidRPr="000A5A61">
              <w:rPr>
                <w:rFonts w:ascii="Times New Roman" w:hAnsi="Times New Roman" w:cs="Times New Roman"/>
                <w:b/>
              </w:rPr>
              <w:t>Дата/</w:t>
            </w:r>
          </w:p>
          <w:p w:rsidR="009205BD" w:rsidRPr="000A5A61" w:rsidRDefault="009205BD" w:rsidP="009205BD">
            <w:pPr>
              <w:ind w:firstLine="0"/>
              <w:rPr>
                <w:rFonts w:ascii="Times New Roman" w:hAnsi="Times New Roman" w:cs="Times New Roman"/>
                <w:b/>
              </w:rPr>
            </w:pPr>
            <w:r w:rsidRPr="000A5A61">
              <w:rPr>
                <w:rFonts w:ascii="Times New Roman" w:hAnsi="Times New Roman" w:cs="Times New Roman"/>
                <w:b/>
              </w:rPr>
              <w:t>сроки</w:t>
            </w:r>
          </w:p>
        </w:tc>
        <w:tc>
          <w:tcPr>
            <w:tcW w:w="9072" w:type="dxa"/>
            <w:gridSpan w:val="3"/>
          </w:tcPr>
          <w:p w:rsidR="009205BD" w:rsidRPr="000A5A61" w:rsidRDefault="009205BD" w:rsidP="009205BD">
            <w:pPr>
              <w:jc w:val="center"/>
              <w:rPr>
                <w:rFonts w:ascii="Times New Roman" w:hAnsi="Times New Roman" w:cs="Times New Roman"/>
              </w:rPr>
            </w:pPr>
            <w:r w:rsidRPr="000A5A61">
              <w:rPr>
                <w:rFonts w:ascii="Times New Roman" w:eastAsia="Times New Roman" w:hAnsi="Times New Roman" w:cs="Times New Roman"/>
                <w:b/>
              </w:rPr>
              <w:t>Название мероприятия</w:t>
            </w:r>
          </w:p>
        </w:tc>
        <w:tc>
          <w:tcPr>
            <w:tcW w:w="3261" w:type="dxa"/>
            <w:vMerge w:val="restart"/>
          </w:tcPr>
          <w:p w:rsidR="009205BD" w:rsidRPr="000A5A61" w:rsidRDefault="009205BD" w:rsidP="009205BD">
            <w:pPr>
              <w:jc w:val="center"/>
              <w:rPr>
                <w:rFonts w:ascii="Times New Roman" w:hAnsi="Times New Roman" w:cs="Times New Roman"/>
                <w:b/>
              </w:rPr>
            </w:pPr>
          </w:p>
          <w:p w:rsidR="009205BD" w:rsidRPr="000A5A61" w:rsidRDefault="009205BD" w:rsidP="009205BD">
            <w:pPr>
              <w:jc w:val="center"/>
              <w:rPr>
                <w:rFonts w:ascii="Times New Roman" w:hAnsi="Times New Roman" w:cs="Times New Roman"/>
                <w:b/>
              </w:rPr>
            </w:pPr>
            <w:r w:rsidRPr="000A5A61">
              <w:rPr>
                <w:rFonts w:ascii="Times New Roman" w:hAnsi="Times New Roman" w:cs="Times New Roman"/>
                <w:b/>
              </w:rPr>
              <w:t>Ответственные</w:t>
            </w:r>
          </w:p>
        </w:tc>
      </w:tr>
      <w:tr w:rsidR="009205BD" w:rsidRPr="000A5A61" w:rsidTr="009205BD">
        <w:tc>
          <w:tcPr>
            <w:tcW w:w="425" w:type="dxa"/>
            <w:vMerge/>
          </w:tcPr>
          <w:p w:rsidR="009205BD" w:rsidRPr="000A5A61" w:rsidRDefault="009205BD" w:rsidP="009205BD">
            <w:pPr>
              <w:rPr>
                <w:rFonts w:ascii="Times New Roman" w:eastAsia="Times New Roman" w:hAnsi="Times New Roman" w:cs="Times New Roman"/>
                <w:b/>
              </w:rPr>
            </w:pPr>
          </w:p>
        </w:tc>
        <w:tc>
          <w:tcPr>
            <w:tcW w:w="2269" w:type="dxa"/>
            <w:vMerge/>
          </w:tcPr>
          <w:p w:rsidR="009205BD" w:rsidRPr="000A5A61" w:rsidRDefault="009205BD" w:rsidP="009205BD">
            <w:pPr>
              <w:jc w:val="center"/>
              <w:rPr>
                <w:rFonts w:ascii="Times New Roman" w:eastAsia="Times New Roman" w:hAnsi="Times New Roman" w:cs="Times New Roman"/>
                <w:b/>
              </w:rPr>
            </w:pPr>
          </w:p>
        </w:tc>
        <w:tc>
          <w:tcPr>
            <w:tcW w:w="1134" w:type="dxa"/>
            <w:vMerge/>
          </w:tcPr>
          <w:p w:rsidR="009205BD" w:rsidRPr="000A5A61" w:rsidRDefault="009205BD" w:rsidP="009205BD">
            <w:pPr>
              <w:jc w:val="center"/>
              <w:rPr>
                <w:rFonts w:ascii="Times New Roman" w:eastAsia="Times New Roman" w:hAnsi="Times New Roman" w:cs="Times New Roman"/>
                <w:b/>
              </w:rPr>
            </w:pPr>
          </w:p>
        </w:tc>
        <w:tc>
          <w:tcPr>
            <w:tcW w:w="2977" w:type="dxa"/>
          </w:tcPr>
          <w:p w:rsidR="009205BD" w:rsidRPr="000A5A61" w:rsidRDefault="009205BD" w:rsidP="009205BD">
            <w:pPr>
              <w:jc w:val="center"/>
              <w:rPr>
                <w:rFonts w:ascii="Times New Roman" w:eastAsia="Times New Roman" w:hAnsi="Times New Roman" w:cs="Times New Roman"/>
                <w:b/>
              </w:rPr>
            </w:pPr>
            <w:r w:rsidRPr="000A5A61">
              <w:rPr>
                <w:rFonts w:ascii="Times New Roman" w:eastAsia="Times New Roman" w:hAnsi="Times New Roman" w:cs="Times New Roman"/>
                <w:b/>
              </w:rPr>
              <w:t>НОО (1-4)</w:t>
            </w:r>
          </w:p>
        </w:tc>
        <w:tc>
          <w:tcPr>
            <w:tcW w:w="2693" w:type="dxa"/>
          </w:tcPr>
          <w:p w:rsidR="009205BD" w:rsidRPr="000A5A61" w:rsidRDefault="009205BD" w:rsidP="009205BD">
            <w:pPr>
              <w:jc w:val="center"/>
              <w:rPr>
                <w:rFonts w:ascii="Times New Roman" w:eastAsia="Times New Roman" w:hAnsi="Times New Roman" w:cs="Times New Roman"/>
                <w:b/>
              </w:rPr>
            </w:pPr>
            <w:r w:rsidRPr="000A5A61">
              <w:rPr>
                <w:rFonts w:ascii="Times New Roman" w:eastAsia="Times New Roman" w:hAnsi="Times New Roman" w:cs="Times New Roman"/>
                <w:b/>
              </w:rPr>
              <w:t>СОО (5-8)</w:t>
            </w:r>
          </w:p>
        </w:tc>
        <w:tc>
          <w:tcPr>
            <w:tcW w:w="3402" w:type="dxa"/>
          </w:tcPr>
          <w:p w:rsidR="009205BD" w:rsidRPr="000A5A61" w:rsidRDefault="009205BD" w:rsidP="009205BD">
            <w:pPr>
              <w:jc w:val="center"/>
              <w:rPr>
                <w:rFonts w:ascii="Times New Roman" w:eastAsia="Times New Roman" w:hAnsi="Times New Roman" w:cs="Times New Roman"/>
                <w:b/>
              </w:rPr>
            </w:pPr>
            <w:r w:rsidRPr="000A5A61">
              <w:rPr>
                <w:rFonts w:ascii="Times New Roman" w:eastAsia="Times New Roman" w:hAnsi="Times New Roman" w:cs="Times New Roman"/>
                <w:b/>
              </w:rPr>
              <w:t>ООО (9-11)</w:t>
            </w:r>
          </w:p>
        </w:tc>
        <w:tc>
          <w:tcPr>
            <w:tcW w:w="3261" w:type="dxa"/>
            <w:vMerge/>
          </w:tcPr>
          <w:p w:rsidR="009205BD" w:rsidRPr="000A5A61" w:rsidRDefault="009205BD" w:rsidP="009205BD">
            <w:pPr>
              <w:rPr>
                <w:rFonts w:ascii="Times New Roman" w:hAnsi="Times New Roman" w:cs="Times New Roman"/>
              </w:rPr>
            </w:pP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b/>
              </w:rPr>
            </w:pPr>
          </w:p>
        </w:tc>
        <w:tc>
          <w:tcPr>
            <w:tcW w:w="2269" w:type="dxa"/>
            <w:vMerge w:val="restart"/>
          </w:tcPr>
          <w:p w:rsidR="009205BD" w:rsidRPr="00F13F14" w:rsidRDefault="009205BD" w:rsidP="009205BD">
            <w:pPr>
              <w:pStyle w:val="aff7"/>
              <w:ind w:left="0" w:firstLine="0"/>
              <w:rPr>
                <w:b/>
                <w:sz w:val="22"/>
              </w:rPr>
            </w:pPr>
            <w:r w:rsidRPr="00F13F14">
              <w:rPr>
                <w:b/>
                <w:sz w:val="22"/>
              </w:rPr>
              <w:t xml:space="preserve">Модуль «Урочная деятельность» </w:t>
            </w:r>
          </w:p>
        </w:tc>
        <w:tc>
          <w:tcPr>
            <w:tcW w:w="1134" w:type="dxa"/>
            <w:vMerge w:val="restart"/>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08.09</w:t>
            </w:r>
          </w:p>
        </w:tc>
        <w:tc>
          <w:tcPr>
            <w:tcW w:w="9072" w:type="dxa"/>
            <w:gridSpan w:val="3"/>
          </w:tcPr>
          <w:p w:rsidR="009205BD" w:rsidRPr="000A5A61" w:rsidRDefault="009205BD" w:rsidP="009205BD">
            <w:pPr>
              <w:jc w:val="center"/>
              <w:rPr>
                <w:rFonts w:ascii="Times New Roman" w:eastAsia="Times New Roman" w:hAnsi="Times New Roman" w:cs="Times New Roman"/>
                <w:b/>
              </w:rPr>
            </w:pPr>
            <w:r w:rsidRPr="000A5A61">
              <w:rPr>
                <w:rFonts w:ascii="Times New Roman" w:hAnsi="Times New Roman" w:cs="Times New Roman"/>
              </w:rPr>
              <w:t>Международный день распространения грамотности (информационная м</w:t>
            </w:r>
            <w:r w:rsidRPr="000A5A61">
              <w:rPr>
                <w:rFonts w:ascii="Times New Roman" w:hAnsi="Times New Roman" w:cs="Times New Roman"/>
              </w:rPr>
              <w:t>и</w:t>
            </w:r>
            <w:r w:rsidRPr="000A5A61">
              <w:rPr>
                <w:rFonts w:ascii="Times New Roman" w:hAnsi="Times New Roman" w:cs="Times New Roman"/>
              </w:rPr>
              <w:t>нутка на уроке русского языка)</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Кл.рук., учителя л</w:t>
            </w:r>
            <w:r w:rsidRPr="000A5A61">
              <w:rPr>
                <w:rFonts w:ascii="Times New Roman" w:hAnsi="Times New Roman" w:cs="Times New Roman"/>
              </w:rPr>
              <w:t>и</w:t>
            </w:r>
            <w:r w:rsidRPr="000A5A61">
              <w:rPr>
                <w:rFonts w:ascii="Times New Roman" w:hAnsi="Times New Roman" w:cs="Times New Roman"/>
              </w:rPr>
              <w:t>тературного чтения, МО рус.яз. и лит.</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b/>
              </w:rPr>
            </w:pPr>
          </w:p>
        </w:tc>
        <w:tc>
          <w:tcPr>
            <w:tcW w:w="2269" w:type="dxa"/>
            <w:vMerge/>
          </w:tcPr>
          <w:p w:rsidR="009205BD" w:rsidRPr="00F13F14" w:rsidRDefault="009205BD" w:rsidP="009205BD">
            <w:pPr>
              <w:pStyle w:val="aff7"/>
              <w:ind w:left="0" w:firstLine="0"/>
              <w:rPr>
                <w:b/>
                <w:sz w:val="22"/>
              </w:rPr>
            </w:pPr>
          </w:p>
        </w:tc>
        <w:tc>
          <w:tcPr>
            <w:tcW w:w="1134" w:type="dxa"/>
            <w:vMerge/>
          </w:tcPr>
          <w:p w:rsidR="009205BD" w:rsidRPr="000A5A61" w:rsidRDefault="009205BD" w:rsidP="009205BD">
            <w:pPr>
              <w:rPr>
                <w:rFonts w:ascii="Times New Roman" w:hAnsi="Times New Roman" w:cs="Times New Roman"/>
              </w:rPr>
            </w:pPr>
          </w:p>
        </w:tc>
        <w:tc>
          <w:tcPr>
            <w:tcW w:w="2977" w:type="dxa"/>
          </w:tcPr>
          <w:p w:rsidR="009205BD" w:rsidRPr="000A5A61" w:rsidRDefault="009205BD" w:rsidP="009205BD">
            <w:pPr>
              <w:rPr>
                <w:rFonts w:ascii="Times New Roman" w:hAnsi="Times New Roman" w:cs="Times New Roman"/>
                <w:bCs/>
                <w:highlight w:val="yellow"/>
              </w:rPr>
            </w:pPr>
            <w:r w:rsidRPr="000A5A61">
              <w:rPr>
                <w:rFonts w:ascii="Times New Roman" w:hAnsi="Times New Roman" w:cs="Times New Roman"/>
                <w:bCs/>
              </w:rPr>
              <w:t>Классный час на тему: Международный день грамотности.</w:t>
            </w:r>
          </w:p>
        </w:tc>
        <w:tc>
          <w:tcPr>
            <w:tcW w:w="2693" w:type="dxa"/>
          </w:tcPr>
          <w:p w:rsidR="009205BD" w:rsidRPr="000A5A61" w:rsidRDefault="009205BD" w:rsidP="009205BD">
            <w:pPr>
              <w:pStyle w:val="TableParagraph"/>
            </w:pPr>
            <w:r w:rsidRPr="000A5A61">
              <w:t>Беседа-игра «Будь гр</w:t>
            </w:r>
            <w:r w:rsidRPr="000A5A61">
              <w:t>а</w:t>
            </w:r>
            <w:r w:rsidRPr="000A5A61">
              <w:t>мотным – будь успе</w:t>
            </w:r>
            <w:r w:rsidRPr="000A5A61">
              <w:t>ш</w:t>
            </w:r>
            <w:r w:rsidRPr="000A5A61">
              <w:t>ным!»</w:t>
            </w:r>
          </w:p>
          <w:p w:rsidR="009205BD" w:rsidRPr="000A5A61" w:rsidRDefault="009205BD" w:rsidP="009205BD">
            <w:pPr>
              <w:pStyle w:val="TableParagraph"/>
              <w:rPr>
                <w:b/>
                <w:highlight w:val="yellow"/>
              </w:rPr>
            </w:pPr>
          </w:p>
        </w:tc>
        <w:tc>
          <w:tcPr>
            <w:tcW w:w="3402" w:type="dxa"/>
          </w:tcPr>
          <w:p w:rsidR="009205BD" w:rsidRPr="00F13F14" w:rsidRDefault="009205BD" w:rsidP="009205BD">
            <w:pPr>
              <w:pStyle w:val="TableParagraph"/>
              <w:rPr>
                <w:bCs/>
              </w:rPr>
            </w:pPr>
            <w:r w:rsidRPr="000A5A61">
              <w:rPr>
                <w:bCs/>
              </w:rPr>
              <w:t>Лингвистический турнир, п</w:t>
            </w:r>
            <w:r w:rsidRPr="000A5A61">
              <w:rPr>
                <w:bCs/>
              </w:rPr>
              <w:t>о</w:t>
            </w:r>
            <w:r w:rsidRPr="000A5A61">
              <w:rPr>
                <w:bCs/>
              </w:rPr>
              <w:t>свящённый Международному дню грамотности, «Быть гр</w:t>
            </w:r>
            <w:r w:rsidRPr="000A5A61">
              <w:rPr>
                <w:bCs/>
              </w:rPr>
              <w:t>а</w:t>
            </w:r>
            <w:r w:rsidRPr="000A5A61">
              <w:rPr>
                <w:bCs/>
              </w:rPr>
              <w:t>мотным – быть успешным»</w:t>
            </w:r>
          </w:p>
        </w:tc>
        <w:tc>
          <w:tcPr>
            <w:tcW w:w="3261" w:type="dxa"/>
          </w:tcPr>
          <w:p w:rsidR="009205BD" w:rsidRPr="000A5A61" w:rsidRDefault="009205BD" w:rsidP="009205BD">
            <w:pPr>
              <w:rPr>
                <w:rFonts w:ascii="Times New Roman" w:hAnsi="Times New Roman" w:cs="Times New Roman"/>
                <w:highlight w:val="yellow"/>
              </w:rPr>
            </w:pPr>
            <w:r w:rsidRPr="000A5A61">
              <w:rPr>
                <w:rFonts w:ascii="Times New Roman" w:hAnsi="Times New Roman" w:cs="Times New Roman"/>
              </w:rPr>
              <w:t>Кл.рук.</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b/>
              </w:rPr>
            </w:pPr>
          </w:p>
        </w:tc>
        <w:tc>
          <w:tcPr>
            <w:tcW w:w="2269" w:type="dxa"/>
            <w:vMerge/>
          </w:tcPr>
          <w:p w:rsidR="009205BD" w:rsidRPr="00F13F14" w:rsidRDefault="009205BD" w:rsidP="009205BD">
            <w:pPr>
              <w:pStyle w:val="aff7"/>
              <w:ind w:left="0" w:firstLine="0"/>
              <w:rPr>
                <w:b/>
                <w:sz w:val="22"/>
              </w:rPr>
            </w:pPr>
          </w:p>
        </w:tc>
        <w:tc>
          <w:tcPr>
            <w:tcW w:w="1134" w:type="dxa"/>
            <w:vMerge w:val="restart"/>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08.09</w:t>
            </w:r>
          </w:p>
        </w:tc>
        <w:tc>
          <w:tcPr>
            <w:tcW w:w="9072" w:type="dxa"/>
            <w:gridSpan w:val="3"/>
          </w:tcPr>
          <w:p w:rsidR="009205BD" w:rsidRPr="000A5A61" w:rsidRDefault="009205BD" w:rsidP="009205BD">
            <w:pPr>
              <w:jc w:val="center"/>
              <w:rPr>
                <w:rFonts w:ascii="Times New Roman" w:eastAsia="Times New Roman" w:hAnsi="Times New Roman" w:cs="Times New Roman"/>
                <w:b/>
              </w:rPr>
            </w:pPr>
            <w:r w:rsidRPr="000A5A61">
              <w:rPr>
                <w:rFonts w:ascii="Times New Roman" w:hAnsi="Times New Roman" w:cs="Times New Roman"/>
                <w:b/>
                <w:bCs/>
              </w:rPr>
              <w:t>100 лет </w:t>
            </w:r>
            <w:r w:rsidRPr="000A5A61">
              <w:rPr>
                <w:rFonts w:ascii="Times New Roman" w:hAnsi="Times New Roman" w:cs="Times New Roman"/>
                <w:b/>
              </w:rPr>
              <w:t>со дня рождения</w:t>
            </w:r>
            <w:r w:rsidRPr="000A5A61">
              <w:rPr>
                <w:rFonts w:ascii="Times New Roman" w:hAnsi="Times New Roman" w:cs="Times New Roman"/>
                <w:b/>
                <w:bCs/>
              </w:rPr>
              <w:t> Расула Гамзатовича Гамзатова, </w:t>
            </w:r>
            <w:r w:rsidRPr="000A5A61">
              <w:rPr>
                <w:rFonts w:ascii="Times New Roman" w:hAnsi="Times New Roman" w:cs="Times New Roman"/>
                <w:b/>
              </w:rPr>
              <w:t>народного поэта Дагестана (1923-2003)</w:t>
            </w:r>
          </w:p>
        </w:tc>
        <w:tc>
          <w:tcPr>
            <w:tcW w:w="3261" w:type="dxa"/>
          </w:tcPr>
          <w:p w:rsidR="009205BD" w:rsidRPr="000A5A61" w:rsidRDefault="009205BD" w:rsidP="009205BD">
            <w:pPr>
              <w:rPr>
                <w:rFonts w:ascii="Times New Roman" w:hAnsi="Times New Roman" w:cs="Times New Roman"/>
              </w:rPr>
            </w:pP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b/>
              </w:rPr>
            </w:pPr>
          </w:p>
        </w:tc>
        <w:tc>
          <w:tcPr>
            <w:tcW w:w="2269" w:type="dxa"/>
            <w:vMerge/>
          </w:tcPr>
          <w:p w:rsidR="009205BD" w:rsidRPr="00F13F14" w:rsidRDefault="009205BD" w:rsidP="009205BD">
            <w:pPr>
              <w:pStyle w:val="aff7"/>
              <w:ind w:left="0" w:firstLine="0"/>
              <w:rPr>
                <w:b/>
                <w:sz w:val="22"/>
              </w:rPr>
            </w:pPr>
          </w:p>
        </w:tc>
        <w:tc>
          <w:tcPr>
            <w:tcW w:w="1134" w:type="dxa"/>
            <w:vMerge/>
          </w:tcPr>
          <w:p w:rsidR="009205BD" w:rsidRPr="000A5A61" w:rsidRDefault="009205BD" w:rsidP="009205BD">
            <w:pPr>
              <w:rPr>
                <w:rFonts w:ascii="Times New Roman" w:hAnsi="Times New Roman" w:cs="Times New Roman"/>
              </w:rPr>
            </w:pPr>
          </w:p>
        </w:tc>
        <w:tc>
          <w:tcPr>
            <w:tcW w:w="2977" w:type="dxa"/>
          </w:tcPr>
          <w:p w:rsidR="009205BD" w:rsidRPr="000A5A61" w:rsidRDefault="009205BD" w:rsidP="009205BD">
            <w:pPr>
              <w:rPr>
                <w:rFonts w:ascii="Times New Roman" w:hAnsi="Times New Roman" w:cs="Times New Roman"/>
                <w:bCs/>
                <w:highlight w:val="yellow"/>
              </w:rPr>
            </w:pPr>
            <w:r w:rsidRPr="000A5A61">
              <w:rPr>
                <w:rFonts w:ascii="Times New Roman" w:hAnsi="Times New Roman" w:cs="Times New Roman"/>
                <w:bCs/>
              </w:rPr>
              <w:t>Тематический час «Расул Гамзатов - наро</w:t>
            </w:r>
            <w:r w:rsidRPr="000A5A61">
              <w:rPr>
                <w:rFonts w:ascii="Times New Roman" w:hAnsi="Times New Roman" w:cs="Times New Roman"/>
                <w:bCs/>
              </w:rPr>
              <w:t>д</w:t>
            </w:r>
            <w:r w:rsidRPr="000A5A61">
              <w:rPr>
                <w:rFonts w:ascii="Times New Roman" w:hAnsi="Times New Roman" w:cs="Times New Roman"/>
                <w:bCs/>
              </w:rPr>
              <w:t>ный поэт Дагестана»   </w:t>
            </w:r>
          </w:p>
        </w:tc>
        <w:tc>
          <w:tcPr>
            <w:tcW w:w="6095" w:type="dxa"/>
            <w:gridSpan w:val="2"/>
          </w:tcPr>
          <w:p w:rsidR="009205BD" w:rsidRPr="000A5A61" w:rsidRDefault="009205BD" w:rsidP="009205BD">
            <w:pPr>
              <w:jc w:val="center"/>
              <w:rPr>
                <w:rFonts w:ascii="Times New Roman" w:eastAsia="Times New Roman" w:hAnsi="Times New Roman" w:cs="Times New Roman"/>
                <w:b/>
              </w:rPr>
            </w:pPr>
            <w:r w:rsidRPr="000A5A61">
              <w:rPr>
                <w:rFonts w:ascii="Times New Roman" w:hAnsi="Times New Roman" w:cs="Times New Roman"/>
              </w:rPr>
              <w:t>Литературный час «Поэзия души Расула Гамз</w:t>
            </w:r>
            <w:r w:rsidRPr="000A5A61">
              <w:rPr>
                <w:rFonts w:ascii="Times New Roman" w:hAnsi="Times New Roman" w:cs="Times New Roman"/>
              </w:rPr>
              <w:t>а</w:t>
            </w:r>
            <w:r w:rsidRPr="000A5A61">
              <w:rPr>
                <w:rFonts w:ascii="Times New Roman" w:hAnsi="Times New Roman" w:cs="Times New Roman"/>
              </w:rPr>
              <w:t>това»</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Кл.рук., МО рус.яз. и лит.</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b/>
              </w:rPr>
            </w:pPr>
          </w:p>
        </w:tc>
        <w:tc>
          <w:tcPr>
            <w:tcW w:w="2269" w:type="dxa"/>
            <w:vMerge/>
          </w:tcPr>
          <w:p w:rsidR="009205BD" w:rsidRPr="00F13F14" w:rsidRDefault="009205BD" w:rsidP="009205BD">
            <w:pPr>
              <w:pStyle w:val="aff7"/>
              <w:ind w:left="0" w:firstLine="0"/>
              <w:rPr>
                <w:b/>
                <w:sz w:val="22"/>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09.09</w:t>
            </w:r>
          </w:p>
          <w:p w:rsidR="009205BD" w:rsidRPr="000A5A61" w:rsidRDefault="009205BD" w:rsidP="009205BD">
            <w:pPr>
              <w:rPr>
                <w:rFonts w:ascii="Times New Roman" w:hAnsi="Times New Roman" w:cs="Times New Roman"/>
              </w:rPr>
            </w:pPr>
          </w:p>
        </w:tc>
        <w:tc>
          <w:tcPr>
            <w:tcW w:w="9072" w:type="dxa"/>
            <w:gridSpan w:val="3"/>
          </w:tcPr>
          <w:p w:rsidR="009205BD" w:rsidRPr="000A5A61" w:rsidRDefault="009205BD" w:rsidP="009205BD">
            <w:pPr>
              <w:jc w:val="center"/>
              <w:rPr>
                <w:rFonts w:ascii="Times New Roman" w:eastAsia="Times New Roman" w:hAnsi="Times New Roman" w:cs="Times New Roman"/>
                <w:b/>
              </w:rPr>
            </w:pPr>
            <w:r w:rsidRPr="000A5A61">
              <w:rPr>
                <w:rFonts w:ascii="Times New Roman" w:hAnsi="Times New Roman" w:cs="Times New Roman"/>
                <w:b/>
                <w:bCs/>
              </w:rPr>
              <w:t>195 лет со дня рождения Льва Николаевича Толстого, писателя, философа (1828-1910)</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учителя литературн</w:t>
            </w:r>
            <w:r w:rsidRPr="000A5A61">
              <w:rPr>
                <w:rFonts w:ascii="Times New Roman" w:hAnsi="Times New Roman" w:cs="Times New Roman"/>
              </w:rPr>
              <w:t>о</w:t>
            </w:r>
            <w:r w:rsidRPr="000A5A61">
              <w:rPr>
                <w:rFonts w:ascii="Times New Roman" w:hAnsi="Times New Roman" w:cs="Times New Roman"/>
              </w:rPr>
              <w:t>го чтения, МО рус.яз. и лит.</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b/>
              </w:rPr>
            </w:pPr>
          </w:p>
        </w:tc>
        <w:tc>
          <w:tcPr>
            <w:tcW w:w="2269" w:type="dxa"/>
            <w:vMerge/>
          </w:tcPr>
          <w:p w:rsidR="009205BD" w:rsidRPr="00F13F14" w:rsidRDefault="009205BD" w:rsidP="009205BD">
            <w:pPr>
              <w:pStyle w:val="aff7"/>
              <w:ind w:left="0" w:firstLine="0"/>
              <w:rPr>
                <w:b/>
                <w:sz w:val="22"/>
              </w:rPr>
            </w:pPr>
          </w:p>
        </w:tc>
        <w:tc>
          <w:tcPr>
            <w:tcW w:w="1134" w:type="dxa"/>
          </w:tcPr>
          <w:p w:rsidR="009205BD" w:rsidRPr="000A5A61" w:rsidRDefault="009205BD" w:rsidP="009205BD">
            <w:pPr>
              <w:rPr>
                <w:rFonts w:ascii="Times New Roman" w:hAnsi="Times New Roman" w:cs="Times New Roman"/>
              </w:rPr>
            </w:pPr>
          </w:p>
        </w:tc>
        <w:tc>
          <w:tcPr>
            <w:tcW w:w="2977" w:type="dxa"/>
          </w:tcPr>
          <w:p w:rsidR="009205BD" w:rsidRPr="000A5A61" w:rsidRDefault="009205BD" w:rsidP="009205BD">
            <w:pPr>
              <w:rPr>
                <w:rFonts w:ascii="Times New Roman" w:hAnsi="Times New Roman" w:cs="Times New Roman"/>
                <w:bCs/>
              </w:rPr>
            </w:pPr>
            <w:r w:rsidRPr="000A5A61">
              <w:rPr>
                <w:rFonts w:ascii="Times New Roman" w:hAnsi="Times New Roman" w:cs="Times New Roman"/>
                <w:bCs/>
              </w:rPr>
              <w:t>Литературный праздник «В гостях у д</w:t>
            </w:r>
            <w:r w:rsidRPr="000A5A61">
              <w:rPr>
                <w:rFonts w:ascii="Times New Roman" w:hAnsi="Times New Roman" w:cs="Times New Roman"/>
                <w:bCs/>
              </w:rPr>
              <w:t>е</w:t>
            </w:r>
            <w:r w:rsidRPr="000A5A61">
              <w:rPr>
                <w:rFonts w:ascii="Times New Roman" w:hAnsi="Times New Roman" w:cs="Times New Roman"/>
                <w:bCs/>
              </w:rPr>
              <w:t>душки Толстого»</w:t>
            </w:r>
          </w:p>
        </w:tc>
        <w:tc>
          <w:tcPr>
            <w:tcW w:w="6095" w:type="dxa"/>
            <w:gridSpan w:val="2"/>
          </w:tcPr>
          <w:p w:rsidR="009205BD" w:rsidRPr="000A5A61" w:rsidRDefault="009205BD" w:rsidP="009205BD">
            <w:pPr>
              <w:jc w:val="center"/>
              <w:rPr>
                <w:rFonts w:ascii="Times New Roman" w:eastAsia="Times New Roman" w:hAnsi="Times New Roman" w:cs="Times New Roman"/>
                <w:b/>
              </w:rPr>
            </w:pPr>
            <w:r w:rsidRPr="000A5A61">
              <w:rPr>
                <w:rFonts w:ascii="Times New Roman" w:hAnsi="Times New Roman" w:cs="Times New Roman"/>
              </w:rPr>
              <w:t>Виртуальная выставка цитат из книг Л.Н. То</w:t>
            </w:r>
            <w:r w:rsidRPr="000A5A61">
              <w:rPr>
                <w:rFonts w:ascii="Times New Roman" w:hAnsi="Times New Roman" w:cs="Times New Roman"/>
              </w:rPr>
              <w:t>л</w:t>
            </w:r>
            <w:r w:rsidRPr="000A5A61">
              <w:rPr>
                <w:rFonts w:ascii="Times New Roman" w:hAnsi="Times New Roman" w:cs="Times New Roman"/>
              </w:rPr>
              <w:t>стого</w:t>
            </w:r>
          </w:p>
        </w:tc>
        <w:tc>
          <w:tcPr>
            <w:tcW w:w="3261" w:type="dxa"/>
          </w:tcPr>
          <w:p w:rsidR="009205BD" w:rsidRPr="000A5A61" w:rsidRDefault="009205BD" w:rsidP="009205BD">
            <w:pPr>
              <w:rPr>
                <w:rFonts w:ascii="Times New Roman" w:hAnsi="Times New Roman" w:cs="Times New Roman"/>
              </w:rPr>
            </w:pPr>
            <w:r>
              <w:rPr>
                <w:rFonts w:ascii="Times New Roman" w:hAnsi="Times New Roman" w:cs="Times New Roman"/>
              </w:rPr>
              <w:t>Зав.библиотекойРудоманова Е.А.</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b/>
              </w:rPr>
            </w:pPr>
          </w:p>
        </w:tc>
        <w:tc>
          <w:tcPr>
            <w:tcW w:w="2269" w:type="dxa"/>
            <w:vMerge/>
          </w:tcPr>
          <w:p w:rsidR="009205BD" w:rsidRPr="00F13F14" w:rsidRDefault="009205BD" w:rsidP="009205BD">
            <w:pPr>
              <w:pStyle w:val="aff7"/>
              <w:ind w:left="0" w:firstLine="0"/>
              <w:rPr>
                <w:b/>
                <w:sz w:val="22"/>
              </w:rPr>
            </w:pPr>
          </w:p>
        </w:tc>
        <w:tc>
          <w:tcPr>
            <w:tcW w:w="1134" w:type="dxa"/>
            <w:vMerge w:val="restart"/>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28.09</w:t>
            </w:r>
          </w:p>
        </w:tc>
        <w:tc>
          <w:tcPr>
            <w:tcW w:w="9072" w:type="dxa"/>
            <w:gridSpan w:val="3"/>
          </w:tcPr>
          <w:p w:rsidR="009205BD" w:rsidRPr="000A5A61" w:rsidRDefault="009205BD" w:rsidP="009205BD">
            <w:pPr>
              <w:jc w:val="center"/>
              <w:rPr>
                <w:rFonts w:ascii="Times New Roman" w:eastAsia="Times New Roman" w:hAnsi="Times New Roman" w:cs="Times New Roman"/>
                <w:b/>
              </w:rPr>
            </w:pPr>
            <w:r w:rsidRPr="000A5A61">
              <w:rPr>
                <w:rFonts w:ascii="Times New Roman" w:hAnsi="Times New Roman" w:cs="Times New Roman"/>
                <w:b/>
                <w:bCs/>
              </w:rPr>
              <w:t>105 лет</w:t>
            </w:r>
            <w:r w:rsidRPr="000A5A61">
              <w:rPr>
                <w:rFonts w:ascii="Times New Roman" w:hAnsi="Times New Roman" w:cs="Times New Roman"/>
              </w:rPr>
              <w:t> со дня рождения </w:t>
            </w:r>
            <w:r w:rsidRPr="000A5A61">
              <w:rPr>
                <w:rFonts w:ascii="Times New Roman" w:hAnsi="Times New Roman" w:cs="Times New Roman"/>
                <w:b/>
                <w:bCs/>
              </w:rPr>
              <w:t>Василия Александровича Сухомлинского</w:t>
            </w:r>
            <w:r w:rsidRPr="000A5A61">
              <w:rPr>
                <w:rFonts w:ascii="Times New Roman" w:hAnsi="Times New Roman" w:cs="Times New Roman"/>
              </w:rPr>
              <w:t>, педаг</w:t>
            </w:r>
            <w:r w:rsidRPr="000A5A61">
              <w:rPr>
                <w:rFonts w:ascii="Times New Roman" w:hAnsi="Times New Roman" w:cs="Times New Roman"/>
              </w:rPr>
              <w:t>о</w:t>
            </w:r>
            <w:r w:rsidRPr="000A5A61">
              <w:rPr>
                <w:rFonts w:ascii="Times New Roman" w:hAnsi="Times New Roman" w:cs="Times New Roman"/>
              </w:rPr>
              <w:t>га, писателя (1918-1970)</w:t>
            </w:r>
          </w:p>
        </w:tc>
        <w:tc>
          <w:tcPr>
            <w:tcW w:w="3261" w:type="dxa"/>
            <w:vMerge w:val="restart"/>
          </w:tcPr>
          <w:p w:rsidR="009205BD" w:rsidRPr="000A5A61" w:rsidRDefault="009205BD" w:rsidP="009205BD">
            <w:pPr>
              <w:rPr>
                <w:rFonts w:ascii="Times New Roman" w:hAnsi="Times New Roman" w:cs="Times New Roman"/>
              </w:rPr>
            </w:pPr>
            <w:r w:rsidRPr="000A5A61">
              <w:rPr>
                <w:rFonts w:ascii="Times New Roman" w:hAnsi="Times New Roman" w:cs="Times New Roman"/>
              </w:rPr>
              <w:t>учителя литературн</w:t>
            </w:r>
            <w:r w:rsidRPr="000A5A61">
              <w:rPr>
                <w:rFonts w:ascii="Times New Roman" w:hAnsi="Times New Roman" w:cs="Times New Roman"/>
              </w:rPr>
              <w:t>о</w:t>
            </w:r>
            <w:r w:rsidRPr="000A5A61">
              <w:rPr>
                <w:rFonts w:ascii="Times New Roman" w:hAnsi="Times New Roman" w:cs="Times New Roman"/>
              </w:rPr>
              <w:t>го чтения, МО рус.яз. и лит.</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b/>
              </w:rPr>
            </w:pPr>
          </w:p>
        </w:tc>
        <w:tc>
          <w:tcPr>
            <w:tcW w:w="2269" w:type="dxa"/>
            <w:vMerge/>
          </w:tcPr>
          <w:p w:rsidR="009205BD" w:rsidRPr="00F13F14" w:rsidRDefault="009205BD" w:rsidP="009205BD">
            <w:pPr>
              <w:pStyle w:val="aff7"/>
              <w:ind w:left="0" w:firstLine="0"/>
              <w:rPr>
                <w:b/>
                <w:sz w:val="22"/>
              </w:rPr>
            </w:pPr>
          </w:p>
        </w:tc>
        <w:tc>
          <w:tcPr>
            <w:tcW w:w="1134" w:type="dxa"/>
            <w:vMerge/>
          </w:tcPr>
          <w:p w:rsidR="009205BD" w:rsidRPr="000A5A61" w:rsidRDefault="009205BD" w:rsidP="009205BD">
            <w:pPr>
              <w:rPr>
                <w:rFonts w:ascii="Times New Roman" w:hAnsi="Times New Roman" w:cs="Times New Roman"/>
              </w:rPr>
            </w:pPr>
          </w:p>
        </w:tc>
        <w:tc>
          <w:tcPr>
            <w:tcW w:w="2977" w:type="dxa"/>
          </w:tcPr>
          <w:p w:rsidR="009205BD" w:rsidRPr="000A5A61" w:rsidRDefault="009205BD" w:rsidP="009205BD">
            <w:pPr>
              <w:rPr>
                <w:rFonts w:ascii="Times New Roman" w:hAnsi="Times New Roman" w:cs="Times New Roman"/>
                <w:b/>
                <w:bCs/>
              </w:rPr>
            </w:pPr>
          </w:p>
        </w:tc>
        <w:tc>
          <w:tcPr>
            <w:tcW w:w="6095" w:type="dxa"/>
            <w:gridSpan w:val="2"/>
          </w:tcPr>
          <w:p w:rsidR="009205BD" w:rsidRPr="000A5A61" w:rsidRDefault="009205BD" w:rsidP="009205BD">
            <w:pPr>
              <w:jc w:val="center"/>
              <w:rPr>
                <w:rFonts w:ascii="Times New Roman" w:eastAsia="Times New Roman" w:hAnsi="Times New Roman" w:cs="Times New Roman"/>
                <w:b/>
              </w:rPr>
            </w:pPr>
            <w:r w:rsidRPr="000A5A61">
              <w:rPr>
                <w:rFonts w:ascii="Times New Roman" w:hAnsi="Times New Roman" w:cs="Times New Roman"/>
                <w:bCs/>
              </w:rPr>
              <w:t>Беседа о доброте по произведениям В.А. Сух</w:t>
            </w:r>
            <w:r w:rsidRPr="000A5A61">
              <w:rPr>
                <w:rFonts w:ascii="Times New Roman" w:hAnsi="Times New Roman" w:cs="Times New Roman"/>
                <w:bCs/>
              </w:rPr>
              <w:t>о</w:t>
            </w:r>
            <w:r w:rsidRPr="000A5A61">
              <w:rPr>
                <w:rFonts w:ascii="Times New Roman" w:hAnsi="Times New Roman" w:cs="Times New Roman"/>
                <w:bCs/>
              </w:rPr>
              <w:t>млинского</w:t>
            </w:r>
          </w:p>
        </w:tc>
        <w:tc>
          <w:tcPr>
            <w:tcW w:w="3261" w:type="dxa"/>
            <w:vMerge/>
          </w:tcPr>
          <w:p w:rsidR="009205BD" w:rsidRPr="000A5A61" w:rsidRDefault="009205BD" w:rsidP="009205BD">
            <w:pPr>
              <w:rPr>
                <w:rFonts w:ascii="Times New Roman" w:hAnsi="Times New Roman" w:cs="Times New Roman"/>
              </w:rPr>
            </w:pP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b/>
              </w:rPr>
            </w:pPr>
          </w:p>
        </w:tc>
        <w:tc>
          <w:tcPr>
            <w:tcW w:w="2269" w:type="dxa"/>
            <w:vMerge/>
          </w:tcPr>
          <w:p w:rsidR="009205BD" w:rsidRPr="00F13F14" w:rsidRDefault="009205BD" w:rsidP="009205BD">
            <w:pPr>
              <w:pStyle w:val="aff7"/>
              <w:ind w:left="0" w:firstLine="0"/>
              <w:rPr>
                <w:b/>
                <w:sz w:val="22"/>
              </w:rPr>
            </w:pPr>
          </w:p>
        </w:tc>
        <w:tc>
          <w:tcPr>
            <w:tcW w:w="1134" w:type="dxa"/>
          </w:tcPr>
          <w:p w:rsidR="009205BD" w:rsidRPr="000A5A61" w:rsidRDefault="009205BD" w:rsidP="009205BD">
            <w:pPr>
              <w:ind w:firstLine="0"/>
              <w:rPr>
                <w:rFonts w:ascii="Times New Roman" w:hAnsi="Times New Roman" w:cs="Times New Roman"/>
              </w:rPr>
            </w:pPr>
            <w:r>
              <w:rPr>
                <w:rFonts w:ascii="Times New Roman" w:hAnsi="Times New Roman" w:cs="Times New Roman"/>
              </w:rPr>
              <w:t>24.09</w:t>
            </w:r>
          </w:p>
        </w:tc>
        <w:tc>
          <w:tcPr>
            <w:tcW w:w="9072" w:type="dxa"/>
            <w:gridSpan w:val="3"/>
          </w:tcPr>
          <w:p w:rsidR="009205BD" w:rsidRPr="000A5A61" w:rsidRDefault="009205BD" w:rsidP="009205BD">
            <w:pPr>
              <w:jc w:val="center"/>
              <w:rPr>
                <w:rFonts w:ascii="Times New Roman" w:eastAsia="Times New Roman" w:hAnsi="Times New Roman" w:cs="Times New Roman"/>
                <w:b/>
              </w:rPr>
            </w:pPr>
            <w:r w:rsidRPr="000A5A61">
              <w:rPr>
                <w:rFonts w:ascii="Times New Roman" w:hAnsi="Times New Roman" w:cs="Times New Roman"/>
              </w:rPr>
              <w:t xml:space="preserve">Всероссийский исторический диктант на тему событий ВОВ – </w:t>
            </w:r>
            <w:r w:rsidRPr="000A5A61">
              <w:rPr>
                <w:rFonts w:ascii="Times New Roman" w:hAnsi="Times New Roman" w:cs="Times New Roman"/>
                <w:b/>
              </w:rPr>
              <w:t>«Диктант П</w:t>
            </w:r>
            <w:r w:rsidRPr="000A5A61">
              <w:rPr>
                <w:rFonts w:ascii="Times New Roman" w:hAnsi="Times New Roman" w:cs="Times New Roman"/>
                <w:b/>
              </w:rPr>
              <w:t>о</w:t>
            </w:r>
            <w:r w:rsidRPr="000A5A61">
              <w:rPr>
                <w:rFonts w:ascii="Times New Roman" w:hAnsi="Times New Roman" w:cs="Times New Roman"/>
                <w:b/>
              </w:rPr>
              <w:t>беды»</w:t>
            </w:r>
            <w:r w:rsidRPr="000A5A61">
              <w:rPr>
                <w:rFonts w:ascii="Times New Roman" w:hAnsi="Times New Roman" w:cs="Times New Roman"/>
              </w:rPr>
              <w:t xml:space="preserve"> в 2023 году</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педагог-организатор Милани Д.Н. советник д</w:t>
            </w:r>
            <w:r w:rsidRPr="000A5A61">
              <w:rPr>
                <w:rFonts w:ascii="Times New Roman" w:hAnsi="Times New Roman" w:cs="Times New Roman"/>
              </w:rPr>
              <w:t>и</w:t>
            </w:r>
            <w:r w:rsidRPr="000A5A61">
              <w:rPr>
                <w:rFonts w:ascii="Times New Roman" w:hAnsi="Times New Roman" w:cs="Times New Roman"/>
              </w:rPr>
              <w:t xml:space="preserve">ректора по ВР </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val="restart"/>
          </w:tcPr>
          <w:p w:rsidR="009205BD" w:rsidRPr="00F13F14" w:rsidRDefault="009205BD" w:rsidP="009205BD">
            <w:pPr>
              <w:rPr>
                <w:rFonts w:ascii="Times New Roman" w:hAnsi="Times New Roman" w:cs="Times New Roman"/>
                <w:b/>
                <w:color w:val="000000"/>
              </w:rPr>
            </w:pPr>
            <w:r w:rsidRPr="00F13F14">
              <w:rPr>
                <w:rFonts w:ascii="Times New Roman" w:eastAsia="Calibri" w:hAnsi="Times New Roman" w:cs="Times New Roman"/>
                <w:b/>
                <w:color w:val="000000"/>
              </w:rPr>
              <w:t>Модуль «Внеурочная де</w:t>
            </w:r>
            <w:r w:rsidRPr="00F13F14">
              <w:rPr>
                <w:rFonts w:ascii="Times New Roman" w:eastAsia="Calibri" w:hAnsi="Times New Roman" w:cs="Times New Roman"/>
                <w:b/>
                <w:color w:val="000000"/>
              </w:rPr>
              <w:t>я</w:t>
            </w:r>
            <w:r w:rsidRPr="00F13F14">
              <w:rPr>
                <w:rFonts w:ascii="Times New Roman" w:eastAsia="Calibri" w:hAnsi="Times New Roman" w:cs="Times New Roman"/>
                <w:b/>
                <w:color w:val="000000"/>
              </w:rPr>
              <w:t>тельность»</w:t>
            </w:r>
          </w:p>
        </w:tc>
        <w:tc>
          <w:tcPr>
            <w:tcW w:w="1134" w:type="dxa"/>
          </w:tcPr>
          <w:p w:rsidR="009205BD" w:rsidRPr="000A5A61" w:rsidRDefault="009205BD" w:rsidP="009205BD">
            <w:pPr>
              <w:rPr>
                <w:rFonts w:ascii="Times New Roman" w:hAnsi="Times New Roman" w:cs="Times New Roman"/>
              </w:rPr>
            </w:pPr>
            <w:r w:rsidRPr="000A5A61">
              <w:rPr>
                <w:rFonts w:ascii="Times New Roman" w:hAnsi="Times New Roman" w:cs="Times New Roman"/>
                <w:sz w:val="12"/>
              </w:rPr>
              <w:t>Каждый понедел</w:t>
            </w:r>
            <w:r w:rsidRPr="000A5A61">
              <w:rPr>
                <w:rFonts w:ascii="Times New Roman" w:hAnsi="Times New Roman" w:cs="Times New Roman"/>
                <w:sz w:val="12"/>
              </w:rPr>
              <w:t>ь</w:t>
            </w:r>
            <w:r w:rsidRPr="000A5A61">
              <w:rPr>
                <w:rFonts w:ascii="Times New Roman" w:hAnsi="Times New Roman" w:cs="Times New Roman"/>
                <w:sz w:val="12"/>
              </w:rPr>
              <w:t>ник</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i/>
                <w:color w:val="FF0000"/>
              </w:rPr>
              <w:t>Цикл  внеурочных  занятий  «Разговоры  о важном»</w:t>
            </w:r>
          </w:p>
        </w:tc>
        <w:tc>
          <w:tcPr>
            <w:tcW w:w="3261" w:type="dxa"/>
          </w:tcPr>
          <w:p w:rsidR="009205BD" w:rsidRPr="000A5A61" w:rsidRDefault="009205BD" w:rsidP="009205BD">
            <w:pPr>
              <w:rPr>
                <w:rFonts w:ascii="Times New Roman" w:hAnsi="Times New Roman" w:cs="Times New Roman"/>
              </w:rPr>
            </w:pP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rPr>
                <w:rFonts w:ascii="Times New Roman" w:eastAsia="Calibri" w:hAnsi="Times New Roman" w:cs="Times New Roman"/>
                <w:b/>
                <w:color w:val="000000"/>
              </w:rPr>
            </w:pPr>
          </w:p>
        </w:tc>
        <w:tc>
          <w:tcPr>
            <w:tcW w:w="1134" w:type="dxa"/>
          </w:tcPr>
          <w:p w:rsidR="009205BD" w:rsidRPr="000A5A61" w:rsidRDefault="009205BD" w:rsidP="009205BD">
            <w:pPr>
              <w:ind w:firstLine="0"/>
              <w:rPr>
                <w:rFonts w:ascii="Times New Roman" w:hAnsi="Times New Roman" w:cs="Times New Roman"/>
                <w:color w:val="FF0000"/>
              </w:rPr>
            </w:pPr>
            <w:r w:rsidRPr="000A5A61">
              <w:rPr>
                <w:rFonts w:ascii="Times New Roman" w:hAnsi="Times New Roman" w:cs="Times New Roman"/>
                <w:color w:val="FF0000"/>
              </w:rPr>
              <w:t>04.09</w:t>
            </w:r>
          </w:p>
        </w:tc>
        <w:tc>
          <w:tcPr>
            <w:tcW w:w="9072" w:type="dxa"/>
            <w:gridSpan w:val="3"/>
          </w:tcPr>
          <w:p w:rsidR="009205BD" w:rsidRPr="000A5A61" w:rsidRDefault="009205BD" w:rsidP="009205BD">
            <w:pPr>
              <w:rPr>
                <w:rFonts w:ascii="Times New Roman" w:eastAsia="Times New Roman" w:hAnsi="Times New Roman" w:cs="Times New Roman"/>
              </w:rPr>
            </w:pPr>
            <w:r w:rsidRPr="000A5A61">
              <w:rPr>
                <w:rFonts w:ascii="Times New Roman" w:hAnsi="Times New Roman" w:cs="Times New Roman"/>
                <w:i/>
                <w:color w:val="FF0000"/>
              </w:rPr>
              <w:t>День знаний</w:t>
            </w:r>
          </w:p>
        </w:tc>
        <w:tc>
          <w:tcPr>
            <w:tcW w:w="3261" w:type="dxa"/>
            <w:vMerge w:val="restart"/>
          </w:tcPr>
          <w:p w:rsidR="009205BD" w:rsidRPr="000A5A61" w:rsidRDefault="009205BD" w:rsidP="009205BD">
            <w:pPr>
              <w:rPr>
                <w:rFonts w:ascii="Times New Roman" w:hAnsi="Times New Roman" w:cs="Times New Roman"/>
                <w:color w:val="FF0000"/>
                <w:highlight w:val="yellow"/>
              </w:rPr>
            </w:pPr>
            <w:r w:rsidRPr="000A5A61">
              <w:rPr>
                <w:rFonts w:ascii="Times New Roman" w:hAnsi="Times New Roman" w:cs="Times New Roman"/>
                <w:color w:val="FF0000"/>
              </w:rPr>
              <w:t>Классные руковод</w:t>
            </w:r>
            <w:r w:rsidRPr="000A5A61">
              <w:rPr>
                <w:rFonts w:ascii="Times New Roman" w:hAnsi="Times New Roman" w:cs="Times New Roman"/>
                <w:color w:val="FF0000"/>
              </w:rPr>
              <w:t>и</w:t>
            </w:r>
            <w:r w:rsidRPr="000A5A61">
              <w:rPr>
                <w:rFonts w:ascii="Times New Roman" w:hAnsi="Times New Roman" w:cs="Times New Roman"/>
                <w:color w:val="FF0000"/>
              </w:rPr>
              <w:t>тели</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rPr>
                <w:rFonts w:ascii="Times New Roman" w:eastAsia="Calibri" w:hAnsi="Times New Roman" w:cs="Times New Roman"/>
                <w:b/>
                <w:color w:val="000000"/>
              </w:rPr>
            </w:pPr>
          </w:p>
        </w:tc>
        <w:tc>
          <w:tcPr>
            <w:tcW w:w="1134" w:type="dxa"/>
          </w:tcPr>
          <w:p w:rsidR="009205BD" w:rsidRPr="000A5A61" w:rsidRDefault="009205BD" w:rsidP="009205BD">
            <w:pPr>
              <w:ind w:firstLine="0"/>
              <w:rPr>
                <w:rFonts w:ascii="Times New Roman" w:hAnsi="Times New Roman" w:cs="Times New Roman"/>
                <w:color w:val="FF0000"/>
              </w:rPr>
            </w:pPr>
            <w:r w:rsidRPr="000A5A61">
              <w:rPr>
                <w:rFonts w:ascii="Times New Roman" w:hAnsi="Times New Roman" w:cs="Times New Roman"/>
                <w:color w:val="FF0000"/>
              </w:rPr>
              <w:t>11.09</w:t>
            </w:r>
          </w:p>
        </w:tc>
        <w:tc>
          <w:tcPr>
            <w:tcW w:w="9072" w:type="dxa"/>
            <w:gridSpan w:val="3"/>
          </w:tcPr>
          <w:p w:rsidR="009205BD" w:rsidRPr="000A5A61" w:rsidRDefault="009205BD" w:rsidP="009205BD">
            <w:pPr>
              <w:rPr>
                <w:rFonts w:ascii="Times New Roman" w:eastAsia="Times New Roman" w:hAnsi="Times New Roman" w:cs="Times New Roman"/>
              </w:rPr>
            </w:pPr>
            <w:r w:rsidRPr="000A5A61">
              <w:rPr>
                <w:rFonts w:ascii="Times New Roman" w:hAnsi="Times New Roman" w:cs="Times New Roman"/>
                <w:i/>
                <w:color w:val="FF0000"/>
              </w:rPr>
              <w:t>Там, где Россия</w:t>
            </w:r>
          </w:p>
        </w:tc>
        <w:tc>
          <w:tcPr>
            <w:tcW w:w="3261" w:type="dxa"/>
            <w:vMerge/>
          </w:tcPr>
          <w:p w:rsidR="009205BD" w:rsidRPr="000A5A61" w:rsidRDefault="009205BD" w:rsidP="009205BD">
            <w:pPr>
              <w:rPr>
                <w:rFonts w:ascii="Times New Roman" w:hAnsi="Times New Roman" w:cs="Times New Roman"/>
              </w:rPr>
            </w:pP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rPr>
                <w:rFonts w:ascii="Times New Roman" w:eastAsia="Calibri" w:hAnsi="Times New Roman" w:cs="Times New Roman"/>
                <w:b/>
                <w:color w:val="000000"/>
              </w:rPr>
            </w:pPr>
          </w:p>
        </w:tc>
        <w:tc>
          <w:tcPr>
            <w:tcW w:w="1134" w:type="dxa"/>
          </w:tcPr>
          <w:p w:rsidR="009205BD" w:rsidRPr="000A5A61" w:rsidRDefault="009205BD" w:rsidP="009205BD">
            <w:pPr>
              <w:ind w:firstLine="0"/>
              <w:rPr>
                <w:rFonts w:ascii="Times New Roman" w:hAnsi="Times New Roman" w:cs="Times New Roman"/>
                <w:color w:val="FF0000"/>
              </w:rPr>
            </w:pPr>
            <w:r w:rsidRPr="000A5A61">
              <w:rPr>
                <w:rFonts w:ascii="Times New Roman" w:hAnsi="Times New Roman" w:cs="Times New Roman"/>
                <w:color w:val="FF0000"/>
              </w:rPr>
              <w:t>18.09</w:t>
            </w:r>
          </w:p>
        </w:tc>
        <w:tc>
          <w:tcPr>
            <w:tcW w:w="9072" w:type="dxa"/>
            <w:gridSpan w:val="3"/>
          </w:tcPr>
          <w:p w:rsidR="009205BD" w:rsidRPr="000A5A61" w:rsidRDefault="009205BD" w:rsidP="009205BD">
            <w:pPr>
              <w:rPr>
                <w:rFonts w:ascii="Times New Roman" w:eastAsia="Times New Roman" w:hAnsi="Times New Roman" w:cs="Times New Roman"/>
              </w:rPr>
            </w:pPr>
            <w:r w:rsidRPr="000A5A61">
              <w:rPr>
                <w:rFonts w:ascii="Times New Roman" w:hAnsi="Times New Roman" w:cs="Times New Roman"/>
                <w:i/>
                <w:color w:val="FF0000"/>
              </w:rPr>
              <w:t>100-летие со дня рождения Зои Космодемьянской</w:t>
            </w:r>
          </w:p>
        </w:tc>
        <w:tc>
          <w:tcPr>
            <w:tcW w:w="3261" w:type="dxa"/>
            <w:vMerge/>
          </w:tcPr>
          <w:p w:rsidR="009205BD" w:rsidRPr="000A5A61" w:rsidRDefault="009205BD" w:rsidP="009205BD">
            <w:pPr>
              <w:rPr>
                <w:rFonts w:ascii="Times New Roman" w:hAnsi="Times New Roman" w:cs="Times New Roman"/>
              </w:rPr>
            </w:pP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rPr>
                <w:rFonts w:ascii="Times New Roman" w:eastAsia="Calibri" w:hAnsi="Times New Roman" w:cs="Times New Roman"/>
                <w:b/>
                <w:color w:val="000000"/>
              </w:rPr>
            </w:pPr>
          </w:p>
        </w:tc>
        <w:tc>
          <w:tcPr>
            <w:tcW w:w="1134" w:type="dxa"/>
          </w:tcPr>
          <w:p w:rsidR="009205BD" w:rsidRPr="000A5A61" w:rsidRDefault="009205BD" w:rsidP="009205BD">
            <w:pPr>
              <w:ind w:firstLine="0"/>
              <w:rPr>
                <w:rFonts w:ascii="Times New Roman" w:hAnsi="Times New Roman" w:cs="Times New Roman"/>
                <w:color w:val="FF0000"/>
              </w:rPr>
            </w:pPr>
            <w:r w:rsidRPr="000A5A61">
              <w:rPr>
                <w:rFonts w:ascii="Times New Roman" w:hAnsi="Times New Roman" w:cs="Times New Roman"/>
                <w:color w:val="FF0000"/>
              </w:rPr>
              <w:t>25.09</w:t>
            </w:r>
          </w:p>
        </w:tc>
        <w:tc>
          <w:tcPr>
            <w:tcW w:w="9072" w:type="dxa"/>
            <w:gridSpan w:val="3"/>
          </w:tcPr>
          <w:p w:rsidR="009205BD" w:rsidRPr="000A5A61" w:rsidRDefault="009205BD" w:rsidP="009205BD">
            <w:pPr>
              <w:rPr>
                <w:rFonts w:ascii="Times New Roman" w:eastAsia="Times New Roman" w:hAnsi="Times New Roman" w:cs="Times New Roman"/>
              </w:rPr>
            </w:pPr>
            <w:r w:rsidRPr="000A5A61">
              <w:rPr>
                <w:rFonts w:ascii="Times New Roman" w:hAnsi="Times New Roman" w:cs="Times New Roman"/>
                <w:i/>
                <w:color w:val="FF0000"/>
              </w:rPr>
              <w:t xml:space="preserve"> Избирательная система России</w:t>
            </w:r>
          </w:p>
        </w:tc>
        <w:tc>
          <w:tcPr>
            <w:tcW w:w="3261" w:type="dxa"/>
            <w:vMerge/>
          </w:tcPr>
          <w:p w:rsidR="009205BD" w:rsidRPr="000A5A61" w:rsidRDefault="009205BD" w:rsidP="009205BD">
            <w:pPr>
              <w:rPr>
                <w:rFonts w:ascii="Times New Roman" w:hAnsi="Times New Roman" w:cs="Times New Roman"/>
              </w:rPr>
            </w:pP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rPr>
                <w:rFonts w:ascii="Times New Roman" w:eastAsia="Calibri" w:hAnsi="Times New Roman" w:cs="Times New Roman"/>
                <w:b/>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до 23.09</w:t>
            </w:r>
          </w:p>
        </w:tc>
        <w:tc>
          <w:tcPr>
            <w:tcW w:w="9072" w:type="dxa"/>
            <w:gridSpan w:val="3"/>
          </w:tcPr>
          <w:p w:rsidR="009205BD" w:rsidRPr="00F13F14" w:rsidRDefault="009205BD" w:rsidP="009205BD">
            <w:pPr>
              <w:rPr>
                <w:rFonts w:ascii="Times New Roman" w:hAnsi="Times New Roman" w:cs="Times New Roman"/>
              </w:rPr>
            </w:pPr>
            <w:r w:rsidRPr="000A5A61">
              <w:rPr>
                <w:rFonts w:ascii="Times New Roman" w:hAnsi="Times New Roman" w:cs="Times New Roman"/>
              </w:rPr>
              <w:t xml:space="preserve">Вовлечение обучающихся в кружки, секции. </w:t>
            </w:r>
            <w:r w:rsidRPr="000A5A61">
              <w:rPr>
                <w:rFonts w:ascii="Times New Roman" w:hAnsi="Times New Roman" w:cs="Times New Roman"/>
                <w:b/>
              </w:rPr>
              <w:t>Мониторинг занятости</w:t>
            </w:r>
            <w:r w:rsidRPr="000A5A61">
              <w:rPr>
                <w:rFonts w:ascii="Times New Roman" w:hAnsi="Times New Roman" w:cs="Times New Roman"/>
              </w:rPr>
              <w:t xml:space="preserve"> детей. «Навигатор дополнительного образования»</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Кл.рук., рук. кружков, секций</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val="restart"/>
          </w:tcPr>
          <w:p w:rsidR="009205BD" w:rsidRPr="00F13F14" w:rsidRDefault="009205BD" w:rsidP="009205BD">
            <w:pPr>
              <w:rPr>
                <w:rFonts w:ascii="Times New Roman" w:hAnsi="Times New Roman" w:cs="Times New Roman"/>
                <w:b/>
                <w:color w:val="000000"/>
              </w:rPr>
            </w:pPr>
            <w:r w:rsidRPr="00F13F14">
              <w:rPr>
                <w:rFonts w:ascii="Times New Roman" w:eastAsia="Calibri" w:hAnsi="Times New Roman" w:cs="Times New Roman"/>
                <w:b/>
                <w:color w:val="000000"/>
              </w:rPr>
              <w:t>Модуль «Классное рук</w:t>
            </w:r>
            <w:r w:rsidRPr="00F13F14">
              <w:rPr>
                <w:rFonts w:ascii="Times New Roman" w:eastAsia="Calibri" w:hAnsi="Times New Roman" w:cs="Times New Roman"/>
                <w:b/>
                <w:color w:val="000000"/>
              </w:rPr>
              <w:t>о</w:t>
            </w:r>
            <w:r w:rsidRPr="00F13F14">
              <w:rPr>
                <w:rFonts w:ascii="Times New Roman" w:eastAsia="Calibri" w:hAnsi="Times New Roman" w:cs="Times New Roman"/>
                <w:b/>
                <w:color w:val="000000"/>
              </w:rPr>
              <w:t>водство»</w:t>
            </w: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11.09</w:t>
            </w:r>
          </w:p>
        </w:tc>
        <w:tc>
          <w:tcPr>
            <w:tcW w:w="2977"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Праздник «Посв</w:t>
            </w:r>
            <w:r w:rsidRPr="000A5A61">
              <w:rPr>
                <w:rFonts w:ascii="Times New Roman" w:hAnsi="Times New Roman" w:cs="Times New Roman"/>
              </w:rPr>
              <w:t>я</w:t>
            </w:r>
            <w:r w:rsidRPr="000A5A61">
              <w:rPr>
                <w:rFonts w:ascii="Times New Roman" w:hAnsi="Times New Roman" w:cs="Times New Roman"/>
              </w:rPr>
              <w:t xml:space="preserve">щение в первоклассники». </w:t>
            </w:r>
          </w:p>
        </w:tc>
        <w:tc>
          <w:tcPr>
            <w:tcW w:w="2693"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Классный час  «Посвящение в пят</w:t>
            </w:r>
            <w:r w:rsidRPr="000A5A61">
              <w:rPr>
                <w:rFonts w:ascii="Times New Roman" w:hAnsi="Times New Roman" w:cs="Times New Roman"/>
              </w:rPr>
              <w:t>и</w:t>
            </w:r>
            <w:r w:rsidRPr="000A5A61">
              <w:rPr>
                <w:rFonts w:ascii="Times New Roman" w:hAnsi="Times New Roman" w:cs="Times New Roman"/>
              </w:rPr>
              <w:t xml:space="preserve">классники». </w:t>
            </w:r>
          </w:p>
        </w:tc>
        <w:tc>
          <w:tcPr>
            <w:tcW w:w="3402" w:type="dxa"/>
          </w:tcPr>
          <w:p w:rsidR="009205BD" w:rsidRPr="000A5A61" w:rsidRDefault="009205BD" w:rsidP="009205BD">
            <w:pPr>
              <w:rPr>
                <w:rFonts w:ascii="Times New Roman" w:hAnsi="Times New Roman" w:cs="Times New Roman"/>
                <w:highlight w:val="yellow"/>
              </w:rPr>
            </w:pPr>
          </w:p>
        </w:tc>
        <w:tc>
          <w:tcPr>
            <w:tcW w:w="3261" w:type="dxa"/>
          </w:tcPr>
          <w:p w:rsidR="009205BD" w:rsidRPr="000A5A61" w:rsidRDefault="009205BD" w:rsidP="009205BD">
            <w:pPr>
              <w:rPr>
                <w:rFonts w:ascii="Times New Roman" w:hAnsi="Times New Roman" w:cs="Times New Roman"/>
                <w:highlight w:val="yellow"/>
              </w:rPr>
            </w:pPr>
            <w:r w:rsidRPr="000A5A61">
              <w:rPr>
                <w:rFonts w:ascii="Times New Roman" w:hAnsi="Times New Roman" w:cs="Times New Roman"/>
              </w:rPr>
              <w:t>зам.дир. по ВР Ш</w:t>
            </w:r>
            <w:r w:rsidRPr="000A5A61">
              <w:rPr>
                <w:rFonts w:ascii="Times New Roman" w:hAnsi="Times New Roman" w:cs="Times New Roman"/>
              </w:rPr>
              <w:t>а</w:t>
            </w:r>
            <w:r w:rsidRPr="000A5A61">
              <w:rPr>
                <w:rFonts w:ascii="Times New Roman" w:hAnsi="Times New Roman" w:cs="Times New Roman"/>
              </w:rPr>
              <w:t>ламыгина А.М., кл.рук.,педагог-организатор Милани Д.Н.</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rPr>
                <w:rFonts w:ascii="Times New Roman" w:eastAsia="Calibri" w:hAnsi="Times New Roman" w:cs="Times New Roman"/>
                <w:b/>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1 неделя</w:t>
            </w:r>
          </w:p>
        </w:tc>
        <w:tc>
          <w:tcPr>
            <w:tcW w:w="9072" w:type="dxa"/>
            <w:gridSpan w:val="3"/>
          </w:tcPr>
          <w:p w:rsidR="009205BD" w:rsidRPr="000A5A61" w:rsidRDefault="009205BD" w:rsidP="009205BD">
            <w:pPr>
              <w:rPr>
                <w:rFonts w:ascii="Times New Roman" w:hAnsi="Times New Roman" w:cs="Times New Roman"/>
                <w:highlight w:val="yellow"/>
              </w:rPr>
            </w:pPr>
            <w:r w:rsidRPr="000A5A61">
              <w:rPr>
                <w:rFonts w:ascii="Times New Roman" w:hAnsi="Times New Roman" w:cs="Times New Roman"/>
              </w:rPr>
              <w:t>МО «Планирование воспитательной работы на 2023–2024». Методическая помощь начинающим классным руководителям</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Зам.дир. по ВР С</w:t>
            </w:r>
            <w:r w:rsidRPr="000A5A61">
              <w:rPr>
                <w:rFonts w:ascii="Times New Roman" w:hAnsi="Times New Roman" w:cs="Times New Roman"/>
              </w:rPr>
              <w:t>о</w:t>
            </w:r>
            <w:r w:rsidRPr="000A5A61">
              <w:rPr>
                <w:rFonts w:ascii="Times New Roman" w:hAnsi="Times New Roman" w:cs="Times New Roman"/>
              </w:rPr>
              <w:t>снова Г.А.</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rPr>
                <w:rFonts w:ascii="Times New Roman" w:eastAsia="Calibri" w:hAnsi="Times New Roman" w:cs="Times New Roman"/>
                <w:b/>
                <w:color w:val="000000"/>
              </w:rPr>
            </w:pPr>
          </w:p>
        </w:tc>
        <w:tc>
          <w:tcPr>
            <w:tcW w:w="1134" w:type="dxa"/>
          </w:tcPr>
          <w:p w:rsidR="009205BD" w:rsidRPr="00F13F14" w:rsidRDefault="009205BD" w:rsidP="009205BD">
            <w:pPr>
              <w:ind w:firstLine="0"/>
              <w:rPr>
                <w:rFonts w:ascii="Times New Roman" w:hAnsi="Times New Roman" w:cs="Times New Roman"/>
                <w:sz w:val="18"/>
                <w:szCs w:val="18"/>
              </w:rPr>
            </w:pPr>
            <w:r w:rsidRPr="00F13F14">
              <w:rPr>
                <w:rFonts w:ascii="Times New Roman" w:hAnsi="Times New Roman" w:cs="Times New Roman"/>
                <w:sz w:val="18"/>
                <w:szCs w:val="18"/>
              </w:rPr>
              <w:t>в течение месяца</w:t>
            </w:r>
          </w:p>
        </w:tc>
        <w:tc>
          <w:tcPr>
            <w:tcW w:w="2977" w:type="dxa"/>
          </w:tcPr>
          <w:p w:rsidR="009205BD" w:rsidRPr="000A5A61" w:rsidRDefault="009205BD" w:rsidP="009205BD">
            <w:pPr>
              <w:rPr>
                <w:rFonts w:ascii="Times New Roman" w:hAnsi="Times New Roman" w:cs="Times New Roman"/>
              </w:rPr>
            </w:pPr>
          </w:p>
        </w:tc>
        <w:tc>
          <w:tcPr>
            <w:tcW w:w="2693" w:type="dxa"/>
          </w:tcPr>
          <w:p w:rsidR="009205BD" w:rsidRPr="000A5A61" w:rsidRDefault="009205BD" w:rsidP="009205BD">
            <w:pPr>
              <w:rPr>
                <w:rFonts w:ascii="Times New Roman" w:hAnsi="Times New Roman" w:cs="Times New Roman"/>
              </w:rPr>
            </w:pPr>
          </w:p>
        </w:tc>
        <w:tc>
          <w:tcPr>
            <w:tcW w:w="3402"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«Пушкинская карта». Регистрация учащихся с 14 лет</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зам.дир. по ВР, кл. рук.</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rPr>
                <w:rFonts w:ascii="Times New Roman" w:eastAsia="Calibri" w:hAnsi="Times New Roman" w:cs="Times New Roman"/>
                <w:b/>
                <w:color w:val="000000"/>
              </w:rPr>
            </w:pPr>
          </w:p>
        </w:tc>
        <w:tc>
          <w:tcPr>
            <w:tcW w:w="1134" w:type="dxa"/>
          </w:tcPr>
          <w:p w:rsidR="009205BD" w:rsidRPr="00F13F14" w:rsidRDefault="009205BD" w:rsidP="009205BD">
            <w:pPr>
              <w:ind w:firstLine="0"/>
              <w:rPr>
                <w:rFonts w:ascii="Times New Roman" w:hAnsi="Times New Roman" w:cs="Times New Roman"/>
                <w:sz w:val="18"/>
                <w:szCs w:val="18"/>
              </w:rPr>
            </w:pPr>
            <w:r w:rsidRPr="00F13F14">
              <w:rPr>
                <w:rFonts w:ascii="Times New Roman" w:hAnsi="Times New Roman" w:cs="Times New Roman"/>
                <w:sz w:val="18"/>
                <w:szCs w:val="18"/>
              </w:rPr>
              <w:t>в течение всего п</w:t>
            </w:r>
            <w:r w:rsidRPr="00F13F14">
              <w:rPr>
                <w:rFonts w:ascii="Times New Roman" w:hAnsi="Times New Roman" w:cs="Times New Roman"/>
                <w:sz w:val="18"/>
                <w:szCs w:val="18"/>
              </w:rPr>
              <w:t>е</w:t>
            </w:r>
            <w:r w:rsidRPr="00F13F14">
              <w:rPr>
                <w:rFonts w:ascii="Times New Roman" w:hAnsi="Times New Roman" w:cs="Times New Roman"/>
                <w:sz w:val="18"/>
                <w:szCs w:val="18"/>
              </w:rPr>
              <w:t>риода</w:t>
            </w:r>
          </w:p>
        </w:tc>
        <w:tc>
          <w:tcPr>
            <w:tcW w:w="2977" w:type="dxa"/>
          </w:tcPr>
          <w:p w:rsidR="009205BD" w:rsidRPr="000A5A61" w:rsidRDefault="009205BD" w:rsidP="009205BD">
            <w:pPr>
              <w:rPr>
                <w:rFonts w:ascii="Times New Roman" w:eastAsia="Times New Roman" w:hAnsi="Times New Roman" w:cs="Times New Roman"/>
              </w:rPr>
            </w:pPr>
            <w:r w:rsidRPr="000A5A61">
              <w:rPr>
                <w:rFonts w:ascii="Times New Roman" w:eastAsia="Times New Roman" w:hAnsi="Times New Roman" w:cs="Times New Roman"/>
              </w:rPr>
              <w:t>Посещение кин</w:t>
            </w:r>
            <w:r w:rsidRPr="000A5A61">
              <w:rPr>
                <w:rFonts w:ascii="Times New Roman" w:eastAsia="Times New Roman" w:hAnsi="Times New Roman" w:cs="Times New Roman"/>
              </w:rPr>
              <w:t>о</w:t>
            </w:r>
            <w:r w:rsidRPr="000A5A61">
              <w:rPr>
                <w:rFonts w:ascii="Times New Roman" w:eastAsia="Times New Roman" w:hAnsi="Times New Roman" w:cs="Times New Roman"/>
              </w:rPr>
              <w:t>театра «Дружба». Эк</w:t>
            </w:r>
            <w:r w:rsidRPr="000A5A61">
              <w:rPr>
                <w:rFonts w:ascii="Times New Roman" w:eastAsia="Times New Roman" w:hAnsi="Times New Roman" w:cs="Times New Roman"/>
              </w:rPr>
              <w:t>с</w:t>
            </w:r>
            <w:r w:rsidRPr="000A5A61">
              <w:rPr>
                <w:rFonts w:ascii="Times New Roman" w:eastAsia="Times New Roman" w:hAnsi="Times New Roman" w:cs="Times New Roman"/>
              </w:rPr>
              <w:t>курсии  по  селу:  ист</w:t>
            </w:r>
            <w:r w:rsidRPr="000A5A61">
              <w:rPr>
                <w:rFonts w:ascii="Times New Roman" w:eastAsia="Times New Roman" w:hAnsi="Times New Roman" w:cs="Times New Roman"/>
              </w:rPr>
              <w:t>о</w:t>
            </w:r>
            <w:r w:rsidRPr="000A5A61">
              <w:rPr>
                <w:rFonts w:ascii="Times New Roman" w:eastAsia="Times New Roman" w:hAnsi="Times New Roman" w:cs="Times New Roman"/>
              </w:rPr>
              <w:t>рические  и  природные памятники</w:t>
            </w:r>
          </w:p>
        </w:tc>
        <w:tc>
          <w:tcPr>
            <w:tcW w:w="2693"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Экскурсия в школьный музей</w:t>
            </w:r>
          </w:p>
        </w:tc>
        <w:tc>
          <w:tcPr>
            <w:tcW w:w="3402" w:type="dxa"/>
          </w:tcPr>
          <w:p w:rsidR="009205BD" w:rsidRPr="000A5A61" w:rsidRDefault="009205BD" w:rsidP="009205BD">
            <w:pPr>
              <w:rPr>
                <w:rFonts w:ascii="Times New Roman" w:hAnsi="Times New Roman" w:cs="Times New Roman"/>
              </w:rPr>
            </w:pPr>
            <w:r w:rsidRPr="000A5A61">
              <w:rPr>
                <w:rFonts w:ascii="Times New Roman" w:eastAsia="Times New Roman" w:hAnsi="Times New Roman" w:cs="Times New Roman"/>
              </w:rPr>
              <w:t>Посещение кинотеатра «Дружба»</w:t>
            </w:r>
          </w:p>
          <w:p w:rsidR="009205BD" w:rsidRPr="000A5A61" w:rsidRDefault="009205BD" w:rsidP="009205BD">
            <w:pPr>
              <w:rPr>
                <w:rFonts w:ascii="Times New Roman" w:hAnsi="Times New Roman" w:cs="Times New Roman"/>
              </w:rPr>
            </w:pP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рук. кружка «Поиск» Гиренко Т.А., кл. рук.</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val="restart"/>
          </w:tcPr>
          <w:p w:rsidR="009205BD" w:rsidRPr="00F13F14" w:rsidRDefault="009205BD" w:rsidP="009205BD">
            <w:pPr>
              <w:rPr>
                <w:rFonts w:ascii="Times New Roman" w:hAnsi="Times New Roman" w:cs="Times New Roman"/>
                <w:b/>
                <w:color w:val="000000"/>
              </w:rPr>
            </w:pPr>
            <w:r w:rsidRPr="00F13F14">
              <w:rPr>
                <w:rFonts w:ascii="Times New Roman" w:eastAsia="Calibri" w:hAnsi="Times New Roman" w:cs="Times New Roman"/>
                <w:b/>
                <w:color w:val="000000"/>
              </w:rPr>
              <w:t>Модуль «Основные  школьные дела»</w:t>
            </w: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01.09</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b/>
              </w:rPr>
              <w:t>Праздник «День знаний!»</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Зам.дир. по ВР С</w:t>
            </w:r>
            <w:r w:rsidRPr="000A5A61">
              <w:rPr>
                <w:rFonts w:ascii="Times New Roman" w:hAnsi="Times New Roman" w:cs="Times New Roman"/>
              </w:rPr>
              <w:t>о</w:t>
            </w:r>
            <w:r w:rsidRPr="000A5A61">
              <w:rPr>
                <w:rFonts w:ascii="Times New Roman" w:hAnsi="Times New Roman" w:cs="Times New Roman"/>
              </w:rPr>
              <w:t>снова Г.А., Шаламыгина А.М., педагог-организатор Милани Д.Н.</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rPr>
                <w:rFonts w:ascii="Times New Roman" w:eastAsia="Calibri" w:hAnsi="Times New Roman" w:cs="Times New Roman"/>
                <w:color w:val="000000"/>
              </w:rPr>
            </w:pPr>
          </w:p>
        </w:tc>
        <w:tc>
          <w:tcPr>
            <w:tcW w:w="1134" w:type="dxa"/>
          </w:tcPr>
          <w:p w:rsidR="009205BD" w:rsidRPr="00F13F14" w:rsidRDefault="009205BD" w:rsidP="009205BD">
            <w:pPr>
              <w:ind w:firstLine="0"/>
              <w:rPr>
                <w:rFonts w:ascii="Times New Roman" w:hAnsi="Times New Roman" w:cs="Times New Roman"/>
                <w:sz w:val="18"/>
                <w:szCs w:val="18"/>
              </w:rPr>
            </w:pPr>
            <w:r w:rsidRPr="00F13F14">
              <w:rPr>
                <w:rFonts w:ascii="Times New Roman" w:hAnsi="Times New Roman" w:cs="Times New Roman"/>
                <w:sz w:val="18"/>
                <w:szCs w:val="18"/>
              </w:rPr>
              <w:t>каждый понедел</w:t>
            </w:r>
            <w:r w:rsidRPr="00F13F14">
              <w:rPr>
                <w:rFonts w:ascii="Times New Roman" w:hAnsi="Times New Roman" w:cs="Times New Roman"/>
                <w:sz w:val="18"/>
                <w:szCs w:val="18"/>
              </w:rPr>
              <w:t>ь</w:t>
            </w:r>
            <w:r w:rsidRPr="00F13F14">
              <w:rPr>
                <w:rFonts w:ascii="Times New Roman" w:hAnsi="Times New Roman" w:cs="Times New Roman"/>
                <w:sz w:val="18"/>
                <w:szCs w:val="18"/>
              </w:rPr>
              <w:t>ник/пятницу</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color w:val="FF0000"/>
              </w:rPr>
              <w:t>Церемония  поднятия  (спуска)  Государственного  флага РФ</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Зам.дир. по ВР Ш</w:t>
            </w:r>
            <w:r w:rsidRPr="000A5A61">
              <w:rPr>
                <w:rFonts w:ascii="Times New Roman" w:hAnsi="Times New Roman" w:cs="Times New Roman"/>
              </w:rPr>
              <w:t>а</w:t>
            </w:r>
            <w:r w:rsidRPr="000A5A61">
              <w:rPr>
                <w:rFonts w:ascii="Times New Roman" w:hAnsi="Times New Roman" w:cs="Times New Roman"/>
              </w:rPr>
              <w:t>ламыгина А.М. пед</w:t>
            </w:r>
            <w:r w:rsidRPr="000A5A61">
              <w:rPr>
                <w:rFonts w:ascii="Times New Roman" w:hAnsi="Times New Roman" w:cs="Times New Roman"/>
              </w:rPr>
              <w:t>а</w:t>
            </w:r>
            <w:r w:rsidRPr="000A5A61">
              <w:rPr>
                <w:rFonts w:ascii="Times New Roman" w:hAnsi="Times New Roman" w:cs="Times New Roman"/>
              </w:rPr>
              <w:t>гог-организатор  Милани Д.Н.</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rPr>
                <w:rFonts w:ascii="Times New Roman" w:eastAsia="Calibri" w:hAnsi="Times New Roman" w:cs="Times New Roman"/>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04.09</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b/>
              </w:rPr>
              <w:t xml:space="preserve">День солидарности в борьбе с терроризмом </w:t>
            </w:r>
            <w:r w:rsidRPr="000A5A61">
              <w:rPr>
                <w:rFonts w:ascii="Times New Roman" w:hAnsi="Times New Roman" w:cs="Times New Roman"/>
              </w:rPr>
              <w:t>акция «Террору – НЕТ!» единые уроки ОБЖ</w:t>
            </w:r>
          </w:p>
        </w:tc>
        <w:tc>
          <w:tcPr>
            <w:tcW w:w="3261" w:type="dxa"/>
          </w:tcPr>
          <w:p w:rsidR="009205BD" w:rsidRPr="000A5A61" w:rsidRDefault="009205BD" w:rsidP="009205BD">
            <w:pPr>
              <w:rPr>
                <w:rFonts w:ascii="Times New Roman" w:hAnsi="Times New Roman" w:cs="Times New Roman"/>
                <w:highlight w:val="yellow"/>
              </w:rPr>
            </w:pPr>
            <w:r w:rsidRPr="000A5A61">
              <w:rPr>
                <w:rFonts w:ascii="Times New Roman" w:hAnsi="Times New Roman" w:cs="Times New Roman"/>
              </w:rPr>
              <w:t>педагог-организатор ОБЖ Науманов А.А.</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rPr>
                <w:rFonts w:ascii="Times New Roman" w:eastAsia="Calibri" w:hAnsi="Times New Roman" w:cs="Times New Roman"/>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04.09</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b/>
              </w:rPr>
              <w:t>Общешкольная линейка, посвященная Дню памяти жертв Беслана</w:t>
            </w:r>
          </w:p>
        </w:tc>
        <w:tc>
          <w:tcPr>
            <w:tcW w:w="3261" w:type="dxa"/>
          </w:tcPr>
          <w:p w:rsidR="009205BD" w:rsidRPr="000A5A61" w:rsidRDefault="009205BD" w:rsidP="009205BD">
            <w:pPr>
              <w:rPr>
                <w:rFonts w:ascii="Times New Roman" w:hAnsi="Times New Roman" w:cs="Times New Roman"/>
                <w:highlight w:val="yellow"/>
              </w:rPr>
            </w:pPr>
            <w:r w:rsidRPr="000A5A61">
              <w:rPr>
                <w:rFonts w:ascii="Times New Roman" w:hAnsi="Times New Roman" w:cs="Times New Roman"/>
              </w:rPr>
              <w:t>Педагог-организатор Милани Д.Н.</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rPr>
                <w:rFonts w:ascii="Times New Roman" w:eastAsia="Calibri" w:hAnsi="Times New Roman" w:cs="Times New Roman"/>
                <w:color w:val="000000"/>
              </w:rPr>
            </w:pPr>
          </w:p>
        </w:tc>
        <w:tc>
          <w:tcPr>
            <w:tcW w:w="1134" w:type="dxa"/>
          </w:tcPr>
          <w:p w:rsidR="009205BD" w:rsidRPr="000A5A61" w:rsidRDefault="009205BD" w:rsidP="009205BD">
            <w:pPr>
              <w:ind w:firstLine="0"/>
              <w:rPr>
                <w:rFonts w:ascii="Times New Roman" w:hAnsi="Times New Roman" w:cs="Times New Roman"/>
                <w:highlight w:val="yellow"/>
              </w:rPr>
            </w:pPr>
            <w:r w:rsidRPr="000A5A61">
              <w:rPr>
                <w:rFonts w:ascii="Times New Roman" w:hAnsi="Times New Roman" w:cs="Times New Roman"/>
              </w:rPr>
              <w:t>04.09</w:t>
            </w:r>
          </w:p>
        </w:tc>
        <w:tc>
          <w:tcPr>
            <w:tcW w:w="2977" w:type="dxa"/>
          </w:tcPr>
          <w:p w:rsidR="009205BD" w:rsidRPr="000A5A61" w:rsidRDefault="009205BD" w:rsidP="009205BD">
            <w:pPr>
              <w:rPr>
                <w:rFonts w:ascii="Times New Roman" w:hAnsi="Times New Roman" w:cs="Times New Roman"/>
                <w:highlight w:val="yellow"/>
              </w:rPr>
            </w:pPr>
            <w:r w:rsidRPr="000A5A61">
              <w:rPr>
                <w:rFonts w:ascii="Times New Roman" w:hAnsi="Times New Roman" w:cs="Times New Roman"/>
              </w:rPr>
              <w:t>Творческая работа. Аппликация «Крылья а</w:t>
            </w:r>
            <w:r w:rsidRPr="000A5A61">
              <w:rPr>
                <w:rFonts w:ascii="Times New Roman" w:hAnsi="Times New Roman" w:cs="Times New Roman"/>
              </w:rPr>
              <w:t>н</w:t>
            </w:r>
            <w:r w:rsidRPr="000A5A61">
              <w:rPr>
                <w:rFonts w:ascii="Times New Roman" w:hAnsi="Times New Roman" w:cs="Times New Roman"/>
              </w:rPr>
              <w:t>гела»</w:t>
            </w:r>
          </w:p>
        </w:tc>
        <w:tc>
          <w:tcPr>
            <w:tcW w:w="6095" w:type="dxa"/>
            <w:gridSpan w:val="2"/>
          </w:tcPr>
          <w:p w:rsidR="009205BD" w:rsidRPr="000A5A61" w:rsidRDefault="009205BD" w:rsidP="009205BD">
            <w:pPr>
              <w:rPr>
                <w:rFonts w:ascii="Times New Roman" w:hAnsi="Times New Roman" w:cs="Times New Roman"/>
                <w:highlight w:val="yellow"/>
              </w:rPr>
            </w:pPr>
            <w:r w:rsidRPr="000A5A61">
              <w:rPr>
                <w:rFonts w:ascii="Times New Roman" w:hAnsi="Times New Roman" w:cs="Times New Roman"/>
              </w:rPr>
              <w:t>В рамках Всероссийского проекта «Киноуроки в школах России»: просмотр биографического полноме</w:t>
            </w:r>
            <w:r w:rsidRPr="000A5A61">
              <w:rPr>
                <w:rFonts w:ascii="Times New Roman" w:hAnsi="Times New Roman" w:cs="Times New Roman"/>
              </w:rPr>
              <w:t>т</w:t>
            </w:r>
            <w:r w:rsidRPr="000A5A61">
              <w:rPr>
                <w:rFonts w:ascii="Times New Roman" w:hAnsi="Times New Roman" w:cs="Times New Roman"/>
              </w:rPr>
              <w:t>ражного фильма «Золотая бронза», который посвящён жизни и судьбе российского борца, трёхкратного че</w:t>
            </w:r>
            <w:r w:rsidRPr="000A5A61">
              <w:rPr>
                <w:rFonts w:ascii="Times New Roman" w:hAnsi="Times New Roman" w:cs="Times New Roman"/>
              </w:rPr>
              <w:t>м</w:t>
            </w:r>
            <w:r w:rsidRPr="000A5A61">
              <w:rPr>
                <w:rFonts w:ascii="Times New Roman" w:hAnsi="Times New Roman" w:cs="Times New Roman"/>
              </w:rPr>
              <w:t>пиона Европы, призёра Олимпийских игр в Токио Артура Найфонова.</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советник директора по ВР Милани Д.Н., зам.дир. по ВР Шаламыгина А.М.</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rPr>
                <w:rFonts w:ascii="Times New Roman" w:eastAsia="Calibri" w:hAnsi="Times New Roman" w:cs="Times New Roman"/>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21.09</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b/>
                <w:shd w:val="clear" w:color="auto" w:fill="FFFFFF"/>
              </w:rPr>
              <w:t>Классные часы к Международному дню мира</w:t>
            </w:r>
            <w:r w:rsidRPr="000A5A61">
              <w:rPr>
                <w:rFonts w:ascii="Times New Roman" w:hAnsi="Times New Roman" w:cs="Times New Roman"/>
                <w:shd w:val="clear" w:color="auto" w:fill="FFFFFF"/>
              </w:rPr>
              <w:t xml:space="preserve"> (день всеобщего прекращения огня и отказа от насилия)</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кл. рук. 1-11 кл., п</w:t>
            </w:r>
            <w:r w:rsidRPr="000A5A61">
              <w:rPr>
                <w:rFonts w:ascii="Times New Roman" w:hAnsi="Times New Roman" w:cs="Times New Roman"/>
              </w:rPr>
              <w:t>е</w:t>
            </w:r>
            <w:r w:rsidRPr="000A5A61">
              <w:rPr>
                <w:rFonts w:ascii="Times New Roman" w:hAnsi="Times New Roman" w:cs="Times New Roman"/>
              </w:rPr>
              <w:t>дагог-организатор Мил</w:t>
            </w:r>
            <w:r w:rsidRPr="000A5A61">
              <w:rPr>
                <w:rFonts w:ascii="Times New Roman" w:hAnsi="Times New Roman" w:cs="Times New Roman"/>
              </w:rPr>
              <w:t>а</w:t>
            </w:r>
            <w:r w:rsidRPr="000A5A61">
              <w:rPr>
                <w:rFonts w:ascii="Times New Roman" w:hAnsi="Times New Roman" w:cs="Times New Roman"/>
              </w:rPr>
              <w:t>ниД.Н. советник директора по ВР</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rPr>
                <w:rFonts w:ascii="Times New Roman" w:eastAsia="Calibri" w:hAnsi="Times New Roman" w:cs="Times New Roman"/>
                <w:color w:val="000000"/>
              </w:rPr>
            </w:pPr>
          </w:p>
        </w:tc>
        <w:tc>
          <w:tcPr>
            <w:tcW w:w="1134" w:type="dxa"/>
          </w:tcPr>
          <w:p w:rsidR="009205BD" w:rsidRPr="000A5A61" w:rsidRDefault="009205BD" w:rsidP="009205BD">
            <w:pPr>
              <w:rPr>
                <w:rFonts w:ascii="Times New Roman" w:hAnsi="Times New Roman" w:cs="Times New Roman"/>
              </w:rPr>
            </w:pPr>
          </w:p>
        </w:tc>
        <w:tc>
          <w:tcPr>
            <w:tcW w:w="2977" w:type="dxa"/>
          </w:tcPr>
          <w:p w:rsidR="009205BD" w:rsidRPr="000A5A61" w:rsidRDefault="009205BD" w:rsidP="009205BD">
            <w:pPr>
              <w:rPr>
                <w:rFonts w:ascii="Times New Roman" w:hAnsi="Times New Roman" w:cs="Times New Roman"/>
                <w:shd w:val="clear" w:color="auto" w:fill="FFFFFF"/>
              </w:rPr>
            </w:pPr>
            <w:r w:rsidRPr="000A5A61">
              <w:rPr>
                <w:rFonts w:ascii="Times New Roman" w:hAnsi="Times New Roman" w:cs="Times New Roman"/>
                <w:shd w:val="clear" w:color="auto" w:fill="FFFFFF"/>
              </w:rPr>
              <w:t>Рисунки на а</w:t>
            </w:r>
            <w:r w:rsidRPr="000A5A61">
              <w:rPr>
                <w:rFonts w:ascii="Times New Roman" w:hAnsi="Times New Roman" w:cs="Times New Roman"/>
                <w:shd w:val="clear" w:color="auto" w:fill="FFFFFF"/>
              </w:rPr>
              <w:t>с</w:t>
            </w:r>
            <w:r w:rsidRPr="000A5A61">
              <w:rPr>
                <w:rFonts w:ascii="Times New Roman" w:hAnsi="Times New Roman" w:cs="Times New Roman"/>
                <w:shd w:val="clear" w:color="auto" w:fill="FFFFFF"/>
              </w:rPr>
              <w:t>фальте «Мы за МИР»</w:t>
            </w:r>
          </w:p>
        </w:tc>
        <w:tc>
          <w:tcPr>
            <w:tcW w:w="6095" w:type="dxa"/>
            <w:gridSpan w:val="2"/>
          </w:tcPr>
          <w:p w:rsidR="009205BD" w:rsidRPr="000A5A61" w:rsidRDefault="009205BD" w:rsidP="009205BD">
            <w:pPr>
              <w:rPr>
                <w:rFonts w:ascii="Times New Roman" w:hAnsi="Times New Roman" w:cs="Times New Roman"/>
                <w:highlight w:val="yellow"/>
              </w:rPr>
            </w:pPr>
            <w:r w:rsidRPr="000A5A61">
              <w:rPr>
                <w:rFonts w:ascii="Times New Roman" w:hAnsi="Times New Roman" w:cs="Times New Roman"/>
                <w:shd w:val="clear" w:color="auto" w:fill="FFFFFF"/>
              </w:rPr>
              <w:t>«Белый журавлик – вестник мира» - беседа и  мастер-класс по изготовлению фигурок журавлей в те</w:t>
            </w:r>
            <w:r w:rsidRPr="000A5A61">
              <w:rPr>
                <w:rFonts w:ascii="Times New Roman" w:hAnsi="Times New Roman" w:cs="Times New Roman"/>
                <w:shd w:val="clear" w:color="auto" w:fill="FFFFFF"/>
              </w:rPr>
              <w:t>х</w:t>
            </w:r>
            <w:r w:rsidRPr="000A5A61">
              <w:rPr>
                <w:rFonts w:ascii="Times New Roman" w:hAnsi="Times New Roman" w:cs="Times New Roman"/>
                <w:shd w:val="clear" w:color="auto" w:fill="FFFFFF"/>
              </w:rPr>
              <w:t>нике оригами</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кл. рук. 1-4, пед</w:t>
            </w:r>
            <w:r w:rsidRPr="000A5A61">
              <w:rPr>
                <w:rFonts w:ascii="Times New Roman" w:hAnsi="Times New Roman" w:cs="Times New Roman"/>
              </w:rPr>
              <w:t>а</w:t>
            </w:r>
            <w:r w:rsidRPr="000A5A61">
              <w:rPr>
                <w:rFonts w:ascii="Times New Roman" w:hAnsi="Times New Roman" w:cs="Times New Roman"/>
              </w:rPr>
              <w:t>гог-организатор Милани Д.Н.</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tcPr>
          <w:p w:rsidR="009205BD" w:rsidRPr="00F13F14" w:rsidRDefault="009205BD" w:rsidP="009205BD">
            <w:pPr>
              <w:rPr>
                <w:rFonts w:ascii="Times New Roman" w:hAnsi="Times New Roman" w:cs="Times New Roman"/>
                <w:b/>
                <w:color w:val="000000"/>
              </w:rPr>
            </w:pPr>
            <w:r w:rsidRPr="00F13F14">
              <w:rPr>
                <w:rFonts w:ascii="Times New Roman" w:eastAsia="Calibri" w:hAnsi="Times New Roman" w:cs="Times New Roman"/>
                <w:b/>
                <w:color w:val="000000"/>
              </w:rPr>
              <w:t xml:space="preserve">Модуль </w:t>
            </w:r>
            <w:r w:rsidRPr="00F13F14">
              <w:rPr>
                <w:rFonts w:ascii="Times New Roman" w:eastAsia="Calibri" w:hAnsi="Times New Roman" w:cs="Times New Roman"/>
                <w:b/>
              </w:rPr>
              <w:t>«Внешкольные мероприятия»</w:t>
            </w:r>
          </w:p>
        </w:tc>
        <w:tc>
          <w:tcPr>
            <w:tcW w:w="1134" w:type="dxa"/>
          </w:tcPr>
          <w:p w:rsidR="009205BD" w:rsidRPr="000A5A61" w:rsidRDefault="009205BD" w:rsidP="009205BD">
            <w:pPr>
              <w:jc w:val="center"/>
              <w:rPr>
                <w:rFonts w:ascii="Times New Roman" w:eastAsia="Times New Roman" w:hAnsi="Times New Roman" w:cs="Times New Roman"/>
              </w:rPr>
            </w:pPr>
          </w:p>
        </w:tc>
        <w:tc>
          <w:tcPr>
            <w:tcW w:w="2977" w:type="dxa"/>
          </w:tcPr>
          <w:p w:rsidR="009205BD" w:rsidRPr="000A5A61" w:rsidRDefault="009205BD" w:rsidP="009205BD">
            <w:pPr>
              <w:jc w:val="center"/>
              <w:rPr>
                <w:rFonts w:ascii="Times New Roman" w:eastAsia="Times New Roman" w:hAnsi="Times New Roman" w:cs="Times New Roman"/>
              </w:rPr>
            </w:pPr>
          </w:p>
        </w:tc>
        <w:tc>
          <w:tcPr>
            <w:tcW w:w="2693" w:type="dxa"/>
          </w:tcPr>
          <w:p w:rsidR="009205BD" w:rsidRPr="000A5A61" w:rsidRDefault="009205BD" w:rsidP="009205BD">
            <w:pPr>
              <w:jc w:val="center"/>
              <w:rPr>
                <w:rFonts w:ascii="Times New Roman" w:eastAsia="Times New Roman" w:hAnsi="Times New Roman" w:cs="Times New Roman"/>
              </w:rPr>
            </w:pPr>
          </w:p>
        </w:tc>
        <w:tc>
          <w:tcPr>
            <w:tcW w:w="3402" w:type="dxa"/>
          </w:tcPr>
          <w:p w:rsidR="009205BD" w:rsidRPr="000A5A61" w:rsidRDefault="009205BD" w:rsidP="009205BD">
            <w:pPr>
              <w:jc w:val="center"/>
              <w:rPr>
                <w:rFonts w:ascii="Times New Roman" w:eastAsia="Times New Roman" w:hAnsi="Times New Roman" w:cs="Times New Roman"/>
              </w:rPr>
            </w:pPr>
          </w:p>
        </w:tc>
        <w:tc>
          <w:tcPr>
            <w:tcW w:w="3261" w:type="dxa"/>
          </w:tcPr>
          <w:p w:rsidR="009205BD" w:rsidRPr="000A5A61" w:rsidRDefault="009205BD" w:rsidP="009205BD">
            <w:pPr>
              <w:rPr>
                <w:rFonts w:ascii="Times New Roman" w:hAnsi="Times New Roman" w:cs="Times New Roman"/>
              </w:rPr>
            </w:pP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val="restart"/>
          </w:tcPr>
          <w:p w:rsidR="009205BD" w:rsidRPr="00F13F14" w:rsidRDefault="009205BD" w:rsidP="009205BD">
            <w:pPr>
              <w:pBdr>
                <w:top w:val="nil"/>
                <w:left w:val="nil"/>
                <w:bottom w:val="nil"/>
                <w:right w:val="nil"/>
                <w:between w:val="nil"/>
              </w:pBdr>
              <w:shd w:val="clear" w:color="auto" w:fill="FFFFFF"/>
              <w:rPr>
                <w:rFonts w:ascii="Times New Roman" w:eastAsia="Calibri" w:hAnsi="Times New Roman" w:cs="Times New Roman"/>
                <w:b/>
                <w:color w:val="000000"/>
              </w:rPr>
            </w:pPr>
            <w:r w:rsidRPr="00F13F14">
              <w:rPr>
                <w:rFonts w:ascii="Times New Roman" w:eastAsia="Calibri" w:hAnsi="Times New Roman" w:cs="Times New Roman"/>
                <w:b/>
                <w:color w:val="000000"/>
              </w:rPr>
              <w:t>Модуль </w:t>
            </w:r>
          </w:p>
          <w:p w:rsidR="009205BD" w:rsidRPr="00F13F14" w:rsidRDefault="009205BD" w:rsidP="009205BD">
            <w:pPr>
              <w:pBdr>
                <w:top w:val="nil"/>
                <w:left w:val="nil"/>
                <w:bottom w:val="nil"/>
                <w:right w:val="nil"/>
                <w:between w:val="nil"/>
              </w:pBdr>
              <w:shd w:val="clear" w:color="auto" w:fill="FFFFFF"/>
              <w:rPr>
                <w:rFonts w:ascii="Times New Roman" w:hAnsi="Times New Roman" w:cs="Times New Roman"/>
                <w:b/>
                <w:color w:val="000000"/>
              </w:rPr>
            </w:pPr>
            <w:r w:rsidRPr="00F13F14">
              <w:rPr>
                <w:rFonts w:ascii="Times New Roman" w:eastAsia="Calibri" w:hAnsi="Times New Roman" w:cs="Times New Roman"/>
                <w:b/>
                <w:color w:val="000000"/>
              </w:rPr>
              <w:t>«Орган</w:t>
            </w:r>
            <w:r w:rsidRPr="00F13F14">
              <w:rPr>
                <w:rFonts w:ascii="Times New Roman" w:eastAsia="Calibri" w:hAnsi="Times New Roman" w:cs="Times New Roman"/>
                <w:b/>
                <w:color w:val="000000"/>
              </w:rPr>
              <w:t>и</w:t>
            </w:r>
            <w:r w:rsidRPr="00F13F14">
              <w:rPr>
                <w:rFonts w:ascii="Times New Roman" w:eastAsia="Calibri" w:hAnsi="Times New Roman" w:cs="Times New Roman"/>
                <w:b/>
                <w:color w:val="000000"/>
              </w:rPr>
              <w:t>зация предме</w:t>
            </w:r>
            <w:r w:rsidRPr="00F13F14">
              <w:rPr>
                <w:rFonts w:ascii="Times New Roman" w:eastAsia="Calibri" w:hAnsi="Times New Roman" w:cs="Times New Roman"/>
                <w:b/>
                <w:color w:val="000000"/>
              </w:rPr>
              <w:t>т</w:t>
            </w:r>
            <w:r w:rsidRPr="00F13F14">
              <w:rPr>
                <w:rFonts w:ascii="Times New Roman" w:eastAsia="Calibri" w:hAnsi="Times New Roman" w:cs="Times New Roman"/>
                <w:b/>
                <w:color w:val="000000"/>
              </w:rPr>
              <w:t>но-пространственной  среды»</w:t>
            </w:r>
          </w:p>
        </w:tc>
        <w:tc>
          <w:tcPr>
            <w:tcW w:w="1134" w:type="dxa"/>
          </w:tcPr>
          <w:p w:rsidR="009205BD" w:rsidRPr="000A5A61" w:rsidRDefault="009205BD" w:rsidP="009205BD">
            <w:pPr>
              <w:rPr>
                <w:rFonts w:ascii="Times New Roman" w:hAnsi="Times New Roman" w:cs="Times New Roman"/>
              </w:rPr>
            </w:pP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rPr>
              <w:t>Размещение информации в Телеграм, ВК, сайте школы</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завучи по ВР</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9205BD" w:rsidRPr="00F13F14" w:rsidRDefault="009205BD" w:rsidP="009205BD">
            <w:pPr>
              <w:ind w:firstLine="0"/>
              <w:rPr>
                <w:rFonts w:ascii="Times New Roman" w:hAnsi="Times New Roman" w:cs="Times New Roman"/>
                <w:sz w:val="18"/>
                <w:szCs w:val="18"/>
              </w:rPr>
            </w:pPr>
            <w:r w:rsidRPr="00F13F14">
              <w:rPr>
                <w:rFonts w:ascii="Times New Roman" w:hAnsi="Times New Roman" w:cs="Times New Roman"/>
                <w:sz w:val="18"/>
                <w:szCs w:val="18"/>
              </w:rPr>
              <w:t>в течение месяца</w:t>
            </w:r>
          </w:p>
        </w:tc>
        <w:tc>
          <w:tcPr>
            <w:tcW w:w="2977"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Операция «</w:t>
            </w:r>
            <w:r w:rsidRPr="000A5A61">
              <w:rPr>
                <w:rFonts w:ascii="Times New Roman" w:hAnsi="Times New Roman" w:cs="Times New Roman"/>
                <w:b/>
              </w:rPr>
              <w:t>УЮТ</w:t>
            </w:r>
            <w:r w:rsidRPr="000A5A61">
              <w:rPr>
                <w:rFonts w:ascii="Times New Roman" w:hAnsi="Times New Roman" w:cs="Times New Roman"/>
              </w:rPr>
              <w:t>» (благоустройство школ</w:t>
            </w:r>
            <w:r w:rsidRPr="000A5A61">
              <w:rPr>
                <w:rFonts w:ascii="Times New Roman" w:hAnsi="Times New Roman" w:cs="Times New Roman"/>
              </w:rPr>
              <w:t>ь</w:t>
            </w:r>
            <w:r w:rsidRPr="000A5A61">
              <w:rPr>
                <w:rFonts w:ascii="Times New Roman" w:hAnsi="Times New Roman" w:cs="Times New Roman"/>
              </w:rPr>
              <w:t>ной территории, двора)</w:t>
            </w:r>
          </w:p>
        </w:tc>
        <w:tc>
          <w:tcPr>
            <w:tcW w:w="2693"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Озеленение классов</w:t>
            </w:r>
          </w:p>
        </w:tc>
        <w:tc>
          <w:tcPr>
            <w:tcW w:w="3402"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Озеленение классов</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кл. рук 4-11 кл., отв.за пришкольный участок С</w:t>
            </w:r>
            <w:r w:rsidRPr="000A5A61">
              <w:rPr>
                <w:rFonts w:ascii="Times New Roman" w:hAnsi="Times New Roman" w:cs="Times New Roman"/>
              </w:rPr>
              <w:t>у</w:t>
            </w:r>
            <w:r w:rsidRPr="000A5A61">
              <w:rPr>
                <w:rFonts w:ascii="Times New Roman" w:hAnsi="Times New Roman" w:cs="Times New Roman"/>
              </w:rPr>
              <w:t>нетова О.П.</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к 01.09</w:t>
            </w:r>
          </w:p>
        </w:tc>
        <w:tc>
          <w:tcPr>
            <w:tcW w:w="2977" w:type="dxa"/>
          </w:tcPr>
          <w:p w:rsidR="009205BD" w:rsidRPr="000A5A61" w:rsidRDefault="009205BD" w:rsidP="009205BD">
            <w:pPr>
              <w:rPr>
                <w:rFonts w:ascii="Times New Roman" w:hAnsi="Times New Roman" w:cs="Times New Roman"/>
              </w:rPr>
            </w:pPr>
          </w:p>
        </w:tc>
        <w:tc>
          <w:tcPr>
            <w:tcW w:w="2693" w:type="dxa"/>
          </w:tcPr>
          <w:p w:rsidR="009205BD" w:rsidRPr="000A5A61" w:rsidRDefault="009205BD" w:rsidP="009205BD">
            <w:pPr>
              <w:rPr>
                <w:rFonts w:ascii="Times New Roman" w:hAnsi="Times New Roman" w:cs="Times New Roman"/>
              </w:rPr>
            </w:pPr>
          </w:p>
        </w:tc>
        <w:tc>
          <w:tcPr>
            <w:tcW w:w="3402" w:type="dxa"/>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rPr>
              <w:t>Оформление рекре</w:t>
            </w:r>
            <w:r w:rsidRPr="000A5A61">
              <w:rPr>
                <w:rFonts w:ascii="Times New Roman" w:hAnsi="Times New Roman" w:cs="Times New Roman"/>
              </w:rPr>
              <w:t>а</w:t>
            </w:r>
            <w:r w:rsidRPr="000A5A61">
              <w:rPr>
                <w:rFonts w:ascii="Times New Roman" w:hAnsi="Times New Roman" w:cs="Times New Roman"/>
              </w:rPr>
              <w:t>ций, баннер к 1 сентября, л</w:t>
            </w:r>
            <w:r w:rsidRPr="000A5A61">
              <w:rPr>
                <w:rFonts w:ascii="Times New Roman" w:hAnsi="Times New Roman" w:cs="Times New Roman"/>
              </w:rPr>
              <w:t>и</w:t>
            </w:r>
            <w:r w:rsidRPr="000A5A61">
              <w:rPr>
                <w:rFonts w:ascii="Times New Roman" w:hAnsi="Times New Roman" w:cs="Times New Roman"/>
              </w:rPr>
              <w:t>нейки</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10 класс</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9205BD" w:rsidRPr="00F13F14" w:rsidRDefault="009205BD" w:rsidP="009205BD">
            <w:pPr>
              <w:ind w:firstLine="0"/>
              <w:rPr>
                <w:rFonts w:ascii="Times New Roman" w:hAnsi="Times New Roman" w:cs="Times New Roman"/>
                <w:sz w:val="16"/>
                <w:szCs w:val="16"/>
              </w:rPr>
            </w:pPr>
            <w:r w:rsidRPr="00F13F14">
              <w:rPr>
                <w:rFonts w:ascii="Times New Roman" w:hAnsi="Times New Roman" w:cs="Times New Roman"/>
                <w:sz w:val="16"/>
                <w:szCs w:val="16"/>
              </w:rPr>
              <w:t>по мере необход</w:t>
            </w:r>
            <w:r w:rsidRPr="00F13F14">
              <w:rPr>
                <w:rFonts w:ascii="Times New Roman" w:hAnsi="Times New Roman" w:cs="Times New Roman"/>
                <w:sz w:val="16"/>
                <w:szCs w:val="16"/>
              </w:rPr>
              <w:t>и</w:t>
            </w:r>
            <w:r w:rsidRPr="00F13F14">
              <w:rPr>
                <w:rFonts w:ascii="Times New Roman" w:hAnsi="Times New Roman" w:cs="Times New Roman"/>
                <w:sz w:val="16"/>
                <w:szCs w:val="16"/>
              </w:rPr>
              <w:t>мости</w:t>
            </w:r>
          </w:p>
        </w:tc>
        <w:tc>
          <w:tcPr>
            <w:tcW w:w="2977" w:type="dxa"/>
          </w:tcPr>
          <w:p w:rsidR="009205BD" w:rsidRPr="000A5A61" w:rsidRDefault="009205BD" w:rsidP="009205BD">
            <w:pPr>
              <w:rPr>
                <w:rFonts w:ascii="Times New Roman" w:hAnsi="Times New Roman" w:cs="Times New Roman"/>
              </w:rPr>
            </w:pPr>
            <w:r w:rsidRPr="000A5A61">
              <w:rPr>
                <w:rFonts w:ascii="Times New Roman" w:hAnsi="Times New Roman" w:cs="Times New Roman"/>
                <w:shd w:val="clear" w:color="auto" w:fill="FFFFFF"/>
              </w:rPr>
              <w:t>Благоустройство классных кабинетов</w:t>
            </w:r>
          </w:p>
        </w:tc>
        <w:tc>
          <w:tcPr>
            <w:tcW w:w="2693" w:type="dxa"/>
          </w:tcPr>
          <w:p w:rsidR="009205BD" w:rsidRPr="000A5A61" w:rsidRDefault="009205BD" w:rsidP="009205BD">
            <w:pPr>
              <w:rPr>
                <w:rFonts w:ascii="Times New Roman" w:hAnsi="Times New Roman" w:cs="Times New Roman"/>
              </w:rPr>
            </w:pPr>
          </w:p>
        </w:tc>
        <w:tc>
          <w:tcPr>
            <w:tcW w:w="3402" w:type="dxa"/>
          </w:tcPr>
          <w:p w:rsidR="009205BD" w:rsidRPr="000A5A61" w:rsidRDefault="009205BD" w:rsidP="009205BD">
            <w:pPr>
              <w:jc w:val="center"/>
              <w:rPr>
                <w:rFonts w:ascii="Times New Roman" w:eastAsia="Times New Roman" w:hAnsi="Times New Roman" w:cs="Times New Roman"/>
              </w:rPr>
            </w:pP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Заведующие кабин</w:t>
            </w:r>
            <w:r w:rsidRPr="000A5A61">
              <w:rPr>
                <w:rFonts w:ascii="Times New Roman" w:hAnsi="Times New Roman" w:cs="Times New Roman"/>
              </w:rPr>
              <w:t>е</w:t>
            </w:r>
            <w:r w:rsidRPr="000A5A61">
              <w:rPr>
                <w:rFonts w:ascii="Times New Roman" w:hAnsi="Times New Roman" w:cs="Times New Roman"/>
              </w:rPr>
              <w:t>тами</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9205BD" w:rsidRPr="00F13F14" w:rsidRDefault="009205BD" w:rsidP="009205BD">
            <w:pPr>
              <w:ind w:firstLine="0"/>
              <w:rPr>
                <w:rFonts w:ascii="Times New Roman" w:hAnsi="Times New Roman" w:cs="Times New Roman"/>
                <w:sz w:val="16"/>
                <w:szCs w:val="16"/>
              </w:rPr>
            </w:pPr>
            <w:r w:rsidRPr="00F13F14">
              <w:rPr>
                <w:rFonts w:ascii="Times New Roman" w:hAnsi="Times New Roman" w:cs="Times New Roman"/>
                <w:sz w:val="16"/>
                <w:szCs w:val="16"/>
              </w:rPr>
              <w:t>в течение месяца</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shd w:val="clear" w:color="auto" w:fill="FFFFFF"/>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w:t>
            </w:r>
            <w:r w:rsidRPr="000A5A61">
              <w:rPr>
                <w:rFonts w:ascii="Times New Roman" w:hAnsi="Times New Roman" w:cs="Times New Roman"/>
                <w:shd w:val="clear" w:color="auto" w:fill="FFFFFF"/>
              </w:rPr>
              <w:t>с</w:t>
            </w:r>
            <w:r w:rsidRPr="000A5A61">
              <w:rPr>
                <w:rFonts w:ascii="Times New Roman" w:hAnsi="Times New Roman" w:cs="Times New Roman"/>
                <w:shd w:val="clear" w:color="auto" w:fill="FFFFFF"/>
              </w:rPr>
              <w:t>ходящих в школе (проведенных ключевых делах, интересных экскурсиях, походах, встречах с интересными людьми и т.п.)</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Педагогический ко</w:t>
            </w:r>
            <w:r w:rsidRPr="000A5A61">
              <w:rPr>
                <w:rFonts w:ascii="Times New Roman" w:hAnsi="Times New Roman" w:cs="Times New Roman"/>
              </w:rPr>
              <w:t>л</w:t>
            </w:r>
            <w:r w:rsidRPr="000A5A61">
              <w:rPr>
                <w:rFonts w:ascii="Times New Roman" w:hAnsi="Times New Roman" w:cs="Times New Roman"/>
              </w:rPr>
              <w:t>лектив</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val="restart"/>
          </w:tcPr>
          <w:p w:rsidR="009205BD" w:rsidRPr="00F13F14" w:rsidRDefault="009205BD" w:rsidP="009205BD">
            <w:pPr>
              <w:pBdr>
                <w:top w:val="nil"/>
                <w:left w:val="nil"/>
                <w:bottom w:val="nil"/>
                <w:right w:val="nil"/>
                <w:between w:val="nil"/>
              </w:pBdr>
              <w:shd w:val="clear" w:color="auto" w:fill="FFFFFF"/>
              <w:rPr>
                <w:rFonts w:ascii="Times New Roman" w:hAnsi="Times New Roman" w:cs="Times New Roman"/>
                <w:b/>
                <w:color w:val="000000"/>
              </w:rPr>
            </w:pPr>
            <w:r w:rsidRPr="00F13F14">
              <w:rPr>
                <w:rFonts w:ascii="Times New Roman" w:eastAsia="Calibri" w:hAnsi="Times New Roman" w:cs="Times New Roman"/>
                <w:b/>
                <w:color w:val="000000"/>
              </w:rPr>
              <w:t>Модуль «</w:t>
            </w:r>
            <w:r w:rsidRPr="00F13F14">
              <w:rPr>
                <w:rFonts w:ascii="Times New Roman" w:eastAsia="SchoolBookSanPin" w:hAnsi="Times New Roman" w:cs="Times New Roman"/>
                <w:b/>
                <w:bCs/>
              </w:rPr>
              <w:t>Взаимодействие с родителями (з</w:t>
            </w:r>
            <w:r w:rsidRPr="00F13F14">
              <w:rPr>
                <w:rFonts w:ascii="Times New Roman" w:eastAsia="SchoolBookSanPin" w:hAnsi="Times New Roman" w:cs="Times New Roman"/>
                <w:b/>
                <w:bCs/>
              </w:rPr>
              <w:t>а</w:t>
            </w:r>
            <w:r w:rsidRPr="00F13F14">
              <w:rPr>
                <w:rFonts w:ascii="Times New Roman" w:eastAsia="SchoolBookSanPin" w:hAnsi="Times New Roman" w:cs="Times New Roman"/>
                <w:b/>
                <w:bCs/>
              </w:rPr>
              <w:t>конными пре</w:t>
            </w:r>
            <w:r w:rsidRPr="00F13F14">
              <w:rPr>
                <w:rFonts w:ascii="Times New Roman" w:eastAsia="SchoolBookSanPin" w:hAnsi="Times New Roman" w:cs="Times New Roman"/>
                <w:b/>
                <w:bCs/>
              </w:rPr>
              <w:t>д</w:t>
            </w:r>
            <w:r w:rsidRPr="00F13F14">
              <w:rPr>
                <w:rFonts w:ascii="Times New Roman" w:eastAsia="SchoolBookSanPin" w:hAnsi="Times New Roman" w:cs="Times New Roman"/>
                <w:b/>
                <w:bCs/>
              </w:rPr>
              <w:t>ставителями)</w:t>
            </w:r>
            <w:r w:rsidRPr="00F13F14">
              <w:rPr>
                <w:rFonts w:ascii="Times New Roman" w:eastAsia="Calibri" w:hAnsi="Times New Roman" w:cs="Times New Roman"/>
                <w:b/>
                <w:color w:val="000000"/>
              </w:rPr>
              <w:t>»</w:t>
            </w: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1 раз в четверть</w:t>
            </w:r>
          </w:p>
        </w:tc>
        <w:tc>
          <w:tcPr>
            <w:tcW w:w="9072" w:type="dxa"/>
            <w:gridSpan w:val="3"/>
          </w:tcPr>
          <w:p w:rsidR="009205BD" w:rsidRPr="000A5A61" w:rsidRDefault="009205BD" w:rsidP="009205BD">
            <w:pPr>
              <w:rPr>
                <w:rFonts w:ascii="Times New Roman" w:hAnsi="Times New Roman" w:cs="Times New Roman"/>
              </w:rPr>
            </w:pPr>
            <w:r w:rsidRPr="000A5A61">
              <w:rPr>
                <w:rFonts w:ascii="Times New Roman" w:hAnsi="Times New Roman" w:cs="Times New Roman"/>
              </w:rPr>
              <w:t>Информирование учащихся и родителей по вопросам ответственности за з</w:t>
            </w:r>
            <w:r w:rsidRPr="000A5A61">
              <w:rPr>
                <w:rFonts w:ascii="Times New Roman" w:hAnsi="Times New Roman" w:cs="Times New Roman"/>
              </w:rPr>
              <w:t>а</w:t>
            </w:r>
            <w:r w:rsidRPr="000A5A61">
              <w:rPr>
                <w:rFonts w:ascii="Times New Roman" w:hAnsi="Times New Roman" w:cs="Times New Roman"/>
              </w:rPr>
              <w:t xml:space="preserve">ведомо ложное сообщение об акте  терроризма: </w:t>
            </w:r>
          </w:p>
          <w:p w:rsidR="009205BD" w:rsidRPr="000A5A61" w:rsidRDefault="009205BD" w:rsidP="009205BD">
            <w:pPr>
              <w:rPr>
                <w:rFonts w:ascii="Times New Roman" w:hAnsi="Times New Roman" w:cs="Times New Roman"/>
              </w:rPr>
            </w:pPr>
            <w:r>
              <w:rPr>
                <w:rFonts w:ascii="Times New Roman" w:hAnsi="Times New Roman" w:cs="Times New Roman"/>
              </w:rPr>
              <w:t>•</w:t>
            </w:r>
            <w:r w:rsidRPr="000A5A61">
              <w:rPr>
                <w:rFonts w:ascii="Times New Roman" w:hAnsi="Times New Roman" w:cs="Times New Roman"/>
              </w:rPr>
              <w:t>«Об ответственности за ложные сообщения об угрозе совершения террор</w:t>
            </w:r>
            <w:r w:rsidRPr="000A5A61">
              <w:rPr>
                <w:rFonts w:ascii="Times New Roman" w:hAnsi="Times New Roman" w:cs="Times New Roman"/>
              </w:rPr>
              <w:t>и</w:t>
            </w:r>
            <w:r w:rsidRPr="000A5A61">
              <w:rPr>
                <w:rFonts w:ascii="Times New Roman" w:hAnsi="Times New Roman" w:cs="Times New Roman"/>
              </w:rPr>
              <w:t>стических актов»</w:t>
            </w:r>
          </w:p>
          <w:p w:rsidR="009205BD" w:rsidRPr="000A5A61" w:rsidRDefault="009205BD" w:rsidP="009205BD">
            <w:pPr>
              <w:rPr>
                <w:rFonts w:ascii="Times New Roman" w:hAnsi="Times New Roman" w:cs="Times New Roman"/>
              </w:rPr>
            </w:pPr>
            <w:r>
              <w:rPr>
                <w:rFonts w:ascii="Times New Roman" w:hAnsi="Times New Roman" w:cs="Times New Roman"/>
              </w:rPr>
              <w:t>•</w:t>
            </w:r>
            <w:r w:rsidRPr="000A5A61">
              <w:rPr>
                <w:rFonts w:ascii="Times New Roman" w:hAnsi="Times New Roman" w:cs="Times New Roman"/>
              </w:rPr>
              <w:t>«О мерах ответственности несовершеннолетних за заведомо ложное сообщ</w:t>
            </w:r>
            <w:r w:rsidRPr="000A5A61">
              <w:rPr>
                <w:rFonts w:ascii="Times New Roman" w:hAnsi="Times New Roman" w:cs="Times New Roman"/>
              </w:rPr>
              <w:t>е</w:t>
            </w:r>
            <w:r w:rsidRPr="000A5A61">
              <w:rPr>
                <w:rFonts w:ascii="Times New Roman" w:hAnsi="Times New Roman" w:cs="Times New Roman"/>
              </w:rPr>
              <w:t>ние об акте терроризма»</w:t>
            </w:r>
          </w:p>
          <w:p w:rsidR="009205BD" w:rsidRPr="000A5A61" w:rsidRDefault="009205BD" w:rsidP="009205BD">
            <w:pPr>
              <w:rPr>
                <w:rFonts w:ascii="Times New Roman" w:eastAsia="Times New Roman" w:hAnsi="Times New Roman" w:cs="Times New Roman"/>
              </w:rPr>
            </w:pPr>
            <w:r>
              <w:rPr>
                <w:rFonts w:ascii="Times New Roman" w:hAnsi="Times New Roman" w:cs="Times New Roman"/>
              </w:rPr>
              <w:t>•</w:t>
            </w:r>
            <w:r w:rsidRPr="000A5A61">
              <w:rPr>
                <w:rFonts w:ascii="Times New Roman" w:hAnsi="Times New Roman" w:cs="Times New Roman"/>
              </w:rPr>
              <w:t>«Ложные вызовы об акте терроризма и ответственность за них»</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Кл.рук., завучи по ВР, педагог-психолог, пед</w:t>
            </w:r>
            <w:r w:rsidRPr="000A5A61">
              <w:rPr>
                <w:rFonts w:ascii="Times New Roman" w:hAnsi="Times New Roman" w:cs="Times New Roman"/>
              </w:rPr>
              <w:t>а</w:t>
            </w:r>
            <w:r w:rsidRPr="000A5A61">
              <w:rPr>
                <w:rFonts w:ascii="Times New Roman" w:hAnsi="Times New Roman" w:cs="Times New Roman"/>
              </w:rPr>
              <w:t>гог-организатор ОБЖ На</w:t>
            </w:r>
            <w:r w:rsidRPr="000A5A61">
              <w:rPr>
                <w:rFonts w:ascii="Times New Roman" w:hAnsi="Times New Roman" w:cs="Times New Roman"/>
              </w:rPr>
              <w:t>у</w:t>
            </w:r>
            <w:r w:rsidRPr="000A5A61">
              <w:rPr>
                <w:rFonts w:ascii="Times New Roman" w:hAnsi="Times New Roman" w:cs="Times New Roman"/>
              </w:rPr>
              <w:t>манов А.А.</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до 20.09</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rPr>
              <w:t>Составление социальных паспортов классных коллективов</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Зам. дир</w:t>
            </w:r>
            <w:r>
              <w:rPr>
                <w:rFonts w:ascii="Times New Roman" w:hAnsi="Times New Roman" w:cs="Times New Roman"/>
              </w:rPr>
              <w:t>.</w:t>
            </w:r>
            <w:r w:rsidRPr="000A5A61">
              <w:rPr>
                <w:rFonts w:ascii="Times New Roman" w:hAnsi="Times New Roman" w:cs="Times New Roman"/>
              </w:rPr>
              <w:t xml:space="preserve"> по ВР, С</w:t>
            </w:r>
            <w:r w:rsidRPr="000A5A61">
              <w:rPr>
                <w:rFonts w:ascii="Times New Roman" w:hAnsi="Times New Roman" w:cs="Times New Roman"/>
              </w:rPr>
              <w:t>о</w:t>
            </w:r>
            <w:r w:rsidRPr="000A5A61">
              <w:rPr>
                <w:rFonts w:ascii="Times New Roman" w:hAnsi="Times New Roman" w:cs="Times New Roman"/>
              </w:rPr>
              <w:t>циальный педагог</w:t>
            </w:r>
            <w:r>
              <w:rPr>
                <w:rFonts w:ascii="Times New Roman" w:hAnsi="Times New Roman" w:cs="Times New Roman"/>
              </w:rPr>
              <w:t>Сунетова О.П.</w:t>
            </w:r>
            <w:r w:rsidRPr="000A5A61">
              <w:rPr>
                <w:rFonts w:ascii="Times New Roman" w:hAnsi="Times New Roman" w:cs="Times New Roman"/>
              </w:rPr>
              <w:t>, кл</w:t>
            </w:r>
            <w:r>
              <w:rPr>
                <w:rFonts w:ascii="Times New Roman" w:hAnsi="Times New Roman" w:cs="Times New Roman"/>
              </w:rPr>
              <w:t>.</w:t>
            </w:r>
            <w:r w:rsidRPr="000A5A61">
              <w:rPr>
                <w:rFonts w:ascii="Times New Roman" w:hAnsi="Times New Roman" w:cs="Times New Roman"/>
              </w:rPr>
              <w:t>рук</w:t>
            </w:r>
            <w:r>
              <w:rPr>
                <w:rFonts w:ascii="Times New Roman" w:hAnsi="Times New Roman" w:cs="Times New Roman"/>
              </w:rPr>
              <w:t>.</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пост</w:t>
            </w:r>
            <w:r w:rsidRPr="000A5A61">
              <w:rPr>
                <w:rFonts w:ascii="Times New Roman" w:hAnsi="Times New Roman" w:cs="Times New Roman"/>
              </w:rPr>
              <w:t>о</w:t>
            </w:r>
            <w:r w:rsidRPr="000A5A61">
              <w:rPr>
                <w:rFonts w:ascii="Times New Roman" w:hAnsi="Times New Roman" w:cs="Times New Roman"/>
              </w:rPr>
              <w:t>янно</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rPr>
              <w:t>Родительский контроль питания</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Кл.рук.</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1 раз в четверть</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rPr>
              <w:t>Классные родительские собрания. Заседание классных родительских комит</w:t>
            </w:r>
            <w:r w:rsidRPr="000A5A61">
              <w:rPr>
                <w:rFonts w:ascii="Times New Roman" w:hAnsi="Times New Roman" w:cs="Times New Roman"/>
              </w:rPr>
              <w:t>е</w:t>
            </w:r>
            <w:r w:rsidRPr="000A5A61">
              <w:rPr>
                <w:rFonts w:ascii="Times New Roman" w:hAnsi="Times New Roman" w:cs="Times New Roman"/>
              </w:rPr>
              <w:t>тов. Заседание управляющего Совета</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кл.рук.</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а</w:t>
            </w:r>
            <w:r w:rsidRPr="000A5A61">
              <w:rPr>
                <w:rFonts w:ascii="Times New Roman" w:hAnsi="Times New Roman" w:cs="Times New Roman"/>
              </w:rPr>
              <w:t>в</w:t>
            </w:r>
            <w:r w:rsidRPr="000A5A61">
              <w:rPr>
                <w:rFonts w:ascii="Times New Roman" w:hAnsi="Times New Roman" w:cs="Times New Roman"/>
              </w:rPr>
              <w:t>густ-сентябрь</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rPr>
              <w:t xml:space="preserve">Всероссийская профилактическая акция  </w:t>
            </w:r>
            <w:r w:rsidRPr="000A5A61">
              <w:rPr>
                <w:rFonts w:ascii="Times New Roman" w:hAnsi="Times New Roman" w:cs="Times New Roman"/>
                <w:b/>
              </w:rPr>
              <w:t xml:space="preserve">«Внимание, дети!» </w:t>
            </w:r>
            <w:r w:rsidRPr="000A5A61">
              <w:rPr>
                <w:rFonts w:ascii="Times New Roman" w:hAnsi="Times New Roman" w:cs="Times New Roman"/>
              </w:rPr>
              <w:t>(по отдельному плану). ИНСТРУКТАЖИ с учащимися</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завучи по ВР, пед</w:t>
            </w:r>
            <w:r w:rsidRPr="000A5A61">
              <w:rPr>
                <w:rFonts w:ascii="Times New Roman" w:hAnsi="Times New Roman" w:cs="Times New Roman"/>
              </w:rPr>
              <w:t>а</w:t>
            </w:r>
            <w:r w:rsidRPr="000A5A61">
              <w:rPr>
                <w:rFonts w:ascii="Times New Roman" w:hAnsi="Times New Roman" w:cs="Times New Roman"/>
              </w:rPr>
              <w:t>гог-организатор Милани Д.Н.</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25.09-29.09</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rPr>
              <w:t xml:space="preserve">Неделя </w:t>
            </w:r>
            <w:r w:rsidRPr="000A5A61">
              <w:rPr>
                <w:rFonts w:ascii="Times New Roman" w:hAnsi="Times New Roman" w:cs="Times New Roman"/>
                <w:b/>
              </w:rPr>
              <w:t>безопасности дорожного движения</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педагог-организатор МиланиД.Н. ,Зам.дир. по ВР Шаламыгина А.М.</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1 раз в четверть</w:t>
            </w:r>
          </w:p>
        </w:tc>
        <w:tc>
          <w:tcPr>
            <w:tcW w:w="9072" w:type="dxa"/>
            <w:gridSpan w:val="3"/>
          </w:tcPr>
          <w:p w:rsidR="009205BD" w:rsidRPr="000A5A61" w:rsidRDefault="009205BD" w:rsidP="009205BD">
            <w:pPr>
              <w:rPr>
                <w:rFonts w:ascii="Times New Roman" w:hAnsi="Times New Roman" w:cs="Times New Roman"/>
              </w:rPr>
            </w:pPr>
            <w:r w:rsidRPr="000A5A61">
              <w:rPr>
                <w:rFonts w:ascii="Times New Roman" w:hAnsi="Times New Roman" w:cs="Times New Roman"/>
              </w:rPr>
              <w:t xml:space="preserve">Разъяснительная работа по вопросам </w:t>
            </w:r>
            <w:r w:rsidRPr="000A5A61">
              <w:rPr>
                <w:rFonts w:ascii="Times New Roman" w:hAnsi="Times New Roman" w:cs="Times New Roman"/>
                <w:b/>
              </w:rPr>
              <w:t>безопасности детей</w:t>
            </w:r>
            <w:r w:rsidRPr="000A5A61">
              <w:rPr>
                <w:rFonts w:ascii="Times New Roman" w:hAnsi="Times New Roman" w:cs="Times New Roman"/>
              </w:rPr>
              <w:t xml:space="preserve"> среди учащихся и родителей (в целях активизации работы по повышению безопасности детей, проф</w:t>
            </w:r>
            <w:r w:rsidRPr="000A5A61">
              <w:rPr>
                <w:rFonts w:ascii="Times New Roman" w:hAnsi="Times New Roman" w:cs="Times New Roman"/>
              </w:rPr>
              <w:t>и</w:t>
            </w:r>
            <w:r w:rsidRPr="000A5A61">
              <w:rPr>
                <w:rFonts w:ascii="Times New Roman" w:hAnsi="Times New Roman" w:cs="Times New Roman"/>
              </w:rPr>
              <w:t xml:space="preserve">лактике проявления всех форм жестокости и насилия в отношении детей, повышения уровня ответственности родителей за воспитание детей ПДД, правилам безопасности на водных объектах, возникновении угрозы террористического акта, ответственности за анонимные телефонные звонки с угрозами террористического характера, а также за действия экстремисткой направленности) </w:t>
            </w:r>
          </w:p>
          <w:p w:rsidR="009205BD" w:rsidRPr="000A5A61" w:rsidRDefault="009205BD" w:rsidP="009205BD">
            <w:pPr>
              <w:rPr>
                <w:rFonts w:ascii="Times New Roman" w:hAnsi="Times New Roman" w:cs="Times New Roman"/>
              </w:rPr>
            </w:pPr>
            <w:r w:rsidRPr="000A5A61">
              <w:rPr>
                <w:rFonts w:ascii="Times New Roman" w:hAnsi="Times New Roman" w:cs="Times New Roman"/>
              </w:rPr>
              <w:t>Беседы с учащимися по вопросам ответственности за анонимные телефонные звонки с угрозами террористического характера, а также за действия экстремисткой направленности</w:t>
            </w:r>
          </w:p>
          <w:p w:rsidR="009205BD" w:rsidRPr="000A5A61" w:rsidRDefault="009205BD" w:rsidP="00BA0D58">
            <w:pPr>
              <w:widowControl/>
              <w:numPr>
                <w:ilvl w:val="0"/>
                <w:numId w:val="94"/>
              </w:numPr>
              <w:autoSpaceDE/>
              <w:autoSpaceDN/>
              <w:adjustRightInd/>
              <w:jc w:val="left"/>
              <w:rPr>
                <w:rFonts w:ascii="Times New Roman" w:hAnsi="Times New Roman" w:cs="Times New Roman"/>
              </w:rPr>
            </w:pPr>
            <w:r w:rsidRPr="000A5A61">
              <w:rPr>
                <w:rFonts w:ascii="Times New Roman" w:hAnsi="Times New Roman" w:cs="Times New Roman"/>
              </w:rPr>
              <w:t>«Безопасное поведение детей на улице»</w:t>
            </w:r>
          </w:p>
          <w:p w:rsidR="009205BD" w:rsidRPr="000A5A61" w:rsidRDefault="009205BD" w:rsidP="00BA0D58">
            <w:pPr>
              <w:widowControl/>
              <w:numPr>
                <w:ilvl w:val="0"/>
                <w:numId w:val="94"/>
              </w:numPr>
              <w:autoSpaceDE/>
              <w:autoSpaceDN/>
              <w:adjustRightInd/>
              <w:jc w:val="left"/>
              <w:rPr>
                <w:rFonts w:ascii="Times New Roman" w:hAnsi="Times New Roman" w:cs="Times New Roman"/>
              </w:rPr>
            </w:pPr>
            <w:r w:rsidRPr="000A5A61">
              <w:rPr>
                <w:rFonts w:ascii="Times New Roman" w:hAnsi="Times New Roman" w:cs="Times New Roman"/>
              </w:rPr>
              <w:t>«Безопасное поведение при встрече с незнакомыми людьми»</w:t>
            </w:r>
          </w:p>
          <w:p w:rsidR="009205BD" w:rsidRPr="000A5A61" w:rsidRDefault="009205BD" w:rsidP="00BA0D58">
            <w:pPr>
              <w:widowControl/>
              <w:numPr>
                <w:ilvl w:val="0"/>
                <w:numId w:val="94"/>
              </w:numPr>
              <w:autoSpaceDE/>
              <w:autoSpaceDN/>
              <w:adjustRightInd/>
              <w:jc w:val="left"/>
              <w:rPr>
                <w:rFonts w:ascii="Times New Roman" w:hAnsi="Times New Roman" w:cs="Times New Roman"/>
              </w:rPr>
            </w:pPr>
            <w:r w:rsidRPr="000A5A61">
              <w:rPr>
                <w:rFonts w:ascii="Times New Roman" w:hAnsi="Times New Roman" w:cs="Times New Roman"/>
              </w:rPr>
              <w:t>«О выполнении закона СК от 29.07 2009 №52 кз</w:t>
            </w:r>
          </w:p>
          <w:p w:rsidR="009205BD" w:rsidRPr="000A5A61" w:rsidRDefault="009205BD" w:rsidP="00BA0D58">
            <w:pPr>
              <w:widowControl/>
              <w:numPr>
                <w:ilvl w:val="0"/>
                <w:numId w:val="94"/>
              </w:numPr>
              <w:autoSpaceDE/>
              <w:autoSpaceDN/>
              <w:adjustRightInd/>
              <w:jc w:val="left"/>
              <w:rPr>
                <w:rFonts w:ascii="Times New Roman" w:hAnsi="Times New Roman" w:cs="Times New Roman"/>
              </w:rPr>
            </w:pPr>
            <w:r w:rsidRPr="000A5A61">
              <w:rPr>
                <w:rFonts w:ascii="Times New Roman" w:hAnsi="Times New Roman" w:cs="Times New Roman"/>
              </w:rPr>
              <w:t xml:space="preserve">«Если вашим детям угрожает опасность» </w:t>
            </w:r>
          </w:p>
          <w:p w:rsidR="009205BD" w:rsidRPr="000A5A61" w:rsidRDefault="009205BD" w:rsidP="00BA0D58">
            <w:pPr>
              <w:widowControl/>
              <w:numPr>
                <w:ilvl w:val="0"/>
                <w:numId w:val="94"/>
              </w:numPr>
              <w:autoSpaceDE/>
              <w:autoSpaceDN/>
              <w:adjustRightInd/>
              <w:jc w:val="left"/>
              <w:rPr>
                <w:rFonts w:ascii="Times New Roman" w:hAnsi="Times New Roman" w:cs="Times New Roman"/>
              </w:rPr>
            </w:pPr>
            <w:r w:rsidRPr="000A5A61">
              <w:rPr>
                <w:rFonts w:ascii="Times New Roman" w:hAnsi="Times New Roman" w:cs="Times New Roman"/>
              </w:rPr>
              <w:t>Обновление информационного стенда</w:t>
            </w:r>
          </w:p>
          <w:p w:rsidR="009205BD" w:rsidRPr="000A5A61" w:rsidRDefault="009205BD" w:rsidP="00BA0D58">
            <w:pPr>
              <w:widowControl/>
              <w:numPr>
                <w:ilvl w:val="0"/>
                <w:numId w:val="94"/>
              </w:numPr>
              <w:autoSpaceDE/>
              <w:autoSpaceDN/>
              <w:adjustRightInd/>
              <w:jc w:val="left"/>
              <w:rPr>
                <w:rFonts w:ascii="Times New Roman" w:hAnsi="Times New Roman" w:cs="Times New Roman"/>
              </w:rPr>
            </w:pPr>
            <w:r w:rsidRPr="000A5A61">
              <w:rPr>
                <w:rFonts w:ascii="Times New Roman" w:hAnsi="Times New Roman" w:cs="Times New Roman"/>
              </w:rPr>
              <w:t>Действия обучающихся по сигналу «Пожарная тревога» (практические зан</w:t>
            </w:r>
            <w:r w:rsidRPr="000A5A61">
              <w:rPr>
                <w:rFonts w:ascii="Times New Roman" w:hAnsi="Times New Roman" w:cs="Times New Roman"/>
              </w:rPr>
              <w:t>я</w:t>
            </w:r>
            <w:r w:rsidRPr="000A5A61">
              <w:rPr>
                <w:rFonts w:ascii="Times New Roman" w:hAnsi="Times New Roman" w:cs="Times New Roman"/>
              </w:rPr>
              <w:t>тия)</w:t>
            </w:r>
          </w:p>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rPr>
              <w:t>Единый день ПДД</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Кл.рук., завучи по ВР, педагог-психолог, пед</w:t>
            </w:r>
            <w:r w:rsidRPr="000A5A61">
              <w:rPr>
                <w:rFonts w:ascii="Times New Roman" w:hAnsi="Times New Roman" w:cs="Times New Roman"/>
              </w:rPr>
              <w:t>а</w:t>
            </w:r>
            <w:r w:rsidRPr="000A5A61">
              <w:rPr>
                <w:rFonts w:ascii="Times New Roman" w:hAnsi="Times New Roman" w:cs="Times New Roman"/>
              </w:rPr>
              <w:t>гог-организатор ОБЖ На</w:t>
            </w:r>
            <w:r w:rsidRPr="000A5A61">
              <w:rPr>
                <w:rFonts w:ascii="Times New Roman" w:hAnsi="Times New Roman" w:cs="Times New Roman"/>
              </w:rPr>
              <w:t>у</w:t>
            </w:r>
            <w:r w:rsidRPr="000A5A61">
              <w:rPr>
                <w:rFonts w:ascii="Times New Roman" w:hAnsi="Times New Roman" w:cs="Times New Roman"/>
              </w:rPr>
              <w:t>манов А.А.</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в теч</w:t>
            </w:r>
            <w:r w:rsidRPr="000A5A61">
              <w:rPr>
                <w:rFonts w:ascii="Times New Roman" w:hAnsi="Times New Roman" w:cs="Times New Roman"/>
              </w:rPr>
              <w:t>е</w:t>
            </w:r>
            <w:r w:rsidRPr="000A5A61">
              <w:rPr>
                <w:rFonts w:ascii="Times New Roman" w:hAnsi="Times New Roman" w:cs="Times New Roman"/>
              </w:rPr>
              <w:t>ние года</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rPr>
              <w:t>Учебные занятия с учащимися 1-11 классов по проблеме п</w:t>
            </w:r>
            <w:r w:rsidRPr="000A5A61">
              <w:rPr>
                <w:rFonts w:ascii="Times New Roman" w:hAnsi="Times New Roman" w:cs="Times New Roman"/>
                <w:b/>
              </w:rPr>
              <w:t>ротиводействия идеологии экстремизма и терроризма</w:t>
            </w:r>
            <w:r w:rsidRPr="000A5A61">
              <w:rPr>
                <w:rFonts w:ascii="Times New Roman" w:hAnsi="Times New Roman" w:cs="Times New Roman"/>
              </w:rPr>
              <w:t xml:space="preserve"> (методические рекомендации ГБУ ДПО «Ставропольского краевого института развития образования, повышения квалиф</w:t>
            </w:r>
            <w:r w:rsidRPr="000A5A61">
              <w:rPr>
                <w:rFonts w:ascii="Times New Roman" w:hAnsi="Times New Roman" w:cs="Times New Roman"/>
              </w:rPr>
              <w:t>и</w:t>
            </w:r>
            <w:r w:rsidRPr="000A5A61">
              <w:rPr>
                <w:rFonts w:ascii="Times New Roman" w:hAnsi="Times New Roman" w:cs="Times New Roman"/>
              </w:rPr>
              <w:t>кации и переподготовки работников образования»)</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Кл.рук. 1-11 кл., п</w:t>
            </w:r>
            <w:r w:rsidRPr="000A5A61">
              <w:rPr>
                <w:rFonts w:ascii="Times New Roman" w:hAnsi="Times New Roman" w:cs="Times New Roman"/>
              </w:rPr>
              <w:t>е</w:t>
            </w:r>
            <w:r w:rsidRPr="000A5A61">
              <w:rPr>
                <w:rFonts w:ascii="Times New Roman" w:hAnsi="Times New Roman" w:cs="Times New Roman"/>
              </w:rPr>
              <w:t>дагог-организатор ОБЖ Науманов А.А.</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0A5A61" w:rsidRDefault="009205BD" w:rsidP="009205BD">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11.09</w:t>
            </w:r>
          </w:p>
        </w:tc>
        <w:tc>
          <w:tcPr>
            <w:tcW w:w="2977"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 xml:space="preserve"> Составление схем безопасного маршрута 1-5 кл. «Дом-школа-дом».</w:t>
            </w:r>
          </w:p>
        </w:tc>
        <w:tc>
          <w:tcPr>
            <w:tcW w:w="2693" w:type="dxa"/>
          </w:tcPr>
          <w:p w:rsidR="009205BD" w:rsidRPr="000A5A61" w:rsidRDefault="009205BD" w:rsidP="009205BD">
            <w:pPr>
              <w:rPr>
                <w:rFonts w:ascii="Times New Roman" w:hAnsi="Times New Roman" w:cs="Times New Roman"/>
              </w:rPr>
            </w:pPr>
          </w:p>
        </w:tc>
        <w:tc>
          <w:tcPr>
            <w:tcW w:w="3402" w:type="dxa"/>
          </w:tcPr>
          <w:p w:rsidR="009205BD" w:rsidRPr="000A5A61" w:rsidRDefault="009205BD" w:rsidP="009205BD">
            <w:pPr>
              <w:rPr>
                <w:rFonts w:ascii="Times New Roman" w:hAnsi="Times New Roman" w:cs="Times New Roman"/>
              </w:rPr>
            </w:pP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 xml:space="preserve">педагог-организатор Милани Д.Н. </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tcPr>
          <w:p w:rsidR="009205BD" w:rsidRPr="00F13F14" w:rsidRDefault="009205BD" w:rsidP="009205BD">
            <w:pPr>
              <w:pBdr>
                <w:top w:val="nil"/>
                <w:left w:val="nil"/>
                <w:bottom w:val="nil"/>
                <w:right w:val="nil"/>
                <w:between w:val="nil"/>
              </w:pBdr>
              <w:shd w:val="clear" w:color="auto" w:fill="FFFFFF"/>
              <w:rPr>
                <w:rFonts w:ascii="Times New Roman" w:hAnsi="Times New Roman" w:cs="Times New Roman"/>
                <w:b/>
                <w:color w:val="000000"/>
              </w:rPr>
            </w:pPr>
            <w:r w:rsidRPr="00F13F14">
              <w:rPr>
                <w:rFonts w:ascii="Times New Roman" w:eastAsia="Calibri" w:hAnsi="Times New Roman" w:cs="Times New Roman"/>
                <w:b/>
                <w:color w:val="000000"/>
              </w:rPr>
              <w:t>Модуль «Самоуправл</w:t>
            </w:r>
            <w:r w:rsidRPr="00F13F14">
              <w:rPr>
                <w:rFonts w:ascii="Times New Roman" w:eastAsia="Calibri" w:hAnsi="Times New Roman" w:cs="Times New Roman"/>
                <w:b/>
                <w:color w:val="000000"/>
              </w:rPr>
              <w:t>е</w:t>
            </w:r>
            <w:r w:rsidRPr="00F13F14">
              <w:rPr>
                <w:rFonts w:ascii="Times New Roman" w:eastAsia="Calibri" w:hAnsi="Times New Roman" w:cs="Times New Roman"/>
                <w:b/>
                <w:color w:val="000000"/>
              </w:rPr>
              <w:t>ние»</w:t>
            </w: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до 20.09</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rPr>
              <w:t>Выбор актива класса</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Кл.рук.</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tcPr>
          <w:p w:rsidR="009205BD" w:rsidRPr="00F13F14" w:rsidRDefault="009205BD" w:rsidP="009205BD">
            <w:pPr>
              <w:pBdr>
                <w:top w:val="nil"/>
                <w:left w:val="nil"/>
                <w:bottom w:val="nil"/>
                <w:right w:val="nil"/>
                <w:between w:val="nil"/>
              </w:pBdr>
              <w:shd w:val="clear" w:color="auto" w:fill="FFFFFF"/>
              <w:rPr>
                <w:rFonts w:ascii="Times New Roman" w:hAnsi="Times New Roman" w:cs="Times New Roman"/>
                <w:b/>
                <w:color w:val="000000"/>
              </w:rPr>
            </w:pPr>
            <w:r w:rsidRPr="00F13F14">
              <w:rPr>
                <w:rFonts w:ascii="Times New Roman" w:eastAsia="Calibri" w:hAnsi="Times New Roman" w:cs="Times New Roman"/>
                <w:b/>
                <w:color w:val="000000"/>
              </w:rPr>
              <w:t>Модуль «Профилактика и безопасность»</w:t>
            </w: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04.09</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b/>
              </w:rPr>
              <w:t>Всероссийский открытый урок «ОБЖ» (приуроченный ко Дню гражда</w:t>
            </w:r>
            <w:r w:rsidRPr="000A5A61">
              <w:rPr>
                <w:rFonts w:ascii="Times New Roman" w:hAnsi="Times New Roman" w:cs="Times New Roman"/>
                <w:b/>
              </w:rPr>
              <w:t>н</w:t>
            </w:r>
            <w:r w:rsidRPr="000A5A61">
              <w:rPr>
                <w:rFonts w:ascii="Times New Roman" w:hAnsi="Times New Roman" w:cs="Times New Roman"/>
                <w:b/>
              </w:rPr>
              <w:t>ской обороны Российской Федерации)</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Классные руковод</w:t>
            </w:r>
            <w:r w:rsidRPr="000A5A61">
              <w:rPr>
                <w:rFonts w:ascii="Times New Roman" w:hAnsi="Times New Roman" w:cs="Times New Roman"/>
              </w:rPr>
              <w:t>и</w:t>
            </w:r>
            <w:r w:rsidRPr="000A5A61">
              <w:rPr>
                <w:rFonts w:ascii="Times New Roman" w:hAnsi="Times New Roman" w:cs="Times New Roman"/>
              </w:rPr>
              <w:t>тели, педагог-организатор ОБЖ Науманов А.А.</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val="restart"/>
          </w:tcPr>
          <w:p w:rsidR="009205BD" w:rsidRPr="00F13F14" w:rsidRDefault="009205BD" w:rsidP="009205BD">
            <w:pPr>
              <w:pBdr>
                <w:top w:val="nil"/>
                <w:left w:val="nil"/>
                <w:bottom w:val="nil"/>
                <w:right w:val="nil"/>
                <w:between w:val="nil"/>
              </w:pBdr>
              <w:shd w:val="clear" w:color="auto" w:fill="FFFFFF"/>
              <w:rPr>
                <w:rFonts w:ascii="Times New Roman" w:hAnsi="Times New Roman" w:cs="Times New Roman"/>
                <w:b/>
                <w:color w:val="000000"/>
              </w:rPr>
            </w:pPr>
            <w:r w:rsidRPr="00F13F14">
              <w:rPr>
                <w:rFonts w:ascii="Times New Roman" w:eastAsia="Calibri" w:hAnsi="Times New Roman" w:cs="Times New Roman"/>
                <w:b/>
                <w:color w:val="000000"/>
              </w:rPr>
              <w:t>Модуль «Социальное партнерство»</w:t>
            </w:r>
          </w:p>
        </w:tc>
        <w:tc>
          <w:tcPr>
            <w:tcW w:w="1134" w:type="dxa"/>
          </w:tcPr>
          <w:p w:rsidR="009205BD" w:rsidRPr="000A5A61" w:rsidRDefault="009205BD" w:rsidP="009205BD">
            <w:pPr>
              <w:ind w:firstLine="0"/>
              <w:rPr>
                <w:rFonts w:ascii="Times New Roman" w:eastAsia="Times New Roman" w:hAnsi="Times New Roman" w:cs="Times New Roman"/>
              </w:rPr>
            </w:pPr>
            <w:r w:rsidRPr="000A5A61">
              <w:rPr>
                <w:rFonts w:ascii="Times New Roman" w:eastAsia="Times New Roman" w:hAnsi="Times New Roman" w:cs="Times New Roman"/>
              </w:rPr>
              <w:t>08.09</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b/>
                <w:bCs/>
              </w:rPr>
              <w:t>О нем так много хочется сказать…-100 лет со дня рождения  Р.Гамзатова</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Библиотека №6 М</w:t>
            </w:r>
            <w:r w:rsidRPr="000A5A61">
              <w:rPr>
                <w:rFonts w:ascii="Times New Roman" w:hAnsi="Times New Roman" w:cs="Times New Roman"/>
              </w:rPr>
              <w:t>У</w:t>
            </w:r>
            <w:r w:rsidRPr="000A5A61">
              <w:rPr>
                <w:rFonts w:ascii="Times New Roman" w:hAnsi="Times New Roman" w:cs="Times New Roman"/>
              </w:rPr>
              <w:t xml:space="preserve">ИК ДЦ </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pBdr>
                <w:top w:val="nil"/>
                <w:left w:val="nil"/>
                <w:bottom w:val="nil"/>
                <w:right w:val="nil"/>
                <w:between w:val="nil"/>
              </w:pBdr>
              <w:shd w:val="clear" w:color="auto" w:fill="FFFFFF"/>
              <w:rPr>
                <w:rFonts w:ascii="Times New Roman" w:eastAsia="Calibri" w:hAnsi="Times New Roman" w:cs="Times New Roman"/>
                <w:b/>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11.09</w:t>
            </w:r>
          </w:p>
        </w:tc>
        <w:tc>
          <w:tcPr>
            <w:tcW w:w="2977"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 xml:space="preserve"> «Посвящение в пешеходы» 1 классы </w:t>
            </w:r>
          </w:p>
        </w:tc>
        <w:tc>
          <w:tcPr>
            <w:tcW w:w="2693"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Беседы по ПДД, классные часы</w:t>
            </w:r>
          </w:p>
        </w:tc>
        <w:tc>
          <w:tcPr>
            <w:tcW w:w="3402"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Беседы по ПДД, классные часы</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педагог-организатор Милани Д.Н., сотрудники ОИГБДД</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pBdr>
                <w:top w:val="nil"/>
                <w:left w:val="nil"/>
                <w:bottom w:val="nil"/>
                <w:right w:val="nil"/>
                <w:between w:val="nil"/>
              </w:pBdr>
              <w:shd w:val="clear" w:color="auto" w:fill="FFFFFF"/>
              <w:rPr>
                <w:rFonts w:ascii="Times New Roman" w:eastAsia="Calibri" w:hAnsi="Times New Roman" w:cs="Times New Roman"/>
                <w:b/>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11.09</w:t>
            </w:r>
          </w:p>
        </w:tc>
        <w:tc>
          <w:tcPr>
            <w:tcW w:w="2977"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«Мы пришли в библиотеку» (для 1-х классов)</w:t>
            </w:r>
          </w:p>
        </w:tc>
        <w:tc>
          <w:tcPr>
            <w:tcW w:w="2693" w:type="dxa"/>
          </w:tcPr>
          <w:p w:rsidR="009205BD" w:rsidRPr="000A5A61" w:rsidRDefault="009205BD" w:rsidP="009205BD">
            <w:pPr>
              <w:rPr>
                <w:rFonts w:ascii="Times New Roman" w:hAnsi="Times New Roman" w:cs="Times New Roman"/>
              </w:rPr>
            </w:pPr>
          </w:p>
        </w:tc>
        <w:tc>
          <w:tcPr>
            <w:tcW w:w="3402" w:type="dxa"/>
          </w:tcPr>
          <w:p w:rsidR="009205BD" w:rsidRPr="000A5A61" w:rsidRDefault="009205BD" w:rsidP="009205BD">
            <w:pPr>
              <w:rPr>
                <w:rFonts w:ascii="Times New Roman" w:hAnsi="Times New Roman" w:cs="Times New Roman"/>
              </w:rPr>
            </w:pP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Библиотека №6 М</w:t>
            </w:r>
            <w:r w:rsidRPr="000A5A61">
              <w:rPr>
                <w:rFonts w:ascii="Times New Roman" w:hAnsi="Times New Roman" w:cs="Times New Roman"/>
              </w:rPr>
              <w:t>У</w:t>
            </w:r>
            <w:r w:rsidRPr="000A5A61">
              <w:rPr>
                <w:rFonts w:ascii="Times New Roman" w:hAnsi="Times New Roman" w:cs="Times New Roman"/>
              </w:rPr>
              <w:t>ИК ДЦ</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pBdr>
                <w:top w:val="nil"/>
                <w:left w:val="nil"/>
                <w:bottom w:val="nil"/>
                <w:right w:val="nil"/>
                <w:between w:val="nil"/>
              </w:pBdr>
              <w:shd w:val="clear" w:color="auto" w:fill="FFFFFF"/>
              <w:rPr>
                <w:rFonts w:ascii="Times New Roman" w:eastAsia="Calibri" w:hAnsi="Times New Roman" w:cs="Times New Roman"/>
                <w:b/>
                <w:color w:val="000000"/>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22.09</w:t>
            </w:r>
          </w:p>
        </w:tc>
        <w:tc>
          <w:tcPr>
            <w:tcW w:w="2977" w:type="dxa"/>
          </w:tcPr>
          <w:p w:rsidR="009205BD" w:rsidRPr="000A5A61" w:rsidRDefault="009205BD" w:rsidP="009205BD">
            <w:pPr>
              <w:rPr>
                <w:rFonts w:ascii="Times New Roman" w:hAnsi="Times New Roman" w:cs="Times New Roman"/>
              </w:rPr>
            </w:pPr>
          </w:p>
        </w:tc>
        <w:tc>
          <w:tcPr>
            <w:tcW w:w="2693"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Профориент</w:t>
            </w:r>
            <w:r w:rsidRPr="000A5A61">
              <w:rPr>
                <w:rFonts w:ascii="Times New Roman" w:hAnsi="Times New Roman" w:cs="Times New Roman"/>
              </w:rPr>
              <w:t>а</w:t>
            </w:r>
            <w:r w:rsidRPr="000A5A61">
              <w:rPr>
                <w:rFonts w:ascii="Times New Roman" w:hAnsi="Times New Roman" w:cs="Times New Roman"/>
              </w:rPr>
              <w:t>ционный час «Целый век как на войне» зн</w:t>
            </w:r>
            <w:r w:rsidRPr="000A5A61">
              <w:rPr>
                <w:rFonts w:ascii="Times New Roman" w:hAnsi="Times New Roman" w:cs="Times New Roman"/>
              </w:rPr>
              <w:t>а</w:t>
            </w:r>
            <w:r w:rsidRPr="000A5A61">
              <w:rPr>
                <w:rFonts w:ascii="Times New Roman" w:hAnsi="Times New Roman" w:cs="Times New Roman"/>
              </w:rPr>
              <w:t xml:space="preserve">комство с профессией «пожарный» </w:t>
            </w:r>
          </w:p>
        </w:tc>
        <w:tc>
          <w:tcPr>
            <w:tcW w:w="3402" w:type="dxa"/>
          </w:tcPr>
          <w:p w:rsidR="009205BD" w:rsidRPr="000A5A61" w:rsidRDefault="009205BD" w:rsidP="009205BD">
            <w:pPr>
              <w:rPr>
                <w:rFonts w:ascii="Times New Roman" w:hAnsi="Times New Roman" w:cs="Times New Roman"/>
              </w:rPr>
            </w:pP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Библиотека №6 М</w:t>
            </w:r>
            <w:r w:rsidRPr="000A5A61">
              <w:rPr>
                <w:rFonts w:ascii="Times New Roman" w:hAnsi="Times New Roman" w:cs="Times New Roman"/>
              </w:rPr>
              <w:t>У</w:t>
            </w:r>
            <w:r w:rsidRPr="000A5A61">
              <w:rPr>
                <w:rFonts w:ascii="Times New Roman" w:hAnsi="Times New Roman" w:cs="Times New Roman"/>
              </w:rPr>
              <w:t>ИК ДЦ</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pBdr>
                <w:top w:val="nil"/>
                <w:left w:val="nil"/>
                <w:bottom w:val="nil"/>
                <w:right w:val="nil"/>
                <w:between w:val="nil"/>
              </w:pBdr>
              <w:shd w:val="clear" w:color="auto" w:fill="FFFFFF"/>
              <w:rPr>
                <w:rFonts w:ascii="Times New Roman" w:eastAsia="Calibri" w:hAnsi="Times New Roman" w:cs="Times New Roman"/>
                <w:b/>
                <w:color w:val="000000"/>
              </w:rPr>
            </w:pPr>
          </w:p>
        </w:tc>
        <w:tc>
          <w:tcPr>
            <w:tcW w:w="1134" w:type="dxa"/>
          </w:tcPr>
          <w:p w:rsidR="009205BD" w:rsidRPr="000A5A61" w:rsidRDefault="009205BD" w:rsidP="009205BD">
            <w:pPr>
              <w:ind w:firstLine="0"/>
              <w:rPr>
                <w:rFonts w:ascii="Times New Roman" w:hAnsi="Times New Roman" w:cs="Times New Roman"/>
              </w:rPr>
            </w:pPr>
            <w:r>
              <w:rPr>
                <w:rFonts w:ascii="Times New Roman" w:hAnsi="Times New Roman" w:cs="Times New Roman"/>
              </w:rPr>
              <w:t>23</w:t>
            </w:r>
            <w:r w:rsidRPr="000A5A61">
              <w:rPr>
                <w:rFonts w:ascii="Times New Roman" w:hAnsi="Times New Roman" w:cs="Times New Roman"/>
              </w:rPr>
              <w:t>.09</w:t>
            </w:r>
          </w:p>
        </w:tc>
        <w:tc>
          <w:tcPr>
            <w:tcW w:w="2977" w:type="dxa"/>
          </w:tcPr>
          <w:p w:rsidR="009205BD" w:rsidRPr="000A5A61" w:rsidRDefault="009205BD" w:rsidP="009205BD">
            <w:pPr>
              <w:rPr>
                <w:rFonts w:ascii="Times New Roman" w:hAnsi="Times New Roman" w:cs="Times New Roman"/>
              </w:rPr>
            </w:pPr>
          </w:p>
        </w:tc>
        <w:tc>
          <w:tcPr>
            <w:tcW w:w="2693" w:type="dxa"/>
          </w:tcPr>
          <w:p w:rsidR="009205BD" w:rsidRPr="000A5A61" w:rsidRDefault="009205BD" w:rsidP="009205BD">
            <w:pPr>
              <w:rPr>
                <w:rFonts w:ascii="Times New Roman" w:hAnsi="Times New Roman" w:cs="Times New Roman"/>
              </w:rPr>
            </w:pPr>
          </w:p>
        </w:tc>
        <w:tc>
          <w:tcPr>
            <w:tcW w:w="3402"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Актуальный разговор Терроризм. В паутине зла- День солидарности в борьбе с терроризмом</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Библиотека №6 М</w:t>
            </w:r>
            <w:r w:rsidRPr="000A5A61">
              <w:rPr>
                <w:rFonts w:ascii="Times New Roman" w:hAnsi="Times New Roman" w:cs="Times New Roman"/>
              </w:rPr>
              <w:t>У</w:t>
            </w:r>
            <w:r w:rsidRPr="000A5A61">
              <w:rPr>
                <w:rFonts w:ascii="Times New Roman" w:hAnsi="Times New Roman" w:cs="Times New Roman"/>
              </w:rPr>
              <w:t>ИК ДЦ</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val="restart"/>
          </w:tcPr>
          <w:p w:rsidR="009205BD" w:rsidRPr="00F13F14" w:rsidRDefault="009205BD" w:rsidP="009205BD">
            <w:pPr>
              <w:pBdr>
                <w:top w:val="nil"/>
                <w:left w:val="nil"/>
                <w:bottom w:val="nil"/>
                <w:right w:val="nil"/>
                <w:between w:val="nil"/>
              </w:pBdr>
              <w:shd w:val="clear" w:color="auto" w:fill="FFFFFF"/>
              <w:rPr>
                <w:rFonts w:ascii="Times New Roman" w:hAnsi="Times New Roman" w:cs="Times New Roman"/>
                <w:b/>
                <w:color w:val="000000"/>
              </w:rPr>
            </w:pPr>
            <w:r w:rsidRPr="00F13F14">
              <w:rPr>
                <w:rFonts w:ascii="Times New Roman" w:eastAsia="Calibri" w:hAnsi="Times New Roman" w:cs="Times New Roman"/>
                <w:b/>
              </w:rPr>
              <w:t xml:space="preserve">Модуль </w:t>
            </w:r>
            <w:r w:rsidRPr="00F13F14">
              <w:rPr>
                <w:rFonts w:ascii="Times New Roman" w:eastAsia="Calibri" w:hAnsi="Times New Roman" w:cs="Times New Roman"/>
                <w:b/>
                <w:color w:val="000000"/>
              </w:rPr>
              <w:t>«Профориент</w:t>
            </w:r>
            <w:r w:rsidRPr="00F13F14">
              <w:rPr>
                <w:rFonts w:ascii="Times New Roman" w:eastAsia="Calibri" w:hAnsi="Times New Roman" w:cs="Times New Roman"/>
                <w:b/>
                <w:color w:val="000000"/>
              </w:rPr>
              <w:t>а</w:t>
            </w:r>
            <w:r w:rsidRPr="00F13F14">
              <w:rPr>
                <w:rFonts w:ascii="Times New Roman" w:eastAsia="Calibri" w:hAnsi="Times New Roman" w:cs="Times New Roman"/>
                <w:b/>
                <w:color w:val="000000"/>
              </w:rPr>
              <w:t>ция»</w:t>
            </w:r>
          </w:p>
        </w:tc>
        <w:tc>
          <w:tcPr>
            <w:tcW w:w="1134" w:type="dxa"/>
          </w:tcPr>
          <w:p w:rsidR="009205BD" w:rsidRPr="000A5A61" w:rsidRDefault="009205BD" w:rsidP="009205BD">
            <w:pPr>
              <w:jc w:val="center"/>
              <w:rPr>
                <w:rFonts w:ascii="Times New Roman" w:eastAsia="Times New Roman" w:hAnsi="Times New Roman" w:cs="Times New Roman"/>
              </w:rPr>
            </w:pPr>
          </w:p>
        </w:tc>
        <w:tc>
          <w:tcPr>
            <w:tcW w:w="2977" w:type="dxa"/>
          </w:tcPr>
          <w:p w:rsidR="009205BD" w:rsidRPr="000A5A61" w:rsidRDefault="009205BD" w:rsidP="009205BD">
            <w:pPr>
              <w:rPr>
                <w:rFonts w:ascii="Times New Roman" w:hAnsi="Times New Roman" w:cs="Times New Roman"/>
                <w:highlight w:val="yellow"/>
              </w:rPr>
            </w:pPr>
          </w:p>
        </w:tc>
        <w:tc>
          <w:tcPr>
            <w:tcW w:w="2693" w:type="dxa"/>
          </w:tcPr>
          <w:p w:rsidR="009205BD" w:rsidRPr="000A5A61" w:rsidRDefault="009205BD" w:rsidP="009205BD">
            <w:pPr>
              <w:rPr>
                <w:rFonts w:ascii="Times New Roman" w:hAnsi="Times New Roman" w:cs="Times New Roman"/>
                <w:highlight w:val="yellow"/>
              </w:rPr>
            </w:pPr>
          </w:p>
        </w:tc>
        <w:tc>
          <w:tcPr>
            <w:tcW w:w="3402" w:type="dxa"/>
          </w:tcPr>
          <w:p w:rsidR="009205BD" w:rsidRPr="000A5A61" w:rsidRDefault="009205BD" w:rsidP="009205BD">
            <w:pPr>
              <w:rPr>
                <w:rFonts w:ascii="Times New Roman" w:eastAsia="Times New Roman" w:hAnsi="Times New Roman" w:cs="Times New Roman"/>
              </w:rPr>
            </w:pPr>
            <w:r w:rsidRPr="000A5A61">
              <w:rPr>
                <w:rFonts w:ascii="Times New Roman" w:hAnsi="Times New Roman" w:cs="Times New Roman"/>
              </w:rPr>
              <w:t>Тестирование «За с</w:t>
            </w:r>
            <w:r w:rsidRPr="000A5A61">
              <w:rPr>
                <w:rFonts w:ascii="Times New Roman" w:hAnsi="Times New Roman" w:cs="Times New Roman"/>
              </w:rPr>
              <w:t>о</w:t>
            </w:r>
            <w:r w:rsidRPr="000A5A61">
              <w:rPr>
                <w:rFonts w:ascii="Times New Roman" w:hAnsi="Times New Roman" w:cs="Times New Roman"/>
              </w:rPr>
              <w:t>бой». Проект «Билет в буд</w:t>
            </w:r>
            <w:r w:rsidRPr="000A5A61">
              <w:rPr>
                <w:rFonts w:ascii="Times New Roman" w:hAnsi="Times New Roman" w:cs="Times New Roman"/>
              </w:rPr>
              <w:t>у</w:t>
            </w:r>
            <w:r w:rsidRPr="000A5A61">
              <w:rPr>
                <w:rFonts w:ascii="Times New Roman" w:hAnsi="Times New Roman" w:cs="Times New Roman"/>
              </w:rPr>
              <w:t>щее»</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зам.дир. по ВР С</w:t>
            </w:r>
            <w:r w:rsidRPr="000A5A61">
              <w:rPr>
                <w:rFonts w:ascii="Times New Roman" w:hAnsi="Times New Roman" w:cs="Times New Roman"/>
              </w:rPr>
              <w:t>о</w:t>
            </w:r>
            <w:r w:rsidRPr="000A5A61">
              <w:rPr>
                <w:rFonts w:ascii="Times New Roman" w:hAnsi="Times New Roman" w:cs="Times New Roman"/>
              </w:rPr>
              <w:t>снова Г.А.</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pBdr>
                <w:top w:val="nil"/>
                <w:left w:val="nil"/>
                <w:bottom w:val="nil"/>
                <w:right w:val="nil"/>
                <w:between w:val="nil"/>
              </w:pBdr>
              <w:shd w:val="clear" w:color="auto" w:fill="FFFFFF"/>
              <w:rPr>
                <w:rFonts w:ascii="Times New Roman" w:eastAsia="Calibri" w:hAnsi="Times New Roman" w:cs="Times New Roman"/>
                <w:b/>
              </w:rPr>
            </w:pP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eastAsia="Times New Roman" w:hAnsi="Times New Roman" w:cs="Times New Roman"/>
                <w:sz w:val="18"/>
              </w:rPr>
              <w:t>Каждый четверг</w:t>
            </w:r>
          </w:p>
        </w:tc>
        <w:tc>
          <w:tcPr>
            <w:tcW w:w="9072" w:type="dxa"/>
            <w:gridSpan w:val="3"/>
          </w:tcPr>
          <w:p w:rsidR="009205BD" w:rsidRPr="000A5A61" w:rsidRDefault="009205BD" w:rsidP="009205BD">
            <w:pPr>
              <w:rPr>
                <w:rFonts w:ascii="Times New Roman" w:hAnsi="Times New Roman" w:cs="Times New Roman"/>
              </w:rPr>
            </w:pPr>
            <w:r w:rsidRPr="000A5A61">
              <w:rPr>
                <w:rFonts w:ascii="Times New Roman" w:hAnsi="Times New Roman" w:cs="Times New Roman"/>
                <w:i/>
                <w:color w:val="002060"/>
              </w:rPr>
              <w:t>Проект «Билет в будущее», профориентационная программа «Россия – мои горизонты»</w:t>
            </w:r>
          </w:p>
        </w:tc>
        <w:tc>
          <w:tcPr>
            <w:tcW w:w="3261" w:type="dxa"/>
          </w:tcPr>
          <w:p w:rsidR="009205BD" w:rsidRPr="000A5A61" w:rsidRDefault="009205BD" w:rsidP="009205BD">
            <w:pPr>
              <w:rPr>
                <w:rFonts w:ascii="Times New Roman" w:hAnsi="Times New Roman" w:cs="Times New Roman"/>
              </w:rPr>
            </w:pP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pBdr>
                <w:top w:val="nil"/>
                <w:left w:val="nil"/>
                <w:bottom w:val="nil"/>
                <w:right w:val="nil"/>
                <w:between w:val="nil"/>
              </w:pBdr>
              <w:shd w:val="clear" w:color="auto" w:fill="FFFFFF"/>
              <w:rPr>
                <w:rFonts w:ascii="Times New Roman" w:eastAsia="Calibri" w:hAnsi="Times New Roman" w:cs="Times New Roman"/>
                <w:b/>
              </w:rPr>
            </w:pPr>
          </w:p>
        </w:tc>
        <w:tc>
          <w:tcPr>
            <w:tcW w:w="1134" w:type="dxa"/>
          </w:tcPr>
          <w:p w:rsidR="009205BD" w:rsidRPr="000A5A61" w:rsidRDefault="009205BD" w:rsidP="009205BD">
            <w:pPr>
              <w:ind w:firstLine="0"/>
              <w:rPr>
                <w:rFonts w:ascii="Times New Roman" w:hAnsi="Times New Roman" w:cs="Times New Roman"/>
                <w:color w:val="002060"/>
              </w:rPr>
            </w:pPr>
            <w:r w:rsidRPr="000A5A61">
              <w:rPr>
                <w:rFonts w:ascii="Times New Roman" w:hAnsi="Times New Roman" w:cs="Times New Roman"/>
                <w:color w:val="002060"/>
              </w:rPr>
              <w:t>07.09</w:t>
            </w:r>
          </w:p>
        </w:tc>
        <w:tc>
          <w:tcPr>
            <w:tcW w:w="2977" w:type="dxa"/>
            <w:vMerge w:val="restart"/>
          </w:tcPr>
          <w:p w:rsidR="009205BD" w:rsidRPr="000A5A61" w:rsidRDefault="009205BD" w:rsidP="009205BD">
            <w:pPr>
              <w:rPr>
                <w:rFonts w:ascii="Times New Roman" w:eastAsia="Times New Roman" w:hAnsi="Times New Roman" w:cs="Times New Roman"/>
                <w:i/>
                <w:color w:val="002060"/>
              </w:rPr>
            </w:pPr>
            <w:r w:rsidRPr="000A5A61">
              <w:rPr>
                <w:rFonts w:ascii="Times New Roman" w:eastAsia="Times New Roman" w:hAnsi="Times New Roman" w:cs="Times New Roman"/>
                <w:i/>
                <w:color w:val="002060"/>
              </w:rPr>
              <w:t>Внеурочная де</w:t>
            </w:r>
            <w:r w:rsidRPr="000A5A61">
              <w:rPr>
                <w:rFonts w:ascii="Times New Roman" w:eastAsia="Times New Roman" w:hAnsi="Times New Roman" w:cs="Times New Roman"/>
                <w:i/>
                <w:color w:val="002060"/>
              </w:rPr>
              <w:t>я</w:t>
            </w:r>
            <w:r w:rsidRPr="000A5A61">
              <w:rPr>
                <w:rFonts w:ascii="Times New Roman" w:eastAsia="Times New Roman" w:hAnsi="Times New Roman" w:cs="Times New Roman"/>
                <w:i/>
                <w:color w:val="002060"/>
              </w:rPr>
              <w:t>тельность 1-4 классы «Кем быть?»</w:t>
            </w:r>
          </w:p>
          <w:p w:rsidR="009205BD" w:rsidRPr="000A5A61" w:rsidRDefault="009205BD" w:rsidP="009205BD">
            <w:pPr>
              <w:rPr>
                <w:rFonts w:ascii="Times New Roman" w:eastAsia="Times New Roman" w:hAnsi="Times New Roman" w:cs="Times New Roman"/>
                <w:i/>
                <w:color w:val="002060"/>
              </w:rPr>
            </w:pPr>
          </w:p>
          <w:p w:rsidR="009205BD" w:rsidRPr="000A5A61" w:rsidRDefault="009205BD" w:rsidP="009205BD">
            <w:pPr>
              <w:rPr>
                <w:rFonts w:ascii="Times New Roman" w:eastAsia="Times New Roman" w:hAnsi="Times New Roman" w:cs="Times New Roman"/>
                <w:i/>
                <w:color w:val="002060"/>
              </w:rPr>
            </w:pPr>
          </w:p>
          <w:p w:rsidR="009205BD" w:rsidRPr="000A5A61" w:rsidRDefault="009205BD" w:rsidP="009205BD">
            <w:pPr>
              <w:rPr>
                <w:rFonts w:ascii="Times New Roman" w:eastAsia="Times New Roman" w:hAnsi="Times New Roman" w:cs="Times New Roman"/>
                <w:i/>
                <w:color w:val="002060"/>
              </w:rPr>
            </w:pPr>
          </w:p>
          <w:p w:rsidR="009205BD" w:rsidRPr="000A5A61" w:rsidRDefault="009205BD" w:rsidP="009205BD">
            <w:pPr>
              <w:rPr>
                <w:rFonts w:ascii="Times New Roman" w:eastAsia="Times New Roman" w:hAnsi="Times New Roman" w:cs="Times New Roman"/>
                <w:i/>
                <w:color w:val="002060"/>
              </w:rPr>
            </w:pPr>
          </w:p>
          <w:p w:rsidR="009205BD" w:rsidRPr="000A5A61" w:rsidRDefault="009205BD" w:rsidP="009205BD">
            <w:pPr>
              <w:rPr>
                <w:rFonts w:ascii="Times New Roman" w:eastAsia="Times New Roman" w:hAnsi="Times New Roman" w:cs="Times New Roman"/>
                <w:i/>
                <w:color w:val="002060"/>
              </w:rPr>
            </w:pPr>
          </w:p>
          <w:p w:rsidR="009205BD" w:rsidRPr="000A5A61" w:rsidRDefault="009205BD" w:rsidP="009205BD">
            <w:pPr>
              <w:rPr>
                <w:rFonts w:ascii="Times New Roman" w:eastAsia="Times New Roman" w:hAnsi="Times New Roman" w:cs="Times New Roman"/>
                <w:i/>
                <w:color w:val="002060"/>
              </w:rPr>
            </w:pPr>
          </w:p>
          <w:p w:rsidR="009205BD" w:rsidRPr="000A5A61" w:rsidRDefault="009205BD" w:rsidP="009205BD">
            <w:pPr>
              <w:rPr>
                <w:rFonts w:ascii="Times New Roman" w:hAnsi="Times New Roman" w:cs="Times New Roman"/>
                <w:i/>
                <w:color w:val="002060"/>
              </w:rPr>
            </w:pPr>
            <w:r w:rsidRPr="000A5A61">
              <w:rPr>
                <w:rFonts w:ascii="Times New Roman" w:eastAsia="Times New Roman" w:hAnsi="Times New Roman" w:cs="Times New Roman"/>
                <w:i/>
                <w:color w:val="002060"/>
              </w:rPr>
              <w:t>Внеурочная де</w:t>
            </w:r>
            <w:r w:rsidRPr="000A5A61">
              <w:rPr>
                <w:rFonts w:ascii="Times New Roman" w:eastAsia="Times New Roman" w:hAnsi="Times New Roman" w:cs="Times New Roman"/>
                <w:i/>
                <w:color w:val="002060"/>
              </w:rPr>
              <w:t>я</w:t>
            </w:r>
            <w:r w:rsidRPr="000A5A61">
              <w:rPr>
                <w:rFonts w:ascii="Times New Roman" w:eastAsia="Times New Roman" w:hAnsi="Times New Roman" w:cs="Times New Roman"/>
                <w:i/>
                <w:color w:val="002060"/>
              </w:rPr>
              <w:t>тельность 5-е классы «Тропинка в профессию»</w:t>
            </w:r>
          </w:p>
        </w:tc>
        <w:tc>
          <w:tcPr>
            <w:tcW w:w="6095" w:type="dxa"/>
            <w:gridSpan w:val="2"/>
          </w:tcPr>
          <w:p w:rsidR="009205BD" w:rsidRPr="000A5A61" w:rsidRDefault="009205BD" w:rsidP="009205BD">
            <w:pPr>
              <w:rPr>
                <w:rFonts w:ascii="Times New Roman" w:eastAsia="Times New Roman" w:hAnsi="Times New Roman" w:cs="Times New Roman"/>
                <w:i/>
                <w:color w:val="002060"/>
              </w:rPr>
            </w:pPr>
            <w:r w:rsidRPr="000A5A61">
              <w:rPr>
                <w:rFonts w:ascii="Times New Roman" w:eastAsia="Times New Roman" w:hAnsi="Times New Roman" w:cs="Times New Roman"/>
                <w:i/>
                <w:color w:val="002060"/>
              </w:rPr>
              <w:t xml:space="preserve">Вводный урок «Моя Россия – мои горизонты» (обзор отраслей экономического развития РФ – счастье в труде) </w:t>
            </w:r>
          </w:p>
        </w:tc>
        <w:tc>
          <w:tcPr>
            <w:tcW w:w="3261" w:type="dxa"/>
            <w:vMerge w:val="restart"/>
          </w:tcPr>
          <w:p w:rsidR="009205BD" w:rsidRPr="000A5A61" w:rsidRDefault="009205BD" w:rsidP="009205BD">
            <w:pPr>
              <w:rPr>
                <w:rFonts w:ascii="Times New Roman" w:hAnsi="Times New Roman" w:cs="Times New Roman"/>
              </w:rPr>
            </w:pPr>
            <w:r w:rsidRPr="000A5A61">
              <w:rPr>
                <w:rFonts w:ascii="Times New Roman" w:hAnsi="Times New Roman" w:cs="Times New Roman"/>
                <w:color w:val="002060"/>
              </w:rPr>
              <w:t>Классные руковод</w:t>
            </w:r>
            <w:r w:rsidRPr="000A5A61">
              <w:rPr>
                <w:rFonts w:ascii="Times New Roman" w:hAnsi="Times New Roman" w:cs="Times New Roman"/>
                <w:color w:val="002060"/>
              </w:rPr>
              <w:t>и</w:t>
            </w:r>
            <w:r w:rsidRPr="000A5A61">
              <w:rPr>
                <w:rFonts w:ascii="Times New Roman" w:hAnsi="Times New Roman" w:cs="Times New Roman"/>
                <w:color w:val="002060"/>
              </w:rPr>
              <w:t>тели</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pBdr>
                <w:top w:val="nil"/>
                <w:left w:val="nil"/>
                <w:bottom w:val="nil"/>
                <w:right w:val="nil"/>
                <w:between w:val="nil"/>
              </w:pBdr>
              <w:shd w:val="clear" w:color="auto" w:fill="FFFFFF"/>
              <w:rPr>
                <w:rFonts w:ascii="Times New Roman" w:eastAsia="Calibri" w:hAnsi="Times New Roman" w:cs="Times New Roman"/>
                <w:b/>
              </w:rPr>
            </w:pPr>
          </w:p>
        </w:tc>
        <w:tc>
          <w:tcPr>
            <w:tcW w:w="1134" w:type="dxa"/>
          </w:tcPr>
          <w:p w:rsidR="009205BD" w:rsidRPr="000A5A61" w:rsidRDefault="009205BD" w:rsidP="009205BD">
            <w:pPr>
              <w:ind w:firstLine="0"/>
              <w:rPr>
                <w:rFonts w:ascii="Times New Roman" w:hAnsi="Times New Roman" w:cs="Times New Roman"/>
                <w:color w:val="002060"/>
              </w:rPr>
            </w:pPr>
            <w:r w:rsidRPr="000A5A61">
              <w:rPr>
                <w:rFonts w:ascii="Times New Roman" w:hAnsi="Times New Roman" w:cs="Times New Roman"/>
                <w:color w:val="002060"/>
              </w:rPr>
              <w:t>14.09</w:t>
            </w:r>
          </w:p>
        </w:tc>
        <w:tc>
          <w:tcPr>
            <w:tcW w:w="2977" w:type="dxa"/>
            <w:vMerge/>
          </w:tcPr>
          <w:p w:rsidR="009205BD" w:rsidRPr="000A5A61" w:rsidRDefault="009205BD" w:rsidP="009205BD">
            <w:pPr>
              <w:rPr>
                <w:rFonts w:ascii="Times New Roman" w:hAnsi="Times New Roman" w:cs="Times New Roman"/>
                <w:i/>
                <w:color w:val="002060"/>
              </w:rPr>
            </w:pPr>
          </w:p>
        </w:tc>
        <w:tc>
          <w:tcPr>
            <w:tcW w:w="6095" w:type="dxa"/>
            <w:gridSpan w:val="2"/>
          </w:tcPr>
          <w:p w:rsidR="009205BD" w:rsidRPr="000A5A61" w:rsidRDefault="009205BD" w:rsidP="009205BD">
            <w:pPr>
              <w:rPr>
                <w:rFonts w:ascii="Times New Roman" w:eastAsia="Times New Roman" w:hAnsi="Times New Roman" w:cs="Times New Roman"/>
                <w:i/>
                <w:color w:val="002060"/>
              </w:rPr>
            </w:pPr>
            <w:r w:rsidRPr="000A5A61">
              <w:rPr>
                <w:rFonts w:ascii="Times New Roman" w:eastAsia="Times New Roman" w:hAnsi="Times New Roman" w:cs="Times New Roman"/>
                <w:i/>
                <w:color w:val="002060"/>
              </w:rPr>
              <w:t>Тематический профориентационный урок</w:t>
            </w:r>
          </w:p>
          <w:p w:rsidR="009205BD" w:rsidRPr="000A5A61" w:rsidRDefault="009205BD" w:rsidP="009205BD">
            <w:pPr>
              <w:rPr>
                <w:rFonts w:ascii="Times New Roman" w:eastAsia="Times New Roman" w:hAnsi="Times New Roman" w:cs="Times New Roman"/>
                <w:i/>
                <w:color w:val="002060"/>
              </w:rPr>
            </w:pPr>
            <w:r w:rsidRPr="000A5A61">
              <w:rPr>
                <w:rFonts w:ascii="Times New Roman" w:eastAsia="Times New Roman" w:hAnsi="Times New Roman" w:cs="Times New Roman"/>
                <w:i/>
                <w:color w:val="002060"/>
              </w:rPr>
              <w:t>«Открой своё будущее» (введение в профорие</w:t>
            </w:r>
            <w:r w:rsidRPr="000A5A61">
              <w:rPr>
                <w:rFonts w:ascii="Times New Roman" w:eastAsia="Times New Roman" w:hAnsi="Times New Roman" w:cs="Times New Roman"/>
                <w:i/>
                <w:color w:val="002060"/>
              </w:rPr>
              <w:t>н</w:t>
            </w:r>
            <w:r w:rsidRPr="000A5A61">
              <w:rPr>
                <w:rFonts w:ascii="Times New Roman" w:eastAsia="Times New Roman" w:hAnsi="Times New Roman" w:cs="Times New Roman"/>
                <w:i/>
                <w:color w:val="002060"/>
              </w:rPr>
              <w:t>тацию)</w:t>
            </w:r>
          </w:p>
        </w:tc>
        <w:tc>
          <w:tcPr>
            <w:tcW w:w="3261" w:type="dxa"/>
            <w:vMerge/>
          </w:tcPr>
          <w:p w:rsidR="009205BD" w:rsidRPr="000A5A61" w:rsidRDefault="009205BD" w:rsidP="009205BD">
            <w:pPr>
              <w:rPr>
                <w:rFonts w:ascii="Times New Roman" w:hAnsi="Times New Roman" w:cs="Times New Roman"/>
              </w:rPr>
            </w:pP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pBdr>
                <w:top w:val="nil"/>
                <w:left w:val="nil"/>
                <w:bottom w:val="nil"/>
                <w:right w:val="nil"/>
                <w:between w:val="nil"/>
              </w:pBdr>
              <w:shd w:val="clear" w:color="auto" w:fill="FFFFFF"/>
              <w:rPr>
                <w:rFonts w:ascii="Times New Roman" w:eastAsia="Calibri" w:hAnsi="Times New Roman" w:cs="Times New Roman"/>
                <w:b/>
              </w:rPr>
            </w:pPr>
          </w:p>
        </w:tc>
        <w:tc>
          <w:tcPr>
            <w:tcW w:w="1134" w:type="dxa"/>
          </w:tcPr>
          <w:p w:rsidR="009205BD" w:rsidRPr="000A5A61" w:rsidRDefault="009205BD" w:rsidP="009205BD">
            <w:pPr>
              <w:ind w:firstLine="0"/>
              <w:rPr>
                <w:rFonts w:ascii="Times New Roman" w:hAnsi="Times New Roman" w:cs="Times New Roman"/>
                <w:color w:val="002060"/>
              </w:rPr>
            </w:pPr>
            <w:r w:rsidRPr="000A5A61">
              <w:rPr>
                <w:rFonts w:ascii="Times New Roman" w:hAnsi="Times New Roman" w:cs="Times New Roman"/>
                <w:color w:val="002060"/>
              </w:rPr>
              <w:t>21.09</w:t>
            </w:r>
          </w:p>
        </w:tc>
        <w:tc>
          <w:tcPr>
            <w:tcW w:w="2977" w:type="dxa"/>
            <w:vMerge/>
          </w:tcPr>
          <w:p w:rsidR="009205BD" w:rsidRPr="000A5A61" w:rsidRDefault="009205BD" w:rsidP="009205BD">
            <w:pPr>
              <w:rPr>
                <w:rFonts w:ascii="Times New Roman" w:hAnsi="Times New Roman" w:cs="Times New Roman"/>
                <w:i/>
                <w:color w:val="002060"/>
              </w:rPr>
            </w:pPr>
          </w:p>
        </w:tc>
        <w:tc>
          <w:tcPr>
            <w:tcW w:w="6095" w:type="dxa"/>
            <w:gridSpan w:val="2"/>
          </w:tcPr>
          <w:p w:rsidR="009205BD" w:rsidRPr="000A5A61" w:rsidRDefault="009205BD" w:rsidP="009205BD">
            <w:pPr>
              <w:rPr>
                <w:rFonts w:ascii="Times New Roman" w:eastAsia="Times New Roman" w:hAnsi="Times New Roman" w:cs="Times New Roman"/>
                <w:i/>
                <w:color w:val="002060"/>
              </w:rPr>
            </w:pPr>
            <w:r w:rsidRPr="000A5A61">
              <w:rPr>
                <w:rFonts w:ascii="Times New Roman" w:eastAsia="Times New Roman" w:hAnsi="Times New Roman" w:cs="Times New Roman"/>
                <w:i/>
                <w:color w:val="002060"/>
              </w:rPr>
              <w:t>Профориентационная</w:t>
            </w:r>
          </w:p>
          <w:p w:rsidR="009205BD" w:rsidRPr="000A5A61" w:rsidRDefault="009205BD" w:rsidP="009205BD">
            <w:pPr>
              <w:rPr>
                <w:rFonts w:ascii="Times New Roman" w:eastAsia="Times New Roman" w:hAnsi="Times New Roman" w:cs="Times New Roman"/>
                <w:i/>
                <w:color w:val="002060"/>
              </w:rPr>
            </w:pPr>
            <w:r w:rsidRPr="000A5A61">
              <w:rPr>
                <w:rFonts w:ascii="Times New Roman" w:eastAsia="Times New Roman" w:hAnsi="Times New Roman" w:cs="Times New Roman"/>
                <w:i/>
                <w:color w:val="002060"/>
              </w:rPr>
              <w:t>диагностика № 1 «Мой профиль» и разбор р</w:t>
            </w:r>
            <w:r w:rsidRPr="000A5A61">
              <w:rPr>
                <w:rFonts w:ascii="Times New Roman" w:eastAsia="Times New Roman" w:hAnsi="Times New Roman" w:cs="Times New Roman"/>
                <w:i/>
                <w:color w:val="002060"/>
              </w:rPr>
              <w:t>е</w:t>
            </w:r>
            <w:r w:rsidRPr="000A5A61">
              <w:rPr>
                <w:rFonts w:ascii="Times New Roman" w:eastAsia="Times New Roman" w:hAnsi="Times New Roman" w:cs="Times New Roman"/>
                <w:i/>
                <w:color w:val="002060"/>
              </w:rPr>
              <w:t>зультатов</w:t>
            </w:r>
          </w:p>
        </w:tc>
        <w:tc>
          <w:tcPr>
            <w:tcW w:w="3261" w:type="dxa"/>
            <w:vMerge/>
          </w:tcPr>
          <w:p w:rsidR="009205BD" w:rsidRPr="000A5A61" w:rsidRDefault="009205BD" w:rsidP="009205BD">
            <w:pPr>
              <w:rPr>
                <w:rFonts w:ascii="Times New Roman" w:hAnsi="Times New Roman" w:cs="Times New Roman"/>
              </w:rPr>
            </w:pP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pBdr>
                <w:top w:val="nil"/>
                <w:left w:val="nil"/>
                <w:bottom w:val="nil"/>
                <w:right w:val="nil"/>
                <w:between w:val="nil"/>
              </w:pBdr>
              <w:shd w:val="clear" w:color="auto" w:fill="FFFFFF"/>
              <w:rPr>
                <w:rFonts w:ascii="Times New Roman" w:eastAsia="Calibri" w:hAnsi="Times New Roman" w:cs="Times New Roman"/>
                <w:b/>
              </w:rPr>
            </w:pPr>
          </w:p>
        </w:tc>
        <w:tc>
          <w:tcPr>
            <w:tcW w:w="1134" w:type="dxa"/>
          </w:tcPr>
          <w:p w:rsidR="009205BD" w:rsidRPr="000A5A61" w:rsidRDefault="009205BD" w:rsidP="009205BD">
            <w:pPr>
              <w:ind w:firstLine="0"/>
              <w:rPr>
                <w:rFonts w:ascii="Times New Roman" w:hAnsi="Times New Roman" w:cs="Times New Roman"/>
                <w:color w:val="002060"/>
              </w:rPr>
            </w:pPr>
            <w:r w:rsidRPr="000A5A61">
              <w:rPr>
                <w:rFonts w:ascii="Times New Roman" w:hAnsi="Times New Roman" w:cs="Times New Roman"/>
                <w:color w:val="002060"/>
              </w:rPr>
              <w:t>28.09</w:t>
            </w:r>
          </w:p>
        </w:tc>
        <w:tc>
          <w:tcPr>
            <w:tcW w:w="2977" w:type="dxa"/>
            <w:vMerge/>
          </w:tcPr>
          <w:p w:rsidR="009205BD" w:rsidRPr="000A5A61" w:rsidRDefault="009205BD" w:rsidP="009205BD">
            <w:pPr>
              <w:rPr>
                <w:rFonts w:ascii="Times New Roman" w:hAnsi="Times New Roman" w:cs="Times New Roman"/>
                <w:i/>
                <w:color w:val="002060"/>
              </w:rPr>
            </w:pPr>
          </w:p>
        </w:tc>
        <w:tc>
          <w:tcPr>
            <w:tcW w:w="6095" w:type="dxa"/>
            <w:gridSpan w:val="2"/>
          </w:tcPr>
          <w:p w:rsidR="009205BD" w:rsidRPr="000A5A61" w:rsidRDefault="009205BD" w:rsidP="009205BD">
            <w:pPr>
              <w:rPr>
                <w:rFonts w:ascii="Times New Roman" w:eastAsia="Times New Roman" w:hAnsi="Times New Roman" w:cs="Times New Roman"/>
                <w:i/>
                <w:color w:val="002060"/>
              </w:rPr>
            </w:pPr>
            <w:r w:rsidRPr="000A5A61">
              <w:rPr>
                <w:rFonts w:ascii="Times New Roman" w:eastAsia="Times New Roman" w:hAnsi="Times New Roman" w:cs="Times New Roman"/>
                <w:i/>
                <w:color w:val="002060"/>
              </w:rPr>
              <w:t>Профориентационное занятие «Система обр</w:t>
            </w:r>
            <w:r w:rsidRPr="000A5A61">
              <w:rPr>
                <w:rFonts w:ascii="Times New Roman" w:eastAsia="Times New Roman" w:hAnsi="Times New Roman" w:cs="Times New Roman"/>
                <w:i/>
                <w:color w:val="002060"/>
              </w:rPr>
              <w:t>а</w:t>
            </w:r>
            <w:r w:rsidRPr="000A5A61">
              <w:rPr>
                <w:rFonts w:ascii="Times New Roman" w:eastAsia="Times New Roman" w:hAnsi="Times New Roman" w:cs="Times New Roman"/>
                <w:i/>
                <w:color w:val="002060"/>
              </w:rPr>
              <w:t>зования России» (дополнительное образование, уровни профессионального образования, стратегии поступл</w:t>
            </w:r>
            <w:r w:rsidRPr="000A5A61">
              <w:rPr>
                <w:rFonts w:ascii="Times New Roman" w:eastAsia="Times New Roman" w:hAnsi="Times New Roman" w:cs="Times New Roman"/>
                <w:i/>
                <w:color w:val="002060"/>
              </w:rPr>
              <w:t>е</w:t>
            </w:r>
            <w:r w:rsidRPr="000A5A61">
              <w:rPr>
                <w:rFonts w:ascii="Times New Roman" w:eastAsia="Times New Roman" w:hAnsi="Times New Roman" w:cs="Times New Roman"/>
                <w:i/>
                <w:color w:val="002060"/>
              </w:rPr>
              <w:t>ния)</w:t>
            </w:r>
          </w:p>
        </w:tc>
        <w:tc>
          <w:tcPr>
            <w:tcW w:w="3261" w:type="dxa"/>
            <w:vMerge/>
          </w:tcPr>
          <w:p w:rsidR="009205BD" w:rsidRPr="000A5A61" w:rsidRDefault="009205BD" w:rsidP="009205BD">
            <w:pPr>
              <w:rPr>
                <w:rFonts w:ascii="Times New Roman" w:hAnsi="Times New Roman" w:cs="Times New Roman"/>
              </w:rPr>
            </w:pP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val="restart"/>
          </w:tcPr>
          <w:p w:rsidR="009205BD" w:rsidRPr="00F13F14" w:rsidRDefault="009205BD" w:rsidP="009205BD">
            <w:pPr>
              <w:pStyle w:val="aff7"/>
              <w:ind w:left="0" w:firstLine="0"/>
              <w:rPr>
                <w:b/>
                <w:sz w:val="22"/>
              </w:rPr>
            </w:pPr>
            <w:r w:rsidRPr="00F13F14">
              <w:rPr>
                <w:b/>
                <w:sz w:val="22"/>
              </w:rPr>
              <w:t xml:space="preserve">Модуль Добровольческая деятельность (Волонтерство. Отряд «Прометей») </w:t>
            </w: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hAnsi="Times New Roman" w:cs="Times New Roman"/>
              </w:rPr>
              <w:t>08.09</w:t>
            </w:r>
          </w:p>
        </w:tc>
        <w:tc>
          <w:tcPr>
            <w:tcW w:w="2977" w:type="dxa"/>
          </w:tcPr>
          <w:p w:rsidR="009205BD" w:rsidRPr="000A5A61" w:rsidRDefault="009205BD" w:rsidP="009205BD">
            <w:pPr>
              <w:rPr>
                <w:rFonts w:ascii="Times New Roman" w:hAnsi="Times New Roman" w:cs="Times New Roman"/>
                <w:shd w:val="clear" w:color="auto" w:fill="FFFFFF"/>
              </w:rPr>
            </w:pPr>
          </w:p>
        </w:tc>
        <w:tc>
          <w:tcPr>
            <w:tcW w:w="6095" w:type="dxa"/>
            <w:gridSpan w:val="2"/>
          </w:tcPr>
          <w:p w:rsidR="009205BD" w:rsidRPr="000A5A61" w:rsidRDefault="009205BD" w:rsidP="009205BD">
            <w:pPr>
              <w:rPr>
                <w:rFonts w:ascii="Times New Roman" w:hAnsi="Times New Roman" w:cs="Times New Roman"/>
              </w:rPr>
            </w:pPr>
            <w:r w:rsidRPr="000A5A61">
              <w:rPr>
                <w:rFonts w:ascii="Times New Roman" w:hAnsi="Times New Roman" w:cs="Times New Roman"/>
              </w:rPr>
              <w:t>Классный час «Я волонтер!». Возникновение и развитие волонтерского движения (привлечение воло</w:t>
            </w:r>
            <w:r w:rsidRPr="000A5A61">
              <w:rPr>
                <w:rFonts w:ascii="Times New Roman" w:hAnsi="Times New Roman" w:cs="Times New Roman"/>
              </w:rPr>
              <w:t>н</w:t>
            </w:r>
            <w:r w:rsidRPr="000A5A61">
              <w:rPr>
                <w:rFonts w:ascii="Times New Roman" w:hAnsi="Times New Roman" w:cs="Times New Roman"/>
              </w:rPr>
              <w:t>теров).</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Зам.дир. по ВР Ш</w:t>
            </w:r>
            <w:r w:rsidRPr="000A5A61">
              <w:rPr>
                <w:rFonts w:ascii="Times New Roman" w:hAnsi="Times New Roman" w:cs="Times New Roman"/>
              </w:rPr>
              <w:t>а</w:t>
            </w:r>
            <w:r w:rsidRPr="000A5A61">
              <w:rPr>
                <w:rFonts w:ascii="Times New Roman" w:hAnsi="Times New Roman" w:cs="Times New Roman"/>
              </w:rPr>
              <w:t>ламыгина А.М.</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vMerge/>
          </w:tcPr>
          <w:p w:rsidR="009205BD" w:rsidRPr="00F13F14" w:rsidRDefault="009205BD" w:rsidP="009205BD">
            <w:pPr>
              <w:pStyle w:val="aff7"/>
              <w:ind w:left="0" w:firstLine="0"/>
              <w:rPr>
                <w:b/>
                <w:sz w:val="22"/>
              </w:rPr>
            </w:pPr>
          </w:p>
        </w:tc>
        <w:tc>
          <w:tcPr>
            <w:tcW w:w="1134" w:type="dxa"/>
          </w:tcPr>
          <w:p w:rsidR="009205BD" w:rsidRPr="000A5A61" w:rsidRDefault="009205BD" w:rsidP="009205BD">
            <w:pPr>
              <w:ind w:firstLine="0"/>
              <w:rPr>
                <w:rFonts w:ascii="Times New Roman" w:eastAsia="Times New Roman" w:hAnsi="Times New Roman" w:cs="Times New Roman"/>
              </w:rPr>
            </w:pPr>
            <w:r w:rsidRPr="000A5A61">
              <w:rPr>
                <w:rFonts w:ascii="Times New Roman" w:eastAsia="Times New Roman" w:hAnsi="Times New Roman" w:cs="Times New Roman"/>
              </w:rPr>
              <w:t>На п</w:t>
            </w:r>
            <w:r w:rsidRPr="000A5A61">
              <w:rPr>
                <w:rFonts w:ascii="Times New Roman" w:eastAsia="Times New Roman" w:hAnsi="Times New Roman" w:cs="Times New Roman"/>
              </w:rPr>
              <w:t>е</w:t>
            </w:r>
            <w:r w:rsidRPr="000A5A61">
              <w:rPr>
                <w:rFonts w:ascii="Times New Roman" w:eastAsia="Times New Roman" w:hAnsi="Times New Roman" w:cs="Times New Roman"/>
              </w:rPr>
              <w:t>ременах</w:t>
            </w:r>
          </w:p>
        </w:tc>
        <w:tc>
          <w:tcPr>
            <w:tcW w:w="2977" w:type="dxa"/>
          </w:tcPr>
          <w:p w:rsidR="009205BD" w:rsidRPr="000A5A61" w:rsidRDefault="009205BD" w:rsidP="009205BD">
            <w:pPr>
              <w:rPr>
                <w:rFonts w:ascii="Times New Roman" w:hAnsi="Times New Roman" w:cs="Times New Roman"/>
                <w:shd w:val="clear" w:color="auto" w:fill="FFFFFF"/>
              </w:rPr>
            </w:pPr>
            <w:r w:rsidRPr="000A5A61">
              <w:rPr>
                <w:rFonts w:ascii="Times New Roman" w:hAnsi="Times New Roman" w:cs="Times New Roman"/>
                <w:shd w:val="clear" w:color="auto" w:fill="FFFFFF"/>
              </w:rPr>
              <w:t>Подвижные пер</w:t>
            </w:r>
            <w:r w:rsidRPr="000A5A61">
              <w:rPr>
                <w:rFonts w:ascii="Times New Roman" w:hAnsi="Times New Roman" w:cs="Times New Roman"/>
                <w:shd w:val="clear" w:color="auto" w:fill="FFFFFF"/>
              </w:rPr>
              <w:t>е</w:t>
            </w:r>
            <w:r w:rsidRPr="000A5A61">
              <w:rPr>
                <w:rFonts w:ascii="Times New Roman" w:hAnsi="Times New Roman" w:cs="Times New Roman"/>
                <w:shd w:val="clear" w:color="auto" w:fill="FFFFFF"/>
              </w:rPr>
              <w:t>мены</w:t>
            </w:r>
          </w:p>
        </w:tc>
        <w:tc>
          <w:tcPr>
            <w:tcW w:w="2693"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Игра «Круг зн</w:t>
            </w:r>
            <w:r w:rsidRPr="000A5A61">
              <w:rPr>
                <w:rFonts w:ascii="Times New Roman" w:hAnsi="Times New Roman" w:cs="Times New Roman"/>
              </w:rPr>
              <w:t>а</w:t>
            </w:r>
            <w:r w:rsidRPr="000A5A61">
              <w:rPr>
                <w:rFonts w:ascii="Times New Roman" w:hAnsi="Times New Roman" w:cs="Times New Roman"/>
              </w:rPr>
              <w:t>комства», «Узнаем друг друга» посвященный знакомству и сплоч</w:t>
            </w:r>
            <w:r w:rsidRPr="000A5A61">
              <w:rPr>
                <w:rFonts w:ascii="Times New Roman" w:hAnsi="Times New Roman" w:cs="Times New Roman"/>
              </w:rPr>
              <w:t>е</w:t>
            </w:r>
            <w:r w:rsidRPr="000A5A61">
              <w:rPr>
                <w:rFonts w:ascii="Times New Roman" w:hAnsi="Times New Roman" w:cs="Times New Roman"/>
              </w:rPr>
              <w:t>нию  коллектива</w:t>
            </w:r>
          </w:p>
        </w:tc>
        <w:tc>
          <w:tcPr>
            <w:tcW w:w="3402" w:type="dxa"/>
          </w:tcPr>
          <w:p w:rsidR="009205BD" w:rsidRPr="000A5A61" w:rsidRDefault="009205BD" w:rsidP="009205BD">
            <w:pPr>
              <w:rPr>
                <w:rFonts w:ascii="Times New Roman" w:hAnsi="Times New Roman" w:cs="Times New Roman"/>
              </w:rPr>
            </w:pP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СС</w:t>
            </w:r>
          </w:p>
        </w:tc>
      </w:tr>
      <w:tr w:rsidR="009205BD" w:rsidRPr="000A5A61" w:rsidTr="009205BD">
        <w:tc>
          <w:tcPr>
            <w:tcW w:w="425" w:type="dxa"/>
          </w:tcPr>
          <w:p w:rsidR="009205BD" w:rsidRPr="000A5A61" w:rsidRDefault="009205BD" w:rsidP="00BA0D58">
            <w:pPr>
              <w:pStyle w:val="af1"/>
              <w:numPr>
                <w:ilvl w:val="0"/>
                <w:numId w:val="95"/>
              </w:numPr>
              <w:rPr>
                <w:rFonts w:ascii="Times New Roman" w:eastAsia="Times New Roman" w:hAnsi="Times New Roman"/>
              </w:rPr>
            </w:pPr>
          </w:p>
        </w:tc>
        <w:tc>
          <w:tcPr>
            <w:tcW w:w="2269" w:type="dxa"/>
          </w:tcPr>
          <w:p w:rsidR="009205BD" w:rsidRPr="00F13F14" w:rsidRDefault="009205BD" w:rsidP="009205BD">
            <w:pPr>
              <w:pStyle w:val="aff7"/>
              <w:ind w:left="0" w:firstLine="0"/>
              <w:rPr>
                <w:b/>
                <w:sz w:val="22"/>
              </w:rPr>
            </w:pPr>
            <w:r w:rsidRPr="00F13F14">
              <w:rPr>
                <w:b/>
                <w:sz w:val="22"/>
              </w:rPr>
              <w:t>Модуль  «Детские общественные объединения»</w:t>
            </w:r>
          </w:p>
        </w:tc>
        <w:tc>
          <w:tcPr>
            <w:tcW w:w="1134" w:type="dxa"/>
          </w:tcPr>
          <w:p w:rsidR="009205BD" w:rsidRPr="000A5A61" w:rsidRDefault="009205BD" w:rsidP="009205BD">
            <w:pPr>
              <w:ind w:firstLine="0"/>
              <w:rPr>
                <w:rFonts w:ascii="Times New Roman" w:hAnsi="Times New Roman" w:cs="Times New Roman"/>
              </w:rPr>
            </w:pPr>
            <w:r w:rsidRPr="000A5A61">
              <w:rPr>
                <w:rFonts w:ascii="Times New Roman" w:eastAsia="Times New Roman" w:hAnsi="Times New Roman" w:cs="Times New Roman"/>
              </w:rPr>
              <w:t>2 неделя месяца</w:t>
            </w:r>
          </w:p>
        </w:tc>
        <w:tc>
          <w:tcPr>
            <w:tcW w:w="9072" w:type="dxa"/>
            <w:gridSpan w:val="3"/>
          </w:tcPr>
          <w:p w:rsidR="009205BD" w:rsidRPr="000A5A61" w:rsidRDefault="009205BD" w:rsidP="009205BD">
            <w:pPr>
              <w:jc w:val="center"/>
              <w:rPr>
                <w:rFonts w:ascii="Times New Roman" w:eastAsia="Times New Roman" w:hAnsi="Times New Roman" w:cs="Times New Roman"/>
              </w:rPr>
            </w:pPr>
            <w:r w:rsidRPr="000A5A61">
              <w:rPr>
                <w:rFonts w:ascii="Times New Roman" w:hAnsi="Times New Roman" w:cs="Times New Roman"/>
              </w:rPr>
              <w:t>Вовлечение обучающихся в работу общественных объединений:</w:t>
            </w:r>
            <w:r w:rsidRPr="000A5A61">
              <w:rPr>
                <w:rFonts w:ascii="Times New Roman" w:eastAsia="Times New Roman" w:hAnsi="Times New Roman" w:cs="Times New Roman"/>
              </w:rPr>
              <w:t xml:space="preserve"> экологическое объединение «Друзья природы», «ЮИД», «Звезда Будущего», «ЮНАРМИЯ»</w:t>
            </w:r>
          </w:p>
        </w:tc>
        <w:tc>
          <w:tcPr>
            <w:tcW w:w="3261" w:type="dxa"/>
          </w:tcPr>
          <w:p w:rsidR="009205BD" w:rsidRPr="000A5A61" w:rsidRDefault="009205BD" w:rsidP="009205BD">
            <w:pPr>
              <w:rPr>
                <w:rFonts w:ascii="Times New Roman" w:hAnsi="Times New Roman" w:cs="Times New Roman"/>
              </w:rPr>
            </w:pPr>
            <w:r w:rsidRPr="000A5A61">
              <w:rPr>
                <w:rFonts w:ascii="Times New Roman" w:hAnsi="Times New Roman" w:cs="Times New Roman"/>
              </w:rPr>
              <w:t>Кл.рук., пед</w:t>
            </w:r>
            <w:r w:rsidRPr="000A5A61">
              <w:rPr>
                <w:rFonts w:ascii="Times New Roman" w:hAnsi="Times New Roman" w:cs="Times New Roman"/>
              </w:rPr>
              <w:t>а</w:t>
            </w:r>
            <w:r w:rsidRPr="000A5A61">
              <w:rPr>
                <w:rFonts w:ascii="Times New Roman" w:hAnsi="Times New Roman" w:cs="Times New Roman"/>
              </w:rPr>
              <w:t>гог-организатор Милани Д.Н.</w:t>
            </w:r>
          </w:p>
        </w:tc>
      </w:tr>
    </w:tbl>
    <w:p w:rsidR="009205BD" w:rsidRPr="00B74054" w:rsidRDefault="009205BD" w:rsidP="009205BD">
      <w:pPr>
        <w:jc w:val="center"/>
        <w:rPr>
          <w:rFonts w:ascii="Times New Roman" w:hAnsi="Times New Roman" w:cs="Times New Roman"/>
          <w:b/>
        </w:rPr>
      </w:pPr>
      <w:r>
        <w:rPr>
          <w:rFonts w:ascii="Times New Roman" w:hAnsi="Times New Roman" w:cs="Times New Roman"/>
          <w:b/>
        </w:rPr>
        <w:t xml:space="preserve">Октябрь.КТД </w:t>
      </w:r>
      <w:r w:rsidRPr="00F73024">
        <w:rPr>
          <w:rFonts w:ascii="Times New Roman" w:hAnsi="Times New Roman" w:cs="Times New Roman"/>
          <w:b/>
        </w:rPr>
        <w:t>«С заботой о близких»</w:t>
      </w: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269"/>
        <w:gridCol w:w="993"/>
        <w:gridCol w:w="2976"/>
        <w:gridCol w:w="2694"/>
        <w:gridCol w:w="3536"/>
        <w:gridCol w:w="3126"/>
      </w:tblGrid>
      <w:tr w:rsidR="009205BD" w:rsidRPr="007B7015" w:rsidTr="009205BD">
        <w:tc>
          <w:tcPr>
            <w:tcW w:w="425" w:type="dxa"/>
            <w:vMerge w:val="restart"/>
          </w:tcPr>
          <w:p w:rsidR="009205BD" w:rsidRPr="000A5A61" w:rsidRDefault="009205BD" w:rsidP="009205BD">
            <w:pPr>
              <w:rPr>
                <w:rFonts w:ascii="Times New Roman" w:eastAsia="Times New Roman" w:hAnsi="Times New Roman" w:cs="Times New Roman"/>
                <w:b/>
              </w:rPr>
            </w:pPr>
            <w:r w:rsidRPr="000A5A61">
              <w:rPr>
                <w:rFonts w:ascii="Times New Roman" w:eastAsia="Times New Roman" w:hAnsi="Times New Roman" w:cs="Times New Roman"/>
                <w:b/>
              </w:rPr>
              <w:t>№</w:t>
            </w:r>
          </w:p>
        </w:tc>
        <w:tc>
          <w:tcPr>
            <w:tcW w:w="2269" w:type="dxa"/>
            <w:vMerge w:val="restart"/>
          </w:tcPr>
          <w:p w:rsidR="009205BD" w:rsidRPr="000A5A61" w:rsidRDefault="009205BD" w:rsidP="009205BD">
            <w:pPr>
              <w:jc w:val="center"/>
              <w:rPr>
                <w:rFonts w:ascii="Times New Roman" w:hAnsi="Times New Roman" w:cs="Times New Roman"/>
                <w:b/>
              </w:rPr>
            </w:pPr>
            <w:r w:rsidRPr="000A5A61">
              <w:rPr>
                <w:rFonts w:ascii="Times New Roman" w:eastAsia="Times New Roman" w:hAnsi="Times New Roman" w:cs="Times New Roman"/>
                <w:b/>
              </w:rPr>
              <w:t>Модуль</w:t>
            </w:r>
          </w:p>
        </w:tc>
        <w:tc>
          <w:tcPr>
            <w:tcW w:w="993" w:type="dxa"/>
            <w:vMerge w:val="restart"/>
          </w:tcPr>
          <w:p w:rsidR="009205BD" w:rsidRPr="000A5A61" w:rsidRDefault="009205BD" w:rsidP="009205BD">
            <w:pPr>
              <w:ind w:firstLine="0"/>
              <w:rPr>
                <w:rFonts w:ascii="Times New Roman" w:hAnsi="Times New Roman" w:cs="Times New Roman"/>
                <w:b/>
              </w:rPr>
            </w:pPr>
            <w:r w:rsidRPr="000A5A61">
              <w:rPr>
                <w:rFonts w:ascii="Times New Roman" w:hAnsi="Times New Roman" w:cs="Times New Roman"/>
                <w:b/>
              </w:rPr>
              <w:t>Дата/</w:t>
            </w:r>
          </w:p>
          <w:p w:rsidR="009205BD" w:rsidRPr="000A5A61" w:rsidRDefault="009205BD" w:rsidP="009205BD">
            <w:pPr>
              <w:ind w:firstLine="0"/>
              <w:rPr>
                <w:rFonts w:ascii="Times New Roman" w:hAnsi="Times New Roman" w:cs="Times New Roman"/>
                <w:b/>
              </w:rPr>
            </w:pPr>
            <w:r w:rsidRPr="000A5A61">
              <w:rPr>
                <w:rFonts w:ascii="Times New Roman" w:hAnsi="Times New Roman" w:cs="Times New Roman"/>
                <w:b/>
              </w:rPr>
              <w:t>сроки</w:t>
            </w:r>
          </w:p>
        </w:tc>
        <w:tc>
          <w:tcPr>
            <w:tcW w:w="9206" w:type="dxa"/>
            <w:gridSpan w:val="3"/>
          </w:tcPr>
          <w:p w:rsidR="009205BD" w:rsidRPr="000A5A61" w:rsidRDefault="009205BD" w:rsidP="009205BD">
            <w:pPr>
              <w:jc w:val="center"/>
              <w:rPr>
                <w:rFonts w:ascii="Times New Roman" w:hAnsi="Times New Roman" w:cs="Times New Roman"/>
                <w:b/>
              </w:rPr>
            </w:pPr>
            <w:r w:rsidRPr="000A5A61">
              <w:rPr>
                <w:rFonts w:ascii="Times New Roman" w:eastAsia="Times New Roman" w:hAnsi="Times New Roman" w:cs="Times New Roman"/>
                <w:b/>
              </w:rPr>
              <w:t>Название мероприятия</w:t>
            </w:r>
          </w:p>
        </w:tc>
        <w:tc>
          <w:tcPr>
            <w:tcW w:w="3126" w:type="dxa"/>
            <w:vMerge w:val="restart"/>
          </w:tcPr>
          <w:p w:rsidR="009205BD" w:rsidRPr="000A5A61" w:rsidRDefault="009205BD" w:rsidP="009205BD">
            <w:pPr>
              <w:jc w:val="center"/>
              <w:rPr>
                <w:rFonts w:ascii="Times New Roman" w:hAnsi="Times New Roman" w:cs="Times New Roman"/>
                <w:b/>
              </w:rPr>
            </w:pPr>
          </w:p>
          <w:p w:rsidR="009205BD" w:rsidRPr="000A5A61" w:rsidRDefault="009205BD" w:rsidP="009205BD">
            <w:pPr>
              <w:jc w:val="center"/>
              <w:rPr>
                <w:rFonts w:ascii="Times New Roman" w:hAnsi="Times New Roman" w:cs="Times New Roman"/>
                <w:b/>
              </w:rPr>
            </w:pPr>
            <w:r w:rsidRPr="000A5A61">
              <w:rPr>
                <w:rFonts w:ascii="Times New Roman" w:hAnsi="Times New Roman" w:cs="Times New Roman"/>
                <w:b/>
              </w:rPr>
              <w:t>Ответственные</w:t>
            </w:r>
          </w:p>
        </w:tc>
      </w:tr>
      <w:tr w:rsidR="009205BD" w:rsidRPr="007B7015" w:rsidTr="009205BD">
        <w:tc>
          <w:tcPr>
            <w:tcW w:w="425" w:type="dxa"/>
            <w:vMerge/>
          </w:tcPr>
          <w:p w:rsidR="009205BD" w:rsidRPr="007B7015" w:rsidRDefault="009205BD" w:rsidP="009205BD">
            <w:pPr>
              <w:rPr>
                <w:rFonts w:ascii="Times New Roman" w:eastAsia="Times New Roman" w:hAnsi="Times New Roman" w:cs="Times New Roman"/>
              </w:rPr>
            </w:pPr>
          </w:p>
        </w:tc>
        <w:tc>
          <w:tcPr>
            <w:tcW w:w="2269" w:type="dxa"/>
            <w:vMerge/>
          </w:tcPr>
          <w:p w:rsidR="009205BD" w:rsidRPr="007B7015" w:rsidRDefault="009205BD" w:rsidP="009205BD">
            <w:pPr>
              <w:jc w:val="center"/>
              <w:rPr>
                <w:rFonts w:ascii="Times New Roman" w:eastAsia="Times New Roman" w:hAnsi="Times New Roman" w:cs="Times New Roman"/>
              </w:rPr>
            </w:pPr>
          </w:p>
        </w:tc>
        <w:tc>
          <w:tcPr>
            <w:tcW w:w="993" w:type="dxa"/>
            <w:vMerge/>
          </w:tcPr>
          <w:p w:rsidR="009205BD" w:rsidRPr="007B7015" w:rsidRDefault="009205BD" w:rsidP="009205BD">
            <w:pPr>
              <w:jc w:val="center"/>
              <w:rPr>
                <w:rFonts w:ascii="Times New Roman" w:eastAsia="Times New Roman" w:hAnsi="Times New Roman" w:cs="Times New Roman"/>
              </w:rPr>
            </w:pPr>
          </w:p>
        </w:tc>
        <w:tc>
          <w:tcPr>
            <w:tcW w:w="2976" w:type="dxa"/>
          </w:tcPr>
          <w:p w:rsidR="009205BD" w:rsidRPr="000A5A61" w:rsidRDefault="009205BD" w:rsidP="009205BD">
            <w:pPr>
              <w:jc w:val="center"/>
              <w:rPr>
                <w:rFonts w:ascii="Times New Roman" w:eastAsia="Times New Roman" w:hAnsi="Times New Roman" w:cs="Times New Roman"/>
                <w:b/>
              </w:rPr>
            </w:pPr>
            <w:r w:rsidRPr="000A5A61">
              <w:rPr>
                <w:rFonts w:ascii="Times New Roman" w:eastAsia="Times New Roman" w:hAnsi="Times New Roman" w:cs="Times New Roman"/>
                <w:b/>
              </w:rPr>
              <w:t>НОО (1-4)</w:t>
            </w:r>
          </w:p>
        </w:tc>
        <w:tc>
          <w:tcPr>
            <w:tcW w:w="2694" w:type="dxa"/>
          </w:tcPr>
          <w:p w:rsidR="009205BD" w:rsidRPr="000A5A61" w:rsidRDefault="009205BD" w:rsidP="009205BD">
            <w:pPr>
              <w:jc w:val="center"/>
              <w:rPr>
                <w:rFonts w:ascii="Times New Roman" w:eastAsia="Times New Roman" w:hAnsi="Times New Roman" w:cs="Times New Roman"/>
                <w:b/>
              </w:rPr>
            </w:pPr>
            <w:r w:rsidRPr="000A5A61">
              <w:rPr>
                <w:rFonts w:ascii="Times New Roman" w:eastAsia="Times New Roman" w:hAnsi="Times New Roman" w:cs="Times New Roman"/>
                <w:b/>
              </w:rPr>
              <w:t>СОО (5-8)</w:t>
            </w:r>
          </w:p>
        </w:tc>
        <w:tc>
          <w:tcPr>
            <w:tcW w:w="3536" w:type="dxa"/>
          </w:tcPr>
          <w:p w:rsidR="009205BD" w:rsidRPr="000A5A61" w:rsidRDefault="009205BD" w:rsidP="009205BD">
            <w:pPr>
              <w:jc w:val="center"/>
              <w:rPr>
                <w:rFonts w:ascii="Times New Roman" w:eastAsia="Times New Roman" w:hAnsi="Times New Roman" w:cs="Times New Roman"/>
                <w:b/>
              </w:rPr>
            </w:pPr>
            <w:r w:rsidRPr="000A5A61">
              <w:rPr>
                <w:rFonts w:ascii="Times New Roman" w:eastAsia="Times New Roman" w:hAnsi="Times New Roman" w:cs="Times New Roman"/>
                <w:b/>
              </w:rPr>
              <w:t>ООО (9-11)</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tcPr>
          <w:p w:rsidR="009205BD" w:rsidRPr="00021E9C" w:rsidRDefault="009205BD" w:rsidP="009205BD">
            <w:pPr>
              <w:rPr>
                <w:rFonts w:ascii="Times New Roman" w:eastAsia="Times New Roman" w:hAnsi="Times New Roman" w:cs="Times New Roman"/>
                <w:b/>
              </w:rPr>
            </w:pPr>
            <w:r w:rsidRPr="00021E9C">
              <w:rPr>
                <w:rFonts w:ascii="Times New Roman" w:hAnsi="Times New Roman" w:cs="Times New Roman"/>
                <w:b/>
              </w:rPr>
              <w:t>Модуль «Урочная де</w:t>
            </w:r>
            <w:r w:rsidRPr="00021E9C">
              <w:rPr>
                <w:rFonts w:ascii="Times New Roman" w:hAnsi="Times New Roman" w:cs="Times New Roman"/>
                <w:b/>
              </w:rPr>
              <w:t>я</w:t>
            </w:r>
            <w:r w:rsidRPr="00021E9C">
              <w:rPr>
                <w:rFonts w:ascii="Times New Roman" w:hAnsi="Times New Roman" w:cs="Times New Roman"/>
                <w:b/>
              </w:rPr>
              <w:t>тельность»</w:t>
            </w:r>
          </w:p>
        </w:tc>
        <w:tc>
          <w:tcPr>
            <w:tcW w:w="993" w:type="dxa"/>
          </w:tcPr>
          <w:p w:rsidR="009205BD" w:rsidRPr="005C3336" w:rsidRDefault="009205BD" w:rsidP="009205BD">
            <w:pPr>
              <w:ind w:firstLine="0"/>
              <w:rPr>
                <w:rFonts w:ascii="Times New Roman" w:hAnsi="Times New Roman" w:cs="Times New Roman"/>
              </w:rPr>
            </w:pPr>
            <w:r w:rsidRPr="005C3336">
              <w:rPr>
                <w:rFonts w:ascii="Times New Roman" w:hAnsi="Times New Roman" w:cs="Times New Roman"/>
              </w:rPr>
              <w:t>до 10.10</w:t>
            </w:r>
          </w:p>
        </w:tc>
        <w:tc>
          <w:tcPr>
            <w:tcW w:w="2976" w:type="dxa"/>
          </w:tcPr>
          <w:p w:rsidR="009205BD" w:rsidRPr="005C3336" w:rsidRDefault="009205BD" w:rsidP="009205BD">
            <w:pPr>
              <w:rPr>
                <w:rFonts w:ascii="Times New Roman" w:eastAsia="Times New Roman" w:hAnsi="Times New Roman" w:cs="Times New Roman"/>
              </w:rPr>
            </w:pPr>
            <w:r w:rsidRPr="005C3336">
              <w:rPr>
                <w:rFonts w:ascii="Times New Roman" w:hAnsi="Times New Roman" w:cs="Times New Roman"/>
              </w:rPr>
              <w:t>Участие во Вс</w:t>
            </w:r>
            <w:r w:rsidRPr="005C3336">
              <w:rPr>
                <w:rFonts w:ascii="Times New Roman" w:hAnsi="Times New Roman" w:cs="Times New Roman"/>
              </w:rPr>
              <w:t>е</w:t>
            </w:r>
            <w:r w:rsidRPr="005C3336">
              <w:rPr>
                <w:rFonts w:ascii="Times New Roman" w:hAnsi="Times New Roman" w:cs="Times New Roman"/>
              </w:rPr>
              <w:t>российском конкурсе творческих, проектных и исследовательских работ учащихся «#ВместеЯрче»</w:t>
            </w:r>
          </w:p>
        </w:tc>
        <w:tc>
          <w:tcPr>
            <w:tcW w:w="6230" w:type="dxa"/>
            <w:gridSpan w:val="2"/>
          </w:tcPr>
          <w:p w:rsidR="009205BD" w:rsidRPr="005C3336" w:rsidRDefault="009205BD" w:rsidP="009205BD">
            <w:pPr>
              <w:rPr>
                <w:rFonts w:ascii="Times New Roman" w:hAnsi="Times New Roman" w:cs="Times New Roman"/>
              </w:rPr>
            </w:pPr>
            <w:r w:rsidRPr="005C3336">
              <w:rPr>
                <w:rFonts w:ascii="Times New Roman" w:hAnsi="Times New Roman" w:cs="Times New Roman"/>
              </w:rPr>
              <w:t>Организация участия школьников во Всеросси</w:t>
            </w:r>
            <w:r w:rsidRPr="005C3336">
              <w:rPr>
                <w:rFonts w:ascii="Times New Roman" w:hAnsi="Times New Roman" w:cs="Times New Roman"/>
              </w:rPr>
              <w:t>й</w:t>
            </w:r>
            <w:r w:rsidRPr="005C3336">
              <w:rPr>
                <w:rFonts w:ascii="Times New Roman" w:hAnsi="Times New Roman" w:cs="Times New Roman"/>
              </w:rPr>
              <w:t>ской олимпиаде по разным предметам: Проведение школьного тура предметных олимпиад</w:t>
            </w:r>
          </w:p>
        </w:tc>
        <w:tc>
          <w:tcPr>
            <w:tcW w:w="3126" w:type="dxa"/>
          </w:tcPr>
          <w:p w:rsidR="009205BD" w:rsidRPr="005C3336" w:rsidRDefault="009205BD" w:rsidP="009205BD">
            <w:pPr>
              <w:rPr>
                <w:rFonts w:ascii="Times New Roman" w:hAnsi="Times New Roman" w:cs="Times New Roman"/>
              </w:rPr>
            </w:pPr>
            <w:r w:rsidRPr="005C3336">
              <w:rPr>
                <w:rFonts w:ascii="Times New Roman" w:hAnsi="Times New Roman" w:cs="Times New Roman"/>
              </w:rPr>
              <w:t>Зам.директора по УВР, учителя-предметники, кл.рук</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Модуль «Внеурочная де</w:t>
            </w:r>
            <w:r w:rsidRPr="00021E9C">
              <w:rPr>
                <w:rFonts w:ascii="Times New Roman" w:eastAsia="Calibri" w:hAnsi="Times New Roman" w:cs="Times New Roman"/>
                <w:b/>
                <w:color w:val="000000"/>
              </w:rPr>
              <w:t>я</w:t>
            </w:r>
            <w:r w:rsidRPr="00021E9C">
              <w:rPr>
                <w:rFonts w:ascii="Times New Roman" w:eastAsia="Calibri" w:hAnsi="Times New Roman" w:cs="Times New Roman"/>
                <w:b/>
                <w:color w:val="000000"/>
              </w:rPr>
              <w:t>тельность»</w:t>
            </w:r>
          </w:p>
        </w:tc>
        <w:tc>
          <w:tcPr>
            <w:tcW w:w="993" w:type="dxa"/>
          </w:tcPr>
          <w:p w:rsidR="009205BD" w:rsidRPr="007B7015" w:rsidRDefault="009205BD" w:rsidP="009205BD">
            <w:pPr>
              <w:ind w:firstLine="0"/>
              <w:rPr>
                <w:rFonts w:ascii="Times New Roman" w:hAnsi="Times New Roman" w:cs="Times New Roman"/>
              </w:rPr>
            </w:pPr>
            <w:r w:rsidRPr="007B7015">
              <w:rPr>
                <w:rFonts w:ascii="Times New Roman" w:hAnsi="Times New Roman" w:cs="Times New Roman"/>
              </w:rPr>
              <w:t>04.10</w:t>
            </w:r>
          </w:p>
        </w:tc>
        <w:tc>
          <w:tcPr>
            <w:tcW w:w="2976" w:type="dxa"/>
          </w:tcPr>
          <w:p w:rsidR="009205BD" w:rsidRPr="007B7015" w:rsidRDefault="009205BD" w:rsidP="009205BD">
            <w:pPr>
              <w:pStyle w:val="aff8"/>
              <w:pBdr>
                <w:top w:val="none" w:sz="0" w:space="0" w:color="auto"/>
              </w:pBdr>
              <w:rPr>
                <w:b w:val="0"/>
                <w:szCs w:val="22"/>
              </w:rPr>
            </w:pPr>
            <w:r w:rsidRPr="007B7015">
              <w:rPr>
                <w:b w:val="0"/>
                <w:sz w:val="22"/>
                <w:szCs w:val="22"/>
              </w:rPr>
              <w:t>Работа кружков и секций по расписанию</w:t>
            </w:r>
          </w:p>
        </w:tc>
        <w:tc>
          <w:tcPr>
            <w:tcW w:w="6230" w:type="dxa"/>
            <w:gridSpan w:val="2"/>
          </w:tcPr>
          <w:p w:rsidR="009205BD" w:rsidRPr="007B7015" w:rsidRDefault="009205BD" w:rsidP="009205BD">
            <w:pPr>
              <w:rPr>
                <w:rFonts w:ascii="Times New Roman" w:hAnsi="Times New Roman" w:cs="Times New Roman"/>
              </w:rPr>
            </w:pPr>
            <w:r w:rsidRPr="007B7015">
              <w:rPr>
                <w:rFonts w:ascii="Times New Roman" w:hAnsi="Times New Roman" w:cs="Times New Roman"/>
              </w:rPr>
              <w:t>Всероссийский открытый урок «ОБЖ» (приур</w:t>
            </w:r>
            <w:r w:rsidRPr="007B7015">
              <w:rPr>
                <w:rFonts w:ascii="Times New Roman" w:hAnsi="Times New Roman" w:cs="Times New Roman"/>
              </w:rPr>
              <w:t>о</w:t>
            </w:r>
            <w:r w:rsidRPr="007B7015">
              <w:rPr>
                <w:rFonts w:ascii="Times New Roman" w:hAnsi="Times New Roman" w:cs="Times New Roman"/>
              </w:rPr>
              <w:t>ченный ко Дню гражданской обороны Российской Фед</w:t>
            </w:r>
            <w:r w:rsidRPr="007B7015">
              <w:rPr>
                <w:rFonts w:ascii="Times New Roman" w:hAnsi="Times New Roman" w:cs="Times New Roman"/>
              </w:rPr>
              <w:t>е</w:t>
            </w:r>
            <w:r w:rsidRPr="007B7015">
              <w:rPr>
                <w:rFonts w:ascii="Times New Roman" w:hAnsi="Times New Roman" w:cs="Times New Roman"/>
              </w:rPr>
              <w:t>рации)</w:t>
            </w:r>
          </w:p>
        </w:tc>
        <w:tc>
          <w:tcPr>
            <w:tcW w:w="3126" w:type="dxa"/>
          </w:tcPr>
          <w:p w:rsidR="009205BD" w:rsidRPr="007B7015" w:rsidRDefault="009205BD" w:rsidP="009205BD">
            <w:pPr>
              <w:rPr>
                <w:rFonts w:ascii="Times New Roman" w:hAnsi="Times New Roman" w:cs="Times New Roman"/>
              </w:rPr>
            </w:pPr>
            <w:r w:rsidRPr="007B7015">
              <w:rPr>
                <w:rFonts w:ascii="Times New Roman" w:hAnsi="Times New Roman" w:cs="Times New Roman"/>
              </w:rPr>
              <w:t>Кл.рук., пед</w:t>
            </w:r>
            <w:r w:rsidRPr="007B7015">
              <w:rPr>
                <w:rFonts w:ascii="Times New Roman" w:hAnsi="Times New Roman" w:cs="Times New Roman"/>
              </w:rPr>
              <w:t>а</w:t>
            </w:r>
            <w:r w:rsidRPr="007B7015">
              <w:rPr>
                <w:rFonts w:ascii="Times New Roman" w:hAnsi="Times New Roman" w:cs="Times New Roman"/>
              </w:rPr>
              <w:t>гог-организатор ОБЖ На</w:t>
            </w:r>
            <w:r w:rsidRPr="007B7015">
              <w:rPr>
                <w:rFonts w:ascii="Times New Roman" w:hAnsi="Times New Roman" w:cs="Times New Roman"/>
              </w:rPr>
              <w:t>у</w:t>
            </w:r>
            <w:r w:rsidRPr="007B7015">
              <w:rPr>
                <w:rFonts w:ascii="Times New Roman" w:hAnsi="Times New Roman" w:cs="Times New Roman"/>
              </w:rPr>
              <w:t>манов А.А.</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7B7015" w:rsidRDefault="009205BD" w:rsidP="009205BD">
            <w:pPr>
              <w:jc w:val="center"/>
              <w:rPr>
                <w:rFonts w:ascii="Times New Roman" w:eastAsia="Times New Roman" w:hAnsi="Times New Roman" w:cs="Times New Roman"/>
              </w:rPr>
            </w:pPr>
          </w:p>
        </w:tc>
        <w:tc>
          <w:tcPr>
            <w:tcW w:w="9206" w:type="dxa"/>
            <w:gridSpan w:val="3"/>
          </w:tcPr>
          <w:p w:rsidR="009205BD" w:rsidRPr="007B7015" w:rsidRDefault="009205BD" w:rsidP="009205BD">
            <w:pPr>
              <w:jc w:val="center"/>
              <w:rPr>
                <w:rFonts w:ascii="Times New Roman" w:eastAsia="Times New Roman" w:hAnsi="Times New Roman" w:cs="Times New Roman"/>
              </w:rPr>
            </w:pPr>
            <w:r w:rsidRPr="007B7015">
              <w:rPr>
                <w:rFonts w:ascii="Times New Roman" w:hAnsi="Times New Roman" w:cs="Times New Roman"/>
                <w:i/>
                <w:color w:val="FF0000"/>
              </w:rPr>
              <w:t>Цикл  внеурочных  занятий  «Разговоры  о важном»</w:t>
            </w:r>
          </w:p>
        </w:tc>
        <w:tc>
          <w:tcPr>
            <w:tcW w:w="3126" w:type="dxa"/>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7B7015" w:rsidRDefault="009205BD" w:rsidP="009205BD">
            <w:pPr>
              <w:ind w:firstLine="0"/>
              <w:rPr>
                <w:rFonts w:ascii="Times New Roman" w:hAnsi="Times New Roman" w:cs="Times New Roman"/>
                <w:color w:val="FF0000"/>
              </w:rPr>
            </w:pPr>
            <w:r w:rsidRPr="007B7015">
              <w:rPr>
                <w:rFonts w:ascii="Times New Roman" w:hAnsi="Times New Roman" w:cs="Times New Roman"/>
                <w:color w:val="FF0000"/>
              </w:rPr>
              <w:t>02.10</w:t>
            </w:r>
          </w:p>
        </w:tc>
        <w:tc>
          <w:tcPr>
            <w:tcW w:w="9206" w:type="dxa"/>
            <w:gridSpan w:val="3"/>
          </w:tcPr>
          <w:p w:rsidR="009205BD" w:rsidRPr="007B7015" w:rsidRDefault="009205BD" w:rsidP="009205BD">
            <w:pPr>
              <w:rPr>
                <w:rFonts w:ascii="Times New Roman" w:eastAsia="Times New Roman" w:hAnsi="Times New Roman" w:cs="Times New Roman"/>
              </w:rPr>
            </w:pPr>
            <w:r w:rsidRPr="007B7015">
              <w:rPr>
                <w:rFonts w:ascii="Times New Roman" w:hAnsi="Times New Roman" w:cs="Times New Roman"/>
                <w:i/>
                <w:color w:val="FF0000"/>
              </w:rPr>
              <w:t>День учителя (советники по воспитанию)</w:t>
            </w:r>
          </w:p>
        </w:tc>
        <w:tc>
          <w:tcPr>
            <w:tcW w:w="3126" w:type="dxa"/>
            <w:vMerge w:val="restart"/>
          </w:tcPr>
          <w:p w:rsidR="009205BD" w:rsidRPr="007B7015" w:rsidRDefault="009205BD" w:rsidP="009205BD">
            <w:pPr>
              <w:rPr>
                <w:rFonts w:ascii="Times New Roman" w:hAnsi="Times New Roman" w:cs="Times New Roman"/>
              </w:rPr>
            </w:pPr>
            <w:r w:rsidRPr="007B7015">
              <w:rPr>
                <w:rFonts w:ascii="Times New Roman" w:hAnsi="Times New Roman" w:cs="Times New Roman"/>
                <w:color w:val="FF0000"/>
              </w:rPr>
              <w:t>Классные руковод</w:t>
            </w:r>
            <w:r w:rsidRPr="007B7015">
              <w:rPr>
                <w:rFonts w:ascii="Times New Roman" w:hAnsi="Times New Roman" w:cs="Times New Roman"/>
                <w:color w:val="FF0000"/>
              </w:rPr>
              <w:t>и</w:t>
            </w:r>
            <w:r w:rsidRPr="007B7015">
              <w:rPr>
                <w:rFonts w:ascii="Times New Roman" w:hAnsi="Times New Roman" w:cs="Times New Roman"/>
                <w:color w:val="FF0000"/>
              </w:rPr>
              <w:t>тели</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7B7015" w:rsidRDefault="009205BD" w:rsidP="009205BD">
            <w:pPr>
              <w:ind w:firstLine="0"/>
              <w:rPr>
                <w:rFonts w:ascii="Times New Roman" w:hAnsi="Times New Roman" w:cs="Times New Roman"/>
                <w:color w:val="FF0000"/>
              </w:rPr>
            </w:pPr>
            <w:r w:rsidRPr="007B7015">
              <w:rPr>
                <w:rFonts w:ascii="Times New Roman" w:hAnsi="Times New Roman" w:cs="Times New Roman"/>
                <w:color w:val="FF0000"/>
              </w:rPr>
              <w:t>09.10</w:t>
            </w:r>
          </w:p>
        </w:tc>
        <w:tc>
          <w:tcPr>
            <w:tcW w:w="9206" w:type="dxa"/>
            <w:gridSpan w:val="3"/>
          </w:tcPr>
          <w:p w:rsidR="009205BD" w:rsidRPr="007B7015" w:rsidRDefault="009205BD" w:rsidP="009205BD">
            <w:pPr>
              <w:rPr>
                <w:rFonts w:ascii="Times New Roman" w:eastAsia="Times New Roman" w:hAnsi="Times New Roman" w:cs="Times New Roman"/>
              </w:rPr>
            </w:pPr>
            <w:r w:rsidRPr="007B7015">
              <w:rPr>
                <w:rFonts w:ascii="Times New Roman" w:hAnsi="Times New Roman" w:cs="Times New Roman"/>
                <w:i/>
                <w:color w:val="FF0000"/>
              </w:rPr>
              <w:t>О взаимоотношениях в коллективе</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7B7015" w:rsidRDefault="009205BD" w:rsidP="009205BD">
            <w:pPr>
              <w:ind w:firstLine="0"/>
              <w:rPr>
                <w:rFonts w:ascii="Times New Roman" w:hAnsi="Times New Roman" w:cs="Times New Roman"/>
                <w:color w:val="FF0000"/>
              </w:rPr>
            </w:pPr>
            <w:r w:rsidRPr="007B7015">
              <w:rPr>
                <w:rFonts w:ascii="Times New Roman" w:hAnsi="Times New Roman" w:cs="Times New Roman"/>
                <w:color w:val="FF0000"/>
              </w:rPr>
              <w:t>16.10</w:t>
            </w:r>
          </w:p>
        </w:tc>
        <w:tc>
          <w:tcPr>
            <w:tcW w:w="9206" w:type="dxa"/>
            <w:gridSpan w:val="3"/>
          </w:tcPr>
          <w:p w:rsidR="009205BD" w:rsidRPr="007B7015" w:rsidRDefault="009205BD" w:rsidP="009205BD">
            <w:pPr>
              <w:rPr>
                <w:rFonts w:ascii="Times New Roman" w:eastAsia="Times New Roman" w:hAnsi="Times New Roman" w:cs="Times New Roman"/>
              </w:rPr>
            </w:pPr>
            <w:r w:rsidRPr="007B7015">
              <w:rPr>
                <w:rFonts w:ascii="Times New Roman" w:hAnsi="Times New Roman" w:cs="Times New Roman"/>
                <w:i/>
                <w:color w:val="FF0000"/>
              </w:rPr>
              <w:t>По ту сторону экрана</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7B7015" w:rsidRDefault="009205BD" w:rsidP="009205BD">
            <w:pPr>
              <w:ind w:firstLine="0"/>
              <w:rPr>
                <w:rFonts w:ascii="Times New Roman" w:hAnsi="Times New Roman" w:cs="Times New Roman"/>
                <w:color w:val="FF0000"/>
              </w:rPr>
            </w:pPr>
            <w:r w:rsidRPr="007B7015">
              <w:rPr>
                <w:rFonts w:ascii="Times New Roman" w:hAnsi="Times New Roman" w:cs="Times New Roman"/>
                <w:color w:val="FF0000"/>
              </w:rPr>
              <w:t>23.10</w:t>
            </w:r>
          </w:p>
        </w:tc>
        <w:tc>
          <w:tcPr>
            <w:tcW w:w="9206" w:type="dxa"/>
            <w:gridSpan w:val="3"/>
          </w:tcPr>
          <w:p w:rsidR="009205BD" w:rsidRPr="007B7015" w:rsidRDefault="009205BD" w:rsidP="009205BD">
            <w:pPr>
              <w:rPr>
                <w:rFonts w:ascii="Times New Roman" w:eastAsia="Times New Roman" w:hAnsi="Times New Roman" w:cs="Times New Roman"/>
              </w:rPr>
            </w:pPr>
            <w:r w:rsidRPr="007B7015">
              <w:rPr>
                <w:rFonts w:ascii="Times New Roman" w:hAnsi="Times New Roman" w:cs="Times New Roman"/>
                <w:i/>
                <w:color w:val="FF0000"/>
              </w:rPr>
              <w:t>День спецназа</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Модуль «Классное рук</w:t>
            </w:r>
            <w:r w:rsidRPr="00021E9C">
              <w:rPr>
                <w:rFonts w:ascii="Times New Roman" w:eastAsia="Calibri" w:hAnsi="Times New Roman" w:cs="Times New Roman"/>
                <w:b/>
                <w:color w:val="000000"/>
              </w:rPr>
              <w:t>о</w:t>
            </w:r>
            <w:r w:rsidRPr="00021E9C">
              <w:rPr>
                <w:rFonts w:ascii="Times New Roman" w:eastAsia="Calibri" w:hAnsi="Times New Roman" w:cs="Times New Roman"/>
                <w:b/>
                <w:color w:val="000000"/>
              </w:rPr>
              <w:t>водство»</w:t>
            </w:r>
          </w:p>
        </w:tc>
        <w:tc>
          <w:tcPr>
            <w:tcW w:w="993" w:type="dxa"/>
          </w:tcPr>
          <w:p w:rsidR="009205BD" w:rsidRPr="002F336E" w:rsidRDefault="009205BD" w:rsidP="009205BD">
            <w:pPr>
              <w:ind w:firstLine="0"/>
              <w:rPr>
                <w:rFonts w:ascii="Times New Roman" w:hAnsi="Times New Roman" w:cs="Times New Roman"/>
                <w:sz w:val="16"/>
                <w:szCs w:val="16"/>
              </w:rPr>
            </w:pPr>
            <w:r w:rsidRPr="002F336E">
              <w:rPr>
                <w:rFonts w:ascii="Times New Roman" w:hAnsi="Times New Roman" w:cs="Times New Roman"/>
                <w:sz w:val="16"/>
                <w:szCs w:val="16"/>
              </w:rPr>
              <w:t>в течение месяца</w:t>
            </w:r>
          </w:p>
        </w:tc>
        <w:tc>
          <w:tcPr>
            <w:tcW w:w="9206" w:type="dxa"/>
            <w:gridSpan w:val="3"/>
          </w:tcPr>
          <w:p w:rsidR="009205BD" w:rsidRPr="007B7015" w:rsidRDefault="009205BD" w:rsidP="009205BD">
            <w:pPr>
              <w:rPr>
                <w:rFonts w:ascii="Times New Roman" w:eastAsia="Times New Roman" w:hAnsi="Times New Roman" w:cs="Times New Roman"/>
              </w:rPr>
            </w:pPr>
            <w:r w:rsidRPr="002F336E">
              <w:rPr>
                <w:rFonts w:ascii="Times New Roman" w:hAnsi="Times New Roman" w:cs="Times New Roman"/>
              </w:rPr>
              <w:t>Проведение классных часов: «Моя семья – мое богатство», «Любимые и дор</w:t>
            </w:r>
            <w:r w:rsidRPr="002F336E">
              <w:rPr>
                <w:rFonts w:ascii="Times New Roman" w:hAnsi="Times New Roman" w:cs="Times New Roman"/>
              </w:rPr>
              <w:t>о</w:t>
            </w:r>
            <w:r w:rsidRPr="002F336E">
              <w:rPr>
                <w:rFonts w:ascii="Times New Roman" w:hAnsi="Times New Roman" w:cs="Times New Roman"/>
              </w:rPr>
              <w:t>гие», «Наше родословное древо», «Как хорошо, что есть семья, которая от бед хранит меня»</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rPr>
              <w:t>Кл.рук. 1-11</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Times New Roman" w:hAnsi="Times New Roman" w:cs="Times New Roman"/>
                <w:b/>
              </w:rPr>
              <w:t>Модуль «Основные  школьные дела»</w:t>
            </w:r>
          </w:p>
        </w:tc>
        <w:tc>
          <w:tcPr>
            <w:tcW w:w="993" w:type="dxa"/>
          </w:tcPr>
          <w:p w:rsidR="009205BD" w:rsidRPr="00601396" w:rsidRDefault="009205BD" w:rsidP="009205BD">
            <w:pPr>
              <w:ind w:firstLine="0"/>
              <w:rPr>
                <w:rFonts w:ascii="Times New Roman" w:hAnsi="Times New Roman" w:cs="Times New Roman"/>
                <w:sz w:val="12"/>
                <w:szCs w:val="12"/>
              </w:rPr>
            </w:pPr>
            <w:r w:rsidRPr="00601396">
              <w:rPr>
                <w:rFonts w:ascii="Times New Roman" w:hAnsi="Times New Roman" w:cs="Times New Roman"/>
                <w:sz w:val="12"/>
                <w:szCs w:val="12"/>
              </w:rPr>
              <w:t>каждый понедел</w:t>
            </w:r>
            <w:r w:rsidRPr="00601396">
              <w:rPr>
                <w:rFonts w:ascii="Times New Roman" w:hAnsi="Times New Roman" w:cs="Times New Roman"/>
                <w:sz w:val="12"/>
                <w:szCs w:val="12"/>
              </w:rPr>
              <w:t>ь</w:t>
            </w:r>
            <w:r w:rsidRPr="00601396">
              <w:rPr>
                <w:rFonts w:ascii="Times New Roman" w:hAnsi="Times New Roman" w:cs="Times New Roman"/>
                <w:sz w:val="12"/>
                <w:szCs w:val="12"/>
              </w:rPr>
              <w:t>ник/пятницу</w:t>
            </w:r>
          </w:p>
        </w:tc>
        <w:tc>
          <w:tcPr>
            <w:tcW w:w="9206" w:type="dxa"/>
            <w:gridSpan w:val="3"/>
          </w:tcPr>
          <w:p w:rsidR="009205BD" w:rsidRPr="007B7015" w:rsidRDefault="009205BD" w:rsidP="009205BD">
            <w:pPr>
              <w:jc w:val="center"/>
              <w:rPr>
                <w:rFonts w:ascii="Times New Roman" w:eastAsia="Times New Roman" w:hAnsi="Times New Roman" w:cs="Times New Roman"/>
              </w:rPr>
            </w:pPr>
            <w:r w:rsidRPr="00601396">
              <w:rPr>
                <w:rFonts w:ascii="Times New Roman" w:hAnsi="Times New Roman" w:cs="Times New Roman"/>
                <w:color w:val="FF0000"/>
              </w:rPr>
              <w:t>Церемония  поднятия  (спуска)  Государственного  флага РФ</w:t>
            </w:r>
          </w:p>
        </w:tc>
        <w:tc>
          <w:tcPr>
            <w:tcW w:w="3126" w:type="dxa"/>
          </w:tcPr>
          <w:p w:rsidR="009205BD" w:rsidRPr="007B7015" w:rsidRDefault="009205BD" w:rsidP="009205BD">
            <w:pPr>
              <w:rPr>
                <w:rFonts w:ascii="Times New Roman" w:hAnsi="Times New Roman" w:cs="Times New Roman"/>
              </w:rPr>
            </w:pPr>
            <w:r w:rsidRPr="00601396">
              <w:rPr>
                <w:rFonts w:ascii="Times New Roman" w:hAnsi="Times New Roman" w:cs="Times New Roman"/>
                <w:sz w:val="12"/>
                <w:szCs w:val="12"/>
              </w:rPr>
              <w:t>Зам.дир. по ВР Шаламыгина А.М. пед</w:t>
            </w:r>
            <w:r w:rsidRPr="00601396">
              <w:rPr>
                <w:rFonts w:ascii="Times New Roman" w:hAnsi="Times New Roman" w:cs="Times New Roman"/>
                <w:sz w:val="12"/>
                <w:szCs w:val="12"/>
              </w:rPr>
              <w:t>а</w:t>
            </w:r>
            <w:r w:rsidRPr="00601396">
              <w:rPr>
                <w:rFonts w:ascii="Times New Roman" w:hAnsi="Times New Roman" w:cs="Times New Roman"/>
                <w:sz w:val="12"/>
                <w:szCs w:val="12"/>
              </w:rPr>
              <w:t>гог-организатор  МиланиД.Н.советник директора по ВР Пухова Н.В.</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2F336E" w:rsidRDefault="009205BD" w:rsidP="009205BD">
            <w:pPr>
              <w:ind w:firstLine="0"/>
              <w:rPr>
                <w:rFonts w:ascii="Times New Roman" w:hAnsi="Times New Roman" w:cs="Times New Roman"/>
              </w:rPr>
            </w:pPr>
            <w:r w:rsidRPr="00B0217E">
              <w:rPr>
                <w:rFonts w:ascii="Times New Roman" w:hAnsi="Times New Roman" w:cs="Times New Roman"/>
              </w:rPr>
              <w:t>0</w:t>
            </w:r>
            <w:r>
              <w:rPr>
                <w:rFonts w:ascii="Times New Roman" w:hAnsi="Times New Roman" w:cs="Times New Roman"/>
              </w:rPr>
              <w:t>2.10</w:t>
            </w:r>
          </w:p>
        </w:tc>
        <w:tc>
          <w:tcPr>
            <w:tcW w:w="9206" w:type="dxa"/>
            <w:gridSpan w:val="3"/>
          </w:tcPr>
          <w:p w:rsidR="009205BD" w:rsidRPr="007B7015" w:rsidRDefault="009205BD" w:rsidP="009205BD">
            <w:pPr>
              <w:jc w:val="center"/>
              <w:rPr>
                <w:rFonts w:ascii="Times New Roman" w:eastAsia="Times New Roman" w:hAnsi="Times New Roman" w:cs="Times New Roman"/>
              </w:rPr>
            </w:pPr>
            <w:r w:rsidRPr="002F336E">
              <w:rPr>
                <w:rFonts w:ascii="Times New Roman" w:hAnsi="Times New Roman" w:cs="Times New Roman"/>
              </w:rPr>
              <w:t xml:space="preserve">Международный </w:t>
            </w:r>
            <w:r w:rsidRPr="002F336E">
              <w:rPr>
                <w:rFonts w:ascii="Times New Roman" w:hAnsi="Times New Roman" w:cs="Times New Roman"/>
                <w:b/>
              </w:rPr>
              <w:t>день пожилых людей</w:t>
            </w:r>
            <w:r w:rsidRPr="002F336E">
              <w:rPr>
                <w:rFonts w:ascii="Times New Roman" w:hAnsi="Times New Roman" w:cs="Times New Roman"/>
              </w:rPr>
              <w:t>. «Почта добра» - поздравление ветер</w:t>
            </w:r>
            <w:r w:rsidRPr="002F336E">
              <w:rPr>
                <w:rFonts w:ascii="Times New Roman" w:hAnsi="Times New Roman" w:cs="Times New Roman"/>
              </w:rPr>
              <w:t>а</w:t>
            </w:r>
            <w:r w:rsidRPr="002F336E">
              <w:rPr>
                <w:rFonts w:ascii="Times New Roman" w:hAnsi="Times New Roman" w:cs="Times New Roman"/>
              </w:rPr>
              <w:t>нов педагогического труда  с днём пожилых людей, Днём учителя</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rPr>
              <w:t>СС, 6-8кл.</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7B7015" w:rsidRDefault="009205BD" w:rsidP="009205BD">
            <w:pPr>
              <w:ind w:firstLine="0"/>
              <w:rPr>
                <w:rFonts w:ascii="Times New Roman" w:eastAsia="Times New Roman" w:hAnsi="Times New Roman" w:cs="Times New Roman"/>
              </w:rPr>
            </w:pPr>
            <w:r>
              <w:rPr>
                <w:rFonts w:ascii="Times New Roman" w:eastAsia="Times New Roman" w:hAnsi="Times New Roman" w:cs="Times New Roman"/>
              </w:rPr>
              <w:t>05.10</w:t>
            </w:r>
          </w:p>
        </w:tc>
        <w:tc>
          <w:tcPr>
            <w:tcW w:w="2976" w:type="dxa"/>
          </w:tcPr>
          <w:p w:rsidR="009205BD" w:rsidRPr="007B7015" w:rsidRDefault="009205BD" w:rsidP="009205BD">
            <w:pPr>
              <w:jc w:val="center"/>
              <w:rPr>
                <w:rFonts w:ascii="Times New Roman" w:eastAsia="Times New Roman" w:hAnsi="Times New Roman" w:cs="Times New Roman"/>
              </w:rPr>
            </w:pPr>
          </w:p>
        </w:tc>
        <w:tc>
          <w:tcPr>
            <w:tcW w:w="2694" w:type="dxa"/>
          </w:tcPr>
          <w:p w:rsidR="009205BD" w:rsidRPr="007B7015" w:rsidRDefault="009205BD" w:rsidP="009205BD">
            <w:pPr>
              <w:jc w:val="center"/>
              <w:rPr>
                <w:rFonts w:ascii="Times New Roman" w:eastAsia="Times New Roman" w:hAnsi="Times New Roman" w:cs="Times New Roman"/>
              </w:rPr>
            </w:pPr>
          </w:p>
        </w:tc>
        <w:tc>
          <w:tcPr>
            <w:tcW w:w="3536" w:type="dxa"/>
          </w:tcPr>
          <w:p w:rsidR="009205BD" w:rsidRPr="007B7015" w:rsidRDefault="009205BD" w:rsidP="009205BD">
            <w:pPr>
              <w:jc w:val="center"/>
              <w:rPr>
                <w:rFonts w:ascii="Times New Roman" w:eastAsia="Times New Roman" w:hAnsi="Times New Roman" w:cs="Times New Roman"/>
              </w:rPr>
            </w:pPr>
            <w:r w:rsidRPr="002F336E">
              <w:rPr>
                <w:rFonts w:ascii="Times New Roman" w:hAnsi="Times New Roman" w:cs="Times New Roman"/>
              </w:rPr>
              <w:t>День самоуправления</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rPr>
              <w:t>СС, 10-11 кл</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7B7015" w:rsidRDefault="009205BD" w:rsidP="009205BD">
            <w:pPr>
              <w:ind w:firstLine="0"/>
              <w:rPr>
                <w:rFonts w:ascii="Times New Roman" w:eastAsia="Times New Roman" w:hAnsi="Times New Roman" w:cs="Times New Roman"/>
              </w:rPr>
            </w:pPr>
            <w:r>
              <w:rPr>
                <w:rFonts w:ascii="Times New Roman" w:eastAsia="Times New Roman" w:hAnsi="Times New Roman" w:cs="Times New Roman"/>
              </w:rPr>
              <w:t>05.10</w:t>
            </w:r>
          </w:p>
        </w:tc>
        <w:tc>
          <w:tcPr>
            <w:tcW w:w="9206" w:type="dxa"/>
            <w:gridSpan w:val="3"/>
          </w:tcPr>
          <w:p w:rsidR="009205BD" w:rsidRPr="007B7015" w:rsidRDefault="009205BD" w:rsidP="009205BD">
            <w:pPr>
              <w:jc w:val="center"/>
              <w:rPr>
                <w:rFonts w:ascii="Times New Roman" w:eastAsia="Times New Roman" w:hAnsi="Times New Roman" w:cs="Times New Roman"/>
              </w:rPr>
            </w:pPr>
            <w:r w:rsidRPr="002F336E">
              <w:rPr>
                <w:rFonts w:ascii="Times New Roman" w:hAnsi="Times New Roman" w:cs="Times New Roman"/>
              </w:rPr>
              <w:t>Праздничный концерт  «Учитель — профессия главная на земле» к Междун</w:t>
            </w:r>
            <w:r w:rsidRPr="002F336E">
              <w:rPr>
                <w:rFonts w:ascii="Times New Roman" w:hAnsi="Times New Roman" w:cs="Times New Roman"/>
              </w:rPr>
              <w:t>а</w:t>
            </w:r>
            <w:r w:rsidRPr="002F336E">
              <w:rPr>
                <w:rFonts w:ascii="Times New Roman" w:hAnsi="Times New Roman" w:cs="Times New Roman"/>
              </w:rPr>
              <w:t xml:space="preserve">родному </w:t>
            </w:r>
            <w:r w:rsidRPr="002F336E">
              <w:rPr>
                <w:rFonts w:ascii="Times New Roman" w:hAnsi="Times New Roman" w:cs="Times New Roman"/>
                <w:b/>
              </w:rPr>
              <w:t>Дню учителя</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rPr>
              <w:t>СС, 11 кл.</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601396" w:rsidRDefault="009205BD" w:rsidP="009205BD">
            <w:pPr>
              <w:ind w:firstLine="0"/>
              <w:rPr>
                <w:rFonts w:ascii="Times New Roman" w:hAnsi="Times New Roman" w:cs="Times New Roman"/>
                <w:highlight w:val="yellow"/>
              </w:rPr>
            </w:pPr>
            <w:r w:rsidRPr="002F336E">
              <w:rPr>
                <w:rFonts w:ascii="Times New Roman" w:hAnsi="Times New Roman" w:cs="Times New Roman"/>
              </w:rPr>
              <w:t>02.10</w:t>
            </w:r>
          </w:p>
        </w:tc>
        <w:tc>
          <w:tcPr>
            <w:tcW w:w="9206" w:type="dxa"/>
            <w:gridSpan w:val="3"/>
          </w:tcPr>
          <w:p w:rsidR="009205BD" w:rsidRPr="007B7015" w:rsidRDefault="009205BD" w:rsidP="009205BD">
            <w:pPr>
              <w:jc w:val="center"/>
              <w:rPr>
                <w:rFonts w:ascii="Times New Roman" w:eastAsia="Times New Roman" w:hAnsi="Times New Roman" w:cs="Times New Roman"/>
              </w:rPr>
            </w:pPr>
            <w:r w:rsidRPr="002F336E">
              <w:rPr>
                <w:rFonts w:ascii="Times New Roman" w:hAnsi="Times New Roman" w:cs="Times New Roman"/>
                <w:b/>
                <w:bCs/>
              </w:rPr>
              <w:t>Международный день ненасилия,</w:t>
            </w:r>
            <w:r w:rsidRPr="002F336E">
              <w:rPr>
                <w:rFonts w:ascii="Times New Roman" w:hAnsi="Times New Roman" w:cs="Times New Roman"/>
              </w:rPr>
              <w:t>Тренинговое занятие ко Дню Ненасилия</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sz w:val="18"/>
                <w:szCs w:val="18"/>
              </w:rPr>
              <w:t>Классные руководители, педагог-организатор Милани Д.Н., зам.дир. по ВР</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2F336E" w:rsidRDefault="009205BD" w:rsidP="009205BD">
            <w:pPr>
              <w:ind w:firstLine="0"/>
              <w:rPr>
                <w:rFonts w:ascii="Times New Roman" w:hAnsi="Times New Roman" w:cs="Times New Roman"/>
              </w:rPr>
            </w:pPr>
            <w:r w:rsidRPr="002F336E">
              <w:rPr>
                <w:rFonts w:ascii="Times New Roman" w:hAnsi="Times New Roman" w:cs="Times New Roman"/>
              </w:rPr>
              <w:t>23.10</w:t>
            </w:r>
          </w:p>
        </w:tc>
        <w:tc>
          <w:tcPr>
            <w:tcW w:w="9206" w:type="dxa"/>
            <w:gridSpan w:val="3"/>
          </w:tcPr>
          <w:p w:rsidR="009205BD" w:rsidRPr="007B7015" w:rsidRDefault="009205BD" w:rsidP="009205BD">
            <w:pPr>
              <w:jc w:val="center"/>
              <w:rPr>
                <w:rFonts w:ascii="Times New Roman" w:eastAsia="Times New Roman" w:hAnsi="Times New Roman" w:cs="Times New Roman"/>
              </w:rPr>
            </w:pPr>
            <w:r w:rsidRPr="002F336E">
              <w:rPr>
                <w:rFonts w:ascii="Times New Roman" w:hAnsi="Times New Roman" w:cs="Times New Roman"/>
              </w:rPr>
              <w:t xml:space="preserve">Международный </w:t>
            </w:r>
            <w:r w:rsidRPr="002F336E">
              <w:rPr>
                <w:rFonts w:ascii="Times New Roman" w:hAnsi="Times New Roman" w:cs="Times New Roman"/>
                <w:b/>
              </w:rPr>
              <w:t>день школьных библиотек.</w:t>
            </w:r>
            <w:r w:rsidRPr="002F336E">
              <w:rPr>
                <w:rFonts w:ascii="Times New Roman" w:eastAsia="Times New Roman" w:hAnsi="Times New Roman" w:cs="Times New Roman"/>
              </w:rPr>
              <w:t xml:space="preserve"> Классный час  «Вместе ярче»   </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sz w:val="18"/>
                <w:szCs w:val="18"/>
              </w:rPr>
              <w:t>зав.библиотекойРудоманова Е.А.</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 xml:space="preserve">Модуль </w:t>
            </w:r>
            <w:r w:rsidRPr="00021E9C">
              <w:rPr>
                <w:rFonts w:ascii="Times New Roman" w:eastAsia="Calibri" w:hAnsi="Times New Roman" w:cs="Times New Roman"/>
                <w:b/>
              </w:rPr>
              <w:t>«Внешкольные мероприятия»</w:t>
            </w:r>
          </w:p>
        </w:tc>
        <w:tc>
          <w:tcPr>
            <w:tcW w:w="993" w:type="dxa"/>
          </w:tcPr>
          <w:p w:rsidR="009205BD" w:rsidRPr="007B7015" w:rsidRDefault="009205BD" w:rsidP="009205BD">
            <w:pPr>
              <w:jc w:val="center"/>
              <w:rPr>
                <w:rFonts w:ascii="Times New Roman" w:eastAsia="Times New Roman" w:hAnsi="Times New Roman" w:cs="Times New Roman"/>
              </w:rPr>
            </w:pPr>
          </w:p>
        </w:tc>
        <w:tc>
          <w:tcPr>
            <w:tcW w:w="9206" w:type="dxa"/>
            <w:gridSpan w:val="3"/>
          </w:tcPr>
          <w:p w:rsidR="009205BD" w:rsidRPr="007B7015" w:rsidRDefault="009205BD" w:rsidP="009205BD">
            <w:pPr>
              <w:jc w:val="center"/>
              <w:rPr>
                <w:rFonts w:ascii="Times New Roman" w:eastAsia="Times New Roman" w:hAnsi="Times New Roman" w:cs="Times New Roman"/>
              </w:rPr>
            </w:pPr>
            <w:r w:rsidRPr="002F336E">
              <w:rPr>
                <w:rFonts w:ascii="Times New Roman" w:hAnsi="Times New Roman" w:cs="Times New Roman"/>
              </w:rPr>
              <w:t>Экскурсии в школьный музей</w:t>
            </w:r>
            <w:r w:rsidRPr="002F336E">
              <w:rPr>
                <w:rFonts w:ascii="Times New Roman" w:eastAsia="Times New Roman" w:hAnsi="Times New Roman" w:cs="Times New Roman"/>
              </w:rPr>
              <w:t>. Экскурсии  по  селу:  исторические  и  пр</w:t>
            </w:r>
            <w:r w:rsidRPr="002F336E">
              <w:rPr>
                <w:rFonts w:ascii="Times New Roman" w:eastAsia="Times New Roman" w:hAnsi="Times New Roman" w:cs="Times New Roman"/>
              </w:rPr>
              <w:t>и</w:t>
            </w:r>
            <w:r w:rsidRPr="002F336E">
              <w:rPr>
                <w:rFonts w:ascii="Times New Roman" w:eastAsia="Times New Roman" w:hAnsi="Times New Roman" w:cs="Times New Roman"/>
              </w:rPr>
              <w:t>родные памятники</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rPr>
              <w:t>рук. кружка Поиск Гиренко Т.А.</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М</w:t>
            </w:r>
            <w:r w:rsidRPr="00021E9C">
              <w:rPr>
                <w:rFonts w:ascii="Times New Roman" w:eastAsia="Calibri" w:hAnsi="Times New Roman" w:cs="Times New Roman"/>
                <w:b/>
                <w:color w:val="000000"/>
              </w:rPr>
              <w:t>о</w:t>
            </w:r>
            <w:r w:rsidRPr="00021E9C">
              <w:rPr>
                <w:rFonts w:ascii="Times New Roman" w:eastAsia="Calibri" w:hAnsi="Times New Roman" w:cs="Times New Roman"/>
                <w:b/>
                <w:color w:val="000000"/>
              </w:rPr>
              <w:t>дуль «Организация предме</w:t>
            </w:r>
            <w:r w:rsidRPr="00021E9C">
              <w:rPr>
                <w:rFonts w:ascii="Times New Roman" w:eastAsia="Calibri" w:hAnsi="Times New Roman" w:cs="Times New Roman"/>
                <w:b/>
                <w:color w:val="000000"/>
              </w:rPr>
              <w:t>т</w:t>
            </w:r>
            <w:r w:rsidRPr="00021E9C">
              <w:rPr>
                <w:rFonts w:ascii="Times New Roman" w:eastAsia="Calibri" w:hAnsi="Times New Roman" w:cs="Times New Roman"/>
                <w:b/>
                <w:color w:val="000000"/>
              </w:rPr>
              <w:t>но-пространственной  среды»</w:t>
            </w:r>
          </w:p>
        </w:tc>
        <w:tc>
          <w:tcPr>
            <w:tcW w:w="993" w:type="dxa"/>
          </w:tcPr>
          <w:p w:rsidR="009205BD" w:rsidRPr="002F336E" w:rsidRDefault="009205BD" w:rsidP="009205BD">
            <w:pPr>
              <w:ind w:firstLine="0"/>
              <w:rPr>
                <w:rFonts w:ascii="Times New Roman" w:hAnsi="Times New Roman" w:cs="Times New Roman"/>
                <w:sz w:val="18"/>
                <w:szCs w:val="18"/>
              </w:rPr>
            </w:pPr>
            <w:r w:rsidRPr="002F336E">
              <w:rPr>
                <w:rFonts w:ascii="Times New Roman" w:hAnsi="Times New Roman" w:cs="Times New Roman"/>
                <w:sz w:val="18"/>
                <w:szCs w:val="18"/>
              </w:rPr>
              <w:t>в течение месяца</w:t>
            </w:r>
          </w:p>
        </w:tc>
        <w:tc>
          <w:tcPr>
            <w:tcW w:w="9206" w:type="dxa"/>
            <w:gridSpan w:val="3"/>
          </w:tcPr>
          <w:p w:rsidR="009205BD" w:rsidRPr="007B7015" w:rsidRDefault="009205BD" w:rsidP="009205BD">
            <w:pPr>
              <w:rPr>
                <w:rFonts w:ascii="Times New Roman" w:eastAsia="Times New Roman" w:hAnsi="Times New Roman" w:cs="Times New Roman"/>
              </w:rPr>
            </w:pPr>
            <w:r w:rsidRPr="002F336E">
              <w:rPr>
                <w:rFonts w:ascii="Times New Roman" w:eastAsia="Times New Roman" w:hAnsi="Times New Roman" w:cs="Times New Roman"/>
              </w:rPr>
              <w:t>Проведение экологических уроков, бесед, лекций, мероприятий, посвященных Международным дням наблюдения птиц, Всемирным дням защиты животных</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rPr>
              <w:t>кл. рук</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2F336E" w:rsidRDefault="009205BD" w:rsidP="009205BD">
            <w:pPr>
              <w:ind w:firstLine="0"/>
              <w:rPr>
                <w:rFonts w:ascii="Times New Roman" w:hAnsi="Times New Roman" w:cs="Times New Roman"/>
                <w:sz w:val="18"/>
                <w:szCs w:val="18"/>
              </w:rPr>
            </w:pPr>
            <w:r w:rsidRPr="002F336E">
              <w:rPr>
                <w:rFonts w:ascii="Times New Roman" w:hAnsi="Times New Roman" w:cs="Times New Roman"/>
                <w:sz w:val="18"/>
                <w:szCs w:val="18"/>
              </w:rPr>
              <w:t>в течение месяца</w:t>
            </w:r>
          </w:p>
        </w:tc>
        <w:tc>
          <w:tcPr>
            <w:tcW w:w="9206" w:type="dxa"/>
            <w:gridSpan w:val="3"/>
          </w:tcPr>
          <w:p w:rsidR="009205BD" w:rsidRPr="007B7015" w:rsidRDefault="009205BD" w:rsidP="009205BD">
            <w:pPr>
              <w:jc w:val="center"/>
              <w:rPr>
                <w:rFonts w:ascii="Times New Roman" w:eastAsia="Times New Roman" w:hAnsi="Times New Roman" w:cs="Times New Roman"/>
              </w:rPr>
            </w:pPr>
            <w:r w:rsidRPr="002F336E">
              <w:rPr>
                <w:rFonts w:ascii="Times New Roman" w:hAnsi="Times New Roman" w:cs="Times New Roman"/>
              </w:rPr>
              <w:t>Операция «</w:t>
            </w:r>
            <w:r w:rsidRPr="002F336E">
              <w:rPr>
                <w:rFonts w:ascii="Times New Roman" w:hAnsi="Times New Roman" w:cs="Times New Roman"/>
                <w:b/>
              </w:rPr>
              <w:t>УЮТ</w:t>
            </w:r>
            <w:r w:rsidRPr="002F336E">
              <w:rPr>
                <w:rFonts w:ascii="Times New Roman" w:hAnsi="Times New Roman" w:cs="Times New Roman"/>
              </w:rPr>
              <w:t>» (благоустройство школьной территории)</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rPr>
              <w:t>кл. рук 4-11 кл.</w:t>
            </w:r>
            <w:r w:rsidRPr="002F336E">
              <w:rPr>
                <w:rFonts w:ascii="Times New Roman" w:hAnsi="Times New Roman" w:cs="Times New Roman"/>
                <w:sz w:val="20"/>
                <w:szCs w:val="20"/>
              </w:rPr>
              <w:t>, отв.за пришкольный участок Сунетова О.П.</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2F336E" w:rsidRDefault="009205BD" w:rsidP="009205BD">
            <w:pPr>
              <w:ind w:firstLine="0"/>
              <w:rPr>
                <w:rFonts w:ascii="Times New Roman" w:hAnsi="Times New Roman" w:cs="Times New Roman"/>
                <w:sz w:val="18"/>
                <w:szCs w:val="18"/>
              </w:rPr>
            </w:pPr>
            <w:r w:rsidRPr="002F336E">
              <w:rPr>
                <w:rFonts w:ascii="Times New Roman" w:hAnsi="Times New Roman" w:cs="Times New Roman"/>
                <w:sz w:val="18"/>
                <w:szCs w:val="18"/>
              </w:rPr>
              <w:t>в течение всего периода</w:t>
            </w:r>
          </w:p>
        </w:tc>
        <w:tc>
          <w:tcPr>
            <w:tcW w:w="9206" w:type="dxa"/>
            <w:gridSpan w:val="3"/>
          </w:tcPr>
          <w:p w:rsidR="009205BD" w:rsidRPr="007B7015" w:rsidRDefault="009205BD" w:rsidP="009205BD">
            <w:pPr>
              <w:jc w:val="center"/>
              <w:rPr>
                <w:rFonts w:ascii="Times New Roman" w:eastAsia="Times New Roman" w:hAnsi="Times New Roman" w:cs="Times New Roman"/>
              </w:rPr>
            </w:pPr>
            <w:r w:rsidRPr="002F336E">
              <w:rPr>
                <w:rFonts w:ascii="Times New Roman" w:hAnsi="Times New Roman" w:cs="Times New Roman"/>
              </w:rPr>
              <w:t>Размещение информации на страничке в Телеграм и ВК, сайте школы</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rPr>
              <w:t xml:space="preserve">зам.дир. по ВР </w:t>
            </w:r>
            <w:r>
              <w:rPr>
                <w:rFonts w:ascii="Times New Roman" w:hAnsi="Times New Roman" w:cs="Times New Roman"/>
              </w:rPr>
              <w:t>Ш</w:t>
            </w:r>
            <w:r>
              <w:rPr>
                <w:rFonts w:ascii="Times New Roman" w:hAnsi="Times New Roman" w:cs="Times New Roman"/>
              </w:rPr>
              <w:t>а</w:t>
            </w:r>
            <w:r>
              <w:rPr>
                <w:rFonts w:ascii="Times New Roman" w:hAnsi="Times New Roman" w:cs="Times New Roman"/>
              </w:rPr>
              <w:t>ламыгина А.М.</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Times New Roman" w:hAnsi="Times New Roman" w:cs="Times New Roman"/>
                <w:b/>
              </w:rPr>
              <w:t>Модуль «</w:t>
            </w:r>
            <w:r w:rsidRPr="00021E9C">
              <w:rPr>
                <w:rFonts w:ascii="Times New Roman" w:eastAsia="Times New Roman" w:hAnsi="Times New Roman" w:cs="Times New Roman"/>
                <w:b/>
                <w:bCs/>
              </w:rPr>
              <w:t>Взаимодействие с родителями (з</w:t>
            </w:r>
            <w:r w:rsidRPr="00021E9C">
              <w:rPr>
                <w:rFonts w:ascii="Times New Roman" w:eastAsia="Times New Roman" w:hAnsi="Times New Roman" w:cs="Times New Roman"/>
                <w:b/>
                <w:bCs/>
              </w:rPr>
              <w:t>а</w:t>
            </w:r>
            <w:r w:rsidRPr="00021E9C">
              <w:rPr>
                <w:rFonts w:ascii="Times New Roman" w:eastAsia="Times New Roman" w:hAnsi="Times New Roman" w:cs="Times New Roman"/>
                <w:b/>
                <w:bCs/>
              </w:rPr>
              <w:t>конными пре</w:t>
            </w:r>
            <w:r w:rsidRPr="00021E9C">
              <w:rPr>
                <w:rFonts w:ascii="Times New Roman" w:eastAsia="Times New Roman" w:hAnsi="Times New Roman" w:cs="Times New Roman"/>
                <w:b/>
                <w:bCs/>
              </w:rPr>
              <w:t>д</w:t>
            </w:r>
            <w:r w:rsidRPr="00021E9C">
              <w:rPr>
                <w:rFonts w:ascii="Times New Roman" w:eastAsia="Times New Roman" w:hAnsi="Times New Roman" w:cs="Times New Roman"/>
                <w:b/>
                <w:bCs/>
              </w:rPr>
              <w:t>ставителями)</w:t>
            </w:r>
            <w:r w:rsidRPr="00021E9C">
              <w:rPr>
                <w:rFonts w:ascii="Times New Roman" w:eastAsia="Times New Roman" w:hAnsi="Times New Roman" w:cs="Times New Roman"/>
                <w:b/>
              </w:rPr>
              <w:t>»</w:t>
            </w:r>
          </w:p>
        </w:tc>
        <w:tc>
          <w:tcPr>
            <w:tcW w:w="993" w:type="dxa"/>
          </w:tcPr>
          <w:p w:rsidR="009205BD" w:rsidRPr="002F336E" w:rsidRDefault="009205BD" w:rsidP="009205BD">
            <w:pPr>
              <w:ind w:firstLine="0"/>
              <w:rPr>
                <w:rFonts w:ascii="Times New Roman" w:hAnsi="Times New Roman" w:cs="Times New Roman"/>
              </w:rPr>
            </w:pPr>
            <w:r w:rsidRPr="002F336E">
              <w:rPr>
                <w:rFonts w:ascii="Times New Roman" w:hAnsi="Times New Roman" w:cs="Times New Roman"/>
                <w:sz w:val="18"/>
                <w:szCs w:val="18"/>
              </w:rPr>
              <w:t>в течение месяца</w:t>
            </w:r>
          </w:p>
        </w:tc>
        <w:tc>
          <w:tcPr>
            <w:tcW w:w="9206" w:type="dxa"/>
            <w:gridSpan w:val="3"/>
          </w:tcPr>
          <w:p w:rsidR="009205BD" w:rsidRPr="007B7015" w:rsidRDefault="009205BD" w:rsidP="009205BD">
            <w:pPr>
              <w:jc w:val="center"/>
              <w:rPr>
                <w:rFonts w:ascii="Times New Roman" w:eastAsia="Times New Roman" w:hAnsi="Times New Roman" w:cs="Times New Roman"/>
              </w:rPr>
            </w:pPr>
            <w:r w:rsidRPr="002F336E">
              <w:rPr>
                <w:rFonts w:ascii="Times New Roman" w:eastAsia="Times New Roman" w:hAnsi="Times New Roman" w:cs="Times New Roman"/>
              </w:rPr>
              <w:t xml:space="preserve">Университет педагогических знаний для родителей </w:t>
            </w:r>
            <w:r w:rsidRPr="002F336E">
              <w:rPr>
                <w:rFonts w:ascii="Times New Roman" w:eastAsia="Times New Roman" w:hAnsi="Times New Roman" w:cs="Times New Roman"/>
                <w:b/>
              </w:rPr>
              <w:t>«Растим детей вместе!»</w:t>
            </w:r>
            <w:r w:rsidRPr="002F336E">
              <w:rPr>
                <w:rFonts w:ascii="Times New Roman" w:eastAsia="Times New Roman" w:hAnsi="Times New Roman" w:cs="Times New Roman"/>
              </w:rPr>
              <w:t xml:space="preserve">. </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rPr>
              <w:t>Кл. рук. 1-11 кл., педагог-психолог</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2F336E" w:rsidRDefault="009205BD" w:rsidP="009205BD">
            <w:pPr>
              <w:rPr>
                <w:rFonts w:ascii="Times New Roman" w:hAnsi="Times New Roman" w:cs="Times New Roman"/>
              </w:rPr>
            </w:pPr>
          </w:p>
        </w:tc>
        <w:tc>
          <w:tcPr>
            <w:tcW w:w="9206" w:type="dxa"/>
            <w:gridSpan w:val="3"/>
          </w:tcPr>
          <w:p w:rsidR="009205BD" w:rsidRPr="007B7015" w:rsidRDefault="009205BD" w:rsidP="009205BD">
            <w:pPr>
              <w:jc w:val="center"/>
              <w:rPr>
                <w:rFonts w:ascii="Times New Roman" w:eastAsia="Times New Roman" w:hAnsi="Times New Roman" w:cs="Times New Roman"/>
              </w:rPr>
            </w:pPr>
            <w:r w:rsidRPr="002F336E">
              <w:rPr>
                <w:rFonts w:ascii="Times New Roman" w:hAnsi="Times New Roman" w:cs="Times New Roman"/>
              </w:rPr>
              <w:t>Родительский контроль питания</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rPr>
              <w:t>Кл.рук.</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val="restart"/>
          </w:tcPr>
          <w:p w:rsidR="009205BD" w:rsidRPr="00021E9C" w:rsidRDefault="009205BD" w:rsidP="009205BD">
            <w:pPr>
              <w:pBdr>
                <w:top w:val="nil"/>
                <w:left w:val="nil"/>
                <w:bottom w:val="nil"/>
                <w:right w:val="nil"/>
                <w:between w:val="nil"/>
              </w:pBdr>
              <w:shd w:val="clear" w:color="auto" w:fill="FFFFFF"/>
              <w:rPr>
                <w:rFonts w:ascii="Times New Roman" w:hAnsi="Times New Roman" w:cs="Times New Roman"/>
                <w:b/>
                <w:color w:val="000000"/>
              </w:rPr>
            </w:pPr>
            <w:r w:rsidRPr="00021E9C">
              <w:rPr>
                <w:rFonts w:ascii="Times New Roman" w:eastAsia="Calibri" w:hAnsi="Times New Roman" w:cs="Times New Roman"/>
                <w:b/>
                <w:color w:val="000000"/>
              </w:rPr>
              <w:t>Модуль «Самоуправл</w:t>
            </w:r>
            <w:r w:rsidRPr="00021E9C">
              <w:rPr>
                <w:rFonts w:ascii="Times New Roman" w:eastAsia="Calibri" w:hAnsi="Times New Roman" w:cs="Times New Roman"/>
                <w:b/>
                <w:color w:val="000000"/>
              </w:rPr>
              <w:t>е</w:t>
            </w:r>
            <w:r w:rsidRPr="00021E9C">
              <w:rPr>
                <w:rFonts w:ascii="Times New Roman" w:eastAsia="Calibri" w:hAnsi="Times New Roman" w:cs="Times New Roman"/>
                <w:b/>
                <w:color w:val="000000"/>
              </w:rPr>
              <w:t>ние»</w:t>
            </w:r>
          </w:p>
        </w:tc>
        <w:tc>
          <w:tcPr>
            <w:tcW w:w="993" w:type="dxa"/>
          </w:tcPr>
          <w:p w:rsidR="009205BD" w:rsidRPr="002F336E" w:rsidRDefault="009205BD" w:rsidP="009205BD">
            <w:pPr>
              <w:ind w:firstLine="0"/>
              <w:rPr>
                <w:rFonts w:ascii="Times New Roman" w:hAnsi="Times New Roman" w:cs="Times New Roman"/>
              </w:rPr>
            </w:pPr>
            <w:r w:rsidRPr="002F336E">
              <w:rPr>
                <w:rFonts w:ascii="Times New Roman" w:hAnsi="Times New Roman" w:cs="Times New Roman"/>
              </w:rPr>
              <w:t>17.10</w:t>
            </w:r>
          </w:p>
        </w:tc>
        <w:tc>
          <w:tcPr>
            <w:tcW w:w="2976" w:type="dxa"/>
          </w:tcPr>
          <w:p w:rsidR="009205BD" w:rsidRPr="002F336E" w:rsidRDefault="009205BD" w:rsidP="009205BD">
            <w:pPr>
              <w:rPr>
                <w:rFonts w:ascii="Times New Roman" w:hAnsi="Times New Roman" w:cs="Times New Roman"/>
              </w:rPr>
            </w:pPr>
          </w:p>
        </w:tc>
        <w:tc>
          <w:tcPr>
            <w:tcW w:w="6230" w:type="dxa"/>
            <w:gridSpan w:val="2"/>
          </w:tcPr>
          <w:p w:rsidR="009205BD" w:rsidRPr="002F336E" w:rsidRDefault="009205BD" w:rsidP="009205BD">
            <w:pPr>
              <w:rPr>
                <w:rFonts w:ascii="Times New Roman" w:hAnsi="Times New Roman" w:cs="Times New Roman"/>
              </w:rPr>
            </w:pPr>
            <w:r w:rsidRPr="002F336E">
              <w:rPr>
                <w:rFonts w:ascii="Times New Roman" w:hAnsi="Times New Roman" w:cs="Times New Roman"/>
              </w:rPr>
              <w:t>Выборы в органы самоуправления «Председатель совета старшеклассников»</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rPr>
              <w:t>Кл.рук.,  зам.дир. по ВР Шаламыгина А.М.</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pBdr>
                <w:top w:val="nil"/>
                <w:left w:val="nil"/>
                <w:bottom w:val="nil"/>
                <w:right w:val="nil"/>
                <w:between w:val="nil"/>
              </w:pBdr>
              <w:shd w:val="clear" w:color="auto" w:fill="FFFFFF"/>
              <w:rPr>
                <w:rFonts w:ascii="Times New Roman" w:hAnsi="Times New Roman" w:cs="Times New Roman"/>
                <w:b/>
                <w:color w:val="000000"/>
              </w:rPr>
            </w:pPr>
          </w:p>
        </w:tc>
        <w:tc>
          <w:tcPr>
            <w:tcW w:w="993" w:type="dxa"/>
          </w:tcPr>
          <w:p w:rsidR="009205BD" w:rsidRPr="002F336E" w:rsidRDefault="009205BD" w:rsidP="009205BD">
            <w:pPr>
              <w:ind w:firstLine="0"/>
              <w:rPr>
                <w:rFonts w:ascii="Times New Roman" w:hAnsi="Times New Roman" w:cs="Times New Roman"/>
              </w:rPr>
            </w:pPr>
            <w:r w:rsidRPr="002F336E">
              <w:rPr>
                <w:rFonts w:ascii="Times New Roman" w:hAnsi="Times New Roman" w:cs="Times New Roman"/>
              </w:rPr>
              <w:t>д</w:t>
            </w:r>
            <w:r>
              <w:rPr>
                <w:rFonts w:ascii="Times New Roman" w:hAnsi="Times New Roman" w:cs="Times New Roman"/>
              </w:rPr>
              <w:t>о 20</w:t>
            </w:r>
            <w:r w:rsidRPr="002F336E">
              <w:rPr>
                <w:rFonts w:ascii="Times New Roman" w:hAnsi="Times New Roman" w:cs="Times New Roman"/>
              </w:rPr>
              <w:t>.10</w:t>
            </w:r>
          </w:p>
        </w:tc>
        <w:tc>
          <w:tcPr>
            <w:tcW w:w="2976" w:type="dxa"/>
          </w:tcPr>
          <w:p w:rsidR="009205BD" w:rsidRPr="002F336E" w:rsidRDefault="009205BD" w:rsidP="009205BD">
            <w:pPr>
              <w:rPr>
                <w:rFonts w:ascii="Times New Roman" w:hAnsi="Times New Roman" w:cs="Times New Roman"/>
              </w:rPr>
            </w:pPr>
          </w:p>
        </w:tc>
        <w:tc>
          <w:tcPr>
            <w:tcW w:w="6230" w:type="dxa"/>
            <w:gridSpan w:val="2"/>
          </w:tcPr>
          <w:p w:rsidR="009205BD" w:rsidRPr="002F336E" w:rsidRDefault="009205BD" w:rsidP="009205BD">
            <w:pPr>
              <w:rPr>
                <w:rFonts w:ascii="Times New Roman" w:hAnsi="Times New Roman" w:cs="Times New Roman"/>
              </w:rPr>
            </w:pPr>
            <w:r w:rsidRPr="002F336E">
              <w:rPr>
                <w:rFonts w:ascii="Times New Roman" w:hAnsi="Times New Roman" w:cs="Times New Roman"/>
              </w:rPr>
              <w:t>Голосование учащихся на пост Президента учен</w:t>
            </w:r>
            <w:r w:rsidRPr="002F336E">
              <w:rPr>
                <w:rFonts w:ascii="Times New Roman" w:hAnsi="Times New Roman" w:cs="Times New Roman"/>
              </w:rPr>
              <w:t>и</w:t>
            </w:r>
            <w:r w:rsidRPr="002F336E">
              <w:rPr>
                <w:rFonts w:ascii="Times New Roman" w:hAnsi="Times New Roman" w:cs="Times New Roman"/>
              </w:rPr>
              <w:t>ческого самоуправления школы</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rPr>
              <w:t>зам.дир. по ВР  Шаламыгина А.М.</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Модуль «Профилактика и безопасность»</w:t>
            </w:r>
          </w:p>
        </w:tc>
        <w:tc>
          <w:tcPr>
            <w:tcW w:w="993" w:type="dxa"/>
          </w:tcPr>
          <w:p w:rsidR="009205BD" w:rsidRPr="002F336E" w:rsidRDefault="009205BD" w:rsidP="009205BD">
            <w:pPr>
              <w:ind w:firstLine="0"/>
              <w:rPr>
                <w:rFonts w:ascii="Times New Roman" w:hAnsi="Times New Roman" w:cs="Times New Roman"/>
              </w:rPr>
            </w:pPr>
            <w:r w:rsidRPr="002F336E">
              <w:rPr>
                <w:rFonts w:ascii="Times New Roman" w:hAnsi="Times New Roman" w:cs="Times New Roman"/>
                <w:sz w:val="18"/>
                <w:szCs w:val="18"/>
              </w:rPr>
              <w:t>в течение месяца</w:t>
            </w:r>
          </w:p>
        </w:tc>
        <w:tc>
          <w:tcPr>
            <w:tcW w:w="2976" w:type="dxa"/>
          </w:tcPr>
          <w:p w:rsidR="009205BD" w:rsidRPr="002F336E" w:rsidRDefault="009205BD" w:rsidP="009205BD">
            <w:pPr>
              <w:rPr>
                <w:rFonts w:ascii="Times New Roman" w:hAnsi="Times New Roman" w:cs="Times New Roman"/>
              </w:rPr>
            </w:pPr>
            <w:r w:rsidRPr="002F336E">
              <w:rPr>
                <w:rFonts w:ascii="Times New Roman" w:hAnsi="Times New Roman" w:cs="Times New Roman"/>
              </w:rPr>
              <w:t>Беседы «Я и моя семья»</w:t>
            </w:r>
          </w:p>
        </w:tc>
        <w:tc>
          <w:tcPr>
            <w:tcW w:w="2694" w:type="dxa"/>
          </w:tcPr>
          <w:p w:rsidR="009205BD" w:rsidRPr="002F336E" w:rsidRDefault="009205BD" w:rsidP="009205BD">
            <w:pPr>
              <w:rPr>
                <w:rFonts w:ascii="Times New Roman" w:hAnsi="Times New Roman" w:cs="Times New Roman"/>
              </w:rPr>
            </w:pPr>
            <w:r w:rsidRPr="002F336E">
              <w:rPr>
                <w:rFonts w:ascii="Times New Roman" w:hAnsi="Times New Roman" w:cs="Times New Roman"/>
              </w:rPr>
              <w:t>Беседа  «Тел</w:t>
            </w:r>
            <w:r w:rsidRPr="002F336E">
              <w:rPr>
                <w:rFonts w:ascii="Times New Roman" w:hAnsi="Times New Roman" w:cs="Times New Roman"/>
              </w:rPr>
              <w:t>е</w:t>
            </w:r>
            <w:r w:rsidRPr="002F336E">
              <w:rPr>
                <w:rFonts w:ascii="Times New Roman" w:hAnsi="Times New Roman" w:cs="Times New Roman"/>
              </w:rPr>
              <w:t>фон доверия». Офор</w:t>
            </w:r>
            <w:r w:rsidRPr="002F336E">
              <w:rPr>
                <w:rFonts w:ascii="Times New Roman" w:hAnsi="Times New Roman" w:cs="Times New Roman"/>
              </w:rPr>
              <w:t>м</w:t>
            </w:r>
            <w:r w:rsidRPr="002F336E">
              <w:rPr>
                <w:rFonts w:ascii="Times New Roman" w:hAnsi="Times New Roman" w:cs="Times New Roman"/>
              </w:rPr>
              <w:t>ление наглядной и</w:t>
            </w:r>
            <w:r w:rsidRPr="002F336E">
              <w:rPr>
                <w:rFonts w:ascii="Times New Roman" w:hAnsi="Times New Roman" w:cs="Times New Roman"/>
              </w:rPr>
              <w:t>н</w:t>
            </w:r>
            <w:r w:rsidRPr="002F336E">
              <w:rPr>
                <w:rFonts w:ascii="Times New Roman" w:hAnsi="Times New Roman" w:cs="Times New Roman"/>
              </w:rPr>
              <w:t>формации.</w:t>
            </w:r>
          </w:p>
        </w:tc>
        <w:tc>
          <w:tcPr>
            <w:tcW w:w="3536" w:type="dxa"/>
          </w:tcPr>
          <w:p w:rsidR="009205BD" w:rsidRPr="002F336E" w:rsidRDefault="009205BD" w:rsidP="009205BD">
            <w:pPr>
              <w:rPr>
                <w:rFonts w:ascii="Times New Roman" w:hAnsi="Times New Roman" w:cs="Times New Roman"/>
              </w:rPr>
            </w:pPr>
            <w:r w:rsidRPr="002F336E">
              <w:rPr>
                <w:rFonts w:ascii="Times New Roman" w:hAnsi="Times New Roman" w:cs="Times New Roman"/>
              </w:rPr>
              <w:t>Буклет для учащихся «Твои права и обязанности»</w:t>
            </w:r>
          </w:p>
        </w:tc>
        <w:tc>
          <w:tcPr>
            <w:tcW w:w="3126" w:type="dxa"/>
          </w:tcPr>
          <w:p w:rsidR="009205BD" w:rsidRPr="002F336E" w:rsidRDefault="009205BD" w:rsidP="009205BD">
            <w:pPr>
              <w:rPr>
                <w:rFonts w:ascii="Times New Roman" w:hAnsi="Times New Roman" w:cs="Times New Roman"/>
              </w:rPr>
            </w:pPr>
            <w:r w:rsidRPr="002F336E">
              <w:rPr>
                <w:rFonts w:ascii="Times New Roman" w:hAnsi="Times New Roman" w:cs="Times New Roman"/>
              </w:rPr>
              <w:t>Гиренко Т.А.</w:t>
            </w:r>
            <w:r>
              <w:rPr>
                <w:rFonts w:ascii="Times New Roman" w:hAnsi="Times New Roman" w:cs="Times New Roman"/>
              </w:rPr>
              <w:t>,</w:t>
            </w:r>
            <w:r w:rsidRPr="002F336E">
              <w:rPr>
                <w:rFonts w:ascii="Times New Roman" w:hAnsi="Times New Roman" w:cs="Times New Roman"/>
              </w:rPr>
              <w:t xml:space="preserve"> упо</w:t>
            </w:r>
            <w:r w:rsidRPr="002F336E">
              <w:rPr>
                <w:rFonts w:ascii="Times New Roman" w:hAnsi="Times New Roman" w:cs="Times New Roman"/>
              </w:rPr>
              <w:t>л</w:t>
            </w:r>
            <w:r w:rsidRPr="002F336E">
              <w:rPr>
                <w:rFonts w:ascii="Times New Roman" w:hAnsi="Times New Roman" w:cs="Times New Roman"/>
              </w:rPr>
              <w:t>номоченный по правам р</w:t>
            </w:r>
            <w:r w:rsidRPr="002F336E">
              <w:rPr>
                <w:rFonts w:ascii="Times New Roman" w:hAnsi="Times New Roman" w:cs="Times New Roman"/>
              </w:rPr>
              <w:t>е</w:t>
            </w:r>
            <w:r w:rsidRPr="002F336E">
              <w:rPr>
                <w:rFonts w:ascii="Times New Roman" w:hAnsi="Times New Roman" w:cs="Times New Roman"/>
              </w:rPr>
              <w:t>бёнка</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2F336E" w:rsidRDefault="009205BD" w:rsidP="009205BD">
            <w:pPr>
              <w:ind w:firstLine="0"/>
              <w:rPr>
                <w:rFonts w:ascii="Times New Roman" w:hAnsi="Times New Roman" w:cs="Times New Roman"/>
              </w:rPr>
            </w:pPr>
            <w:r w:rsidRPr="002F336E">
              <w:rPr>
                <w:rFonts w:ascii="Times New Roman" w:hAnsi="Times New Roman" w:cs="Times New Roman"/>
              </w:rPr>
              <w:t>1 н</w:t>
            </w:r>
            <w:r w:rsidRPr="002F336E">
              <w:rPr>
                <w:rFonts w:ascii="Times New Roman" w:hAnsi="Times New Roman" w:cs="Times New Roman"/>
              </w:rPr>
              <w:t>е</w:t>
            </w:r>
            <w:r w:rsidRPr="002F336E">
              <w:rPr>
                <w:rFonts w:ascii="Times New Roman" w:hAnsi="Times New Roman" w:cs="Times New Roman"/>
              </w:rPr>
              <w:t>деля</w:t>
            </w:r>
          </w:p>
        </w:tc>
        <w:tc>
          <w:tcPr>
            <w:tcW w:w="9206" w:type="dxa"/>
            <w:gridSpan w:val="3"/>
          </w:tcPr>
          <w:p w:rsidR="009205BD" w:rsidRPr="007B7015" w:rsidRDefault="009205BD" w:rsidP="009205BD">
            <w:pPr>
              <w:jc w:val="center"/>
              <w:rPr>
                <w:rFonts w:ascii="Times New Roman" w:eastAsia="Times New Roman" w:hAnsi="Times New Roman" w:cs="Times New Roman"/>
              </w:rPr>
            </w:pPr>
            <w:r w:rsidRPr="002F336E">
              <w:rPr>
                <w:rFonts w:ascii="Times New Roman" w:eastAsia="Times New Roman" w:hAnsi="Times New Roman" w:cs="Times New Roman"/>
              </w:rPr>
              <w:t>Ознакомление учащихся на общешкольной линейке с правилами поведения в школе на уроке</w:t>
            </w:r>
            <w:r w:rsidRPr="002F336E">
              <w:rPr>
                <w:rFonts w:eastAsia="Times New Roman" w:cs="Times New Roman"/>
              </w:rPr>
              <w:t xml:space="preserve">, </w:t>
            </w:r>
            <w:r w:rsidRPr="002F336E">
              <w:rPr>
                <w:rFonts w:ascii="Times New Roman" w:eastAsia="Times New Roman" w:hAnsi="Times New Roman" w:cs="Times New Roman"/>
              </w:rPr>
              <w:t>на перемене</w:t>
            </w:r>
            <w:r w:rsidRPr="002F336E">
              <w:rPr>
                <w:rFonts w:eastAsia="Times New Roman" w:cs="Times New Roman"/>
              </w:rPr>
              <w:t xml:space="preserve">, в </w:t>
            </w:r>
            <w:r w:rsidRPr="002F336E">
              <w:rPr>
                <w:rFonts w:ascii="Times New Roman" w:eastAsia="Times New Roman" w:hAnsi="Times New Roman" w:cs="Times New Roman"/>
              </w:rPr>
              <w:t>школьной столовой</w:t>
            </w:r>
            <w:r w:rsidRPr="002F336E">
              <w:rPr>
                <w:rFonts w:eastAsia="Times New Roman" w:cs="Times New Roman"/>
              </w:rPr>
              <w:t>, в</w:t>
            </w:r>
            <w:r w:rsidRPr="002F336E">
              <w:rPr>
                <w:rFonts w:ascii="Times New Roman" w:eastAsia="Times New Roman" w:hAnsi="Times New Roman" w:cs="Times New Roman"/>
              </w:rPr>
              <w:t xml:space="preserve"> общественных местах</w:t>
            </w:r>
          </w:p>
        </w:tc>
        <w:tc>
          <w:tcPr>
            <w:tcW w:w="3126" w:type="dxa"/>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935B61" w:rsidRDefault="009205BD" w:rsidP="009205BD">
            <w:pPr>
              <w:ind w:firstLine="0"/>
              <w:rPr>
                <w:rFonts w:ascii="Times New Roman" w:hAnsi="Times New Roman" w:cs="Times New Roman"/>
              </w:rPr>
            </w:pPr>
            <w:r w:rsidRPr="00935B61">
              <w:rPr>
                <w:rFonts w:ascii="Times New Roman" w:hAnsi="Times New Roman" w:cs="Times New Roman"/>
              </w:rPr>
              <w:t>28.10-30.10</w:t>
            </w:r>
          </w:p>
        </w:tc>
        <w:tc>
          <w:tcPr>
            <w:tcW w:w="2976" w:type="dxa"/>
          </w:tcPr>
          <w:p w:rsidR="009205BD" w:rsidRPr="00935B61" w:rsidRDefault="009205BD" w:rsidP="009205BD">
            <w:pPr>
              <w:rPr>
                <w:rFonts w:ascii="Times New Roman" w:hAnsi="Times New Roman" w:cs="Times New Roman"/>
              </w:rPr>
            </w:pPr>
          </w:p>
        </w:tc>
        <w:tc>
          <w:tcPr>
            <w:tcW w:w="2694" w:type="dxa"/>
          </w:tcPr>
          <w:p w:rsidR="009205BD" w:rsidRPr="00935B61" w:rsidRDefault="009205BD" w:rsidP="009205BD">
            <w:pPr>
              <w:rPr>
                <w:rFonts w:ascii="Times New Roman" w:hAnsi="Times New Roman" w:cs="Times New Roman"/>
              </w:rPr>
            </w:pPr>
          </w:p>
        </w:tc>
        <w:tc>
          <w:tcPr>
            <w:tcW w:w="3536" w:type="dxa"/>
          </w:tcPr>
          <w:p w:rsidR="009205BD" w:rsidRPr="00935B61" w:rsidRDefault="009205BD" w:rsidP="009205BD">
            <w:pPr>
              <w:rPr>
                <w:rFonts w:ascii="Times New Roman" w:hAnsi="Times New Roman" w:cs="Times New Roman"/>
                <w:sz w:val="18"/>
                <w:szCs w:val="18"/>
              </w:rPr>
            </w:pPr>
            <w:r w:rsidRPr="00935B61">
              <w:rPr>
                <w:rFonts w:ascii="Times New Roman" w:hAnsi="Times New Roman" w:cs="Times New Roman"/>
                <w:b/>
              </w:rPr>
              <w:t>День интернета</w:t>
            </w:r>
            <w:r w:rsidRPr="00935B61">
              <w:rPr>
                <w:rFonts w:ascii="Times New Roman" w:hAnsi="Times New Roman" w:cs="Times New Roman"/>
              </w:rPr>
              <w:t>. Вс</w:t>
            </w:r>
            <w:r w:rsidRPr="00935B61">
              <w:rPr>
                <w:rFonts w:ascii="Times New Roman" w:hAnsi="Times New Roman" w:cs="Times New Roman"/>
              </w:rPr>
              <w:t>е</w:t>
            </w:r>
            <w:r w:rsidRPr="00935B61">
              <w:rPr>
                <w:rFonts w:ascii="Times New Roman" w:hAnsi="Times New Roman" w:cs="Times New Roman"/>
              </w:rPr>
              <w:t>российский урок безопасности школьников в сети Интернет</w:t>
            </w:r>
          </w:p>
        </w:tc>
        <w:tc>
          <w:tcPr>
            <w:tcW w:w="3126" w:type="dxa"/>
          </w:tcPr>
          <w:p w:rsidR="009205BD" w:rsidRPr="007B7015" w:rsidRDefault="009205BD" w:rsidP="009205BD">
            <w:pPr>
              <w:rPr>
                <w:rFonts w:ascii="Times New Roman" w:hAnsi="Times New Roman" w:cs="Times New Roman"/>
              </w:rPr>
            </w:pPr>
            <w:r w:rsidRPr="00935B61">
              <w:rPr>
                <w:rFonts w:ascii="Times New Roman" w:hAnsi="Times New Roman" w:cs="Times New Roman"/>
                <w:sz w:val="18"/>
                <w:szCs w:val="18"/>
              </w:rPr>
              <w:t>Учитель информатики К</w:t>
            </w:r>
            <w:r w:rsidRPr="00935B61">
              <w:rPr>
                <w:rFonts w:ascii="Times New Roman" w:hAnsi="Times New Roman" w:cs="Times New Roman"/>
                <w:sz w:val="18"/>
                <w:szCs w:val="18"/>
              </w:rPr>
              <w:t>о</w:t>
            </w:r>
            <w:r w:rsidRPr="00935B61">
              <w:rPr>
                <w:rFonts w:ascii="Times New Roman" w:hAnsi="Times New Roman" w:cs="Times New Roman"/>
                <w:sz w:val="18"/>
                <w:szCs w:val="18"/>
              </w:rPr>
              <w:t>жанбердиева А.Н..</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rPr>
                <w:rFonts w:ascii="Times New Roman" w:eastAsia="Times New Roman" w:hAnsi="Times New Roman" w:cs="Times New Roman"/>
                <w:b/>
              </w:rPr>
            </w:pPr>
          </w:p>
        </w:tc>
        <w:tc>
          <w:tcPr>
            <w:tcW w:w="993" w:type="dxa"/>
          </w:tcPr>
          <w:p w:rsidR="009205BD" w:rsidRPr="00935B61" w:rsidRDefault="009205BD" w:rsidP="009205BD">
            <w:pPr>
              <w:ind w:firstLine="0"/>
              <w:rPr>
                <w:rFonts w:ascii="Times New Roman" w:hAnsi="Times New Roman" w:cs="Times New Roman"/>
              </w:rPr>
            </w:pPr>
            <w:r w:rsidRPr="00935B61">
              <w:rPr>
                <w:rFonts w:ascii="Times New Roman" w:hAnsi="Times New Roman" w:cs="Times New Roman"/>
              </w:rPr>
              <w:t>16.10-26.10</w:t>
            </w:r>
          </w:p>
        </w:tc>
        <w:tc>
          <w:tcPr>
            <w:tcW w:w="2976" w:type="dxa"/>
          </w:tcPr>
          <w:p w:rsidR="009205BD" w:rsidRPr="00935B61" w:rsidRDefault="009205BD" w:rsidP="009205BD">
            <w:pPr>
              <w:rPr>
                <w:rFonts w:ascii="Times New Roman" w:hAnsi="Times New Roman" w:cs="Times New Roman"/>
              </w:rPr>
            </w:pPr>
            <w:r w:rsidRPr="00935B61">
              <w:rPr>
                <w:rFonts w:ascii="Times New Roman" w:hAnsi="Times New Roman" w:cs="Times New Roman"/>
              </w:rPr>
              <w:t>Всероссийский урок «Экология и энерг</w:t>
            </w:r>
            <w:r w:rsidRPr="00935B61">
              <w:rPr>
                <w:rFonts w:ascii="Times New Roman" w:hAnsi="Times New Roman" w:cs="Times New Roman"/>
              </w:rPr>
              <w:t>о</w:t>
            </w:r>
            <w:r w:rsidRPr="00935B61">
              <w:rPr>
                <w:rFonts w:ascii="Times New Roman" w:hAnsi="Times New Roman" w:cs="Times New Roman"/>
              </w:rPr>
              <w:t>сбережение» в рамках «всероссийского фест</w:t>
            </w:r>
            <w:r w:rsidRPr="00935B61">
              <w:rPr>
                <w:rFonts w:ascii="Times New Roman" w:hAnsi="Times New Roman" w:cs="Times New Roman"/>
              </w:rPr>
              <w:t>и</w:t>
            </w:r>
            <w:r w:rsidRPr="00935B61">
              <w:rPr>
                <w:rFonts w:ascii="Times New Roman" w:hAnsi="Times New Roman" w:cs="Times New Roman"/>
              </w:rPr>
              <w:t xml:space="preserve">валя энергосбережения </w:t>
            </w:r>
            <w:r w:rsidRPr="00935B61">
              <w:rPr>
                <w:rFonts w:ascii="Times New Roman" w:hAnsi="Times New Roman" w:cs="Times New Roman"/>
                <w:b/>
              </w:rPr>
              <w:t>«#ВместеЯрче»</w:t>
            </w:r>
          </w:p>
        </w:tc>
        <w:tc>
          <w:tcPr>
            <w:tcW w:w="2694" w:type="dxa"/>
          </w:tcPr>
          <w:p w:rsidR="009205BD" w:rsidRPr="007B7015" w:rsidRDefault="009205BD" w:rsidP="009205BD">
            <w:pPr>
              <w:jc w:val="center"/>
              <w:rPr>
                <w:rFonts w:ascii="Times New Roman" w:eastAsia="Times New Roman" w:hAnsi="Times New Roman" w:cs="Times New Roman"/>
              </w:rPr>
            </w:pPr>
          </w:p>
        </w:tc>
        <w:tc>
          <w:tcPr>
            <w:tcW w:w="3536" w:type="dxa"/>
          </w:tcPr>
          <w:p w:rsidR="009205BD" w:rsidRPr="007B7015" w:rsidRDefault="009205BD" w:rsidP="009205BD">
            <w:pPr>
              <w:jc w:val="center"/>
              <w:rPr>
                <w:rFonts w:ascii="Times New Roman" w:eastAsia="Times New Roman" w:hAnsi="Times New Roman" w:cs="Times New Roman"/>
              </w:rPr>
            </w:pPr>
          </w:p>
        </w:tc>
        <w:tc>
          <w:tcPr>
            <w:tcW w:w="3126" w:type="dxa"/>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val="restart"/>
          </w:tcPr>
          <w:p w:rsidR="009205BD" w:rsidRPr="00021E9C" w:rsidRDefault="009205BD" w:rsidP="009205BD">
            <w:pPr>
              <w:pBdr>
                <w:top w:val="nil"/>
                <w:left w:val="nil"/>
                <w:bottom w:val="nil"/>
                <w:right w:val="nil"/>
                <w:between w:val="nil"/>
              </w:pBdr>
              <w:shd w:val="clear" w:color="auto" w:fill="FFFFFF"/>
              <w:rPr>
                <w:rFonts w:ascii="Times New Roman" w:hAnsi="Times New Roman" w:cs="Times New Roman"/>
                <w:b/>
                <w:color w:val="000000"/>
              </w:rPr>
            </w:pPr>
            <w:r w:rsidRPr="00021E9C">
              <w:rPr>
                <w:rFonts w:ascii="Times New Roman" w:eastAsia="Calibri" w:hAnsi="Times New Roman" w:cs="Times New Roman"/>
                <w:b/>
                <w:color w:val="000000"/>
              </w:rPr>
              <w:t>Модуль «Социальное партнерство»</w:t>
            </w:r>
          </w:p>
        </w:tc>
        <w:tc>
          <w:tcPr>
            <w:tcW w:w="993" w:type="dxa"/>
          </w:tcPr>
          <w:p w:rsidR="009205BD" w:rsidRPr="007B7015" w:rsidRDefault="009205BD" w:rsidP="009205BD">
            <w:pPr>
              <w:jc w:val="center"/>
              <w:rPr>
                <w:rFonts w:ascii="Times New Roman" w:eastAsia="Times New Roman" w:hAnsi="Times New Roman" w:cs="Times New Roman"/>
              </w:rPr>
            </w:pPr>
          </w:p>
        </w:tc>
        <w:tc>
          <w:tcPr>
            <w:tcW w:w="2976" w:type="dxa"/>
          </w:tcPr>
          <w:p w:rsidR="009205BD" w:rsidRPr="007B7015" w:rsidRDefault="009205BD" w:rsidP="009205BD">
            <w:pPr>
              <w:jc w:val="center"/>
              <w:rPr>
                <w:rFonts w:ascii="Times New Roman" w:eastAsia="Times New Roman" w:hAnsi="Times New Roman" w:cs="Times New Roman"/>
              </w:rPr>
            </w:pPr>
          </w:p>
        </w:tc>
        <w:tc>
          <w:tcPr>
            <w:tcW w:w="6230" w:type="dxa"/>
            <w:gridSpan w:val="2"/>
          </w:tcPr>
          <w:p w:rsidR="009205BD" w:rsidRPr="009A2BEF" w:rsidRDefault="009205BD" w:rsidP="009205BD">
            <w:pPr>
              <w:rPr>
                <w:rFonts w:ascii="Times New Roman" w:hAnsi="Times New Roman" w:cs="Times New Roman"/>
              </w:rPr>
            </w:pPr>
            <w:r w:rsidRPr="009A2BEF">
              <w:rPr>
                <w:rFonts w:ascii="Times New Roman" w:hAnsi="Times New Roman" w:cs="Times New Roman"/>
              </w:rPr>
              <w:t>Литературно- исторический  час Мужество ост</w:t>
            </w:r>
            <w:r w:rsidRPr="009A2BEF">
              <w:rPr>
                <w:rFonts w:ascii="Times New Roman" w:hAnsi="Times New Roman" w:cs="Times New Roman"/>
              </w:rPr>
              <w:t>а</w:t>
            </w:r>
            <w:r w:rsidRPr="009A2BEF">
              <w:rPr>
                <w:rFonts w:ascii="Times New Roman" w:hAnsi="Times New Roman" w:cs="Times New Roman"/>
              </w:rPr>
              <w:t>ется в веках «Битва за Кавказ»</w:t>
            </w:r>
          </w:p>
        </w:tc>
        <w:tc>
          <w:tcPr>
            <w:tcW w:w="3126" w:type="dxa"/>
          </w:tcPr>
          <w:p w:rsidR="009205BD" w:rsidRDefault="009205BD" w:rsidP="009205BD">
            <w:r w:rsidRPr="00B0217E">
              <w:rPr>
                <w:rFonts w:ascii="Times New Roman" w:hAnsi="Times New Roman" w:cs="Times New Roman"/>
              </w:rPr>
              <w:t>Библиотека №6 МУИК ДЦ</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pBdr>
                <w:top w:val="nil"/>
                <w:left w:val="nil"/>
                <w:bottom w:val="nil"/>
                <w:right w:val="nil"/>
                <w:between w:val="nil"/>
              </w:pBdr>
              <w:shd w:val="clear" w:color="auto" w:fill="FFFFFF"/>
              <w:rPr>
                <w:rFonts w:ascii="Times New Roman" w:eastAsia="Calibri" w:hAnsi="Times New Roman" w:cs="Times New Roman"/>
                <w:b/>
                <w:color w:val="000000"/>
              </w:rPr>
            </w:pPr>
          </w:p>
        </w:tc>
        <w:tc>
          <w:tcPr>
            <w:tcW w:w="993" w:type="dxa"/>
          </w:tcPr>
          <w:p w:rsidR="009205BD" w:rsidRPr="007B7015" w:rsidRDefault="009205BD" w:rsidP="009205BD">
            <w:pPr>
              <w:jc w:val="center"/>
              <w:rPr>
                <w:rFonts w:ascii="Times New Roman" w:eastAsia="Times New Roman" w:hAnsi="Times New Roman" w:cs="Times New Roman"/>
              </w:rPr>
            </w:pPr>
          </w:p>
        </w:tc>
        <w:tc>
          <w:tcPr>
            <w:tcW w:w="9206" w:type="dxa"/>
            <w:gridSpan w:val="3"/>
          </w:tcPr>
          <w:p w:rsidR="009205BD" w:rsidRPr="007B7015" w:rsidRDefault="009205BD" w:rsidP="009205BD">
            <w:pPr>
              <w:jc w:val="center"/>
              <w:rPr>
                <w:rFonts w:ascii="Times New Roman" w:eastAsia="Times New Roman" w:hAnsi="Times New Roman" w:cs="Times New Roman"/>
              </w:rPr>
            </w:pPr>
            <w:r w:rsidRPr="002F336E">
              <w:rPr>
                <w:rFonts w:ascii="Times New Roman" w:eastAsia="Times New Roman" w:hAnsi="Times New Roman" w:cs="Times New Roman"/>
              </w:rPr>
              <w:t>Посещение кинотеатра «Дружба»</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rPr>
              <w:t>Кл. рук.</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val="restart"/>
          </w:tcPr>
          <w:p w:rsidR="009205BD" w:rsidRPr="00021E9C" w:rsidRDefault="009205BD" w:rsidP="009205BD">
            <w:pPr>
              <w:pBdr>
                <w:top w:val="nil"/>
                <w:left w:val="nil"/>
                <w:bottom w:val="nil"/>
                <w:right w:val="nil"/>
                <w:between w:val="nil"/>
              </w:pBdr>
              <w:shd w:val="clear" w:color="auto" w:fill="FFFFFF"/>
              <w:rPr>
                <w:rFonts w:ascii="Times New Roman" w:hAnsi="Times New Roman" w:cs="Times New Roman"/>
                <w:b/>
                <w:color w:val="000000"/>
              </w:rPr>
            </w:pPr>
            <w:r w:rsidRPr="00021E9C">
              <w:rPr>
                <w:rFonts w:ascii="Times New Roman" w:eastAsia="Calibri" w:hAnsi="Times New Roman" w:cs="Times New Roman"/>
                <w:b/>
              </w:rPr>
              <w:t xml:space="preserve">Модуль </w:t>
            </w:r>
            <w:r w:rsidRPr="00021E9C">
              <w:rPr>
                <w:rFonts w:ascii="Times New Roman" w:eastAsia="Calibri" w:hAnsi="Times New Roman" w:cs="Times New Roman"/>
                <w:b/>
                <w:color w:val="000000"/>
              </w:rPr>
              <w:t>«Профориент</w:t>
            </w:r>
            <w:r w:rsidRPr="00021E9C">
              <w:rPr>
                <w:rFonts w:ascii="Times New Roman" w:eastAsia="Calibri" w:hAnsi="Times New Roman" w:cs="Times New Roman"/>
                <w:b/>
                <w:color w:val="000000"/>
              </w:rPr>
              <w:t>а</w:t>
            </w:r>
            <w:r w:rsidRPr="00021E9C">
              <w:rPr>
                <w:rFonts w:ascii="Times New Roman" w:eastAsia="Calibri" w:hAnsi="Times New Roman" w:cs="Times New Roman"/>
                <w:b/>
                <w:color w:val="000000"/>
              </w:rPr>
              <w:t>ция»</w:t>
            </w:r>
          </w:p>
        </w:tc>
        <w:tc>
          <w:tcPr>
            <w:tcW w:w="993" w:type="dxa"/>
          </w:tcPr>
          <w:p w:rsidR="009205BD" w:rsidRPr="007B7015" w:rsidRDefault="009205BD" w:rsidP="009205BD">
            <w:pPr>
              <w:ind w:firstLine="0"/>
              <w:rPr>
                <w:rFonts w:ascii="Times New Roman" w:eastAsia="Times New Roman" w:hAnsi="Times New Roman" w:cs="Times New Roman"/>
              </w:rPr>
            </w:pPr>
            <w:r w:rsidRPr="005C3336">
              <w:rPr>
                <w:rFonts w:ascii="Times New Roman" w:eastAsia="Times New Roman" w:hAnsi="Times New Roman" w:cs="Times New Roman"/>
                <w:sz w:val="18"/>
              </w:rPr>
              <w:t>Каждый четверг</w:t>
            </w:r>
          </w:p>
        </w:tc>
        <w:tc>
          <w:tcPr>
            <w:tcW w:w="9206" w:type="dxa"/>
            <w:gridSpan w:val="3"/>
          </w:tcPr>
          <w:p w:rsidR="009205BD" w:rsidRPr="007B7015" w:rsidRDefault="009205BD" w:rsidP="009205BD">
            <w:pPr>
              <w:jc w:val="center"/>
              <w:rPr>
                <w:rFonts w:ascii="Times New Roman" w:eastAsia="Times New Roman" w:hAnsi="Times New Roman" w:cs="Times New Roman"/>
              </w:rPr>
            </w:pPr>
            <w:r w:rsidRPr="007B7015">
              <w:rPr>
                <w:rFonts w:ascii="Times New Roman" w:hAnsi="Times New Roman" w:cs="Times New Roman"/>
                <w:i/>
                <w:color w:val="002060"/>
              </w:rPr>
              <w:t>Проект «Билет в будущее», профориентационная программа «Россия – мои горизонты»</w:t>
            </w:r>
          </w:p>
        </w:tc>
        <w:tc>
          <w:tcPr>
            <w:tcW w:w="3126" w:type="dxa"/>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pBdr>
                <w:top w:val="nil"/>
                <w:left w:val="nil"/>
                <w:bottom w:val="nil"/>
                <w:right w:val="nil"/>
                <w:between w:val="nil"/>
              </w:pBdr>
              <w:shd w:val="clear" w:color="auto" w:fill="FFFFFF"/>
              <w:rPr>
                <w:rFonts w:ascii="Times New Roman" w:eastAsia="Calibri" w:hAnsi="Times New Roman" w:cs="Times New Roman"/>
                <w:b/>
              </w:rPr>
            </w:pPr>
          </w:p>
        </w:tc>
        <w:tc>
          <w:tcPr>
            <w:tcW w:w="993" w:type="dxa"/>
          </w:tcPr>
          <w:p w:rsidR="009205BD" w:rsidRPr="007B7015" w:rsidRDefault="009205BD" w:rsidP="009205BD">
            <w:pPr>
              <w:ind w:firstLine="0"/>
              <w:rPr>
                <w:rFonts w:ascii="Times New Roman" w:eastAsia="Times New Roman" w:hAnsi="Times New Roman" w:cs="Times New Roman"/>
                <w:color w:val="002060"/>
              </w:rPr>
            </w:pPr>
            <w:r w:rsidRPr="007B7015">
              <w:rPr>
                <w:rFonts w:ascii="Times New Roman" w:eastAsia="Times New Roman" w:hAnsi="Times New Roman" w:cs="Times New Roman"/>
                <w:color w:val="002060"/>
              </w:rPr>
              <w:t>05.10</w:t>
            </w:r>
          </w:p>
        </w:tc>
        <w:tc>
          <w:tcPr>
            <w:tcW w:w="2976" w:type="dxa"/>
            <w:vMerge w:val="restart"/>
          </w:tcPr>
          <w:p w:rsidR="009205BD" w:rsidRDefault="009205BD" w:rsidP="009205BD">
            <w:pPr>
              <w:rPr>
                <w:rFonts w:ascii="Times New Roman" w:eastAsia="Times New Roman" w:hAnsi="Times New Roman" w:cs="Times New Roman"/>
                <w:i/>
                <w:color w:val="002060"/>
              </w:rPr>
            </w:pPr>
            <w:r w:rsidRPr="007B7015">
              <w:rPr>
                <w:rFonts w:ascii="Times New Roman" w:eastAsia="Times New Roman" w:hAnsi="Times New Roman" w:cs="Times New Roman"/>
                <w:i/>
                <w:color w:val="002060"/>
              </w:rPr>
              <w:t>Внеурочная де</w:t>
            </w:r>
            <w:r w:rsidRPr="007B7015">
              <w:rPr>
                <w:rFonts w:ascii="Times New Roman" w:eastAsia="Times New Roman" w:hAnsi="Times New Roman" w:cs="Times New Roman"/>
                <w:i/>
                <w:color w:val="002060"/>
              </w:rPr>
              <w:t>я</w:t>
            </w:r>
            <w:r w:rsidRPr="007B7015">
              <w:rPr>
                <w:rFonts w:ascii="Times New Roman" w:eastAsia="Times New Roman" w:hAnsi="Times New Roman" w:cs="Times New Roman"/>
                <w:i/>
                <w:color w:val="002060"/>
              </w:rPr>
              <w:t>тельность</w:t>
            </w:r>
            <w:r>
              <w:rPr>
                <w:rFonts w:ascii="Times New Roman" w:eastAsia="Times New Roman" w:hAnsi="Times New Roman" w:cs="Times New Roman"/>
                <w:i/>
                <w:color w:val="002060"/>
              </w:rPr>
              <w:t xml:space="preserve"> 1-4 классы</w:t>
            </w:r>
            <w:r w:rsidRPr="007B7015">
              <w:rPr>
                <w:rFonts w:ascii="Times New Roman" w:eastAsia="Times New Roman" w:hAnsi="Times New Roman" w:cs="Times New Roman"/>
                <w:i/>
                <w:color w:val="002060"/>
              </w:rPr>
              <w:t xml:space="preserve"> «Кем быть?»</w:t>
            </w:r>
          </w:p>
          <w:p w:rsidR="009205BD" w:rsidRDefault="009205BD" w:rsidP="009205BD">
            <w:pPr>
              <w:rPr>
                <w:rFonts w:ascii="Times New Roman" w:eastAsia="Times New Roman" w:hAnsi="Times New Roman" w:cs="Times New Roman"/>
                <w:i/>
                <w:color w:val="002060"/>
              </w:rPr>
            </w:pPr>
          </w:p>
          <w:p w:rsidR="009205BD" w:rsidRDefault="009205BD" w:rsidP="009205BD">
            <w:pPr>
              <w:rPr>
                <w:rFonts w:ascii="Times New Roman" w:eastAsia="Times New Roman" w:hAnsi="Times New Roman" w:cs="Times New Roman"/>
                <w:i/>
                <w:color w:val="002060"/>
              </w:rPr>
            </w:pPr>
          </w:p>
          <w:p w:rsidR="009205BD" w:rsidRDefault="009205BD" w:rsidP="009205BD">
            <w:pPr>
              <w:rPr>
                <w:rFonts w:ascii="Times New Roman" w:eastAsia="Times New Roman" w:hAnsi="Times New Roman" w:cs="Times New Roman"/>
                <w:i/>
                <w:color w:val="002060"/>
              </w:rPr>
            </w:pPr>
          </w:p>
          <w:p w:rsidR="009205BD" w:rsidRDefault="009205BD" w:rsidP="009205BD">
            <w:pPr>
              <w:rPr>
                <w:rFonts w:ascii="Times New Roman" w:eastAsia="Times New Roman" w:hAnsi="Times New Roman" w:cs="Times New Roman"/>
                <w:i/>
                <w:color w:val="002060"/>
              </w:rPr>
            </w:pPr>
          </w:p>
          <w:p w:rsidR="009205BD" w:rsidRDefault="009205BD" w:rsidP="009205BD">
            <w:pPr>
              <w:rPr>
                <w:rFonts w:ascii="Times New Roman" w:eastAsia="Times New Roman" w:hAnsi="Times New Roman" w:cs="Times New Roman"/>
                <w:i/>
                <w:color w:val="002060"/>
              </w:rPr>
            </w:pPr>
          </w:p>
          <w:p w:rsidR="009205BD" w:rsidRDefault="009205BD" w:rsidP="009205BD">
            <w:pPr>
              <w:rPr>
                <w:rFonts w:ascii="Times New Roman" w:eastAsia="Times New Roman" w:hAnsi="Times New Roman" w:cs="Times New Roman"/>
                <w:i/>
                <w:color w:val="002060"/>
              </w:rPr>
            </w:pPr>
          </w:p>
          <w:p w:rsidR="009205BD" w:rsidRPr="007B7015" w:rsidRDefault="009205BD" w:rsidP="009205BD">
            <w:pPr>
              <w:rPr>
                <w:rFonts w:ascii="Times New Roman" w:eastAsia="Times New Roman" w:hAnsi="Times New Roman" w:cs="Times New Roman"/>
                <w:i/>
                <w:color w:val="002060"/>
              </w:rPr>
            </w:pPr>
            <w:r>
              <w:rPr>
                <w:rFonts w:ascii="Times New Roman" w:eastAsia="Times New Roman" w:hAnsi="Times New Roman" w:cs="Times New Roman"/>
                <w:i/>
                <w:color w:val="002060"/>
              </w:rPr>
              <w:t>Внеурочная де</w:t>
            </w:r>
            <w:r>
              <w:rPr>
                <w:rFonts w:ascii="Times New Roman" w:eastAsia="Times New Roman" w:hAnsi="Times New Roman" w:cs="Times New Roman"/>
                <w:i/>
                <w:color w:val="002060"/>
              </w:rPr>
              <w:t>я</w:t>
            </w:r>
            <w:r>
              <w:rPr>
                <w:rFonts w:ascii="Times New Roman" w:eastAsia="Times New Roman" w:hAnsi="Times New Roman" w:cs="Times New Roman"/>
                <w:i/>
                <w:color w:val="002060"/>
              </w:rPr>
              <w:t>тельность 5-е классы «Тропинка в профессию»</w:t>
            </w:r>
          </w:p>
        </w:tc>
        <w:tc>
          <w:tcPr>
            <w:tcW w:w="6230" w:type="dxa"/>
            <w:gridSpan w:val="2"/>
          </w:tcPr>
          <w:p w:rsidR="009205BD" w:rsidRPr="007B7015" w:rsidRDefault="009205BD" w:rsidP="009205BD">
            <w:pPr>
              <w:rPr>
                <w:rFonts w:ascii="Times New Roman" w:eastAsia="Times New Roman" w:hAnsi="Times New Roman" w:cs="Times New Roman"/>
              </w:rPr>
            </w:pPr>
            <w:r w:rsidRPr="007B7015">
              <w:rPr>
                <w:rFonts w:ascii="Times New Roman" w:eastAsia="Times New Roman" w:hAnsi="Times New Roman" w:cs="Times New Roman"/>
                <w:i/>
                <w:color w:val="002060"/>
              </w:rPr>
              <w:t>Профориентационное занятие «Пробую профе</w:t>
            </w:r>
            <w:r w:rsidRPr="007B7015">
              <w:rPr>
                <w:rFonts w:ascii="Times New Roman" w:eastAsia="Times New Roman" w:hAnsi="Times New Roman" w:cs="Times New Roman"/>
                <w:i/>
                <w:color w:val="002060"/>
              </w:rPr>
              <w:t>с</w:t>
            </w:r>
            <w:r w:rsidRPr="007B7015">
              <w:rPr>
                <w:rFonts w:ascii="Times New Roman" w:eastAsia="Times New Roman" w:hAnsi="Times New Roman" w:cs="Times New Roman"/>
                <w:i/>
                <w:color w:val="002060"/>
              </w:rPr>
              <w:t>сию в сфере науки и образования» (моделирующая о</w:t>
            </w:r>
            <w:r w:rsidRPr="007B7015">
              <w:rPr>
                <w:rFonts w:ascii="Times New Roman" w:eastAsia="Times New Roman" w:hAnsi="Times New Roman" w:cs="Times New Roman"/>
                <w:i/>
                <w:color w:val="002060"/>
              </w:rPr>
              <w:t>н</w:t>
            </w:r>
            <w:r w:rsidRPr="007B7015">
              <w:rPr>
                <w:rFonts w:ascii="Times New Roman" w:eastAsia="Times New Roman" w:hAnsi="Times New Roman" w:cs="Times New Roman"/>
                <w:i/>
                <w:color w:val="002060"/>
              </w:rPr>
              <w:t>лайн-проба на платформе проекта «Билет в будущее» по профессии учителя, приуроченная к Году педагога и н</w:t>
            </w:r>
            <w:r w:rsidRPr="007B7015">
              <w:rPr>
                <w:rFonts w:ascii="Times New Roman" w:eastAsia="Times New Roman" w:hAnsi="Times New Roman" w:cs="Times New Roman"/>
                <w:i/>
                <w:color w:val="002060"/>
              </w:rPr>
              <w:t>а</w:t>
            </w:r>
            <w:r w:rsidRPr="007B7015">
              <w:rPr>
                <w:rFonts w:ascii="Times New Roman" w:eastAsia="Times New Roman" w:hAnsi="Times New Roman" w:cs="Times New Roman"/>
                <w:i/>
                <w:color w:val="002060"/>
              </w:rPr>
              <w:t>ставника)</w:t>
            </w:r>
          </w:p>
        </w:tc>
        <w:tc>
          <w:tcPr>
            <w:tcW w:w="3126" w:type="dxa"/>
            <w:vMerge w:val="restart"/>
          </w:tcPr>
          <w:p w:rsidR="009205BD" w:rsidRPr="007B7015" w:rsidRDefault="009205BD" w:rsidP="009205BD">
            <w:pPr>
              <w:rPr>
                <w:rFonts w:ascii="Times New Roman" w:hAnsi="Times New Roman" w:cs="Times New Roman"/>
              </w:rPr>
            </w:pPr>
            <w:r w:rsidRPr="007B7015">
              <w:rPr>
                <w:rFonts w:ascii="Times New Roman" w:hAnsi="Times New Roman" w:cs="Times New Roman"/>
                <w:color w:val="002060"/>
              </w:rPr>
              <w:t>Классные руковод</w:t>
            </w:r>
            <w:r w:rsidRPr="007B7015">
              <w:rPr>
                <w:rFonts w:ascii="Times New Roman" w:hAnsi="Times New Roman" w:cs="Times New Roman"/>
                <w:color w:val="002060"/>
              </w:rPr>
              <w:t>и</w:t>
            </w:r>
            <w:r w:rsidRPr="007B7015">
              <w:rPr>
                <w:rFonts w:ascii="Times New Roman" w:hAnsi="Times New Roman" w:cs="Times New Roman"/>
                <w:color w:val="002060"/>
              </w:rPr>
              <w:t>тели</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pBdr>
                <w:top w:val="nil"/>
                <w:left w:val="nil"/>
                <w:bottom w:val="nil"/>
                <w:right w:val="nil"/>
                <w:between w:val="nil"/>
              </w:pBdr>
              <w:shd w:val="clear" w:color="auto" w:fill="FFFFFF"/>
              <w:rPr>
                <w:rFonts w:ascii="Times New Roman" w:eastAsia="Calibri" w:hAnsi="Times New Roman" w:cs="Times New Roman"/>
                <w:b/>
              </w:rPr>
            </w:pPr>
          </w:p>
        </w:tc>
        <w:tc>
          <w:tcPr>
            <w:tcW w:w="993" w:type="dxa"/>
          </w:tcPr>
          <w:p w:rsidR="009205BD" w:rsidRPr="007B7015" w:rsidRDefault="009205BD" w:rsidP="009205BD">
            <w:pPr>
              <w:ind w:firstLine="0"/>
              <w:rPr>
                <w:rFonts w:ascii="Times New Roman" w:eastAsia="Times New Roman" w:hAnsi="Times New Roman" w:cs="Times New Roman"/>
                <w:color w:val="002060"/>
              </w:rPr>
            </w:pPr>
            <w:r w:rsidRPr="007B7015">
              <w:rPr>
                <w:rFonts w:ascii="Times New Roman" w:eastAsia="Times New Roman" w:hAnsi="Times New Roman" w:cs="Times New Roman"/>
                <w:color w:val="002060"/>
              </w:rPr>
              <w:t>12.10</w:t>
            </w:r>
          </w:p>
        </w:tc>
        <w:tc>
          <w:tcPr>
            <w:tcW w:w="2976" w:type="dxa"/>
            <w:vMerge/>
          </w:tcPr>
          <w:p w:rsidR="009205BD" w:rsidRPr="007B7015" w:rsidRDefault="009205BD" w:rsidP="009205BD">
            <w:pPr>
              <w:jc w:val="center"/>
              <w:rPr>
                <w:rFonts w:ascii="Times New Roman" w:eastAsia="Times New Roman" w:hAnsi="Times New Roman" w:cs="Times New Roman"/>
              </w:rPr>
            </w:pPr>
          </w:p>
        </w:tc>
        <w:tc>
          <w:tcPr>
            <w:tcW w:w="6230" w:type="dxa"/>
            <w:gridSpan w:val="2"/>
          </w:tcPr>
          <w:p w:rsidR="009205BD" w:rsidRPr="007B7015" w:rsidRDefault="009205BD" w:rsidP="009205BD">
            <w:pPr>
              <w:rPr>
                <w:rFonts w:ascii="Times New Roman" w:eastAsia="Times New Roman" w:hAnsi="Times New Roman" w:cs="Times New Roman"/>
                <w:i/>
                <w:color w:val="002060"/>
              </w:rPr>
            </w:pPr>
            <w:r w:rsidRPr="007B7015">
              <w:rPr>
                <w:rFonts w:ascii="Times New Roman" w:eastAsia="Times New Roman" w:hAnsi="Times New Roman" w:cs="Times New Roman"/>
                <w:i/>
                <w:color w:val="002060"/>
              </w:rPr>
              <w:t>Профориентационное занятие «Россия в деле» (часть 1)(на выбор: импортозамещение, авиастроение, судовождение, судостроение, лесная</w:t>
            </w:r>
          </w:p>
          <w:p w:rsidR="009205BD" w:rsidRPr="007B7015" w:rsidRDefault="009205BD" w:rsidP="009205BD">
            <w:pPr>
              <w:rPr>
                <w:rFonts w:ascii="Times New Roman" w:eastAsia="Times New Roman" w:hAnsi="Times New Roman" w:cs="Times New Roman"/>
              </w:rPr>
            </w:pPr>
            <w:r w:rsidRPr="007B7015">
              <w:rPr>
                <w:rFonts w:ascii="Times New Roman" w:eastAsia="Times New Roman" w:hAnsi="Times New Roman" w:cs="Times New Roman"/>
                <w:i/>
                <w:color w:val="002060"/>
              </w:rPr>
              <w:t>промышленность)</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pBdr>
                <w:top w:val="nil"/>
                <w:left w:val="nil"/>
                <w:bottom w:val="nil"/>
                <w:right w:val="nil"/>
                <w:between w:val="nil"/>
              </w:pBdr>
              <w:shd w:val="clear" w:color="auto" w:fill="FFFFFF"/>
              <w:rPr>
                <w:rFonts w:ascii="Times New Roman" w:eastAsia="Calibri" w:hAnsi="Times New Roman" w:cs="Times New Roman"/>
                <w:b/>
              </w:rPr>
            </w:pPr>
          </w:p>
        </w:tc>
        <w:tc>
          <w:tcPr>
            <w:tcW w:w="993" w:type="dxa"/>
          </w:tcPr>
          <w:p w:rsidR="009205BD" w:rsidRPr="007B7015" w:rsidRDefault="009205BD" w:rsidP="009205BD">
            <w:pPr>
              <w:ind w:firstLine="0"/>
              <w:rPr>
                <w:rFonts w:ascii="Times New Roman" w:eastAsia="Times New Roman" w:hAnsi="Times New Roman" w:cs="Times New Roman"/>
                <w:color w:val="002060"/>
              </w:rPr>
            </w:pPr>
            <w:r w:rsidRPr="007B7015">
              <w:rPr>
                <w:rFonts w:ascii="Times New Roman" w:eastAsia="Times New Roman" w:hAnsi="Times New Roman" w:cs="Times New Roman"/>
                <w:color w:val="002060"/>
              </w:rPr>
              <w:t>19.10</w:t>
            </w:r>
          </w:p>
        </w:tc>
        <w:tc>
          <w:tcPr>
            <w:tcW w:w="2976" w:type="dxa"/>
            <w:vMerge/>
          </w:tcPr>
          <w:p w:rsidR="009205BD" w:rsidRPr="007B7015" w:rsidRDefault="009205BD" w:rsidP="009205BD">
            <w:pPr>
              <w:jc w:val="center"/>
              <w:rPr>
                <w:rFonts w:ascii="Times New Roman" w:eastAsia="Times New Roman" w:hAnsi="Times New Roman" w:cs="Times New Roman"/>
              </w:rPr>
            </w:pPr>
          </w:p>
        </w:tc>
        <w:tc>
          <w:tcPr>
            <w:tcW w:w="6230" w:type="dxa"/>
            <w:gridSpan w:val="2"/>
          </w:tcPr>
          <w:p w:rsidR="009205BD" w:rsidRPr="007B7015" w:rsidRDefault="009205BD" w:rsidP="009205BD">
            <w:pPr>
              <w:rPr>
                <w:rFonts w:ascii="Times New Roman" w:eastAsia="Times New Roman" w:hAnsi="Times New Roman" w:cs="Times New Roman"/>
              </w:rPr>
            </w:pPr>
            <w:r w:rsidRPr="007B7015">
              <w:rPr>
                <w:rFonts w:ascii="Times New Roman" w:eastAsia="Times New Roman" w:hAnsi="Times New Roman" w:cs="Times New Roman"/>
                <w:i/>
                <w:color w:val="002060"/>
              </w:rPr>
              <w:t>Профориентационное занятие «Россия промы</w:t>
            </w:r>
            <w:r w:rsidRPr="007B7015">
              <w:rPr>
                <w:rFonts w:ascii="Times New Roman" w:eastAsia="Times New Roman" w:hAnsi="Times New Roman" w:cs="Times New Roman"/>
                <w:i/>
                <w:color w:val="002060"/>
              </w:rPr>
              <w:t>ш</w:t>
            </w:r>
            <w:r w:rsidRPr="007B7015">
              <w:rPr>
                <w:rFonts w:ascii="Times New Roman" w:eastAsia="Times New Roman" w:hAnsi="Times New Roman" w:cs="Times New Roman"/>
                <w:i/>
                <w:color w:val="002060"/>
              </w:rPr>
              <w:t>ленная: узнаю достижения страны в сфере промышле</w:t>
            </w:r>
            <w:r w:rsidRPr="007B7015">
              <w:rPr>
                <w:rFonts w:ascii="Times New Roman" w:eastAsia="Times New Roman" w:hAnsi="Times New Roman" w:cs="Times New Roman"/>
                <w:i/>
                <w:color w:val="002060"/>
              </w:rPr>
              <w:t>н</w:t>
            </w:r>
            <w:r w:rsidRPr="007B7015">
              <w:rPr>
                <w:rFonts w:ascii="Times New Roman" w:eastAsia="Times New Roman" w:hAnsi="Times New Roman" w:cs="Times New Roman"/>
                <w:i/>
                <w:color w:val="002060"/>
              </w:rPr>
              <w:t>ности и производства» (тяжелая промышленность, д</w:t>
            </w:r>
            <w:r w:rsidRPr="007B7015">
              <w:rPr>
                <w:rFonts w:ascii="Times New Roman" w:eastAsia="Times New Roman" w:hAnsi="Times New Roman" w:cs="Times New Roman"/>
                <w:i/>
                <w:color w:val="002060"/>
              </w:rPr>
              <w:t>о</w:t>
            </w:r>
            <w:r w:rsidRPr="007B7015">
              <w:rPr>
                <w:rFonts w:ascii="Times New Roman" w:eastAsia="Times New Roman" w:hAnsi="Times New Roman" w:cs="Times New Roman"/>
                <w:i/>
                <w:color w:val="002060"/>
              </w:rPr>
              <w:t>быча и переработка сырья)</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pBdr>
                <w:top w:val="nil"/>
                <w:left w:val="nil"/>
                <w:bottom w:val="nil"/>
                <w:right w:val="nil"/>
                <w:between w:val="nil"/>
              </w:pBdr>
              <w:shd w:val="clear" w:color="auto" w:fill="FFFFFF"/>
              <w:rPr>
                <w:rFonts w:ascii="Times New Roman" w:eastAsia="Calibri" w:hAnsi="Times New Roman" w:cs="Times New Roman"/>
                <w:b/>
              </w:rPr>
            </w:pPr>
          </w:p>
        </w:tc>
        <w:tc>
          <w:tcPr>
            <w:tcW w:w="993" w:type="dxa"/>
          </w:tcPr>
          <w:p w:rsidR="009205BD" w:rsidRPr="007B7015" w:rsidRDefault="009205BD" w:rsidP="009205BD">
            <w:pPr>
              <w:ind w:firstLine="0"/>
              <w:rPr>
                <w:rFonts w:ascii="Times New Roman" w:eastAsia="Times New Roman" w:hAnsi="Times New Roman" w:cs="Times New Roman"/>
                <w:color w:val="002060"/>
              </w:rPr>
            </w:pPr>
            <w:r w:rsidRPr="007B7015">
              <w:rPr>
                <w:rFonts w:ascii="Times New Roman" w:eastAsia="Times New Roman" w:hAnsi="Times New Roman" w:cs="Times New Roman"/>
                <w:color w:val="002060"/>
              </w:rPr>
              <w:t>26.10</w:t>
            </w:r>
          </w:p>
        </w:tc>
        <w:tc>
          <w:tcPr>
            <w:tcW w:w="2976" w:type="dxa"/>
            <w:vMerge/>
          </w:tcPr>
          <w:p w:rsidR="009205BD" w:rsidRPr="007B7015" w:rsidRDefault="009205BD" w:rsidP="009205BD">
            <w:pPr>
              <w:jc w:val="center"/>
              <w:rPr>
                <w:rFonts w:ascii="Times New Roman" w:eastAsia="Times New Roman" w:hAnsi="Times New Roman" w:cs="Times New Roman"/>
              </w:rPr>
            </w:pPr>
          </w:p>
        </w:tc>
        <w:tc>
          <w:tcPr>
            <w:tcW w:w="6230" w:type="dxa"/>
            <w:gridSpan w:val="2"/>
          </w:tcPr>
          <w:p w:rsidR="009205BD" w:rsidRPr="007B7015" w:rsidRDefault="009205BD" w:rsidP="009205BD">
            <w:pPr>
              <w:rPr>
                <w:rFonts w:ascii="Times New Roman" w:eastAsia="Times New Roman" w:hAnsi="Times New Roman" w:cs="Times New Roman"/>
                <w:i/>
                <w:color w:val="002060"/>
              </w:rPr>
            </w:pPr>
            <w:r w:rsidRPr="007B7015">
              <w:rPr>
                <w:rFonts w:ascii="Times New Roman" w:eastAsia="Times New Roman" w:hAnsi="Times New Roman" w:cs="Times New Roman"/>
                <w:i/>
                <w:color w:val="002060"/>
              </w:rPr>
              <w:t>Профориентационное занятие «Пробую профе</w:t>
            </w:r>
            <w:r w:rsidRPr="007B7015">
              <w:rPr>
                <w:rFonts w:ascii="Times New Roman" w:eastAsia="Times New Roman" w:hAnsi="Times New Roman" w:cs="Times New Roman"/>
                <w:i/>
                <w:color w:val="002060"/>
              </w:rPr>
              <w:t>с</w:t>
            </w:r>
            <w:r w:rsidRPr="007B7015">
              <w:rPr>
                <w:rFonts w:ascii="Times New Roman" w:eastAsia="Times New Roman" w:hAnsi="Times New Roman" w:cs="Times New Roman"/>
                <w:i/>
                <w:color w:val="002060"/>
              </w:rPr>
              <w:t>сию в сфере промышленности» (моделирующая о</w:t>
            </w:r>
            <w:r w:rsidRPr="007B7015">
              <w:rPr>
                <w:rFonts w:ascii="Times New Roman" w:eastAsia="Times New Roman" w:hAnsi="Times New Roman" w:cs="Times New Roman"/>
                <w:i/>
                <w:color w:val="002060"/>
              </w:rPr>
              <w:t>н</w:t>
            </w:r>
            <w:r w:rsidRPr="007B7015">
              <w:rPr>
                <w:rFonts w:ascii="Times New Roman" w:eastAsia="Times New Roman" w:hAnsi="Times New Roman" w:cs="Times New Roman"/>
                <w:i/>
                <w:color w:val="002060"/>
              </w:rPr>
              <w:t>лайн-проба на платформе проекта «Билет в будущее» по профессиям на</w:t>
            </w:r>
          </w:p>
          <w:p w:rsidR="009205BD" w:rsidRPr="007B7015" w:rsidRDefault="009205BD" w:rsidP="009205BD">
            <w:pPr>
              <w:rPr>
                <w:rFonts w:ascii="Times New Roman" w:eastAsia="Times New Roman" w:hAnsi="Times New Roman" w:cs="Times New Roman"/>
              </w:rPr>
            </w:pPr>
            <w:r w:rsidRPr="007B7015">
              <w:rPr>
                <w:rFonts w:ascii="Times New Roman" w:eastAsia="Times New Roman" w:hAnsi="Times New Roman" w:cs="Times New Roman"/>
                <w:i/>
                <w:color w:val="002060"/>
              </w:rPr>
              <w:t>выбор: металлург, специалист по аддитивным технологиям и др.)</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021E9C" w:rsidRDefault="009205BD" w:rsidP="009205BD">
            <w:pPr>
              <w:pBdr>
                <w:top w:val="nil"/>
                <w:left w:val="nil"/>
                <w:bottom w:val="nil"/>
                <w:right w:val="nil"/>
                <w:between w:val="nil"/>
              </w:pBdr>
              <w:shd w:val="clear" w:color="auto" w:fill="FFFFFF"/>
              <w:rPr>
                <w:rFonts w:ascii="Times New Roman" w:eastAsia="Calibri" w:hAnsi="Times New Roman" w:cs="Times New Roman"/>
                <w:b/>
              </w:rPr>
            </w:pPr>
          </w:p>
        </w:tc>
        <w:tc>
          <w:tcPr>
            <w:tcW w:w="993" w:type="dxa"/>
          </w:tcPr>
          <w:p w:rsidR="009205BD" w:rsidRPr="002F336E" w:rsidRDefault="009205BD" w:rsidP="009205BD">
            <w:pPr>
              <w:ind w:firstLine="0"/>
              <w:rPr>
                <w:rFonts w:ascii="Times New Roman" w:hAnsi="Times New Roman" w:cs="Times New Roman"/>
              </w:rPr>
            </w:pPr>
            <w:r w:rsidRPr="002F336E">
              <w:rPr>
                <w:rFonts w:ascii="Times New Roman" w:hAnsi="Times New Roman" w:cs="Times New Roman"/>
                <w:sz w:val="18"/>
                <w:szCs w:val="18"/>
              </w:rPr>
              <w:t>в течение месяца</w:t>
            </w:r>
          </w:p>
        </w:tc>
        <w:tc>
          <w:tcPr>
            <w:tcW w:w="2976" w:type="dxa"/>
          </w:tcPr>
          <w:p w:rsidR="009205BD" w:rsidRPr="002F336E" w:rsidRDefault="009205BD" w:rsidP="009205BD">
            <w:pPr>
              <w:rPr>
                <w:rFonts w:ascii="Times New Roman" w:hAnsi="Times New Roman" w:cs="Times New Roman"/>
              </w:rPr>
            </w:pPr>
            <w:r w:rsidRPr="002F336E">
              <w:rPr>
                <w:rFonts w:ascii="Times New Roman" w:hAnsi="Times New Roman" w:cs="Times New Roman"/>
              </w:rPr>
              <w:t>Цикл бесед «П</w:t>
            </w:r>
            <w:r w:rsidRPr="002F336E">
              <w:rPr>
                <w:rFonts w:ascii="Times New Roman" w:hAnsi="Times New Roman" w:cs="Times New Roman"/>
              </w:rPr>
              <w:t>у</w:t>
            </w:r>
            <w:r w:rsidRPr="002F336E">
              <w:rPr>
                <w:rFonts w:ascii="Times New Roman" w:hAnsi="Times New Roman" w:cs="Times New Roman"/>
              </w:rPr>
              <w:t>тешествие в мир профе</w:t>
            </w:r>
            <w:r w:rsidRPr="002F336E">
              <w:rPr>
                <w:rFonts w:ascii="Times New Roman" w:hAnsi="Times New Roman" w:cs="Times New Roman"/>
              </w:rPr>
              <w:t>с</w:t>
            </w:r>
            <w:r w:rsidRPr="002F336E">
              <w:rPr>
                <w:rFonts w:ascii="Times New Roman" w:hAnsi="Times New Roman" w:cs="Times New Roman"/>
              </w:rPr>
              <w:t xml:space="preserve">сий» </w:t>
            </w:r>
          </w:p>
        </w:tc>
        <w:tc>
          <w:tcPr>
            <w:tcW w:w="2694" w:type="dxa"/>
          </w:tcPr>
          <w:p w:rsidR="009205BD" w:rsidRPr="002F336E" w:rsidRDefault="009205BD" w:rsidP="009205BD">
            <w:pPr>
              <w:rPr>
                <w:rFonts w:ascii="Times New Roman" w:hAnsi="Times New Roman" w:cs="Times New Roman"/>
              </w:rPr>
            </w:pPr>
            <w:r w:rsidRPr="002F336E">
              <w:rPr>
                <w:rFonts w:ascii="Times New Roman" w:hAnsi="Times New Roman" w:cs="Times New Roman"/>
              </w:rPr>
              <w:t>Викторина «Все работы хороши, выб</w:t>
            </w:r>
            <w:r w:rsidRPr="002F336E">
              <w:rPr>
                <w:rFonts w:ascii="Times New Roman" w:hAnsi="Times New Roman" w:cs="Times New Roman"/>
              </w:rPr>
              <w:t>и</w:t>
            </w:r>
            <w:r w:rsidRPr="002F336E">
              <w:rPr>
                <w:rFonts w:ascii="Times New Roman" w:hAnsi="Times New Roman" w:cs="Times New Roman"/>
              </w:rPr>
              <w:t>рай на вкус»</w:t>
            </w:r>
          </w:p>
        </w:tc>
        <w:tc>
          <w:tcPr>
            <w:tcW w:w="3536" w:type="dxa"/>
          </w:tcPr>
          <w:p w:rsidR="009205BD" w:rsidRPr="002F336E" w:rsidRDefault="009205BD" w:rsidP="009205BD">
            <w:pPr>
              <w:rPr>
                <w:rFonts w:ascii="Times New Roman" w:hAnsi="Times New Roman" w:cs="Times New Roman"/>
              </w:rPr>
            </w:pPr>
            <w:r w:rsidRPr="002F336E">
              <w:rPr>
                <w:rFonts w:ascii="Times New Roman" w:hAnsi="Times New Roman" w:cs="Times New Roman"/>
              </w:rPr>
              <w:t>Час общения «Какую я выберу профессию?»</w:t>
            </w:r>
          </w:p>
        </w:tc>
        <w:tc>
          <w:tcPr>
            <w:tcW w:w="3126" w:type="dxa"/>
          </w:tcPr>
          <w:p w:rsidR="009205BD" w:rsidRPr="002F336E" w:rsidRDefault="009205BD" w:rsidP="009205BD">
            <w:pPr>
              <w:rPr>
                <w:rFonts w:ascii="Times New Roman" w:hAnsi="Times New Roman" w:cs="Times New Roman"/>
              </w:rPr>
            </w:pPr>
            <w:r w:rsidRPr="002F336E">
              <w:rPr>
                <w:rFonts w:ascii="Times New Roman" w:hAnsi="Times New Roman" w:cs="Times New Roman"/>
              </w:rPr>
              <w:t>Кл. рук.</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tcPr>
          <w:p w:rsidR="009205BD" w:rsidRPr="00021E9C" w:rsidRDefault="009205BD" w:rsidP="009205BD">
            <w:pPr>
              <w:pStyle w:val="aff7"/>
              <w:ind w:left="0" w:firstLine="0"/>
              <w:jc w:val="left"/>
              <w:rPr>
                <w:b/>
                <w:sz w:val="22"/>
              </w:rPr>
            </w:pPr>
            <w:r w:rsidRPr="00021E9C">
              <w:rPr>
                <w:b/>
                <w:sz w:val="22"/>
              </w:rPr>
              <w:t xml:space="preserve">Модуль Добровольческая деятельность (Волонтерство. Отряд «Прометей») </w:t>
            </w:r>
          </w:p>
        </w:tc>
        <w:tc>
          <w:tcPr>
            <w:tcW w:w="993" w:type="dxa"/>
          </w:tcPr>
          <w:p w:rsidR="009205BD" w:rsidRPr="002F336E" w:rsidRDefault="009205BD" w:rsidP="009205BD">
            <w:pPr>
              <w:ind w:firstLine="0"/>
              <w:rPr>
                <w:rFonts w:ascii="Times New Roman" w:hAnsi="Times New Roman" w:cs="Times New Roman"/>
              </w:rPr>
            </w:pPr>
            <w:r w:rsidRPr="002F336E">
              <w:rPr>
                <w:rFonts w:ascii="Times New Roman" w:hAnsi="Times New Roman" w:cs="Times New Roman"/>
              </w:rPr>
              <w:t>02.10</w:t>
            </w:r>
          </w:p>
        </w:tc>
        <w:tc>
          <w:tcPr>
            <w:tcW w:w="2976" w:type="dxa"/>
          </w:tcPr>
          <w:p w:rsidR="009205BD" w:rsidRPr="002F336E" w:rsidRDefault="009205BD" w:rsidP="009205BD">
            <w:pPr>
              <w:rPr>
                <w:rFonts w:ascii="Times New Roman" w:hAnsi="Times New Roman" w:cs="Times New Roman"/>
              </w:rPr>
            </w:pPr>
            <w:r w:rsidRPr="002F336E">
              <w:rPr>
                <w:rFonts w:ascii="Times New Roman" w:eastAsia="Times New Roman" w:hAnsi="Times New Roman" w:cs="Times New Roman"/>
              </w:rPr>
              <w:t>Помощь в орган</w:t>
            </w:r>
            <w:r w:rsidRPr="002F336E">
              <w:rPr>
                <w:rFonts w:ascii="Times New Roman" w:eastAsia="Times New Roman" w:hAnsi="Times New Roman" w:cs="Times New Roman"/>
              </w:rPr>
              <w:t>и</w:t>
            </w:r>
            <w:r w:rsidRPr="002F336E">
              <w:rPr>
                <w:rFonts w:ascii="Times New Roman" w:eastAsia="Times New Roman" w:hAnsi="Times New Roman" w:cs="Times New Roman"/>
              </w:rPr>
              <w:t>зации мероприятия «</w:t>
            </w:r>
            <w:r w:rsidRPr="002F336E">
              <w:rPr>
                <w:rFonts w:ascii="Times New Roman" w:hAnsi="Times New Roman" w:cs="Times New Roman"/>
                <w:b/>
              </w:rPr>
              <w:t>День учителя</w:t>
            </w:r>
            <w:r w:rsidRPr="002F336E">
              <w:rPr>
                <w:rFonts w:ascii="Times New Roman" w:eastAsia="Times New Roman" w:hAnsi="Times New Roman" w:cs="Times New Roman"/>
              </w:rPr>
              <w:t>»</w:t>
            </w:r>
          </w:p>
        </w:tc>
        <w:tc>
          <w:tcPr>
            <w:tcW w:w="2694" w:type="dxa"/>
          </w:tcPr>
          <w:p w:rsidR="009205BD" w:rsidRPr="007B7015" w:rsidRDefault="009205BD" w:rsidP="009205BD">
            <w:pPr>
              <w:jc w:val="center"/>
              <w:rPr>
                <w:rFonts w:ascii="Times New Roman" w:eastAsia="Times New Roman" w:hAnsi="Times New Roman" w:cs="Times New Roman"/>
              </w:rPr>
            </w:pPr>
          </w:p>
        </w:tc>
        <w:tc>
          <w:tcPr>
            <w:tcW w:w="3536" w:type="dxa"/>
          </w:tcPr>
          <w:p w:rsidR="009205BD" w:rsidRPr="007B7015" w:rsidRDefault="009205BD" w:rsidP="009205BD">
            <w:pPr>
              <w:jc w:val="center"/>
              <w:rPr>
                <w:rFonts w:ascii="Times New Roman" w:eastAsia="Times New Roman" w:hAnsi="Times New Roman" w:cs="Times New Roman"/>
              </w:rPr>
            </w:pPr>
          </w:p>
        </w:tc>
        <w:tc>
          <w:tcPr>
            <w:tcW w:w="3126" w:type="dxa"/>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hAnsi="Times New Roman" w:cs="Times New Roman"/>
                <w:b/>
              </w:rPr>
              <w:t>Модуль  «Детские общес</w:t>
            </w:r>
            <w:r w:rsidRPr="00021E9C">
              <w:rPr>
                <w:rFonts w:ascii="Times New Roman" w:hAnsi="Times New Roman" w:cs="Times New Roman"/>
                <w:b/>
              </w:rPr>
              <w:t>т</w:t>
            </w:r>
            <w:r w:rsidRPr="00021E9C">
              <w:rPr>
                <w:rFonts w:ascii="Times New Roman" w:hAnsi="Times New Roman" w:cs="Times New Roman"/>
                <w:b/>
              </w:rPr>
              <w:t>венные объед</w:t>
            </w:r>
            <w:r w:rsidRPr="00021E9C">
              <w:rPr>
                <w:rFonts w:ascii="Times New Roman" w:hAnsi="Times New Roman" w:cs="Times New Roman"/>
                <w:b/>
              </w:rPr>
              <w:t>и</w:t>
            </w:r>
            <w:r w:rsidRPr="00021E9C">
              <w:rPr>
                <w:rFonts w:ascii="Times New Roman" w:hAnsi="Times New Roman" w:cs="Times New Roman"/>
                <w:b/>
              </w:rPr>
              <w:t>нения»</w:t>
            </w:r>
          </w:p>
        </w:tc>
        <w:tc>
          <w:tcPr>
            <w:tcW w:w="993" w:type="dxa"/>
          </w:tcPr>
          <w:p w:rsidR="009205BD" w:rsidRPr="002F336E" w:rsidRDefault="009205BD" w:rsidP="009205BD">
            <w:pPr>
              <w:ind w:firstLine="0"/>
              <w:rPr>
                <w:rFonts w:ascii="Times New Roman" w:hAnsi="Times New Roman" w:cs="Times New Roman"/>
              </w:rPr>
            </w:pPr>
            <w:r w:rsidRPr="002F336E">
              <w:rPr>
                <w:rFonts w:ascii="Times New Roman" w:hAnsi="Times New Roman" w:cs="Times New Roman"/>
              </w:rPr>
              <w:t>28.10</w:t>
            </w:r>
          </w:p>
        </w:tc>
        <w:tc>
          <w:tcPr>
            <w:tcW w:w="2976" w:type="dxa"/>
          </w:tcPr>
          <w:p w:rsidR="009205BD" w:rsidRPr="002F336E" w:rsidRDefault="009205BD" w:rsidP="009205BD">
            <w:pPr>
              <w:rPr>
                <w:rFonts w:ascii="Times New Roman" w:eastAsia="Times New Roman" w:hAnsi="Times New Roman" w:cs="Times New Roman"/>
              </w:rPr>
            </w:pPr>
            <w:r w:rsidRPr="002F336E">
              <w:rPr>
                <w:rFonts w:ascii="Times New Roman" w:hAnsi="Times New Roman" w:cs="Times New Roman"/>
              </w:rPr>
              <w:t>День бабушек и дедушек в России. В</w:t>
            </w:r>
            <w:r w:rsidRPr="002F336E">
              <w:rPr>
                <w:rFonts w:ascii="Times New Roman" w:hAnsi="Times New Roman" w:cs="Times New Roman"/>
              </w:rPr>
              <w:t>и</w:t>
            </w:r>
            <w:r w:rsidRPr="002F336E">
              <w:rPr>
                <w:rFonts w:ascii="Times New Roman" w:hAnsi="Times New Roman" w:cs="Times New Roman"/>
              </w:rPr>
              <w:t>део-поздравления</w:t>
            </w:r>
          </w:p>
        </w:tc>
        <w:tc>
          <w:tcPr>
            <w:tcW w:w="2694" w:type="dxa"/>
          </w:tcPr>
          <w:p w:rsidR="009205BD" w:rsidRPr="002F336E" w:rsidRDefault="009205BD" w:rsidP="009205BD">
            <w:pPr>
              <w:rPr>
                <w:rFonts w:ascii="Times New Roman" w:hAnsi="Times New Roman" w:cs="Times New Roman"/>
              </w:rPr>
            </w:pPr>
            <w:r w:rsidRPr="002F336E">
              <w:rPr>
                <w:rFonts w:ascii="Times New Roman" w:hAnsi="Times New Roman" w:cs="Times New Roman"/>
              </w:rPr>
              <w:t>Цикл  просв</w:t>
            </w:r>
            <w:r w:rsidRPr="002F336E">
              <w:rPr>
                <w:rFonts w:ascii="Times New Roman" w:hAnsi="Times New Roman" w:cs="Times New Roman"/>
              </w:rPr>
              <w:t>е</w:t>
            </w:r>
            <w:r w:rsidRPr="002F336E">
              <w:rPr>
                <w:rFonts w:ascii="Times New Roman" w:hAnsi="Times New Roman" w:cs="Times New Roman"/>
              </w:rPr>
              <w:t>тительских  мер</w:t>
            </w:r>
            <w:r w:rsidRPr="002F336E">
              <w:rPr>
                <w:rFonts w:ascii="Times New Roman" w:hAnsi="Times New Roman" w:cs="Times New Roman"/>
              </w:rPr>
              <w:t>о</w:t>
            </w:r>
            <w:r w:rsidRPr="002F336E">
              <w:rPr>
                <w:rFonts w:ascii="Times New Roman" w:hAnsi="Times New Roman" w:cs="Times New Roman"/>
              </w:rPr>
              <w:t>приятий  «Дни  вои</w:t>
            </w:r>
            <w:r w:rsidRPr="002F336E">
              <w:rPr>
                <w:rFonts w:ascii="Times New Roman" w:hAnsi="Times New Roman" w:cs="Times New Roman"/>
              </w:rPr>
              <w:t>н</w:t>
            </w:r>
            <w:r w:rsidRPr="002F336E">
              <w:rPr>
                <w:rFonts w:ascii="Times New Roman" w:hAnsi="Times New Roman" w:cs="Times New Roman"/>
              </w:rPr>
              <w:t xml:space="preserve">ской славы в России» отряда Юнармия </w:t>
            </w:r>
          </w:p>
        </w:tc>
        <w:tc>
          <w:tcPr>
            <w:tcW w:w="3536" w:type="dxa"/>
          </w:tcPr>
          <w:p w:rsidR="009205BD" w:rsidRPr="002F336E" w:rsidRDefault="009205BD" w:rsidP="009205BD">
            <w:pPr>
              <w:rPr>
                <w:rFonts w:ascii="Times New Roman" w:hAnsi="Times New Roman" w:cs="Times New Roman"/>
              </w:rPr>
            </w:pPr>
          </w:p>
        </w:tc>
        <w:tc>
          <w:tcPr>
            <w:tcW w:w="3126" w:type="dxa"/>
          </w:tcPr>
          <w:p w:rsidR="009205BD" w:rsidRPr="002F336E" w:rsidRDefault="009205BD" w:rsidP="009205BD">
            <w:pPr>
              <w:rPr>
                <w:rFonts w:ascii="Times New Roman" w:hAnsi="Times New Roman" w:cs="Times New Roman"/>
                <w:sz w:val="18"/>
                <w:szCs w:val="18"/>
              </w:rPr>
            </w:pPr>
            <w:r w:rsidRPr="002F336E">
              <w:rPr>
                <w:rFonts w:ascii="Times New Roman" w:hAnsi="Times New Roman" w:cs="Times New Roman"/>
                <w:sz w:val="18"/>
                <w:szCs w:val="18"/>
              </w:rPr>
              <w:t>Классные руководит</w:t>
            </w:r>
            <w:r w:rsidRPr="002F336E">
              <w:rPr>
                <w:rFonts w:ascii="Times New Roman" w:hAnsi="Times New Roman" w:cs="Times New Roman"/>
                <w:sz w:val="18"/>
                <w:szCs w:val="18"/>
              </w:rPr>
              <w:t>е</w:t>
            </w:r>
            <w:r w:rsidRPr="002F336E">
              <w:rPr>
                <w:rFonts w:ascii="Times New Roman" w:hAnsi="Times New Roman" w:cs="Times New Roman"/>
                <w:sz w:val="18"/>
                <w:szCs w:val="18"/>
              </w:rPr>
              <w:t>ли,</w:t>
            </w:r>
            <w:r w:rsidRPr="002F336E">
              <w:rPr>
                <w:rFonts w:ascii="Times New Roman" w:hAnsi="Times New Roman" w:cs="Times New Roman"/>
                <w:sz w:val="16"/>
                <w:szCs w:val="16"/>
              </w:rPr>
              <w:t>педагог-организатор Мил</w:t>
            </w:r>
            <w:r w:rsidRPr="002F336E">
              <w:rPr>
                <w:rFonts w:ascii="Times New Roman" w:hAnsi="Times New Roman" w:cs="Times New Roman"/>
                <w:sz w:val="16"/>
                <w:szCs w:val="16"/>
              </w:rPr>
              <w:t>а</w:t>
            </w:r>
            <w:r w:rsidRPr="002F336E">
              <w:rPr>
                <w:rFonts w:ascii="Times New Roman" w:hAnsi="Times New Roman" w:cs="Times New Roman"/>
                <w:sz w:val="16"/>
                <w:szCs w:val="16"/>
              </w:rPr>
              <w:t xml:space="preserve">ниД.Н.советник директора по ВР., </w:t>
            </w:r>
            <w:r w:rsidRPr="002F336E">
              <w:rPr>
                <w:rFonts w:ascii="Times New Roman" w:hAnsi="Times New Roman" w:cs="Times New Roman"/>
                <w:sz w:val="18"/>
                <w:szCs w:val="18"/>
              </w:rPr>
              <w:t>На</w:t>
            </w:r>
            <w:r w:rsidRPr="002F336E">
              <w:rPr>
                <w:rFonts w:ascii="Times New Roman" w:hAnsi="Times New Roman" w:cs="Times New Roman"/>
                <w:sz w:val="18"/>
                <w:szCs w:val="18"/>
              </w:rPr>
              <w:t>у</w:t>
            </w:r>
            <w:r w:rsidRPr="002F336E">
              <w:rPr>
                <w:rFonts w:ascii="Times New Roman" w:hAnsi="Times New Roman" w:cs="Times New Roman"/>
                <w:sz w:val="18"/>
                <w:szCs w:val="18"/>
              </w:rPr>
              <w:t>манов А.А.</w:t>
            </w:r>
          </w:p>
        </w:tc>
      </w:tr>
      <w:tr w:rsidR="009205BD" w:rsidRPr="007B7015" w:rsidTr="009205BD">
        <w:tc>
          <w:tcPr>
            <w:tcW w:w="425" w:type="dxa"/>
          </w:tcPr>
          <w:p w:rsidR="009205BD" w:rsidRPr="007B7015" w:rsidRDefault="009205BD" w:rsidP="00BA0D58">
            <w:pPr>
              <w:pStyle w:val="af1"/>
              <w:numPr>
                <w:ilvl w:val="0"/>
                <w:numId w:val="96"/>
              </w:numPr>
              <w:rPr>
                <w:rFonts w:ascii="Times New Roman" w:eastAsia="Times New Roman" w:hAnsi="Times New Roman"/>
              </w:rPr>
            </w:pPr>
          </w:p>
        </w:tc>
        <w:tc>
          <w:tcPr>
            <w:tcW w:w="2269" w:type="dxa"/>
            <w:vMerge/>
          </w:tcPr>
          <w:p w:rsidR="009205BD" w:rsidRPr="007B7015" w:rsidRDefault="009205BD" w:rsidP="009205BD">
            <w:pPr>
              <w:jc w:val="center"/>
              <w:rPr>
                <w:rFonts w:ascii="Times New Roman" w:eastAsia="Times New Roman" w:hAnsi="Times New Roman" w:cs="Times New Roman"/>
              </w:rPr>
            </w:pPr>
          </w:p>
        </w:tc>
        <w:tc>
          <w:tcPr>
            <w:tcW w:w="993" w:type="dxa"/>
          </w:tcPr>
          <w:p w:rsidR="009205BD" w:rsidRPr="002F336E" w:rsidRDefault="009205BD" w:rsidP="009205BD">
            <w:pPr>
              <w:ind w:firstLine="0"/>
              <w:rPr>
                <w:rFonts w:ascii="Times New Roman" w:hAnsi="Times New Roman" w:cs="Times New Roman"/>
                <w:sz w:val="16"/>
                <w:szCs w:val="16"/>
              </w:rPr>
            </w:pPr>
            <w:r w:rsidRPr="002F336E">
              <w:rPr>
                <w:rFonts w:ascii="Times New Roman" w:eastAsia="Times New Roman" w:hAnsi="Times New Roman"/>
                <w:sz w:val="16"/>
                <w:szCs w:val="16"/>
              </w:rPr>
              <w:t>2 неделя месяца</w:t>
            </w:r>
          </w:p>
        </w:tc>
        <w:tc>
          <w:tcPr>
            <w:tcW w:w="2976" w:type="dxa"/>
          </w:tcPr>
          <w:p w:rsidR="009205BD" w:rsidRPr="002F336E" w:rsidRDefault="009205BD" w:rsidP="009205BD">
            <w:pPr>
              <w:rPr>
                <w:rFonts w:ascii="Times New Roman" w:eastAsia="Times New Roman" w:hAnsi="Times New Roman"/>
                <w:sz w:val="20"/>
                <w:szCs w:val="20"/>
              </w:rPr>
            </w:pPr>
            <w:r w:rsidRPr="002F336E">
              <w:rPr>
                <w:rFonts w:ascii="Times New Roman" w:eastAsia="Times New Roman" w:hAnsi="Times New Roman"/>
                <w:sz w:val="20"/>
                <w:szCs w:val="20"/>
              </w:rPr>
              <w:t>Классные часы на тему «Сохраним природу вместе»,</w:t>
            </w:r>
            <w:r w:rsidRPr="002F336E">
              <w:rPr>
                <w:rFonts w:ascii="Times New Roman" w:hAnsi="Times New Roman"/>
                <w:sz w:val="20"/>
                <w:szCs w:val="20"/>
              </w:rPr>
              <w:t xml:space="preserve"> «По страницам Красной книги»</w:t>
            </w:r>
          </w:p>
        </w:tc>
        <w:tc>
          <w:tcPr>
            <w:tcW w:w="6230" w:type="dxa"/>
            <w:gridSpan w:val="2"/>
          </w:tcPr>
          <w:p w:rsidR="009205BD" w:rsidRPr="002F336E" w:rsidRDefault="009205BD" w:rsidP="009205BD">
            <w:pPr>
              <w:rPr>
                <w:rFonts w:ascii="Times New Roman" w:hAnsi="Times New Roman" w:cs="Times New Roman"/>
              </w:rPr>
            </w:pPr>
            <w:r w:rsidRPr="002F336E">
              <w:rPr>
                <w:rFonts w:ascii="Times New Roman" w:eastAsia="Times New Roman" w:hAnsi="Times New Roman" w:cs="Times New Roman"/>
              </w:rPr>
              <w:t xml:space="preserve">Цикл  мероприятий  отряда  ЮИД  (проведение пропаганды по БДД в рамках «пятиминуток» на уроках, выступления на линейках, агитбригады) </w:t>
            </w:r>
          </w:p>
        </w:tc>
        <w:tc>
          <w:tcPr>
            <w:tcW w:w="3126" w:type="dxa"/>
          </w:tcPr>
          <w:p w:rsidR="009205BD" w:rsidRPr="007B7015" w:rsidRDefault="009205BD" w:rsidP="009205BD">
            <w:pPr>
              <w:rPr>
                <w:rFonts w:ascii="Times New Roman" w:hAnsi="Times New Roman" w:cs="Times New Roman"/>
              </w:rPr>
            </w:pPr>
            <w:r w:rsidRPr="002F336E">
              <w:rPr>
                <w:rFonts w:ascii="Times New Roman" w:hAnsi="Times New Roman" w:cs="Times New Roman"/>
                <w:sz w:val="16"/>
                <w:szCs w:val="16"/>
              </w:rPr>
              <w:t>педагог-организатор Милани Д.Н.</w:t>
            </w:r>
          </w:p>
        </w:tc>
      </w:tr>
    </w:tbl>
    <w:p w:rsidR="009205BD" w:rsidRDefault="009205BD" w:rsidP="009205BD">
      <w:pPr>
        <w:rPr>
          <w:rFonts w:ascii="Times New Roman" w:hAnsi="Times New Roman"/>
          <w:b/>
          <w:color w:val="000000"/>
        </w:rPr>
      </w:pPr>
    </w:p>
    <w:p w:rsidR="009205BD" w:rsidRDefault="009205BD" w:rsidP="009205BD">
      <w:pPr>
        <w:jc w:val="center"/>
      </w:pPr>
    </w:p>
    <w:p w:rsidR="009205BD" w:rsidRPr="000A5A61" w:rsidRDefault="009205BD" w:rsidP="009205BD">
      <w:pPr>
        <w:jc w:val="center"/>
        <w:rPr>
          <w:rFonts w:ascii="Times New Roman" w:hAnsi="Times New Roman" w:cs="Times New Roman"/>
          <w:b/>
        </w:rPr>
      </w:pPr>
      <w:r w:rsidRPr="009B6199">
        <w:rPr>
          <w:rFonts w:ascii="Times New Roman" w:hAnsi="Times New Roman" w:cs="Times New Roman"/>
          <w:b/>
        </w:rPr>
        <w:t xml:space="preserve">Ноябрь. </w:t>
      </w:r>
      <w:r>
        <w:rPr>
          <w:rFonts w:ascii="Times New Roman" w:hAnsi="Times New Roman" w:cs="Times New Roman"/>
          <w:b/>
        </w:rPr>
        <w:t>КТД</w:t>
      </w:r>
      <w:r w:rsidRPr="009B6199">
        <w:rPr>
          <w:rFonts w:ascii="Times New Roman" w:hAnsi="Times New Roman" w:cs="Times New Roman"/>
          <w:b/>
        </w:rPr>
        <w:t xml:space="preserve"> «Мы вместе, значит мы сильны»</w:t>
      </w: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269"/>
        <w:gridCol w:w="993"/>
        <w:gridCol w:w="2976"/>
        <w:gridCol w:w="2694"/>
        <w:gridCol w:w="3536"/>
        <w:gridCol w:w="3126"/>
      </w:tblGrid>
      <w:tr w:rsidR="009205BD" w:rsidRPr="000A5A61" w:rsidTr="009205BD">
        <w:tc>
          <w:tcPr>
            <w:tcW w:w="425" w:type="dxa"/>
            <w:vMerge w:val="restart"/>
          </w:tcPr>
          <w:p w:rsidR="009205BD" w:rsidRPr="000A5A61" w:rsidRDefault="009205BD" w:rsidP="009205BD">
            <w:pPr>
              <w:rPr>
                <w:rFonts w:ascii="Times New Roman" w:eastAsia="Times New Roman" w:hAnsi="Times New Roman" w:cs="Times New Roman"/>
                <w:b/>
              </w:rPr>
            </w:pPr>
            <w:r w:rsidRPr="000A5A61">
              <w:rPr>
                <w:rFonts w:ascii="Times New Roman" w:eastAsia="Times New Roman" w:hAnsi="Times New Roman" w:cs="Times New Roman"/>
                <w:b/>
              </w:rPr>
              <w:t>№</w:t>
            </w:r>
          </w:p>
        </w:tc>
        <w:tc>
          <w:tcPr>
            <w:tcW w:w="2269" w:type="dxa"/>
            <w:vMerge w:val="restart"/>
          </w:tcPr>
          <w:p w:rsidR="009205BD" w:rsidRPr="000A5A61" w:rsidRDefault="009205BD" w:rsidP="009205BD">
            <w:pPr>
              <w:jc w:val="center"/>
              <w:rPr>
                <w:rFonts w:ascii="Times New Roman" w:hAnsi="Times New Roman" w:cs="Times New Roman"/>
                <w:b/>
              </w:rPr>
            </w:pPr>
            <w:r w:rsidRPr="000A5A61">
              <w:rPr>
                <w:rFonts w:ascii="Times New Roman" w:eastAsia="Times New Roman" w:hAnsi="Times New Roman" w:cs="Times New Roman"/>
                <w:b/>
              </w:rPr>
              <w:t>Модуль</w:t>
            </w:r>
          </w:p>
        </w:tc>
        <w:tc>
          <w:tcPr>
            <w:tcW w:w="993" w:type="dxa"/>
            <w:vMerge w:val="restart"/>
          </w:tcPr>
          <w:p w:rsidR="009205BD" w:rsidRPr="000A5A61" w:rsidRDefault="009205BD" w:rsidP="009205BD">
            <w:pPr>
              <w:ind w:firstLine="0"/>
              <w:rPr>
                <w:rFonts w:ascii="Times New Roman" w:hAnsi="Times New Roman" w:cs="Times New Roman"/>
                <w:b/>
              </w:rPr>
            </w:pPr>
            <w:r w:rsidRPr="000A5A61">
              <w:rPr>
                <w:rFonts w:ascii="Times New Roman" w:hAnsi="Times New Roman" w:cs="Times New Roman"/>
                <w:b/>
              </w:rPr>
              <w:t>Дата/</w:t>
            </w:r>
          </w:p>
          <w:p w:rsidR="009205BD" w:rsidRPr="000A5A61" w:rsidRDefault="009205BD" w:rsidP="009205BD">
            <w:pPr>
              <w:ind w:firstLine="0"/>
              <w:rPr>
                <w:rFonts w:ascii="Times New Roman" w:hAnsi="Times New Roman" w:cs="Times New Roman"/>
                <w:b/>
              </w:rPr>
            </w:pPr>
            <w:r w:rsidRPr="000A5A61">
              <w:rPr>
                <w:rFonts w:ascii="Times New Roman" w:hAnsi="Times New Roman" w:cs="Times New Roman"/>
                <w:b/>
              </w:rPr>
              <w:t>сроки</w:t>
            </w:r>
          </w:p>
        </w:tc>
        <w:tc>
          <w:tcPr>
            <w:tcW w:w="9206" w:type="dxa"/>
            <w:gridSpan w:val="3"/>
          </w:tcPr>
          <w:p w:rsidR="009205BD" w:rsidRPr="000A5A61" w:rsidRDefault="009205BD" w:rsidP="009205BD">
            <w:pPr>
              <w:jc w:val="center"/>
              <w:rPr>
                <w:rFonts w:ascii="Times New Roman" w:hAnsi="Times New Roman" w:cs="Times New Roman"/>
                <w:b/>
              </w:rPr>
            </w:pPr>
            <w:r w:rsidRPr="000A5A61">
              <w:rPr>
                <w:rFonts w:ascii="Times New Roman" w:eastAsia="Times New Roman" w:hAnsi="Times New Roman" w:cs="Times New Roman"/>
                <w:b/>
              </w:rPr>
              <w:t>Название мероприятия</w:t>
            </w:r>
          </w:p>
        </w:tc>
        <w:tc>
          <w:tcPr>
            <w:tcW w:w="3126" w:type="dxa"/>
            <w:vMerge w:val="restart"/>
          </w:tcPr>
          <w:p w:rsidR="009205BD" w:rsidRPr="000A5A61" w:rsidRDefault="009205BD" w:rsidP="009205BD">
            <w:pPr>
              <w:jc w:val="center"/>
              <w:rPr>
                <w:rFonts w:ascii="Times New Roman" w:hAnsi="Times New Roman" w:cs="Times New Roman"/>
                <w:b/>
              </w:rPr>
            </w:pPr>
          </w:p>
          <w:p w:rsidR="009205BD" w:rsidRPr="000A5A61" w:rsidRDefault="009205BD" w:rsidP="009205BD">
            <w:pPr>
              <w:jc w:val="center"/>
              <w:rPr>
                <w:rFonts w:ascii="Times New Roman" w:hAnsi="Times New Roman" w:cs="Times New Roman"/>
                <w:b/>
              </w:rPr>
            </w:pPr>
            <w:r w:rsidRPr="000A5A61">
              <w:rPr>
                <w:rFonts w:ascii="Times New Roman" w:hAnsi="Times New Roman" w:cs="Times New Roman"/>
                <w:b/>
              </w:rPr>
              <w:t>Ответственные</w:t>
            </w:r>
          </w:p>
        </w:tc>
      </w:tr>
      <w:tr w:rsidR="009205BD" w:rsidRPr="007B7015" w:rsidTr="009205BD">
        <w:tc>
          <w:tcPr>
            <w:tcW w:w="425" w:type="dxa"/>
            <w:vMerge/>
          </w:tcPr>
          <w:p w:rsidR="009205BD" w:rsidRPr="007B7015" w:rsidRDefault="009205BD" w:rsidP="009205BD">
            <w:pPr>
              <w:rPr>
                <w:rFonts w:ascii="Times New Roman" w:eastAsia="Times New Roman" w:hAnsi="Times New Roman" w:cs="Times New Roman"/>
              </w:rPr>
            </w:pPr>
          </w:p>
        </w:tc>
        <w:tc>
          <w:tcPr>
            <w:tcW w:w="2269" w:type="dxa"/>
            <w:vMerge/>
          </w:tcPr>
          <w:p w:rsidR="009205BD" w:rsidRPr="007B7015" w:rsidRDefault="009205BD" w:rsidP="009205BD">
            <w:pPr>
              <w:jc w:val="center"/>
              <w:rPr>
                <w:rFonts w:ascii="Times New Roman" w:eastAsia="Times New Roman" w:hAnsi="Times New Roman" w:cs="Times New Roman"/>
              </w:rPr>
            </w:pPr>
          </w:p>
        </w:tc>
        <w:tc>
          <w:tcPr>
            <w:tcW w:w="993" w:type="dxa"/>
            <w:vMerge/>
          </w:tcPr>
          <w:p w:rsidR="009205BD" w:rsidRPr="007B7015" w:rsidRDefault="009205BD" w:rsidP="009205BD">
            <w:pPr>
              <w:jc w:val="center"/>
              <w:rPr>
                <w:rFonts w:ascii="Times New Roman" w:eastAsia="Times New Roman" w:hAnsi="Times New Roman" w:cs="Times New Roman"/>
              </w:rPr>
            </w:pPr>
          </w:p>
        </w:tc>
        <w:tc>
          <w:tcPr>
            <w:tcW w:w="2976" w:type="dxa"/>
          </w:tcPr>
          <w:p w:rsidR="009205BD" w:rsidRPr="000A5A61" w:rsidRDefault="009205BD" w:rsidP="009205BD">
            <w:pPr>
              <w:jc w:val="center"/>
              <w:rPr>
                <w:rFonts w:ascii="Times New Roman" w:eastAsia="Times New Roman" w:hAnsi="Times New Roman" w:cs="Times New Roman"/>
                <w:b/>
              </w:rPr>
            </w:pPr>
            <w:r w:rsidRPr="000A5A61">
              <w:rPr>
                <w:rFonts w:ascii="Times New Roman" w:eastAsia="Times New Roman" w:hAnsi="Times New Roman" w:cs="Times New Roman"/>
                <w:b/>
              </w:rPr>
              <w:t>НОО (1-4)</w:t>
            </w:r>
          </w:p>
        </w:tc>
        <w:tc>
          <w:tcPr>
            <w:tcW w:w="2694" w:type="dxa"/>
          </w:tcPr>
          <w:p w:rsidR="009205BD" w:rsidRPr="000A5A61" w:rsidRDefault="009205BD" w:rsidP="009205BD">
            <w:pPr>
              <w:jc w:val="center"/>
              <w:rPr>
                <w:rFonts w:ascii="Times New Roman" w:eastAsia="Times New Roman" w:hAnsi="Times New Roman" w:cs="Times New Roman"/>
                <w:b/>
              </w:rPr>
            </w:pPr>
            <w:r w:rsidRPr="000A5A61">
              <w:rPr>
                <w:rFonts w:ascii="Times New Roman" w:eastAsia="Times New Roman" w:hAnsi="Times New Roman" w:cs="Times New Roman"/>
                <w:b/>
              </w:rPr>
              <w:t>СОО (5-8)</w:t>
            </w:r>
          </w:p>
        </w:tc>
        <w:tc>
          <w:tcPr>
            <w:tcW w:w="3536" w:type="dxa"/>
          </w:tcPr>
          <w:p w:rsidR="009205BD" w:rsidRPr="000A5A61" w:rsidRDefault="009205BD" w:rsidP="009205BD">
            <w:pPr>
              <w:jc w:val="center"/>
              <w:rPr>
                <w:rFonts w:ascii="Times New Roman" w:eastAsia="Times New Roman" w:hAnsi="Times New Roman" w:cs="Times New Roman"/>
                <w:b/>
              </w:rPr>
            </w:pPr>
            <w:r w:rsidRPr="000A5A61">
              <w:rPr>
                <w:rFonts w:ascii="Times New Roman" w:eastAsia="Times New Roman" w:hAnsi="Times New Roman" w:cs="Times New Roman"/>
                <w:b/>
              </w:rPr>
              <w:t>ООО (9-11)</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hAnsi="Times New Roman" w:cs="Times New Roman"/>
                <w:b/>
              </w:rPr>
              <w:t>Модуль «Урочная де</w:t>
            </w:r>
            <w:r w:rsidRPr="00021E9C">
              <w:rPr>
                <w:rFonts w:ascii="Times New Roman" w:hAnsi="Times New Roman" w:cs="Times New Roman"/>
                <w:b/>
              </w:rPr>
              <w:t>я</w:t>
            </w:r>
            <w:r w:rsidRPr="00021E9C">
              <w:rPr>
                <w:rFonts w:ascii="Times New Roman" w:hAnsi="Times New Roman" w:cs="Times New Roman"/>
                <w:b/>
              </w:rPr>
              <w:t>тельность»</w:t>
            </w:r>
          </w:p>
        </w:tc>
        <w:tc>
          <w:tcPr>
            <w:tcW w:w="993" w:type="dxa"/>
          </w:tcPr>
          <w:p w:rsidR="009205BD" w:rsidRPr="007B7015" w:rsidRDefault="009205BD" w:rsidP="009205BD">
            <w:pPr>
              <w:ind w:firstLine="0"/>
              <w:rPr>
                <w:rFonts w:ascii="Times New Roman" w:eastAsia="Times New Roman" w:hAnsi="Times New Roman" w:cs="Times New Roman"/>
              </w:rPr>
            </w:pPr>
            <w:r w:rsidRPr="003A3028">
              <w:rPr>
                <w:rFonts w:ascii="Times New Roman" w:hAnsi="Times New Roman" w:cs="Times New Roman"/>
              </w:rPr>
              <w:t>20.11</w:t>
            </w:r>
          </w:p>
        </w:tc>
        <w:tc>
          <w:tcPr>
            <w:tcW w:w="2976" w:type="dxa"/>
          </w:tcPr>
          <w:p w:rsidR="009205BD" w:rsidRPr="000A5A61" w:rsidRDefault="009205BD" w:rsidP="009205BD">
            <w:pPr>
              <w:jc w:val="center"/>
              <w:rPr>
                <w:rFonts w:ascii="Times New Roman" w:eastAsia="Times New Roman" w:hAnsi="Times New Roman" w:cs="Times New Roman"/>
                <w:b/>
              </w:rPr>
            </w:pPr>
          </w:p>
        </w:tc>
        <w:tc>
          <w:tcPr>
            <w:tcW w:w="2694" w:type="dxa"/>
          </w:tcPr>
          <w:p w:rsidR="009205BD" w:rsidRPr="000A5A61" w:rsidRDefault="009205BD" w:rsidP="009205BD">
            <w:pPr>
              <w:jc w:val="center"/>
              <w:rPr>
                <w:rFonts w:ascii="Times New Roman" w:eastAsia="Times New Roman" w:hAnsi="Times New Roman" w:cs="Times New Roman"/>
                <w:b/>
              </w:rPr>
            </w:pPr>
          </w:p>
        </w:tc>
        <w:tc>
          <w:tcPr>
            <w:tcW w:w="3536"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 xml:space="preserve">День начала </w:t>
            </w:r>
            <w:r w:rsidRPr="003A3028">
              <w:rPr>
                <w:rFonts w:ascii="Times New Roman" w:hAnsi="Times New Roman" w:cs="Times New Roman"/>
                <w:b/>
              </w:rPr>
              <w:t>Нюр</w:t>
            </w:r>
            <w:r w:rsidRPr="003A3028">
              <w:rPr>
                <w:rFonts w:ascii="Times New Roman" w:hAnsi="Times New Roman" w:cs="Times New Roman"/>
                <w:b/>
              </w:rPr>
              <w:t>н</w:t>
            </w:r>
            <w:r w:rsidRPr="003A3028">
              <w:rPr>
                <w:rFonts w:ascii="Times New Roman" w:hAnsi="Times New Roman" w:cs="Times New Roman"/>
                <w:b/>
              </w:rPr>
              <w:t xml:space="preserve">бергского процесса. </w:t>
            </w:r>
            <w:r w:rsidRPr="003A3028">
              <w:rPr>
                <w:rFonts w:ascii="Times New Roman" w:hAnsi="Times New Roman" w:cs="Times New Roman"/>
              </w:rPr>
              <w:t>Круглый стол</w:t>
            </w:r>
          </w:p>
        </w:tc>
        <w:tc>
          <w:tcPr>
            <w:tcW w:w="3126"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МО истории</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E231EA" w:rsidRDefault="009205BD" w:rsidP="009205BD">
            <w:pPr>
              <w:ind w:firstLine="0"/>
              <w:rPr>
                <w:rFonts w:ascii="Times New Roman" w:hAnsi="Times New Roman" w:cs="Times New Roman"/>
              </w:rPr>
            </w:pPr>
            <w:r w:rsidRPr="00E231EA">
              <w:rPr>
                <w:rFonts w:ascii="Times New Roman" w:hAnsi="Times New Roman" w:cs="Times New Roman"/>
                <w:sz w:val="18"/>
                <w:szCs w:val="18"/>
              </w:rPr>
              <w:t>в течение месяца</w:t>
            </w:r>
          </w:p>
        </w:tc>
        <w:tc>
          <w:tcPr>
            <w:tcW w:w="2976" w:type="dxa"/>
          </w:tcPr>
          <w:p w:rsidR="009205BD" w:rsidRPr="00E231EA" w:rsidRDefault="009205BD" w:rsidP="009205BD">
            <w:pPr>
              <w:rPr>
                <w:rFonts w:ascii="Times New Roman" w:hAnsi="Times New Roman" w:cs="Times New Roman"/>
              </w:rPr>
            </w:pPr>
          </w:p>
        </w:tc>
        <w:tc>
          <w:tcPr>
            <w:tcW w:w="6230" w:type="dxa"/>
            <w:gridSpan w:val="2"/>
          </w:tcPr>
          <w:p w:rsidR="009205BD" w:rsidRPr="00E231EA" w:rsidRDefault="009205BD" w:rsidP="009205BD">
            <w:pPr>
              <w:rPr>
                <w:rFonts w:ascii="Times New Roman" w:hAnsi="Times New Roman" w:cs="Times New Roman"/>
              </w:rPr>
            </w:pPr>
            <w:r w:rsidRPr="00E231EA">
              <w:rPr>
                <w:rFonts w:ascii="Times New Roman" w:hAnsi="Times New Roman" w:cs="Times New Roman"/>
              </w:rPr>
              <w:t>Организация участия школьников во Всеросси</w:t>
            </w:r>
            <w:r w:rsidRPr="00E231EA">
              <w:rPr>
                <w:rFonts w:ascii="Times New Roman" w:hAnsi="Times New Roman" w:cs="Times New Roman"/>
              </w:rPr>
              <w:t>й</w:t>
            </w:r>
            <w:r w:rsidRPr="00E231EA">
              <w:rPr>
                <w:rFonts w:ascii="Times New Roman" w:hAnsi="Times New Roman" w:cs="Times New Roman"/>
              </w:rPr>
              <w:t>ской олимпиаде по разным предметам: Проведение школьного тура предметных олимпиад Подведение итогов</w:t>
            </w:r>
          </w:p>
        </w:tc>
        <w:tc>
          <w:tcPr>
            <w:tcW w:w="3126" w:type="dxa"/>
          </w:tcPr>
          <w:p w:rsidR="009205BD" w:rsidRPr="00E231EA" w:rsidRDefault="009205BD" w:rsidP="009205BD">
            <w:pPr>
              <w:rPr>
                <w:rFonts w:ascii="Times New Roman" w:hAnsi="Times New Roman" w:cs="Times New Roman"/>
              </w:rPr>
            </w:pPr>
            <w:r w:rsidRPr="00E231EA">
              <w:rPr>
                <w:rFonts w:ascii="Times New Roman" w:hAnsi="Times New Roman" w:cs="Times New Roman"/>
              </w:rPr>
              <w:t>Зам.директора по</w:t>
            </w:r>
          </w:p>
          <w:p w:rsidR="009205BD" w:rsidRPr="007B7015" w:rsidRDefault="009205BD" w:rsidP="009205BD">
            <w:pPr>
              <w:rPr>
                <w:rFonts w:ascii="Times New Roman" w:hAnsi="Times New Roman" w:cs="Times New Roman"/>
              </w:rPr>
            </w:pPr>
            <w:r w:rsidRPr="00E231EA">
              <w:rPr>
                <w:rFonts w:ascii="Times New Roman" w:hAnsi="Times New Roman" w:cs="Times New Roman"/>
              </w:rPr>
              <w:t>УВР, учит</w:t>
            </w:r>
            <w:r w:rsidRPr="00E231EA">
              <w:rPr>
                <w:rFonts w:ascii="Times New Roman" w:hAnsi="Times New Roman" w:cs="Times New Roman"/>
              </w:rPr>
              <w:t>е</w:t>
            </w:r>
            <w:r w:rsidRPr="00E231EA">
              <w:rPr>
                <w:rFonts w:ascii="Times New Roman" w:hAnsi="Times New Roman" w:cs="Times New Roman"/>
              </w:rPr>
              <w:t>ля-предметники, кл.рук.</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F34A07" w:rsidRDefault="009205BD" w:rsidP="009205BD">
            <w:pPr>
              <w:ind w:firstLine="0"/>
              <w:rPr>
                <w:rFonts w:ascii="Times New Roman" w:hAnsi="Times New Roman" w:cs="Times New Roman"/>
              </w:rPr>
            </w:pPr>
            <w:r w:rsidRPr="00F34A07">
              <w:rPr>
                <w:rFonts w:ascii="Times New Roman" w:hAnsi="Times New Roman" w:cs="Times New Roman"/>
              </w:rPr>
              <w:t>22.11</w:t>
            </w:r>
          </w:p>
        </w:tc>
        <w:tc>
          <w:tcPr>
            <w:tcW w:w="9206" w:type="dxa"/>
            <w:gridSpan w:val="3"/>
          </w:tcPr>
          <w:p w:rsidR="009205BD" w:rsidRPr="00F34A07" w:rsidRDefault="009205BD" w:rsidP="009205BD">
            <w:pPr>
              <w:jc w:val="center"/>
              <w:rPr>
                <w:rFonts w:ascii="Times New Roman" w:hAnsi="Times New Roman" w:cs="Times New Roman"/>
              </w:rPr>
            </w:pPr>
            <w:r w:rsidRPr="00F34A07">
              <w:rPr>
                <w:rFonts w:ascii="Times New Roman" w:hAnsi="Times New Roman" w:cs="Times New Roman"/>
              </w:rPr>
              <w:t>День Словаря</w:t>
            </w:r>
          </w:p>
        </w:tc>
        <w:tc>
          <w:tcPr>
            <w:tcW w:w="3126" w:type="dxa"/>
          </w:tcPr>
          <w:p w:rsidR="009205BD" w:rsidRPr="00F34A07" w:rsidRDefault="009205BD" w:rsidP="009205BD">
            <w:pPr>
              <w:rPr>
                <w:rFonts w:ascii="Times New Roman" w:hAnsi="Times New Roman" w:cs="Times New Roman"/>
              </w:rPr>
            </w:pPr>
            <w:r w:rsidRPr="00F34A07">
              <w:rPr>
                <w:rFonts w:ascii="Times New Roman" w:hAnsi="Times New Roman" w:cs="Times New Roman"/>
              </w:rPr>
              <w:t>МО рус.яз. и лит.</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Модуль «Внеурочная де</w:t>
            </w:r>
            <w:r w:rsidRPr="00021E9C">
              <w:rPr>
                <w:rFonts w:ascii="Times New Roman" w:eastAsia="Calibri" w:hAnsi="Times New Roman" w:cs="Times New Roman"/>
                <w:b/>
                <w:color w:val="000000"/>
              </w:rPr>
              <w:t>я</w:t>
            </w:r>
            <w:r w:rsidRPr="00021E9C">
              <w:rPr>
                <w:rFonts w:ascii="Times New Roman" w:eastAsia="Calibri" w:hAnsi="Times New Roman" w:cs="Times New Roman"/>
                <w:b/>
                <w:color w:val="000000"/>
              </w:rPr>
              <w:t>тельность»</w:t>
            </w:r>
          </w:p>
        </w:tc>
        <w:tc>
          <w:tcPr>
            <w:tcW w:w="993" w:type="dxa"/>
          </w:tcPr>
          <w:p w:rsidR="009205BD" w:rsidRPr="00B0217E" w:rsidRDefault="009205BD" w:rsidP="009205BD">
            <w:pPr>
              <w:rPr>
                <w:rFonts w:ascii="Times New Roman" w:hAnsi="Times New Roman" w:cs="Times New Roman"/>
              </w:rPr>
            </w:pPr>
            <w:r w:rsidRPr="005C3336">
              <w:rPr>
                <w:rFonts w:ascii="Times New Roman" w:hAnsi="Times New Roman" w:cs="Times New Roman"/>
                <w:sz w:val="12"/>
              </w:rPr>
              <w:t>Каждый пон</w:t>
            </w:r>
            <w:r w:rsidRPr="005C3336">
              <w:rPr>
                <w:rFonts w:ascii="Times New Roman" w:hAnsi="Times New Roman" w:cs="Times New Roman"/>
                <w:sz w:val="12"/>
              </w:rPr>
              <w:t>е</w:t>
            </w:r>
            <w:r w:rsidRPr="005C3336">
              <w:rPr>
                <w:rFonts w:ascii="Times New Roman" w:hAnsi="Times New Roman" w:cs="Times New Roman"/>
                <w:sz w:val="12"/>
              </w:rPr>
              <w:t>дельник</w:t>
            </w:r>
          </w:p>
        </w:tc>
        <w:tc>
          <w:tcPr>
            <w:tcW w:w="9206" w:type="dxa"/>
            <w:gridSpan w:val="3"/>
          </w:tcPr>
          <w:p w:rsidR="009205BD" w:rsidRPr="000A5A61" w:rsidRDefault="009205BD" w:rsidP="009205BD">
            <w:pPr>
              <w:jc w:val="center"/>
              <w:rPr>
                <w:rFonts w:ascii="Times New Roman" w:eastAsia="Times New Roman" w:hAnsi="Times New Roman" w:cs="Times New Roman"/>
                <w:b/>
              </w:rPr>
            </w:pPr>
            <w:r w:rsidRPr="00935B61">
              <w:rPr>
                <w:rFonts w:ascii="Times New Roman" w:hAnsi="Times New Roman" w:cs="Times New Roman"/>
                <w:i/>
                <w:color w:val="FF0000"/>
              </w:rPr>
              <w:t>Цикл  внеурочных  занятий  «Разговоры  о важном»</w:t>
            </w:r>
          </w:p>
        </w:tc>
        <w:tc>
          <w:tcPr>
            <w:tcW w:w="3126" w:type="dxa"/>
            <w:vMerge w:val="restart"/>
          </w:tcPr>
          <w:p w:rsidR="009205BD" w:rsidRPr="007B7015" w:rsidRDefault="009205BD" w:rsidP="009205BD">
            <w:pPr>
              <w:rPr>
                <w:rFonts w:ascii="Times New Roman" w:hAnsi="Times New Roman" w:cs="Times New Roman"/>
              </w:rPr>
            </w:pPr>
            <w:r w:rsidRPr="00935B61">
              <w:rPr>
                <w:rFonts w:ascii="Times New Roman" w:hAnsi="Times New Roman" w:cs="Times New Roman"/>
                <w:color w:val="FF0000"/>
              </w:rPr>
              <w:t>Классные руковод</w:t>
            </w:r>
            <w:r w:rsidRPr="00935B61">
              <w:rPr>
                <w:rFonts w:ascii="Times New Roman" w:hAnsi="Times New Roman" w:cs="Times New Roman"/>
                <w:color w:val="FF0000"/>
              </w:rPr>
              <w:t>и</w:t>
            </w:r>
            <w:r w:rsidRPr="00935B61">
              <w:rPr>
                <w:rFonts w:ascii="Times New Roman" w:hAnsi="Times New Roman" w:cs="Times New Roman"/>
                <w:color w:val="FF0000"/>
              </w:rPr>
              <w:t>тели</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935B61" w:rsidRDefault="009205BD" w:rsidP="009205BD">
            <w:pPr>
              <w:ind w:firstLine="0"/>
              <w:rPr>
                <w:rFonts w:ascii="Times New Roman" w:hAnsi="Times New Roman" w:cs="Times New Roman"/>
                <w:i/>
                <w:color w:val="FF0000"/>
              </w:rPr>
            </w:pPr>
            <w:r w:rsidRPr="00935B61">
              <w:rPr>
                <w:rFonts w:ascii="Times New Roman" w:hAnsi="Times New Roman" w:cs="Times New Roman"/>
                <w:i/>
                <w:color w:val="FF0000"/>
              </w:rPr>
              <w:t>06.11</w:t>
            </w:r>
          </w:p>
        </w:tc>
        <w:tc>
          <w:tcPr>
            <w:tcW w:w="9206" w:type="dxa"/>
            <w:gridSpan w:val="3"/>
          </w:tcPr>
          <w:p w:rsidR="009205BD" w:rsidRPr="00601396" w:rsidRDefault="009205BD" w:rsidP="009205BD">
            <w:pPr>
              <w:rPr>
                <w:rFonts w:ascii="Times New Roman" w:hAnsi="Times New Roman" w:cs="Times New Roman"/>
                <w:color w:val="FF0000"/>
              </w:rPr>
            </w:pPr>
            <w:r w:rsidRPr="00601396">
              <w:rPr>
                <w:rFonts w:ascii="Times New Roman" w:hAnsi="Times New Roman" w:cs="Times New Roman"/>
                <w:i/>
                <w:color w:val="FF0000"/>
              </w:rPr>
              <w:t>День народного единства</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935B61" w:rsidRDefault="009205BD" w:rsidP="009205BD">
            <w:pPr>
              <w:ind w:firstLine="0"/>
              <w:rPr>
                <w:rFonts w:ascii="Times New Roman" w:hAnsi="Times New Roman" w:cs="Times New Roman"/>
                <w:i/>
                <w:color w:val="FF0000"/>
              </w:rPr>
            </w:pPr>
            <w:r>
              <w:rPr>
                <w:rFonts w:ascii="Times New Roman" w:hAnsi="Times New Roman" w:cs="Times New Roman"/>
                <w:i/>
                <w:color w:val="FF0000"/>
              </w:rPr>
              <w:t>13</w:t>
            </w:r>
            <w:r w:rsidRPr="00935B61">
              <w:rPr>
                <w:rFonts w:ascii="Times New Roman" w:hAnsi="Times New Roman" w:cs="Times New Roman"/>
                <w:i/>
                <w:color w:val="FF0000"/>
              </w:rPr>
              <w:t>.11</w:t>
            </w:r>
          </w:p>
        </w:tc>
        <w:tc>
          <w:tcPr>
            <w:tcW w:w="9206" w:type="dxa"/>
            <w:gridSpan w:val="3"/>
          </w:tcPr>
          <w:p w:rsidR="009205BD" w:rsidRPr="00935B61" w:rsidRDefault="009205BD" w:rsidP="009205BD">
            <w:pPr>
              <w:pStyle w:val="aff7"/>
              <w:ind w:left="0" w:firstLine="0"/>
              <w:jc w:val="left"/>
              <w:rPr>
                <w:i/>
                <w:color w:val="FF0000"/>
                <w:sz w:val="22"/>
              </w:rPr>
            </w:pPr>
            <w:r w:rsidRPr="00935B61">
              <w:rPr>
                <w:i/>
                <w:color w:val="FF0000"/>
                <w:sz w:val="22"/>
              </w:rPr>
              <w:t>Россия – взгляд в будущее</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935B61" w:rsidRDefault="009205BD" w:rsidP="009205BD">
            <w:pPr>
              <w:ind w:firstLine="0"/>
              <w:rPr>
                <w:rFonts w:ascii="Times New Roman" w:hAnsi="Times New Roman" w:cs="Times New Roman"/>
                <w:i/>
                <w:color w:val="FF0000"/>
              </w:rPr>
            </w:pPr>
            <w:r>
              <w:rPr>
                <w:rFonts w:ascii="Times New Roman" w:hAnsi="Times New Roman" w:cs="Times New Roman"/>
                <w:i/>
                <w:color w:val="FF0000"/>
              </w:rPr>
              <w:t>20</w:t>
            </w:r>
            <w:r w:rsidRPr="00935B61">
              <w:rPr>
                <w:rFonts w:ascii="Times New Roman" w:hAnsi="Times New Roman" w:cs="Times New Roman"/>
                <w:i/>
                <w:color w:val="FF0000"/>
              </w:rPr>
              <w:t>.11</w:t>
            </w:r>
          </w:p>
        </w:tc>
        <w:tc>
          <w:tcPr>
            <w:tcW w:w="9206" w:type="dxa"/>
            <w:gridSpan w:val="3"/>
          </w:tcPr>
          <w:p w:rsidR="009205BD" w:rsidRPr="00935B61" w:rsidRDefault="009205BD" w:rsidP="009205BD">
            <w:pPr>
              <w:pStyle w:val="aff7"/>
              <w:ind w:left="0" w:firstLine="0"/>
              <w:jc w:val="left"/>
              <w:rPr>
                <w:i/>
                <w:color w:val="FF0000"/>
                <w:sz w:val="22"/>
              </w:rPr>
            </w:pPr>
            <w:r w:rsidRPr="00935B61">
              <w:rPr>
                <w:i/>
                <w:color w:val="FF0000"/>
                <w:sz w:val="22"/>
              </w:rPr>
              <w:t>День матери</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935B61" w:rsidRDefault="009205BD" w:rsidP="009205BD">
            <w:pPr>
              <w:ind w:firstLine="0"/>
              <w:rPr>
                <w:rFonts w:ascii="Times New Roman" w:hAnsi="Times New Roman" w:cs="Times New Roman"/>
                <w:i/>
                <w:color w:val="FF0000"/>
              </w:rPr>
            </w:pPr>
            <w:r>
              <w:rPr>
                <w:rFonts w:ascii="Times New Roman" w:hAnsi="Times New Roman" w:cs="Times New Roman"/>
                <w:i/>
                <w:color w:val="FF0000"/>
              </w:rPr>
              <w:t>27</w:t>
            </w:r>
            <w:r w:rsidRPr="00935B61">
              <w:rPr>
                <w:rFonts w:ascii="Times New Roman" w:hAnsi="Times New Roman" w:cs="Times New Roman"/>
                <w:i/>
                <w:color w:val="FF0000"/>
              </w:rPr>
              <w:t>.11</w:t>
            </w:r>
          </w:p>
        </w:tc>
        <w:tc>
          <w:tcPr>
            <w:tcW w:w="9206" w:type="dxa"/>
            <w:gridSpan w:val="3"/>
          </w:tcPr>
          <w:p w:rsidR="009205BD" w:rsidRPr="00935B61" w:rsidRDefault="009205BD" w:rsidP="009205BD">
            <w:pPr>
              <w:pStyle w:val="aff7"/>
              <w:ind w:left="0" w:firstLine="0"/>
              <w:jc w:val="left"/>
              <w:rPr>
                <w:i/>
                <w:color w:val="FF0000"/>
                <w:sz w:val="22"/>
              </w:rPr>
            </w:pPr>
            <w:r>
              <w:rPr>
                <w:i/>
                <w:color w:val="FF0000"/>
                <w:sz w:val="22"/>
              </w:rPr>
              <w:t>Ч</w:t>
            </w:r>
            <w:r w:rsidRPr="00935B61">
              <w:rPr>
                <w:i/>
                <w:color w:val="FF0000"/>
                <w:sz w:val="22"/>
              </w:rPr>
              <w:t>то такое Родина?</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3A3028" w:rsidRDefault="009205BD" w:rsidP="009205BD">
            <w:pPr>
              <w:ind w:firstLine="0"/>
              <w:rPr>
                <w:rFonts w:ascii="Times New Roman" w:hAnsi="Times New Roman" w:cs="Times New Roman"/>
              </w:rPr>
            </w:pPr>
            <w:r w:rsidRPr="003A3028">
              <w:rPr>
                <w:rFonts w:ascii="Times New Roman" w:hAnsi="Times New Roman" w:cs="Times New Roman"/>
              </w:rPr>
              <w:t>до 30.10</w:t>
            </w:r>
          </w:p>
        </w:tc>
        <w:tc>
          <w:tcPr>
            <w:tcW w:w="9206" w:type="dxa"/>
            <w:gridSpan w:val="3"/>
          </w:tcPr>
          <w:p w:rsidR="009205BD" w:rsidRPr="003A3028" w:rsidRDefault="009205BD" w:rsidP="009205BD">
            <w:pPr>
              <w:rPr>
                <w:rFonts w:ascii="Times New Roman" w:hAnsi="Times New Roman" w:cs="Times New Roman"/>
              </w:rPr>
            </w:pPr>
            <w:r w:rsidRPr="003A3028">
              <w:rPr>
                <w:rFonts w:ascii="Times New Roman" w:hAnsi="Times New Roman" w:cs="Times New Roman"/>
              </w:rPr>
              <w:t>Регистрация детей в Навигаторе</w:t>
            </w:r>
          </w:p>
        </w:tc>
        <w:tc>
          <w:tcPr>
            <w:tcW w:w="3126"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Зам. дир. по ВР, рук.кружков, секций</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Модуль «Классное рук</w:t>
            </w:r>
            <w:r w:rsidRPr="00021E9C">
              <w:rPr>
                <w:rFonts w:ascii="Times New Roman" w:eastAsia="Calibri" w:hAnsi="Times New Roman" w:cs="Times New Roman"/>
                <w:b/>
                <w:color w:val="000000"/>
              </w:rPr>
              <w:t>о</w:t>
            </w:r>
            <w:r w:rsidRPr="00021E9C">
              <w:rPr>
                <w:rFonts w:ascii="Times New Roman" w:eastAsia="Calibri" w:hAnsi="Times New Roman" w:cs="Times New Roman"/>
                <w:b/>
                <w:color w:val="000000"/>
              </w:rPr>
              <w:t>водство»</w:t>
            </w:r>
          </w:p>
        </w:tc>
        <w:tc>
          <w:tcPr>
            <w:tcW w:w="993" w:type="dxa"/>
          </w:tcPr>
          <w:p w:rsidR="009205BD" w:rsidRPr="00935B61" w:rsidRDefault="009205BD" w:rsidP="009205BD">
            <w:pPr>
              <w:pStyle w:val="TableParagraph"/>
              <w:rPr>
                <w:rFonts w:ascii="myriad pro" w:hAnsi="myriad pro"/>
                <w:color w:val="000000"/>
                <w:sz w:val="27"/>
                <w:szCs w:val="27"/>
                <w:shd w:val="clear" w:color="auto" w:fill="FFFFFF"/>
              </w:rPr>
            </w:pPr>
          </w:p>
        </w:tc>
        <w:tc>
          <w:tcPr>
            <w:tcW w:w="2976" w:type="dxa"/>
          </w:tcPr>
          <w:p w:rsidR="009205BD" w:rsidRPr="006C7FFE" w:rsidRDefault="009205BD" w:rsidP="009205BD">
            <w:pPr>
              <w:pStyle w:val="TableParagraph"/>
              <w:rPr>
                <w:color w:val="000000"/>
                <w:shd w:val="clear" w:color="auto" w:fill="FFFFFF"/>
              </w:rPr>
            </w:pPr>
            <w:r w:rsidRPr="006C7FFE">
              <w:rPr>
                <w:color w:val="000000"/>
                <w:shd w:val="clear" w:color="auto" w:fill="FFFFFF"/>
              </w:rPr>
              <w:t>Школьная акция «Попроси прощения у того, кого об</w:t>
            </w:r>
            <w:r w:rsidRPr="006C7FFE">
              <w:rPr>
                <w:color w:val="000000"/>
                <w:shd w:val="clear" w:color="auto" w:fill="FFFFFF"/>
              </w:rPr>
              <w:t>и</w:t>
            </w:r>
            <w:r w:rsidRPr="006C7FFE">
              <w:rPr>
                <w:color w:val="000000"/>
                <w:shd w:val="clear" w:color="auto" w:fill="FFFFFF"/>
              </w:rPr>
              <w:t>дел»</w:t>
            </w:r>
          </w:p>
        </w:tc>
        <w:tc>
          <w:tcPr>
            <w:tcW w:w="6230" w:type="dxa"/>
            <w:gridSpan w:val="2"/>
          </w:tcPr>
          <w:p w:rsidR="009205BD" w:rsidRPr="006C7FFE" w:rsidRDefault="009205BD" w:rsidP="009205BD">
            <w:pPr>
              <w:jc w:val="center"/>
              <w:rPr>
                <w:rFonts w:ascii="Times New Roman" w:eastAsia="Times New Roman" w:hAnsi="Times New Roman" w:cs="Times New Roman"/>
                <w:b/>
              </w:rPr>
            </w:pPr>
            <w:r w:rsidRPr="006C7FFE">
              <w:rPr>
                <w:rFonts w:ascii="Times New Roman" w:hAnsi="Times New Roman" w:cs="Times New Roman"/>
                <w:color w:val="000000"/>
                <w:shd w:val="clear" w:color="auto" w:fill="FFFFFF"/>
              </w:rPr>
              <w:t>Дискуссия на уроке истории «Всегда ли согласие – путь к примирению»</w:t>
            </w:r>
          </w:p>
        </w:tc>
        <w:tc>
          <w:tcPr>
            <w:tcW w:w="3126" w:type="dxa"/>
          </w:tcPr>
          <w:p w:rsidR="009205BD" w:rsidRPr="007B7015" w:rsidRDefault="009205BD" w:rsidP="009205BD">
            <w:pPr>
              <w:rPr>
                <w:rFonts w:ascii="Times New Roman" w:hAnsi="Times New Roman" w:cs="Times New Roman"/>
              </w:rPr>
            </w:pPr>
            <w:r w:rsidRPr="00935B61">
              <w:rPr>
                <w:rFonts w:ascii="Times New Roman" w:hAnsi="Times New Roman" w:cs="Times New Roman"/>
              </w:rPr>
              <w:t>Кл. рук.</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3A3028" w:rsidRDefault="009205BD" w:rsidP="009205BD">
            <w:pPr>
              <w:ind w:firstLine="0"/>
              <w:rPr>
                <w:rFonts w:ascii="Times New Roman" w:hAnsi="Times New Roman" w:cs="Times New Roman"/>
              </w:rPr>
            </w:pPr>
            <w:r>
              <w:rPr>
                <w:rFonts w:ascii="Times New Roman" w:hAnsi="Times New Roman" w:cs="Times New Roman"/>
              </w:rPr>
              <w:t>30</w:t>
            </w:r>
            <w:r w:rsidRPr="003A3028">
              <w:rPr>
                <w:rFonts w:ascii="Times New Roman" w:hAnsi="Times New Roman" w:cs="Times New Roman"/>
              </w:rPr>
              <w:t>.11</w:t>
            </w:r>
          </w:p>
        </w:tc>
        <w:tc>
          <w:tcPr>
            <w:tcW w:w="2976"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Классные  часы «Государственные си</w:t>
            </w:r>
            <w:r w:rsidRPr="003A3028">
              <w:rPr>
                <w:rFonts w:ascii="Times New Roman" w:hAnsi="Times New Roman" w:cs="Times New Roman"/>
              </w:rPr>
              <w:t>м</w:t>
            </w:r>
            <w:r w:rsidRPr="003A3028">
              <w:rPr>
                <w:rFonts w:ascii="Times New Roman" w:hAnsi="Times New Roman" w:cs="Times New Roman"/>
              </w:rPr>
              <w:t>волы России: история и современность»</w:t>
            </w:r>
          </w:p>
        </w:tc>
        <w:tc>
          <w:tcPr>
            <w:tcW w:w="2694" w:type="dxa"/>
          </w:tcPr>
          <w:p w:rsidR="009205BD" w:rsidRPr="003A3028" w:rsidRDefault="009205BD" w:rsidP="009205BD">
            <w:pPr>
              <w:pStyle w:val="affa"/>
              <w:shd w:val="clear" w:color="auto" w:fill="F5F5F5"/>
              <w:spacing w:before="0" w:beforeAutospacing="0" w:after="0" w:afterAutospacing="0"/>
              <w:rPr>
                <w:rFonts w:ascii="Arial" w:hAnsi="Arial" w:cs="Arial"/>
                <w:color w:val="000000"/>
                <w:sz w:val="21"/>
                <w:szCs w:val="21"/>
              </w:rPr>
            </w:pPr>
            <w:r w:rsidRPr="003A3028">
              <w:rPr>
                <w:color w:val="000000"/>
              </w:rPr>
              <w:t>Патриотический час  «В ответе за пр</w:t>
            </w:r>
            <w:r w:rsidRPr="003A3028">
              <w:rPr>
                <w:color w:val="000000"/>
              </w:rPr>
              <w:t>о</w:t>
            </w:r>
            <w:r w:rsidRPr="003A3028">
              <w:rPr>
                <w:color w:val="000000"/>
              </w:rPr>
              <w:t>шлое, настоящее и б</w:t>
            </w:r>
            <w:r w:rsidRPr="003A3028">
              <w:rPr>
                <w:color w:val="000000"/>
              </w:rPr>
              <w:t>у</w:t>
            </w:r>
            <w:r w:rsidRPr="003A3028">
              <w:rPr>
                <w:color w:val="000000"/>
              </w:rPr>
              <w:t>дущее»</w:t>
            </w:r>
          </w:p>
        </w:tc>
        <w:tc>
          <w:tcPr>
            <w:tcW w:w="3536"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Тематические  классные часы «Мы разные, но мы вм</w:t>
            </w:r>
            <w:r w:rsidRPr="003A3028">
              <w:rPr>
                <w:rFonts w:ascii="Times New Roman" w:hAnsi="Times New Roman" w:cs="Times New Roman"/>
              </w:rPr>
              <w:t>е</w:t>
            </w:r>
            <w:r w:rsidRPr="003A3028">
              <w:rPr>
                <w:rFonts w:ascii="Times New Roman" w:hAnsi="Times New Roman" w:cs="Times New Roman"/>
              </w:rPr>
              <w:t>сте»</w:t>
            </w:r>
          </w:p>
        </w:tc>
        <w:tc>
          <w:tcPr>
            <w:tcW w:w="3126"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кл. рук.</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3A3028" w:rsidRDefault="009205BD" w:rsidP="009205BD">
            <w:pPr>
              <w:ind w:firstLine="0"/>
              <w:rPr>
                <w:rFonts w:ascii="Times New Roman" w:hAnsi="Times New Roman" w:cs="Times New Roman"/>
              </w:rPr>
            </w:pPr>
            <w:r>
              <w:rPr>
                <w:rFonts w:ascii="Times New Roman" w:hAnsi="Times New Roman" w:cs="Times New Roman"/>
              </w:rPr>
              <w:t>24</w:t>
            </w:r>
            <w:r w:rsidRPr="003A3028">
              <w:rPr>
                <w:rFonts w:ascii="Times New Roman" w:hAnsi="Times New Roman" w:cs="Times New Roman"/>
              </w:rPr>
              <w:t>.11</w:t>
            </w:r>
          </w:p>
        </w:tc>
        <w:tc>
          <w:tcPr>
            <w:tcW w:w="9206" w:type="dxa"/>
            <w:gridSpan w:val="3"/>
          </w:tcPr>
          <w:p w:rsidR="009205BD" w:rsidRPr="006C7FFE" w:rsidRDefault="009205BD" w:rsidP="009205BD">
            <w:pPr>
              <w:rPr>
                <w:rFonts w:ascii="Times New Roman" w:hAnsi="Times New Roman" w:cs="Times New Roman"/>
              </w:rPr>
            </w:pPr>
            <w:r w:rsidRPr="003A3028">
              <w:rPr>
                <w:rFonts w:ascii="Times New Roman" w:hAnsi="Times New Roman" w:cs="Times New Roman"/>
                <w:b/>
              </w:rPr>
              <w:t>День матери в России</w:t>
            </w:r>
            <w:r w:rsidRPr="003A3028">
              <w:rPr>
                <w:rFonts w:ascii="Times New Roman" w:hAnsi="Times New Roman" w:cs="Times New Roman"/>
              </w:rPr>
              <w:t>. Классные часы «Это вечное слово – МАМА!»,  «Мир и счастье для меня – мама»</w:t>
            </w:r>
          </w:p>
        </w:tc>
        <w:tc>
          <w:tcPr>
            <w:tcW w:w="3126" w:type="dxa"/>
          </w:tcPr>
          <w:p w:rsidR="009205BD" w:rsidRPr="007B7015" w:rsidRDefault="009205BD" w:rsidP="009205BD">
            <w:pPr>
              <w:rPr>
                <w:rFonts w:ascii="Times New Roman" w:hAnsi="Times New Roman" w:cs="Times New Roman"/>
              </w:rPr>
            </w:pPr>
            <w:r w:rsidRPr="003A3028">
              <w:rPr>
                <w:rFonts w:ascii="Times New Roman" w:hAnsi="Times New Roman" w:cs="Times New Roman"/>
              </w:rPr>
              <w:t>кл.рук.</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Модуль «Основные  школьные дела»</w:t>
            </w:r>
          </w:p>
        </w:tc>
        <w:tc>
          <w:tcPr>
            <w:tcW w:w="993" w:type="dxa"/>
          </w:tcPr>
          <w:p w:rsidR="009205BD" w:rsidRPr="00B0217E" w:rsidRDefault="009205BD" w:rsidP="009205BD">
            <w:pPr>
              <w:ind w:firstLine="0"/>
              <w:rPr>
                <w:rFonts w:ascii="Times New Roman" w:hAnsi="Times New Roman" w:cs="Times New Roman"/>
              </w:rPr>
            </w:pPr>
            <w:r w:rsidRPr="000A5A61">
              <w:rPr>
                <w:rFonts w:ascii="Times New Roman" w:hAnsi="Times New Roman" w:cs="Times New Roman"/>
                <w:sz w:val="14"/>
              </w:rPr>
              <w:t>каждый понедел</w:t>
            </w:r>
            <w:r w:rsidRPr="000A5A61">
              <w:rPr>
                <w:rFonts w:ascii="Times New Roman" w:hAnsi="Times New Roman" w:cs="Times New Roman"/>
                <w:sz w:val="14"/>
              </w:rPr>
              <w:t>ь</w:t>
            </w:r>
            <w:r w:rsidRPr="000A5A61">
              <w:rPr>
                <w:rFonts w:ascii="Times New Roman" w:hAnsi="Times New Roman" w:cs="Times New Roman"/>
                <w:sz w:val="14"/>
              </w:rPr>
              <w:t>ник/пятницу</w:t>
            </w:r>
          </w:p>
        </w:tc>
        <w:tc>
          <w:tcPr>
            <w:tcW w:w="9206" w:type="dxa"/>
            <w:gridSpan w:val="3"/>
          </w:tcPr>
          <w:p w:rsidR="009205BD" w:rsidRPr="000A5A61" w:rsidRDefault="009205BD" w:rsidP="009205BD">
            <w:pPr>
              <w:jc w:val="center"/>
              <w:rPr>
                <w:rFonts w:ascii="Times New Roman" w:eastAsia="Times New Roman" w:hAnsi="Times New Roman" w:cs="Times New Roman"/>
                <w:b/>
              </w:rPr>
            </w:pPr>
            <w:r w:rsidRPr="00B0217E">
              <w:rPr>
                <w:rFonts w:ascii="Times New Roman" w:hAnsi="Times New Roman" w:cs="Times New Roman"/>
                <w:color w:val="FF0000"/>
              </w:rPr>
              <w:t>Церемония  поднятия  (спуска)  Государственного  флага РФ</w:t>
            </w:r>
          </w:p>
        </w:tc>
        <w:tc>
          <w:tcPr>
            <w:tcW w:w="3126" w:type="dxa"/>
          </w:tcPr>
          <w:p w:rsidR="009205BD" w:rsidRPr="007B7015" w:rsidRDefault="009205BD" w:rsidP="009205BD">
            <w:pPr>
              <w:rPr>
                <w:rFonts w:ascii="Times New Roman" w:hAnsi="Times New Roman" w:cs="Times New Roman"/>
              </w:rPr>
            </w:pPr>
            <w:r w:rsidRPr="000A5A61">
              <w:rPr>
                <w:rFonts w:ascii="Times New Roman" w:hAnsi="Times New Roman" w:cs="Times New Roman"/>
                <w:sz w:val="18"/>
              </w:rPr>
              <w:t>Зам.дир. по ВР Шаламыгина А.М. педагог-организатор  Милани Д.Н.</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935B61" w:rsidRDefault="009205BD" w:rsidP="009205BD">
            <w:pPr>
              <w:ind w:firstLine="0"/>
              <w:rPr>
                <w:rFonts w:ascii="Times New Roman" w:hAnsi="Times New Roman" w:cs="Times New Roman"/>
              </w:rPr>
            </w:pPr>
            <w:r>
              <w:rPr>
                <w:rFonts w:ascii="Times New Roman" w:hAnsi="Times New Roman" w:cs="Times New Roman"/>
              </w:rPr>
              <w:t>07.</w:t>
            </w:r>
            <w:r w:rsidRPr="00935B61">
              <w:rPr>
                <w:rFonts w:ascii="Times New Roman" w:hAnsi="Times New Roman" w:cs="Times New Roman"/>
              </w:rPr>
              <w:t>11</w:t>
            </w:r>
          </w:p>
        </w:tc>
        <w:tc>
          <w:tcPr>
            <w:tcW w:w="9206" w:type="dxa"/>
            <w:gridSpan w:val="3"/>
          </w:tcPr>
          <w:p w:rsidR="009205BD" w:rsidRPr="00935B61" w:rsidRDefault="009205BD" w:rsidP="009205BD">
            <w:pPr>
              <w:jc w:val="center"/>
              <w:rPr>
                <w:rFonts w:ascii="Times New Roman" w:hAnsi="Times New Roman" w:cs="Times New Roman"/>
                <w:b/>
              </w:rPr>
            </w:pPr>
            <w:r w:rsidRPr="00935B61">
              <w:rPr>
                <w:rFonts w:ascii="Times New Roman" w:hAnsi="Times New Roman" w:cs="Times New Roman"/>
                <w:b/>
              </w:rPr>
              <w:t xml:space="preserve">День народного единства </w:t>
            </w:r>
          </w:p>
          <w:p w:rsidR="009205BD" w:rsidRPr="000A5A61" w:rsidRDefault="009205BD" w:rsidP="009205BD">
            <w:pPr>
              <w:jc w:val="center"/>
              <w:rPr>
                <w:rFonts w:ascii="Times New Roman" w:eastAsia="Times New Roman" w:hAnsi="Times New Roman" w:cs="Times New Roman"/>
                <w:b/>
              </w:rPr>
            </w:pPr>
            <w:r w:rsidRPr="00935B61">
              <w:rPr>
                <w:rFonts w:ascii="Times New Roman" w:hAnsi="Times New Roman" w:cs="Times New Roman"/>
                <w:b/>
              </w:rPr>
              <w:t>Общешкольная линейка</w:t>
            </w:r>
            <w:r w:rsidRPr="00935B61">
              <w:rPr>
                <w:rFonts w:ascii="Times New Roman" w:hAnsi="Times New Roman" w:cs="Times New Roman"/>
              </w:rPr>
              <w:t xml:space="preserve"> «Мы один народ - у нас одна страна!»</w:t>
            </w:r>
          </w:p>
        </w:tc>
        <w:tc>
          <w:tcPr>
            <w:tcW w:w="3126" w:type="dxa"/>
          </w:tcPr>
          <w:p w:rsidR="009205BD" w:rsidRPr="007B7015" w:rsidRDefault="009205BD" w:rsidP="009205BD">
            <w:pPr>
              <w:rPr>
                <w:rFonts w:ascii="Times New Roman" w:hAnsi="Times New Roman" w:cs="Times New Roman"/>
              </w:rPr>
            </w:pPr>
            <w:r w:rsidRPr="00935B61">
              <w:rPr>
                <w:rFonts w:ascii="Times New Roman" w:hAnsi="Times New Roman" w:cs="Times New Roman"/>
              </w:rPr>
              <w:t>Зам. дир. по ВР</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935B61" w:rsidRDefault="009205BD" w:rsidP="009205BD">
            <w:pPr>
              <w:ind w:firstLine="0"/>
              <w:rPr>
                <w:rFonts w:ascii="Times New Roman" w:hAnsi="Times New Roman" w:cs="Times New Roman"/>
              </w:rPr>
            </w:pPr>
            <w:r w:rsidRPr="00935B61">
              <w:rPr>
                <w:rFonts w:ascii="Times New Roman" w:hAnsi="Times New Roman" w:cs="Times New Roman"/>
              </w:rPr>
              <w:t>30.11</w:t>
            </w:r>
          </w:p>
        </w:tc>
        <w:tc>
          <w:tcPr>
            <w:tcW w:w="9206" w:type="dxa"/>
            <w:gridSpan w:val="3"/>
          </w:tcPr>
          <w:p w:rsidR="009205BD" w:rsidRPr="000A5A61" w:rsidRDefault="009205BD" w:rsidP="009205BD">
            <w:pPr>
              <w:jc w:val="center"/>
              <w:rPr>
                <w:rFonts w:ascii="Times New Roman" w:eastAsia="Times New Roman" w:hAnsi="Times New Roman" w:cs="Times New Roman"/>
                <w:b/>
              </w:rPr>
            </w:pPr>
            <w:r w:rsidRPr="00935B61">
              <w:rPr>
                <w:rFonts w:ascii="Times New Roman" w:hAnsi="Times New Roman" w:cs="Times New Roman"/>
                <w:b/>
              </w:rPr>
              <w:t>День Государственного герба Российской Федерации</w:t>
            </w:r>
          </w:p>
        </w:tc>
        <w:tc>
          <w:tcPr>
            <w:tcW w:w="3126" w:type="dxa"/>
          </w:tcPr>
          <w:p w:rsidR="009205BD" w:rsidRPr="007B7015" w:rsidRDefault="009205BD" w:rsidP="009205BD">
            <w:pPr>
              <w:rPr>
                <w:rFonts w:ascii="Times New Roman" w:hAnsi="Times New Roman" w:cs="Times New Roman"/>
              </w:rPr>
            </w:pPr>
            <w:r w:rsidRPr="00935B61">
              <w:rPr>
                <w:rFonts w:ascii="Times New Roman" w:hAnsi="Times New Roman" w:cs="Times New Roman"/>
              </w:rPr>
              <w:t>Зам. дир. по ВР</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7B7015" w:rsidRDefault="009205BD" w:rsidP="009205BD">
            <w:pPr>
              <w:jc w:val="center"/>
              <w:rPr>
                <w:rFonts w:ascii="Times New Roman" w:eastAsia="Times New Roman" w:hAnsi="Times New Roman" w:cs="Times New Roman"/>
              </w:rPr>
            </w:pPr>
          </w:p>
        </w:tc>
        <w:tc>
          <w:tcPr>
            <w:tcW w:w="2976" w:type="dxa"/>
          </w:tcPr>
          <w:p w:rsidR="009205BD" w:rsidRPr="00935B61" w:rsidRDefault="009205BD" w:rsidP="009205BD">
            <w:pPr>
              <w:rPr>
                <w:rFonts w:ascii="Times New Roman" w:hAnsi="Times New Roman" w:cs="Times New Roman"/>
                <w:bCs/>
              </w:rPr>
            </w:pPr>
            <w:r w:rsidRPr="00935B61">
              <w:rPr>
                <w:rFonts w:ascii="Times New Roman" w:hAnsi="Times New Roman" w:cs="Times New Roman"/>
                <w:b/>
                <w:bCs/>
              </w:rPr>
              <w:t>Всемирный день ребенка</w:t>
            </w:r>
            <w:r w:rsidRPr="00935B61">
              <w:rPr>
                <w:rFonts w:ascii="Times New Roman" w:hAnsi="Times New Roman" w:cs="Times New Roman"/>
                <w:bCs/>
              </w:rPr>
              <w:t xml:space="preserve"> «Детство – твой завтрашний день, Земля»</w:t>
            </w:r>
          </w:p>
        </w:tc>
        <w:tc>
          <w:tcPr>
            <w:tcW w:w="2694" w:type="dxa"/>
          </w:tcPr>
          <w:p w:rsidR="009205BD" w:rsidRPr="00935B61" w:rsidRDefault="009205BD" w:rsidP="009205BD">
            <w:pPr>
              <w:rPr>
                <w:rFonts w:ascii="Times New Roman" w:hAnsi="Times New Roman" w:cs="Times New Roman"/>
              </w:rPr>
            </w:pPr>
            <w:r w:rsidRPr="00935B61">
              <w:rPr>
                <w:rFonts w:ascii="Times New Roman" w:hAnsi="Times New Roman" w:cs="Times New Roman"/>
              </w:rPr>
              <w:t xml:space="preserve">Беседы </w:t>
            </w:r>
          </w:p>
        </w:tc>
        <w:tc>
          <w:tcPr>
            <w:tcW w:w="3536" w:type="dxa"/>
          </w:tcPr>
          <w:p w:rsidR="009205BD" w:rsidRPr="00935B61" w:rsidRDefault="009205BD" w:rsidP="009205BD">
            <w:pPr>
              <w:rPr>
                <w:rFonts w:ascii="Times New Roman" w:hAnsi="Times New Roman" w:cs="Times New Roman"/>
              </w:rPr>
            </w:pPr>
            <w:r w:rsidRPr="00935B61">
              <w:rPr>
                <w:rFonts w:ascii="Times New Roman" w:hAnsi="Times New Roman" w:cs="Times New Roman"/>
              </w:rPr>
              <w:t>Беседы</w:t>
            </w:r>
          </w:p>
        </w:tc>
        <w:tc>
          <w:tcPr>
            <w:tcW w:w="3126" w:type="dxa"/>
          </w:tcPr>
          <w:p w:rsidR="009205BD" w:rsidRPr="00935B61" w:rsidRDefault="009205BD" w:rsidP="009205BD">
            <w:pPr>
              <w:rPr>
                <w:rFonts w:ascii="Times New Roman" w:hAnsi="Times New Roman" w:cs="Times New Roman"/>
              </w:rPr>
            </w:pPr>
            <w:r w:rsidRPr="00935B61">
              <w:rPr>
                <w:rFonts w:ascii="Times New Roman" w:hAnsi="Times New Roman" w:cs="Times New Roman"/>
              </w:rPr>
              <w:t>Соц.педагог</w:t>
            </w:r>
            <w:r>
              <w:rPr>
                <w:rFonts w:ascii="Times New Roman" w:hAnsi="Times New Roman" w:cs="Times New Roman"/>
              </w:rPr>
              <w:t>Сунетова О.П.</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7B7015" w:rsidRDefault="009205BD" w:rsidP="009205BD">
            <w:pPr>
              <w:jc w:val="center"/>
              <w:rPr>
                <w:rFonts w:ascii="Times New Roman" w:eastAsia="Times New Roman" w:hAnsi="Times New Roman" w:cs="Times New Roman"/>
              </w:rPr>
            </w:pPr>
          </w:p>
        </w:tc>
        <w:tc>
          <w:tcPr>
            <w:tcW w:w="9206" w:type="dxa"/>
            <w:gridSpan w:val="3"/>
          </w:tcPr>
          <w:p w:rsidR="009205BD" w:rsidRPr="006C7FFE" w:rsidRDefault="009205BD" w:rsidP="009205BD">
            <w:pPr>
              <w:jc w:val="center"/>
              <w:rPr>
                <w:rFonts w:ascii="Times New Roman" w:eastAsia="Times New Roman" w:hAnsi="Times New Roman" w:cs="Times New Roman"/>
                <w:b/>
              </w:rPr>
            </w:pPr>
            <w:r w:rsidRPr="006C7FFE">
              <w:rPr>
                <w:rFonts w:ascii="Times New Roman" w:hAnsi="Times New Roman" w:cs="Times New Roman"/>
                <w:b/>
              </w:rPr>
              <w:t>Акция «Школа против наркотиков и СПИДа»</w:t>
            </w:r>
          </w:p>
        </w:tc>
        <w:tc>
          <w:tcPr>
            <w:tcW w:w="3126" w:type="dxa"/>
          </w:tcPr>
          <w:p w:rsidR="009205BD" w:rsidRPr="006C7FFE" w:rsidRDefault="009205BD" w:rsidP="009205BD">
            <w:pPr>
              <w:rPr>
                <w:rFonts w:ascii="Times New Roman" w:hAnsi="Times New Roman" w:cs="Times New Roman"/>
              </w:rPr>
            </w:pPr>
            <w:r w:rsidRPr="006C7FFE">
              <w:rPr>
                <w:rFonts w:ascii="Times New Roman" w:hAnsi="Times New Roman" w:cs="Times New Roman"/>
              </w:rPr>
              <w:t>педагог-организатор Милани Д.Н.</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935B61" w:rsidRDefault="009205BD" w:rsidP="009205BD">
            <w:pPr>
              <w:ind w:firstLine="0"/>
              <w:rPr>
                <w:rFonts w:ascii="Times New Roman" w:hAnsi="Times New Roman" w:cs="Times New Roman"/>
              </w:rPr>
            </w:pPr>
            <w:r w:rsidRPr="00935B61">
              <w:rPr>
                <w:rFonts w:ascii="Times New Roman" w:hAnsi="Times New Roman" w:cs="Times New Roman"/>
              </w:rPr>
              <w:t>07.11</w:t>
            </w:r>
          </w:p>
        </w:tc>
        <w:tc>
          <w:tcPr>
            <w:tcW w:w="9206" w:type="dxa"/>
            <w:gridSpan w:val="3"/>
          </w:tcPr>
          <w:p w:rsidR="009205BD" w:rsidRPr="000A5A61" w:rsidRDefault="009205BD" w:rsidP="009205BD">
            <w:pPr>
              <w:jc w:val="center"/>
              <w:rPr>
                <w:rFonts w:ascii="Times New Roman" w:eastAsia="Times New Roman" w:hAnsi="Times New Roman" w:cs="Times New Roman"/>
                <w:b/>
              </w:rPr>
            </w:pPr>
            <w:r w:rsidRPr="00935B61">
              <w:rPr>
                <w:rFonts w:ascii="Times New Roman" w:hAnsi="Times New Roman" w:cs="Times New Roman"/>
                <w:b/>
                <w:bCs/>
              </w:rPr>
              <w:t>День согласия и примирения</w:t>
            </w:r>
          </w:p>
        </w:tc>
        <w:tc>
          <w:tcPr>
            <w:tcW w:w="3126" w:type="dxa"/>
          </w:tcPr>
          <w:p w:rsidR="009205BD" w:rsidRPr="00935B61" w:rsidRDefault="009205BD" w:rsidP="009205BD">
            <w:pPr>
              <w:rPr>
                <w:rFonts w:ascii="Times New Roman" w:hAnsi="Times New Roman" w:cs="Times New Roman"/>
                <w:highlight w:val="yellow"/>
              </w:rPr>
            </w:pPr>
            <w:r w:rsidRPr="00935B61">
              <w:rPr>
                <w:rFonts w:ascii="Times New Roman" w:hAnsi="Times New Roman" w:cs="Times New Roman"/>
              </w:rPr>
              <w:t>завучи по ВР</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tcPr>
          <w:p w:rsidR="009205BD" w:rsidRPr="00021E9C" w:rsidRDefault="009205BD" w:rsidP="009205BD">
            <w:pPr>
              <w:rPr>
                <w:rFonts w:ascii="Times New Roman" w:hAnsi="Times New Roman" w:cs="Times New Roman"/>
                <w:b/>
                <w:color w:val="000000"/>
              </w:rPr>
            </w:pPr>
            <w:r w:rsidRPr="00021E9C">
              <w:rPr>
                <w:rFonts w:ascii="Times New Roman" w:eastAsia="Calibri" w:hAnsi="Times New Roman" w:cs="Times New Roman"/>
                <w:b/>
                <w:color w:val="000000"/>
              </w:rPr>
              <w:t xml:space="preserve">Модуль </w:t>
            </w:r>
            <w:r w:rsidRPr="00021E9C">
              <w:rPr>
                <w:rFonts w:ascii="Times New Roman" w:eastAsia="Calibri" w:hAnsi="Times New Roman" w:cs="Times New Roman"/>
                <w:b/>
              </w:rPr>
              <w:t>«Внешкольные мероприятия»</w:t>
            </w:r>
          </w:p>
        </w:tc>
        <w:tc>
          <w:tcPr>
            <w:tcW w:w="993" w:type="dxa"/>
          </w:tcPr>
          <w:p w:rsidR="009205BD" w:rsidRPr="003A3028" w:rsidRDefault="009205BD" w:rsidP="009205BD">
            <w:pPr>
              <w:ind w:firstLine="0"/>
              <w:rPr>
                <w:rFonts w:ascii="Times New Roman" w:hAnsi="Times New Roman" w:cs="Times New Roman"/>
              </w:rPr>
            </w:pPr>
            <w:r w:rsidRPr="003A3028">
              <w:rPr>
                <w:rFonts w:ascii="Times New Roman" w:hAnsi="Times New Roman" w:cs="Times New Roman"/>
                <w:sz w:val="18"/>
                <w:szCs w:val="18"/>
              </w:rPr>
              <w:t>в течение месяца</w:t>
            </w:r>
          </w:p>
        </w:tc>
        <w:tc>
          <w:tcPr>
            <w:tcW w:w="2976" w:type="dxa"/>
          </w:tcPr>
          <w:p w:rsidR="009205BD" w:rsidRPr="00F34A07" w:rsidRDefault="009205BD" w:rsidP="009205BD">
            <w:pPr>
              <w:rPr>
                <w:rFonts w:ascii="Times New Roman" w:eastAsia="Times New Roman" w:hAnsi="Times New Roman" w:cs="Times New Roman"/>
              </w:rPr>
            </w:pPr>
            <w:r w:rsidRPr="00F34A07">
              <w:rPr>
                <w:rFonts w:ascii="Times New Roman" w:eastAsia="Times New Roman" w:hAnsi="Times New Roman" w:cs="Times New Roman"/>
              </w:rPr>
              <w:t>Посещение кин</w:t>
            </w:r>
            <w:r w:rsidRPr="00F34A07">
              <w:rPr>
                <w:rFonts w:ascii="Times New Roman" w:eastAsia="Times New Roman" w:hAnsi="Times New Roman" w:cs="Times New Roman"/>
              </w:rPr>
              <w:t>о</w:t>
            </w:r>
            <w:r w:rsidRPr="00F34A07">
              <w:rPr>
                <w:rFonts w:ascii="Times New Roman" w:eastAsia="Times New Roman" w:hAnsi="Times New Roman" w:cs="Times New Roman"/>
              </w:rPr>
              <w:t>театра «Дружба». Эк</w:t>
            </w:r>
            <w:r w:rsidRPr="00F34A07">
              <w:rPr>
                <w:rFonts w:ascii="Times New Roman" w:eastAsia="Times New Roman" w:hAnsi="Times New Roman" w:cs="Times New Roman"/>
              </w:rPr>
              <w:t>с</w:t>
            </w:r>
            <w:r w:rsidRPr="00F34A07">
              <w:rPr>
                <w:rFonts w:ascii="Times New Roman" w:eastAsia="Times New Roman" w:hAnsi="Times New Roman" w:cs="Times New Roman"/>
              </w:rPr>
              <w:t>курсии  по  селу:  ист</w:t>
            </w:r>
            <w:r w:rsidRPr="00F34A07">
              <w:rPr>
                <w:rFonts w:ascii="Times New Roman" w:eastAsia="Times New Roman" w:hAnsi="Times New Roman" w:cs="Times New Roman"/>
              </w:rPr>
              <w:t>о</w:t>
            </w:r>
            <w:r w:rsidRPr="00F34A07">
              <w:rPr>
                <w:rFonts w:ascii="Times New Roman" w:eastAsia="Times New Roman" w:hAnsi="Times New Roman" w:cs="Times New Roman"/>
              </w:rPr>
              <w:t>рические  и  природные памятники</w:t>
            </w:r>
          </w:p>
        </w:tc>
        <w:tc>
          <w:tcPr>
            <w:tcW w:w="6230" w:type="dxa"/>
            <w:gridSpan w:val="2"/>
          </w:tcPr>
          <w:p w:rsidR="009205BD" w:rsidRPr="003A3028" w:rsidRDefault="009205BD" w:rsidP="009205BD">
            <w:pPr>
              <w:rPr>
                <w:rFonts w:ascii="Times New Roman" w:hAnsi="Times New Roman" w:cs="Times New Roman"/>
              </w:rPr>
            </w:pPr>
            <w:r w:rsidRPr="003A3028">
              <w:rPr>
                <w:rFonts w:ascii="Times New Roman" w:hAnsi="Times New Roman" w:cs="Times New Roman"/>
              </w:rPr>
              <w:t>Экскурсия в школьный музей «Россииверные с</w:t>
            </w:r>
            <w:r w:rsidRPr="003A3028">
              <w:rPr>
                <w:rFonts w:ascii="Times New Roman" w:hAnsi="Times New Roman" w:cs="Times New Roman"/>
              </w:rPr>
              <w:t>ы</w:t>
            </w:r>
            <w:r w:rsidRPr="003A3028">
              <w:rPr>
                <w:rFonts w:ascii="Times New Roman" w:hAnsi="Times New Roman" w:cs="Times New Roman"/>
              </w:rPr>
              <w:t>ны»</w:t>
            </w:r>
          </w:p>
        </w:tc>
        <w:tc>
          <w:tcPr>
            <w:tcW w:w="3126" w:type="dxa"/>
          </w:tcPr>
          <w:p w:rsidR="009205BD" w:rsidRPr="007B7015" w:rsidRDefault="009205BD" w:rsidP="009205BD">
            <w:pPr>
              <w:rPr>
                <w:rFonts w:ascii="Times New Roman" w:hAnsi="Times New Roman" w:cs="Times New Roman"/>
              </w:rPr>
            </w:pPr>
            <w:r w:rsidRPr="003A3028">
              <w:rPr>
                <w:rFonts w:ascii="Times New Roman" w:hAnsi="Times New Roman" w:cs="Times New Roman"/>
              </w:rPr>
              <w:t>Кл. рук., рук. кружка Поиск Гиренко Т.А.</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val="restart"/>
          </w:tcPr>
          <w:p w:rsidR="009205BD" w:rsidRPr="00021E9C" w:rsidRDefault="009205BD" w:rsidP="009205BD">
            <w:pPr>
              <w:pBdr>
                <w:top w:val="nil"/>
                <w:left w:val="nil"/>
                <w:bottom w:val="nil"/>
                <w:right w:val="nil"/>
                <w:between w:val="nil"/>
              </w:pBdr>
              <w:shd w:val="clear" w:color="auto" w:fill="FFFFFF"/>
              <w:rPr>
                <w:rFonts w:ascii="Times New Roman" w:eastAsia="Calibri" w:hAnsi="Times New Roman" w:cs="Times New Roman"/>
                <w:b/>
                <w:color w:val="000000"/>
              </w:rPr>
            </w:pPr>
            <w:r w:rsidRPr="00021E9C">
              <w:rPr>
                <w:rFonts w:ascii="Times New Roman" w:eastAsia="Calibri" w:hAnsi="Times New Roman" w:cs="Times New Roman"/>
                <w:b/>
                <w:color w:val="000000"/>
              </w:rPr>
              <w:t>М</w:t>
            </w:r>
            <w:r w:rsidRPr="00021E9C">
              <w:rPr>
                <w:rFonts w:ascii="Times New Roman" w:eastAsia="Calibri" w:hAnsi="Times New Roman" w:cs="Times New Roman"/>
                <w:b/>
                <w:color w:val="000000"/>
              </w:rPr>
              <w:t>о</w:t>
            </w:r>
            <w:r w:rsidRPr="00021E9C">
              <w:rPr>
                <w:rFonts w:ascii="Times New Roman" w:eastAsia="Calibri" w:hAnsi="Times New Roman" w:cs="Times New Roman"/>
                <w:b/>
                <w:color w:val="000000"/>
              </w:rPr>
              <w:t>дуль «Организация предме</w:t>
            </w:r>
            <w:r w:rsidRPr="00021E9C">
              <w:rPr>
                <w:rFonts w:ascii="Times New Roman" w:eastAsia="Calibri" w:hAnsi="Times New Roman" w:cs="Times New Roman"/>
                <w:b/>
                <w:color w:val="000000"/>
              </w:rPr>
              <w:t>т</w:t>
            </w:r>
            <w:r w:rsidRPr="00021E9C">
              <w:rPr>
                <w:rFonts w:ascii="Times New Roman" w:eastAsia="Calibri" w:hAnsi="Times New Roman" w:cs="Times New Roman"/>
                <w:b/>
                <w:color w:val="000000"/>
              </w:rPr>
              <w:t>но-пространственной  среды»</w:t>
            </w:r>
          </w:p>
        </w:tc>
        <w:tc>
          <w:tcPr>
            <w:tcW w:w="993" w:type="dxa"/>
          </w:tcPr>
          <w:p w:rsidR="009205BD" w:rsidRPr="003A3028" w:rsidRDefault="009205BD" w:rsidP="009205BD">
            <w:pPr>
              <w:ind w:firstLine="0"/>
              <w:rPr>
                <w:rFonts w:ascii="Times New Roman" w:hAnsi="Times New Roman" w:cs="Times New Roman"/>
                <w:sz w:val="18"/>
                <w:szCs w:val="18"/>
              </w:rPr>
            </w:pPr>
            <w:r w:rsidRPr="003A3028">
              <w:rPr>
                <w:rFonts w:ascii="Times New Roman" w:hAnsi="Times New Roman" w:cs="Times New Roman"/>
                <w:sz w:val="18"/>
                <w:szCs w:val="18"/>
              </w:rPr>
              <w:t>в течение всего периода</w:t>
            </w:r>
          </w:p>
        </w:tc>
        <w:tc>
          <w:tcPr>
            <w:tcW w:w="2976"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Размещение и</w:t>
            </w:r>
            <w:r w:rsidRPr="003A3028">
              <w:rPr>
                <w:rFonts w:ascii="Times New Roman" w:hAnsi="Times New Roman" w:cs="Times New Roman"/>
              </w:rPr>
              <w:t>н</w:t>
            </w:r>
            <w:r w:rsidRPr="003A3028">
              <w:rPr>
                <w:rFonts w:ascii="Times New Roman" w:hAnsi="Times New Roman" w:cs="Times New Roman"/>
              </w:rPr>
              <w:t>формации на страничке в Телеграмм, ВК, сайте школы</w:t>
            </w:r>
          </w:p>
        </w:tc>
        <w:tc>
          <w:tcPr>
            <w:tcW w:w="6230" w:type="dxa"/>
            <w:gridSpan w:val="2"/>
          </w:tcPr>
          <w:p w:rsidR="009205BD" w:rsidRPr="003A3028" w:rsidRDefault="009205BD" w:rsidP="009205BD">
            <w:pPr>
              <w:rPr>
                <w:rFonts w:ascii="Times New Roman" w:hAnsi="Times New Roman" w:cs="Times New Roman"/>
              </w:rPr>
            </w:pPr>
            <w:r w:rsidRPr="003A3028">
              <w:rPr>
                <w:rFonts w:ascii="Times New Roman" w:hAnsi="Times New Roman" w:cs="Times New Roman"/>
              </w:rPr>
              <w:t>Видеосообщение «Мой народ – моя гордость»</w:t>
            </w:r>
          </w:p>
          <w:p w:rsidR="009205BD" w:rsidRPr="003A3028" w:rsidRDefault="009205BD" w:rsidP="009205BD">
            <w:pPr>
              <w:rPr>
                <w:rFonts w:ascii="Times New Roman" w:hAnsi="Times New Roman" w:cs="Times New Roman"/>
              </w:rPr>
            </w:pPr>
          </w:p>
        </w:tc>
        <w:tc>
          <w:tcPr>
            <w:tcW w:w="3126"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Зам. дир. по ВР</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pBdr>
                <w:top w:val="nil"/>
                <w:left w:val="nil"/>
                <w:bottom w:val="nil"/>
                <w:right w:val="nil"/>
                <w:between w:val="nil"/>
              </w:pBdr>
              <w:shd w:val="clear" w:color="auto" w:fill="FFFFFF"/>
              <w:rPr>
                <w:rFonts w:ascii="Times New Roman" w:eastAsia="Calibri" w:hAnsi="Times New Roman" w:cs="Times New Roman"/>
                <w:b/>
                <w:color w:val="000000"/>
              </w:rPr>
            </w:pPr>
          </w:p>
        </w:tc>
        <w:tc>
          <w:tcPr>
            <w:tcW w:w="993" w:type="dxa"/>
          </w:tcPr>
          <w:p w:rsidR="009205BD" w:rsidRPr="003A3028" w:rsidRDefault="009205BD" w:rsidP="009205BD">
            <w:pPr>
              <w:ind w:firstLine="0"/>
              <w:rPr>
                <w:rFonts w:ascii="Times New Roman" w:hAnsi="Times New Roman" w:cs="Times New Roman"/>
              </w:rPr>
            </w:pPr>
            <w:r w:rsidRPr="003A3028">
              <w:rPr>
                <w:rFonts w:ascii="Times New Roman" w:hAnsi="Times New Roman" w:cs="Times New Roman"/>
              </w:rPr>
              <w:t>2 н</w:t>
            </w:r>
            <w:r w:rsidRPr="003A3028">
              <w:rPr>
                <w:rFonts w:ascii="Times New Roman" w:hAnsi="Times New Roman" w:cs="Times New Roman"/>
              </w:rPr>
              <w:t>е</w:t>
            </w:r>
            <w:r w:rsidRPr="003A3028">
              <w:rPr>
                <w:rFonts w:ascii="Times New Roman" w:hAnsi="Times New Roman" w:cs="Times New Roman"/>
              </w:rPr>
              <w:t>деля</w:t>
            </w:r>
          </w:p>
        </w:tc>
        <w:tc>
          <w:tcPr>
            <w:tcW w:w="2976"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Выставка рисунков «Широка страна моя ро</w:t>
            </w:r>
            <w:r w:rsidRPr="003A3028">
              <w:rPr>
                <w:rFonts w:ascii="Times New Roman" w:hAnsi="Times New Roman" w:cs="Times New Roman"/>
              </w:rPr>
              <w:t>д</w:t>
            </w:r>
            <w:r w:rsidRPr="003A3028">
              <w:rPr>
                <w:rFonts w:ascii="Times New Roman" w:hAnsi="Times New Roman" w:cs="Times New Roman"/>
              </w:rPr>
              <w:t>ная»</w:t>
            </w:r>
          </w:p>
        </w:tc>
        <w:tc>
          <w:tcPr>
            <w:tcW w:w="2694"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Выставка р</w:t>
            </w:r>
            <w:r w:rsidRPr="003A3028">
              <w:rPr>
                <w:rFonts w:ascii="Times New Roman" w:hAnsi="Times New Roman" w:cs="Times New Roman"/>
              </w:rPr>
              <w:t>и</w:t>
            </w:r>
            <w:r w:rsidRPr="003A3028">
              <w:rPr>
                <w:rFonts w:ascii="Times New Roman" w:hAnsi="Times New Roman" w:cs="Times New Roman"/>
              </w:rPr>
              <w:t>сунков «Дети против террора и экстремизма»</w:t>
            </w:r>
          </w:p>
        </w:tc>
        <w:tc>
          <w:tcPr>
            <w:tcW w:w="3536" w:type="dxa"/>
          </w:tcPr>
          <w:p w:rsidR="009205BD" w:rsidRPr="003A3028" w:rsidRDefault="009205BD" w:rsidP="009205BD">
            <w:pPr>
              <w:rPr>
                <w:rFonts w:ascii="Times New Roman" w:hAnsi="Times New Roman" w:cs="Times New Roman"/>
              </w:rPr>
            </w:pPr>
          </w:p>
        </w:tc>
        <w:tc>
          <w:tcPr>
            <w:tcW w:w="3126" w:type="dxa"/>
          </w:tcPr>
          <w:p w:rsidR="009205BD" w:rsidRPr="003A3028" w:rsidRDefault="009205BD" w:rsidP="009205BD">
            <w:pPr>
              <w:rPr>
                <w:rFonts w:ascii="Times New Roman" w:hAnsi="Times New Roman" w:cs="Times New Roman"/>
                <w:sz w:val="18"/>
                <w:szCs w:val="18"/>
              </w:rPr>
            </w:pPr>
            <w:r w:rsidRPr="003A3028">
              <w:rPr>
                <w:rFonts w:ascii="Times New Roman" w:hAnsi="Times New Roman" w:cs="Times New Roman"/>
                <w:sz w:val="18"/>
                <w:szCs w:val="18"/>
              </w:rPr>
              <w:t xml:space="preserve">кл. рук., </w:t>
            </w:r>
            <w:r w:rsidRPr="003A3028">
              <w:rPr>
                <w:rFonts w:ascii="Times New Roman" w:hAnsi="Times New Roman" w:cs="Times New Roman"/>
                <w:sz w:val="16"/>
                <w:szCs w:val="16"/>
              </w:rPr>
              <w:t>педагог-организатор Милани Д.Н. советник директора по ВР</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pBdr>
                <w:top w:val="nil"/>
                <w:left w:val="nil"/>
                <w:bottom w:val="nil"/>
                <w:right w:val="nil"/>
                <w:between w:val="nil"/>
              </w:pBdr>
              <w:shd w:val="clear" w:color="auto" w:fill="FFFFFF"/>
              <w:rPr>
                <w:rFonts w:ascii="Times New Roman" w:eastAsia="Calibri" w:hAnsi="Times New Roman" w:cs="Times New Roman"/>
                <w:b/>
                <w:color w:val="000000"/>
              </w:rPr>
            </w:pPr>
          </w:p>
        </w:tc>
        <w:tc>
          <w:tcPr>
            <w:tcW w:w="993" w:type="dxa"/>
          </w:tcPr>
          <w:p w:rsidR="009205BD" w:rsidRPr="007B7015" w:rsidRDefault="009205BD" w:rsidP="009205BD">
            <w:pPr>
              <w:jc w:val="center"/>
              <w:rPr>
                <w:rFonts w:ascii="Times New Roman" w:eastAsia="Times New Roman" w:hAnsi="Times New Roman" w:cs="Times New Roman"/>
              </w:rPr>
            </w:pPr>
          </w:p>
        </w:tc>
        <w:tc>
          <w:tcPr>
            <w:tcW w:w="9206" w:type="dxa"/>
            <w:gridSpan w:val="3"/>
          </w:tcPr>
          <w:p w:rsidR="009205BD" w:rsidRPr="000A5A61" w:rsidRDefault="009205BD" w:rsidP="009205BD">
            <w:pPr>
              <w:jc w:val="center"/>
              <w:rPr>
                <w:rFonts w:ascii="Times New Roman" w:eastAsia="Times New Roman" w:hAnsi="Times New Roman" w:cs="Times New Roman"/>
                <w:b/>
              </w:rPr>
            </w:pPr>
            <w:r w:rsidRPr="003A3028">
              <w:rPr>
                <w:rFonts w:ascii="Times New Roman" w:hAnsi="Times New Roman" w:cs="Times New Roman"/>
              </w:rPr>
              <w:t>Операция «</w:t>
            </w:r>
            <w:r w:rsidRPr="003A3028">
              <w:rPr>
                <w:rFonts w:ascii="Times New Roman" w:hAnsi="Times New Roman" w:cs="Times New Roman"/>
                <w:b/>
              </w:rPr>
              <w:t>УЮТ</w:t>
            </w:r>
            <w:r w:rsidRPr="003A3028">
              <w:rPr>
                <w:rFonts w:ascii="Times New Roman" w:hAnsi="Times New Roman" w:cs="Times New Roman"/>
              </w:rPr>
              <w:t>» (благоустройство школьной территории)</w:t>
            </w:r>
          </w:p>
        </w:tc>
        <w:tc>
          <w:tcPr>
            <w:tcW w:w="3126" w:type="dxa"/>
          </w:tcPr>
          <w:p w:rsidR="009205BD" w:rsidRPr="007B7015" w:rsidRDefault="009205BD" w:rsidP="009205BD">
            <w:pPr>
              <w:rPr>
                <w:rFonts w:ascii="Times New Roman" w:hAnsi="Times New Roman" w:cs="Times New Roman"/>
              </w:rPr>
            </w:pPr>
            <w:r w:rsidRPr="003A3028">
              <w:rPr>
                <w:rFonts w:ascii="Times New Roman" w:hAnsi="Times New Roman" w:cs="Times New Roman"/>
              </w:rPr>
              <w:t>кл. рук 4-11 кл.</w:t>
            </w:r>
            <w:r w:rsidRPr="003A3028">
              <w:rPr>
                <w:rFonts w:ascii="Times New Roman" w:hAnsi="Times New Roman" w:cs="Times New Roman"/>
                <w:sz w:val="20"/>
                <w:szCs w:val="20"/>
              </w:rPr>
              <w:t>, отв.за пришкольный участок Сунетова О.П.</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Модуль «</w:t>
            </w:r>
            <w:r w:rsidRPr="00021E9C">
              <w:rPr>
                <w:rFonts w:ascii="Times New Roman" w:eastAsia="SchoolBookSanPin" w:hAnsi="Times New Roman" w:cs="Times New Roman"/>
                <w:b/>
                <w:bCs/>
              </w:rPr>
              <w:t>Взаимодействие с родителями (з</w:t>
            </w:r>
            <w:r w:rsidRPr="00021E9C">
              <w:rPr>
                <w:rFonts w:ascii="Times New Roman" w:eastAsia="SchoolBookSanPin" w:hAnsi="Times New Roman" w:cs="Times New Roman"/>
                <w:b/>
                <w:bCs/>
              </w:rPr>
              <w:t>а</w:t>
            </w:r>
            <w:r w:rsidRPr="00021E9C">
              <w:rPr>
                <w:rFonts w:ascii="Times New Roman" w:eastAsia="SchoolBookSanPin" w:hAnsi="Times New Roman" w:cs="Times New Roman"/>
                <w:b/>
                <w:bCs/>
              </w:rPr>
              <w:t>конными пре</w:t>
            </w:r>
            <w:r w:rsidRPr="00021E9C">
              <w:rPr>
                <w:rFonts w:ascii="Times New Roman" w:eastAsia="SchoolBookSanPin" w:hAnsi="Times New Roman" w:cs="Times New Roman"/>
                <w:b/>
                <w:bCs/>
              </w:rPr>
              <w:t>д</w:t>
            </w:r>
            <w:r w:rsidRPr="00021E9C">
              <w:rPr>
                <w:rFonts w:ascii="Times New Roman" w:eastAsia="SchoolBookSanPin" w:hAnsi="Times New Roman" w:cs="Times New Roman"/>
                <w:b/>
                <w:bCs/>
              </w:rPr>
              <w:t>ставителями)</w:t>
            </w:r>
            <w:r w:rsidRPr="00021E9C">
              <w:rPr>
                <w:rFonts w:ascii="Times New Roman" w:eastAsia="Calibri" w:hAnsi="Times New Roman" w:cs="Times New Roman"/>
                <w:b/>
                <w:color w:val="000000"/>
              </w:rPr>
              <w:t>»</w:t>
            </w:r>
          </w:p>
        </w:tc>
        <w:tc>
          <w:tcPr>
            <w:tcW w:w="993" w:type="dxa"/>
          </w:tcPr>
          <w:p w:rsidR="009205BD" w:rsidRPr="003A3028" w:rsidRDefault="009205BD" w:rsidP="009205BD">
            <w:pPr>
              <w:ind w:firstLine="0"/>
              <w:rPr>
                <w:rFonts w:ascii="Times New Roman" w:hAnsi="Times New Roman" w:cs="Times New Roman"/>
              </w:rPr>
            </w:pPr>
            <w:r w:rsidRPr="003A3028">
              <w:rPr>
                <w:rFonts w:ascii="Times New Roman" w:hAnsi="Times New Roman" w:cs="Times New Roman"/>
              </w:rPr>
              <w:t>4 н</w:t>
            </w:r>
            <w:r w:rsidRPr="003A3028">
              <w:rPr>
                <w:rFonts w:ascii="Times New Roman" w:hAnsi="Times New Roman" w:cs="Times New Roman"/>
              </w:rPr>
              <w:t>е</w:t>
            </w:r>
            <w:r w:rsidRPr="003A3028">
              <w:rPr>
                <w:rFonts w:ascii="Times New Roman" w:hAnsi="Times New Roman" w:cs="Times New Roman"/>
              </w:rPr>
              <w:t>деля</w:t>
            </w:r>
          </w:p>
        </w:tc>
        <w:tc>
          <w:tcPr>
            <w:tcW w:w="9206" w:type="dxa"/>
            <w:gridSpan w:val="3"/>
          </w:tcPr>
          <w:p w:rsidR="009205BD" w:rsidRPr="000A5A61" w:rsidRDefault="009205BD" w:rsidP="009205BD">
            <w:pPr>
              <w:jc w:val="center"/>
              <w:rPr>
                <w:rFonts w:ascii="Times New Roman" w:eastAsia="Times New Roman" w:hAnsi="Times New Roman" w:cs="Times New Roman"/>
                <w:b/>
              </w:rPr>
            </w:pPr>
            <w:r w:rsidRPr="003A3028">
              <w:rPr>
                <w:rFonts w:ascii="Times New Roman" w:eastAsia="Times New Roman" w:hAnsi="Times New Roman" w:cs="Times New Roman"/>
              </w:rPr>
              <w:t xml:space="preserve">Университет педагогических знаний для родителей </w:t>
            </w:r>
            <w:r w:rsidRPr="003A3028">
              <w:rPr>
                <w:rFonts w:ascii="Times New Roman" w:eastAsia="Times New Roman" w:hAnsi="Times New Roman" w:cs="Times New Roman"/>
                <w:b/>
              </w:rPr>
              <w:t>«Растим детей вместе!»</w:t>
            </w:r>
            <w:r w:rsidRPr="003A3028">
              <w:rPr>
                <w:rFonts w:ascii="Times New Roman" w:eastAsia="Times New Roman" w:hAnsi="Times New Roman" w:cs="Times New Roman"/>
              </w:rPr>
              <w:t xml:space="preserve">. </w:t>
            </w:r>
          </w:p>
        </w:tc>
        <w:tc>
          <w:tcPr>
            <w:tcW w:w="3126"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Кл. рук. 1-11 кл., педагог-психолог</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3A3028" w:rsidRDefault="009205BD" w:rsidP="009205BD">
            <w:pPr>
              <w:ind w:firstLine="0"/>
              <w:rPr>
                <w:rFonts w:ascii="Times New Roman" w:hAnsi="Times New Roman" w:cs="Times New Roman"/>
              </w:rPr>
            </w:pPr>
            <w:r w:rsidRPr="003A3028">
              <w:rPr>
                <w:rFonts w:ascii="Times New Roman" w:hAnsi="Times New Roman" w:cs="Times New Roman"/>
                <w:sz w:val="18"/>
                <w:szCs w:val="18"/>
              </w:rPr>
              <w:t>в течение месяца</w:t>
            </w:r>
          </w:p>
        </w:tc>
        <w:tc>
          <w:tcPr>
            <w:tcW w:w="9206" w:type="dxa"/>
            <w:gridSpan w:val="3"/>
          </w:tcPr>
          <w:p w:rsidR="009205BD" w:rsidRPr="00F34A07" w:rsidRDefault="009205BD" w:rsidP="009205BD">
            <w:pPr>
              <w:rPr>
                <w:rFonts w:ascii="Times New Roman" w:hAnsi="Times New Roman" w:cs="Times New Roman"/>
              </w:rPr>
            </w:pPr>
            <w:r w:rsidRPr="003A3028">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3126" w:type="dxa"/>
          </w:tcPr>
          <w:p w:rsidR="009205BD" w:rsidRPr="007B7015" w:rsidRDefault="009205BD" w:rsidP="009205BD">
            <w:pPr>
              <w:rPr>
                <w:rFonts w:ascii="Times New Roman" w:hAnsi="Times New Roman" w:cs="Times New Roman"/>
              </w:rPr>
            </w:pPr>
            <w:r w:rsidRPr="003A3028">
              <w:rPr>
                <w:rFonts w:ascii="Times New Roman" w:hAnsi="Times New Roman" w:cs="Times New Roman"/>
              </w:rPr>
              <w:t>Кл. рук.,</w:t>
            </w:r>
            <w:r>
              <w:rPr>
                <w:rFonts w:ascii="Times New Roman" w:hAnsi="Times New Roman" w:cs="Times New Roman"/>
              </w:rPr>
              <w:t xml:space="preserve"> пед</w:t>
            </w:r>
            <w:r>
              <w:rPr>
                <w:rFonts w:ascii="Times New Roman" w:hAnsi="Times New Roman" w:cs="Times New Roman"/>
              </w:rPr>
              <w:t>а</w:t>
            </w:r>
            <w:r>
              <w:rPr>
                <w:rFonts w:ascii="Times New Roman" w:hAnsi="Times New Roman" w:cs="Times New Roman"/>
              </w:rPr>
              <w:t>гог-психолог, Соц.педаго</w:t>
            </w:r>
            <w:r w:rsidRPr="003A3028">
              <w:rPr>
                <w:rFonts w:ascii="Times New Roman" w:hAnsi="Times New Roman" w:cs="Times New Roman"/>
              </w:rPr>
              <w:t>г</w:t>
            </w:r>
            <w:r>
              <w:rPr>
                <w:rFonts w:ascii="Times New Roman" w:hAnsi="Times New Roman" w:cs="Times New Roman"/>
              </w:rPr>
              <w:t>Сунетова О.П.</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7B7015" w:rsidRDefault="009205BD" w:rsidP="009205BD">
            <w:pPr>
              <w:jc w:val="center"/>
              <w:rPr>
                <w:rFonts w:ascii="Times New Roman" w:eastAsia="Times New Roman" w:hAnsi="Times New Roman" w:cs="Times New Roman"/>
              </w:rPr>
            </w:pPr>
          </w:p>
        </w:tc>
        <w:tc>
          <w:tcPr>
            <w:tcW w:w="9206" w:type="dxa"/>
            <w:gridSpan w:val="3"/>
          </w:tcPr>
          <w:p w:rsidR="009205BD" w:rsidRPr="000A5A61" w:rsidRDefault="009205BD" w:rsidP="009205BD">
            <w:pPr>
              <w:jc w:val="center"/>
              <w:rPr>
                <w:rFonts w:ascii="Times New Roman" w:eastAsia="Times New Roman" w:hAnsi="Times New Roman" w:cs="Times New Roman"/>
                <w:b/>
              </w:rPr>
            </w:pPr>
            <w:r w:rsidRPr="003A3028">
              <w:rPr>
                <w:rFonts w:ascii="Times New Roman" w:hAnsi="Times New Roman" w:cs="Times New Roman"/>
              </w:rPr>
              <w:t>Родительский контроль питания</w:t>
            </w:r>
          </w:p>
        </w:tc>
        <w:tc>
          <w:tcPr>
            <w:tcW w:w="3126" w:type="dxa"/>
          </w:tcPr>
          <w:p w:rsidR="009205BD" w:rsidRPr="007B7015" w:rsidRDefault="009205BD" w:rsidP="009205BD">
            <w:pPr>
              <w:rPr>
                <w:rFonts w:ascii="Times New Roman" w:hAnsi="Times New Roman" w:cs="Times New Roman"/>
              </w:rPr>
            </w:pPr>
            <w:r w:rsidRPr="003A3028">
              <w:rPr>
                <w:rFonts w:ascii="Times New Roman" w:hAnsi="Times New Roman" w:cs="Times New Roman"/>
              </w:rPr>
              <w:t>Кл.рук.</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val="restart"/>
          </w:tcPr>
          <w:p w:rsidR="009205BD" w:rsidRPr="00021E9C" w:rsidRDefault="009205BD" w:rsidP="009205BD">
            <w:pPr>
              <w:pBdr>
                <w:top w:val="nil"/>
                <w:left w:val="nil"/>
                <w:bottom w:val="nil"/>
                <w:right w:val="nil"/>
                <w:between w:val="nil"/>
              </w:pBdr>
              <w:shd w:val="clear" w:color="auto" w:fill="FFFFFF"/>
              <w:rPr>
                <w:rFonts w:ascii="Times New Roman" w:hAnsi="Times New Roman" w:cs="Times New Roman"/>
                <w:b/>
                <w:color w:val="000000"/>
              </w:rPr>
            </w:pPr>
            <w:r w:rsidRPr="00021E9C">
              <w:rPr>
                <w:rFonts w:ascii="Times New Roman" w:eastAsia="Calibri" w:hAnsi="Times New Roman" w:cs="Times New Roman"/>
                <w:b/>
                <w:color w:val="000000"/>
              </w:rPr>
              <w:t>Модуль «Самоуправл</w:t>
            </w:r>
            <w:r w:rsidRPr="00021E9C">
              <w:rPr>
                <w:rFonts w:ascii="Times New Roman" w:eastAsia="Calibri" w:hAnsi="Times New Roman" w:cs="Times New Roman"/>
                <w:b/>
                <w:color w:val="000000"/>
              </w:rPr>
              <w:t>е</w:t>
            </w:r>
            <w:r w:rsidRPr="00021E9C">
              <w:rPr>
                <w:rFonts w:ascii="Times New Roman" w:eastAsia="Calibri" w:hAnsi="Times New Roman" w:cs="Times New Roman"/>
                <w:b/>
                <w:color w:val="000000"/>
              </w:rPr>
              <w:t>ние»</w:t>
            </w:r>
          </w:p>
        </w:tc>
        <w:tc>
          <w:tcPr>
            <w:tcW w:w="993" w:type="dxa"/>
          </w:tcPr>
          <w:p w:rsidR="009205BD" w:rsidRPr="006C7FFE" w:rsidRDefault="009205BD" w:rsidP="009205BD">
            <w:pPr>
              <w:ind w:firstLine="0"/>
              <w:rPr>
                <w:rFonts w:ascii="Times New Roman" w:hAnsi="Times New Roman" w:cs="Times New Roman"/>
              </w:rPr>
            </w:pPr>
            <w:r w:rsidRPr="006C7FFE">
              <w:rPr>
                <w:rFonts w:ascii="Times New Roman" w:hAnsi="Times New Roman" w:cs="Times New Roman"/>
              </w:rPr>
              <w:t>1 н</w:t>
            </w:r>
            <w:r w:rsidRPr="006C7FFE">
              <w:rPr>
                <w:rFonts w:ascii="Times New Roman" w:hAnsi="Times New Roman" w:cs="Times New Roman"/>
              </w:rPr>
              <w:t>е</w:t>
            </w:r>
            <w:r w:rsidRPr="006C7FFE">
              <w:rPr>
                <w:rFonts w:ascii="Times New Roman" w:hAnsi="Times New Roman" w:cs="Times New Roman"/>
              </w:rPr>
              <w:t>деля</w:t>
            </w:r>
          </w:p>
        </w:tc>
        <w:tc>
          <w:tcPr>
            <w:tcW w:w="2976" w:type="dxa"/>
          </w:tcPr>
          <w:p w:rsidR="009205BD" w:rsidRPr="006C7FFE" w:rsidRDefault="009205BD" w:rsidP="009205BD">
            <w:pPr>
              <w:rPr>
                <w:rFonts w:ascii="Times New Roman" w:hAnsi="Times New Roman" w:cs="Times New Roman"/>
              </w:rPr>
            </w:pPr>
          </w:p>
        </w:tc>
        <w:tc>
          <w:tcPr>
            <w:tcW w:w="2694" w:type="dxa"/>
          </w:tcPr>
          <w:p w:rsidR="009205BD" w:rsidRPr="006C7FFE" w:rsidRDefault="009205BD" w:rsidP="009205BD">
            <w:pPr>
              <w:rPr>
                <w:rFonts w:ascii="Times New Roman" w:hAnsi="Times New Roman" w:cs="Times New Roman"/>
              </w:rPr>
            </w:pPr>
            <w:r w:rsidRPr="006C7FFE">
              <w:rPr>
                <w:rFonts w:ascii="Times New Roman" w:hAnsi="Times New Roman" w:cs="Times New Roman"/>
              </w:rPr>
              <w:t>Флешмоб «Ра</w:t>
            </w:r>
            <w:r w:rsidRPr="006C7FFE">
              <w:rPr>
                <w:rFonts w:ascii="Times New Roman" w:hAnsi="Times New Roman" w:cs="Times New Roman"/>
              </w:rPr>
              <w:t>з</w:t>
            </w:r>
            <w:r w:rsidRPr="006C7FFE">
              <w:rPr>
                <w:rFonts w:ascii="Times New Roman" w:hAnsi="Times New Roman" w:cs="Times New Roman"/>
              </w:rPr>
              <w:t>ные, но равные»</w:t>
            </w:r>
          </w:p>
        </w:tc>
        <w:tc>
          <w:tcPr>
            <w:tcW w:w="3536" w:type="dxa"/>
          </w:tcPr>
          <w:p w:rsidR="009205BD" w:rsidRPr="006C7FFE" w:rsidRDefault="009205BD" w:rsidP="009205BD">
            <w:pPr>
              <w:rPr>
                <w:rFonts w:ascii="Times New Roman" w:hAnsi="Times New Roman" w:cs="Times New Roman"/>
              </w:rPr>
            </w:pPr>
            <w:r w:rsidRPr="006C7FFE">
              <w:rPr>
                <w:rFonts w:ascii="Times New Roman" w:hAnsi="Times New Roman" w:cs="Times New Roman"/>
              </w:rPr>
              <w:t>Цикл дел «Здоровье + Спорт = Жизнь!»</w:t>
            </w:r>
          </w:p>
        </w:tc>
        <w:tc>
          <w:tcPr>
            <w:tcW w:w="3126" w:type="dxa"/>
          </w:tcPr>
          <w:p w:rsidR="009205BD" w:rsidRPr="006C7FFE" w:rsidRDefault="009205BD" w:rsidP="009205BD">
            <w:pPr>
              <w:rPr>
                <w:rFonts w:ascii="Times New Roman" w:hAnsi="Times New Roman" w:cs="Times New Roman"/>
              </w:rPr>
            </w:pPr>
            <w:r w:rsidRPr="006C7FFE">
              <w:rPr>
                <w:rFonts w:ascii="Times New Roman" w:hAnsi="Times New Roman" w:cs="Times New Roman"/>
              </w:rPr>
              <w:t>СС</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pBdr>
                <w:top w:val="nil"/>
                <w:left w:val="nil"/>
                <w:bottom w:val="nil"/>
                <w:right w:val="nil"/>
                <w:between w:val="nil"/>
              </w:pBdr>
              <w:shd w:val="clear" w:color="auto" w:fill="FFFFFF"/>
              <w:rPr>
                <w:rFonts w:ascii="Times New Roman" w:hAnsi="Times New Roman" w:cs="Times New Roman"/>
                <w:b/>
                <w:color w:val="000000"/>
              </w:rPr>
            </w:pPr>
          </w:p>
        </w:tc>
        <w:tc>
          <w:tcPr>
            <w:tcW w:w="993" w:type="dxa"/>
          </w:tcPr>
          <w:p w:rsidR="009205BD" w:rsidRPr="007B7015" w:rsidRDefault="009205BD" w:rsidP="009205BD">
            <w:pPr>
              <w:jc w:val="center"/>
              <w:rPr>
                <w:rFonts w:ascii="Times New Roman" w:eastAsia="Times New Roman" w:hAnsi="Times New Roman" w:cs="Times New Roman"/>
              </w:rPr>
            </w:pPr>
          </w:p>
        </w:tc>
        <w:tc>
          <w:tcPr>
            <w:tcW w:w="2976" w:type="dxa"/>
          </w:tcPr>
          <w:p w:rsidR="009205BD" w:rsidRPr="000A5A61" w:rsidRDefault="009205BD" w:rsidP="009205BD">
            <w:pPr>
              <w:jc w:val="center"/>
              <w:rPr>
                <w:rFonts w:ascii="Times New Roman" w:eastAsia="Times New Roman" w:hAnsi="Times New Roman" w:cs="Times New Roman"/>
                <w:b/>
              </w:rPr>
            </w:pPr>
          </w:p>
        </w:tc>
        <w:tc>
          <w:tcPr>
            <w:tcW w:w="2694" w:type="dxa"/>
          </w:tcPr>
          <w:p w:rsidR="009205BD" w:rsidRPr="000A5A61" w:rsidRDefault="009205BD" w:rsidP="009205BD">
            <w:pPr>
              <w:jc w:val="center"/>
              <w:rPr>
                <w:rFonts w:ascii="Times New Roman" w:eastAsia="Times New Roman" w:hAnsi="Times New Roman" w:cs="Times New Roman"/>
                <w:b/>
              </w:rPr>
            </w:pPr>
          </w:p>
        </w:tc>
        <w:tc>
          <w:tcPr>
            <w:tcW w:w="3536" w:type="dxa"/>
          </w:tcPr>
          <w:p w:rsidR="009205BD" w:rsidRPr="000A5A61" w:rsidRDefault="009205BD" w:rsidP="009205BD">
            <w:pPr>
              <w:jc w:val="center"/>
              <w:rPr>
                <w:rFonts w:ascii="Times New Roman" w:eastAsia="Times New Roman" w:hAnsi="Times New Roman" w:cs="Times New Roman"/>
                <w:b/>
              </w:rPr>
            </w:pPr>
          </w:p>
        </w:tc>
        <w:tc>
          <w:tcPr>
            <w:tcW w:w="3126" w:type="dxa"/>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Модуль «Профилактика и безопасность»</w:t>
            </w:r>
          </w:p>
        </w:tc>
        <w:tc>
          <w:tcPr>
            <w:tcW w:w="993" w:type="dxa"/>
          </w:tcPr>
          <w:p w:rsidR="009205BD" w:rsidRPr="003A3028" w:rsidRDefault="009205BD" w:rsidP="009205BD">
            <w:pPr>
              <w:ind w:firstLine="0"/>
              <w:rPr>
                <w:rFonts w:ascii="Times New Roman" w:hAnsi="Times New Roman" w:cs="Times New Roman"/>
              </w:rPr>
            </w:pPr>
            <w:r w:rsidRPr="003A3028">
              <w:rPr>
                <w:rFonts w:ascii="Times New Roman" w:hAnsi="Times New Roman" w:cs="Times New Roman"/>
              </w:rPr>
              <w:t>20.11</w:t>
            </w:r>
          </w:p>
        </w:tc>
        <w:tc>
          <w:tcPr>
            <w:tcW w:w="2976"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Беседы «Мы в о</w:t>
            </w:r>
            <w:r w:rsidRPr="003A3028">
              <w:rPr>
                <w:rFonts w:ascii="Times New Roman" w:hAnsi="Times New Roman" w:cs="Times New Roman"/>
              </w:rPr>
              <w:t>т</w:t>
            </w:r>
            <w:r w:rsidRPr="003A3028">
              <w:rPr>
                <w:rFonts w:ascii="Times New Roman" w:hAnsi="Times New Roman" w:cs="Times New Roman"/>
              </w:rPr>
              <w:t>вете за свои поступки»</w:t>
            </w:r>
          </w:p>
        </w:tc>
        <w:tc>
          <w:tcPr>
            <w:tcW w:w="2694"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Беседы «Мы в ответе за свои посту</w:t>
            </w:r>
            <w:r w:rsidRPr="003A3028">
              <w:rPr>
                <w:rFonts w:ascii="Times New Roman" w:hAnsi="Times New Roman" w:cs="Times New Roman"/>
              </w:rPr>
              <w:t>п</w:t>
            </w:r>
            <w:r w:rsidRPr="003A3028">
              <w:rPr>
                <w:rFonts w:ascii="Times New Roman" w:hAnsi="Times New Roman" w:cs="Times New Roman"/>
              </w:rPr>
              <w:t>ки»</w:t>
            </w:r>
          </w:p>
        </w:tc>
        <w:tc>
          <w:tcPr>
            <w:tcW w:w="3536"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Встреча с сотрудниками полиции «Правдивые истории о правах и правилах»</w:t>
            </w:r>
          </w:p>
        </w:tc>
        <w:tc>
          <w:tcPr>
            <w:tcW w:w="3126" w:type="dxa"/>
          </w:tcPr>
          <w:p w:rsidR="009205BD" w:rsidRPr="003A3028" w:rsidRDefault="009205BD" w:rsidP="009205BD">
            <w:pPr>
              <w:rPr>
                <w:rFonts w:ascii="Times New Roman" w:hAnsi="Times New Roman" w:cs="Times New Roman"/>
                <w:sz w:val="18"/>
                <w:szCs w:val="18"/>
              </w:rPr>
            </w:pPr>
            <w:r w:rsidRPr="003A3028">
              <w:rPr>
                <w:rFonts w:ascii="Times New Roman" w:hAnsi="Times New Roman" w:cs="Times New Roman"/>
                <w:sz w:val="18"/>
                <w:szCs w:val="18"/>
              </w:rPr>
              <w:t>социальный педагог Ник</w:t>
            </w:r>
            <w:r w:rsidRPr="003A3028">
              <w:rPr>
                <w:rFonts w:ascii="Times New Roman" w:hAnsi="Times New Roman" w:cs="Times New Roman"/>
                <w:sz w:val="18"/>
                <w:szCs w:val="18"/>
              </w:rPr>
              <w:t>и</w:t>
            </w:r>
            <w:r w:rsidRPr="003A3028">
              <w:rPr>
                <w:rFonts w:ascii="Times New Roman" w:hAnsi="Times New Roman" w:cs="Times New Roman"/>
                <w:sz w:val="18"/>
                <w:szCs w:val="18"/>
              </w:rPr>
              <w:t>тенко Т.В., уполномоченный по пр</w:t>
            </w:r>
            <w:r w:rsidRPr="003A3028">
              <w:rPr>
                <w:rFonts w:ascii="Times New Roman" w:hAnsi="Times New Roman" w:cs="Times New Roman"/>
                <w:sz w:val="18"/>
                <w:szCs w:val="18"/>
              </w:rPr>
              <w:t>а</w:t>
            </w:r>
            <w:r w:rsidRPr="003A3028">
              <w:rPr>
                <w:rFonts w:ascii="Times New Roman" w:hAnsi="Times New Roman" w:cs="Times New Roman"/>
                <w:sz w:val="18"/>
                <w:szCs w:val="18"/>
              </w:rPr>
              <w:t>вам ребёнка Гиренко Т.А.</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3A3028" w:rsidRDefault="009205BD" w:rsidP="009205BD">
            <w:pPr>
              <w:ind w:firstLine="0"/>
              <w:rPr>
                <w:rFonts w:ascii="Times New Roman" w:hAnsi="Times New Roman" w:cs="Times New Roman"/>
              </w:rPr>
            </w:pPr>
            <w:r w:rsidRPr="003A3028">
              <w:rPr>
                <w:rFonts w:ascii="Times New Roman" w:hAnsi="Times New Roman" w:cs="Times New Roman"/>
              </w:rPr>
              <w:t>16.11</w:t>
            </w:r>
          </w:p>
        </w:tc>
        <w:tc>
          <w:tcPr>
            <w:tcW w:w="2976"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Акция «Школа против наркотиков и СПИДа»</w:t>
            </w:r>
          </w:p>
        </w:tc>
        <w:tc>
          <w:tcPr>
            <w:tcW w:w="6230" w:type="dxa"/>
            <w:gridSpan w:val="2"/>
          </w:tcPr>
          <w:p w:rsidR="009205BD" w:rsidRPr="003A3028" w:rsidRDefault="009205BD" w:rsidP="009205BD">
            <w:pPr>
              <w:rPr>
                <w:rFonts w:ascii="Times New Roman" w:hAnsi="Times New Roman" w:cs="Times New Roman"/>
              </w:rPr>
            </w:pPr>
            <w:r w:rsidRPr="003A3028">
              <w:rPr>
                <w:rFonts w:ascii="Times New Roman" w:hAnsi="Times New Roman" w:cs="Times New Roman"/>
              </w:rPr>
              <w:t>Всероссийский урок Доброты</w:t>
            </w:r>
          </w:p>
        </w:tc>
        <w:tc>
          <w:tcPr>
            <w:tcW w:w="3126" w:type="dxa"/>
          </w:tcPr>
          <w:p w:rsidR="009205BD" w:rsidRPr="003A3028" w:rsidRDefault="009205BD" w:rsidP="009205BD">
            <w:pPr>
              <w:rPr>
                <w:rFonts w:ascii="Times New Roman" w:hAnsi="Times New Roman" w:cs="Times New Roman"/>
                <w:sz w:val="18"/>
                <w:szCs w:val="18"/>
              </w:rPr>
            </w:pPr>
            <w:r w:rsidRPr="003A3028">
              <w:rPr>
                <w:rFonts w:ascii="Times New Roman" w:hAnsi="Times New Roman" w:cs="Times New Roman"/>
                <w:sz w:val="18"/>
                <w:szCs w:val="18"/>
              </w:rPr>
              <w:t>Зам. дир. по ВР, кл. рук., соц. Педагог</w:t>
            </w:r>
            <w:r>
              <w:rPr>
                <w:rFonts w:ascii="Times New Roman" w:hAnsi="Times New Roman" w:cs="Times New Roman"/>
                <w:sz w:val="18"/>
                <w:szCs w:val="18"/>
              </w:rPr>
              <w:t>унетова О.П</w:t>
            </w:r>
            <w:r w:rsidRPr="003A3028">
              <w:rPr>
                <w:rFonts w:ascii="Times New Roman" w:hAnsi="Times New Roman" w:cs="Times New Roman"/>
                <w:sz w:val="18"/>
                <w:szCs w:val="18"/>
              </w:rPr>
              <w:t>., пед</w:t>
            </w:r>
            <w:r w:rsidRPr="003A3028">
              <w:rPr>
                <w:rFonts w:ascii="Times New Roman" w:hAnsi="Times New Roman" w:cs="Times New Roman"/>
                <w:sz w:val="18"/>
                <w:szCs w:val="18"/>
              </w:rPr>
              <w:t>а</w:t>
            </w:r>
            <w:r w:rsidRPr="003A3028">
              <w:rPr>
                <w:rFonts w:ascii="Times New Roman" w:hAnsi="Times New Roman" w:cs="Times New Roman"/>
                <w:sz w:val="18"/>
                <w:szCs w:val="18"/>
              </w:rPr>
              <w:t>гог-психолог</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3A3028" w:rsidRDefault="009205BD" w:rsidP="009205BD">
            <w:pPr>
              <w:ind w:firstLine="0"/>
              <w:rPr>
                <w:rFonts w:ascii="Times New Roman" w:hAnsi="Times New Roman" w:cs="Times New Roman"/>
              </w:rPr>
            </w:pPr>
            <w:r w:rsidRPr="003A3028">
              <w:rPr>
                <w:rFonts w:ascii="Times New Roman" w:hAnsi="Times New Roman" w:cs="Times New Roman"/>
              </w:rPr>
              <w:t>3 н</w:t>
            </w:r>
            <w:r w:rsidRPr="003A3028">
              <w:rPr>
                <w:rFonts w:ascii="Times New Roman" w:hAnsi="Times New Roman" w:cs="Times New Roman"/>
              </w:rPr>
              <w:t>е</w:t>
            </w:r>
            <w:r w:rsidRPr="003A3028">
              <w:rPr>
                <w:rFonts w:ascii="Times New Roman" w:hAnsi="Times New Roman" w:cs="Times New Roman"/>
              </w:rPr>
              <w:t>деля</w:t>
            </w:r>
          </w:p>
        </w:tc>
        <w:tc>
          <w:tcPr>
            <w:tcW w:w="2976" w:type="dxa"/>
          </w:tcPr>
          <w:p w:rsidR="009205BD" w:rsidRPr="003A3028" w:rsidRDefault="009205BD" w:rsidP="009205BD">
            <w:pPr>
              <w:rPr>
                <w:rFonts w:ascii="Times New Roman" w:hAnsi="Times New Roman" w:cs="Times New Roman"/>
                <w:b/>
              </w:rPr>
            </w:pPr>
          </w:p>
        </w:tc>
        <w:tc>
          <w:tcPr>
            <w:tcW w:w="2694"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 xml:space="preserve">Всемирный день </w:t>
            </w:r>
            <w:r w:rsidRPr="003A3028">
              <w:rPr>
                <w:rFonts w:ascii="Times New Roman" w:hAnsi="Times New Roman" w:cs="Times New Roman"/>
                <w:b/>
              </w:rPr>
              <w:t>памяти жертв ДТП</w:t>
            </w:r>
          </w:p>
        </w:tc>
        <w:tc>
          <w:tcPr>
            <w:tcW w:w="3536" w:type="dxa"/>
          </w:tcPr>
          <w:p w:rsidR="009205BD" w:rsidRPr="003A3028" w:rsidRDefault="009205BD" w:rsidP="009205BD">
            <w:pPr>
              <w:rPr>
                <w:rFonts w:ascii="Times New Roman" w:hAnsi="Times New Roman" w:cs="Times New Roman"/>
              </w:rPr>
            </w:pPr>
          </w:p>
        </w:tc>
        <w:tc>
          <w:tcPr>
            <w:tcW w:w="3126"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Отряд ЮИД</w:t>
            </w:r>
            <w:r w:rsidRPr="003A3028">
              <w:rPr>
                <w:rFonts w:ascii="Times New Roman" w:hAnsi="Times New Roman" w:cs="Times New Roman"/>
                <w:sz w:val="16"/>
                <w:szCs w:val="16"/>
              </w:rPr>
              <w:t>, пед</w:t>
            </w:r>
            <w:r w:rsidRPr="003A3028">
              <w:rPr>
                <w:rFonts w:ascii="Times New Roman" w:hAnsi="Times New Roman" w:cs="Times New Roman"/>
                <w:sz w:val="16"/>
                <w:szCs w:val="16"/>
              </w:rPr>
              <w:t>а</w:t>
            </w:r>
            <w:r w:rsidRPr="003A3028">
              <w:rPr>
                <w:rFonts w:ascii="Times New Roman" w:hAnsi="Times New Roman" w:cs="Times New Roman"/>
                <w:sz w:val="16"/>
                <w:szCs w:val="16"/>
              </w:rPr>
              <w:t>гог-организатор Милани Д.Н.</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Модуль «Социальное партнерство»</w:t>
            </w:r>
          </w:p>
        </w:tc>
        <w:tc>
          <w:tcPr>
            <w:tcW w:w="993" w:type="dxa"/>
          </w:tcPr>
          <w:p w:rsidR="009205BD" w:rsidRPr="007B7015" w:rsidRDefault="009205BD" w:rsidP="009205BD">
            <w:pPr>
              <w:ind w:firstLine="0"/>
              <w:rPr>
                <w:rFonts w:ascii="Times New Roman" w:eastAsia="Times New Roman" w:hAnsi="Times New Roman" w:cs="Times New Roman"/>
              </w:rPr>
            </w:pPr>
            <w:r>
              <w:rPr>
                <w:rFonts w:ascii="Times New Roman" w:eastAsia="Times New Roman" w:hAnsi="Times New Roman" w:cs="Times New Roman"/>
              </w:rPr>
              <w:t>03.11</w:t>
            </w:r>
          </w:p>
        </w:tc>
        <w:tc>
          <w:tcPr>
            <w:tcW w:w="2976" w:type="dxa"/>
          </w:tcPr>
          <w:p w:rsidR="009205BD" w:rsidRPr="00F34A07" w:rsidRDefault="009205BD" w:rsidP="009205BD">
            <w:pPr>
              <w:rPr>
                <w:rFonts w:ascii="Times New Roman" w:eastAsia="Times New Roman" w:hAnsi="Times New Roman" w:cs="Times New Roman"/>
              </w:rPr>
            </w:pPr>
            <w:r w:rsidRPr="00F34A07">
              <w:rPr>
                <w:rFonts w:ascii="Times New Roman" w:eastAsia="Times New Roman" w:hAnsi="Times New Roman" w:cs="Times New Roman"/>
              </w:rPr>
              <w:t>Мир открывает тайны, или следствие в</w:t>
            </w:r>
            <w:r w:rsidRPr="00F34A07">
              <w:rPr>
                <w:rFonts w:ascii="Times New Roman" w:eastAsia="Times New Roman" w:hAnsi="Times New Roman" w:cs="Times New Roman"/>
              </w:rPr>
              <w:t>е</w:t>
            </w:r>
            <w:r w:rsidRPr="00F34A07">
              <w:rPr>
                <w:rFonts w:ascii="Times New Roman" w:eastAsia="Times New Roman" w:hAnsi="Times New Roman" w:cs="Times New Roman"/>
              </w:rPr>
              <w:t>дет библиограф</w:t>
            </w:r>
          </w:p>
        </w:tc>
        <w:tc>
          <w:tcPr>
            <w:tcW w:w="2694" w:type="dxa"/>
          </w:tcPr>
          <w:p w:rsidR="009205BD" w:rsidRPr="000A5A61" w:rsidRDefault="009205BD" w:rsidP="009205BD">
            <w:pPr>
              <w:jc w:val="center"/>
              <w:rPr>
                <w:rFonts w:ascii="Times New Roman" w:eastAsia="Times New Roman" w:hAnsi="Times New Roman" w:cs="Times New Roman"/>
                <w:b/>
              </w:rPr>
            </w:pPr>
          </w:p>
        </w:tc>
        <w:tc>
          <w:tcPr>
            <w:tcW w:w="3536" w:type="dxa"/>
          </w:tcPr>
          <w:p w:rsidR="009205BD" w:rsidRPr="000A5A61" w:rsidRDefault="009205BD" w:rsidP="009205BD">
            <w:pPr>
              <w:jc w:val="center"/>
              <w:rPr>
                <w:rFonts w:ascii="Times New Roman" w:eastAsia="Times New Roman" w:hAnsi="Times New Roman" w:cs="Times New Roman"/>
                <w:b/>
              </w:rPr>
            </w:pPr>
          </w:p>
        </w:tc>
        <w:tc>
          <w:tcPr>
            <w:tcW w:w="3126" w:type="dxa"/>
          </w:tcPr>
          <w:p w:rsidR="009205BD" w:rsidRPr="007B7015" w:rsidRDefault="009205BD" w:rsidP="009205BD">
            <w:pPr>
              <w:rPr>
                <w:rFonts w:ascii="Times New Roman" w:hAnsi="Times New Roman" w:cs="Times New Roman"/>
              </w:rPr>
            </w:pPr>
            <w:r w:rsidRPr="00B0217E">
              <w:rPr>
                <w:rFonts w:ascii="Times New Roman" w:hAnsi="Times New Roman" w:cs="Times New Roman"/>
              </w:rPr>
              <w:t>Библиотека №6 МУИК ДЦ</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993" w:type="dxa"/>
          </w:tcPr>
          <w:p w:rsidR="009205BD" w:rsidRPr="007B7015" w:rsidRDefault="009205BD" w:rsidP="009205BD">
            <w:pPr>
              <w:ind w:firstLine="0"/>
              <w:rPr>
                <w:rFonts w:ascii="Times New Roman" w:eastAsia="Times New Roman" w:hAnsi="Times New Roman" w:cs="Times New Roman"/>
              </w:rPr>
            </w:pPr>
            <w:r>
              <w:rPr>
                <w:rFonts w:ascii="Times New Roman" w:eastAsia="Times New Roman" w:hAnsi="Times New Roman" w:cs="Times New Roman"/>
              </w:rPr>
              <w:t>16.11</w:t>
            </w:r>
          </w:p>
        </w:tc>
        <w:tc>
          <w:tcPr>
            <w:tcW w:w="2976" w:type="dxa"/>
          </w:tcPr>
          <w:p w:rsidR="009205BD" w:rsidRPr="000A5A61" w:rsidRDefault="009205BD" w:rsidP="009205BD">
            <w:pPr>
              <w:jc w:val="center"/>
              <w:rPr>
                <w:rFonts w:ascii="Times New Roman" w:eastAsia="Times New Roman" w:hAnsi="Times New Roman" w:cs="Times New Roman"/>
                <w:b/>
              </w:rPr>
            </w:pPr>
          </w:p>
        </w:tc>
        <w:tc>
          <w:tcPr>
            <w:tcW w:w="2694" w:type="dxa"/>
          </w:tcPr>
          <w:p w:rsidR="009205BD" w:rsidRPr="00F34A07" w:rsidRDefault="009205BD" w:rsidP="009205BD">
            <w:pPr>
              <w:jc w:val="center"/>
              <w:rPr>
                <w:rFonts w:ascii="Times New Roman" w:eastAsia="Times New Roman" w:hAnsi="Times New Roman" w:cs="Times New Roman"/>
              </w:rPr>
            </w:pPr>
            <w:r w:rsidRPr="00F34A07">
              <w:rPr>
                <w:rFonts w:ascii="Times New Roman" w:eastAsia="Times New Roman" w:hAnsi="Times New Roman" w:cs="Times New Roman"/>
              </w:rPr>
              <w:t>Читаем сказку о добре» С. Лагерлёф «Подменыш»</w:t>
            </w:r>
          </w:p>
        </w:tc>
        <w:tc>
          <w:tcPr>
            <w:tcW w:w="3536" w:type="dxa"/>
          </w:tcPr>
          <w:p w:rsidR="009205BD" w:rsidRPr="000A5A61" w:rsidRDefault="009205BD" w:rsidP="009205BD">
            <w:pPr>
              <w:jc w:val="center"/>
              <w:rPr>
                <w:rFonts w:ascii="Times New Roman" w:eastAsia="Times New Roman" w:hAnsi="Times New Roman" w:cs="Times New Roman"/>
                <w:b/>
              </w:rPr>
            </w:pPr>
          </w:p>
        </w:tc>
        <w:tc>
          <w:tcPr>
            <w:tcW w:w="3126" w:type="dxa"/>
          </w:tcPr>
          <w:p w:rsidR="009205BD" w:rsidRPr="007B7015" w:rsidRDefault="009205BD" w:rsidP="009205BD">
            <w:pPr>
              <w:rPr>
                <w:rFonts w:ascii="Times New Roman" w:hAnsi="Times New Roman" w:cs="Times New Roman"/>
              </w:rPr>
            </w:pPr>
            <w:r w:rsidRPr="00B0217E">
              <w:rPr>
                <w:rFonts w:ascii="Times New Roman" w:hAnsi="Times New Roman" w:cs="Times New Roman"/>
              </w:rPr>
              <w:t>Библиотека №6 МУИК ДЦ</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rPr>
              <w:t xml:space="preserve">Модуль </w:t>
            </w:r>
            <w:r w:rsidRPr="00021E9C">
              <w:rPr>
                <w:rFonts w:ascii="Times New Roman" w:eastAsia="Calibri" w:hAnsi="Times New Roman" w:cs="Times New Roman"/>
                <w:b/>
                <w:color w:val="000000"/>
              </w:rPr>
              <w:t>«Профориент</w:t>
            </w:r>
            <w:r w:rsidRPr="00021E9C">
              <w:rPr>
                <w:rFonts w:ascii="Times New Roman" w:eastAsia="Calibri" w:hAnsi="Times New Roman" w:cs="Times New Roman"/>
                <w:b/>
                <w:color w:val="000000"/>
              </w:rPr>
              <w:t>а</w:t>
            </w:r>
            <w:r w:rsidRPr="00021E9C">
              <w:rPr>
                <w:rFonts w:ascii="Times New Roman" w:eastAsia="Calibri" w:hAnsi="Times New Roman" w:cs="Times New Roman"/>
                <w:b/>
                <w:color w:val="000000"/>
              </w:rPr>
              <w:t>ция»</w:t>
            </w:r>
          </w:p>
        </w:tc>
        <w:tc>
          <w:tcPr>
            <w:tcW w:w="993" w:type="dxa"/>
          </w:tcPr>
          <w:p w:rsidR="009205BD" w:rsidRPr="00E231EA" w:rsidRDefault="009205BD" w:rsidP="009205BD">
            <w:pPr>
              <w:ind w:firstLine="0"/>
              <w:rPr>
                <w:rFonts w:ascii="Times New Roman" w:hAnsi="Times New Roman" w:cs="Times New Roman"/>
              </w:rPr>
            </w:pPr>
            <w:r w:rsidRPr="00E231EA">
              <w:rPr>
                <w:rFonts w:ascii="Times New Roman" w:hAnsi="Times New Roman" w:cs="Times New Roman"/>
                <w:sz w:val="18"/>
                <w:szCs w:val="18"/>
              </w:rPr>
              <w:t>в течение месяца</w:t>
            </w:r>
          </w:p>
        </w:tc>
        <w:tc>
          <w:tcPr>
            <w:tcW w:w="2976" w:type="dxa"/>
          </w:tcPr>
          <w:p w:rsidR="009205BD" w:rsidRPr="00E231EA" w:rsidRDefault="009205BD" w:rsidP="009205BD">
            <w:pPr>
              <w:rPr>
                <w:rFonts w:ascii="Times New Roman" w:hAnsi="Times New Roman" w:cs="Times New Roman"/>
              </w:rPr>
            </w:pPr>
            <w:r w:rsidRPr="00E231EA">
              <w:rPr>
                <w:rFonts w:ascii="Times New Roman" w:hAnsi="Times New Roman" w:cs="Times New Roman"/>
              </w:rPr>
              <w:t>Цикл бесед «П</w:t>
            </w:r>
            <w:r w:rsidRPr="00E231EA">
              <w:rPr>
                <w:rFonts w:ascii="Times New Roman" w:hAnsi="Times New Roman" w:cs="Times New Roman"/>
              </w:rPr>
              <w:t>у</w:t>
            </w:r>
            <w:r w:rsidRPr="00E231EA">
              <w:rPr>
                <w:rFonts w:ascii="Times New Roman" w:hAnsi="Times New Roman" w:cs="Times New Roman"/>
              </w:rPr>
              <w:t>тешествие в мир профе</w:t>
            </w:r>
            <w:r w:rsidRPr="00E231EA">
              <w:rPr>
                <w:rFonts w:ascii="Times New Roman" w:hAnsi="Times New Roman" w:cs="Times New Roman"/>
              </w:rPr>
              <w:t>с</w:t>
            </w:r>
            <w:r w:rsidRPr="00E231EA">
              <w:rPr>
                <w:rFonts w:ascii="Times New Roman" w:hAnsi="Times New Roman" w:cs="Times New Roman"/>
              </w:rPr>
              <w:t xml:space="preserve">сий» </w:t>
            </w:r>
          </w:p>
        </w:tc>
        <w:tc>
          <w:tcPr>
            <w:tcW w:w="2694" w:type="dxa"/>
          </w:tcPr>
          <w:p w:rsidR="009205BD" w:rsidRPr="00E231EA" w:rsidRDefault="009205BD" w:rsidP="009205BD">
            <w:pPr>
              <w:rPr>
                <w:rFonts w:ascii="Times New Roman" w:hAnsi="Times New Roman" w:cs="Times New Roman"/>
              </w:rPr>
            </w:pPr>
            <w:r w:rsidRPr="00E231EA">
              <w:rPr>
                <w:rFonts w:ascii="Times New Roman" w:hAnsi="Times New Roman" w:cs="Times New Roman"/>
              </w:rPr>
              <w:t>Викторина «Все работы хороши, выб</w:t>
            </w:r>
            <w:r w:rsidRPr="00E231EA">
              <w:rPr>
                <w:rFonts w:ascii="Times New Roman" w:hAnsi="Times New Roman" w:cs="Times New Roman"/>
              </w:rPr>
              <w:t>и</w:t>
            </w:r>
            <w:r w:rsidRPr="00E231EA">
              <w:rPr>
                <w:rFonts w:ascii="Times New Roman" w:hAnsi="Times New Roman" w:cs="Times New Roman"/>
              </w:rPr>
              <w:t>рай на вкус»</w:t>
            </w:r>
          </w:p>
        </w:tc>
        <w:tc>
          <w:tcPr>
            <w:tcW w:w="3536" w:type="dxa"/>
          </w:tcPr>
          <w:p w:rsidR="009205BD" w:rsidRPr="00E231EA" w:rsidRDefault="009205BD" w:rsidP="009205BD">
            <w:pPr>
              <w:rPr>
                <w:rFonts w:ascii="Times New Roman" w:hAnsi="Times New Roman" w:cs="Times New Roman"/>
              </w:rPr>
            </w:pPr>
            <w:r w:rsidRPr="00E231EA">
              <w:rPr>
                <w:rFonts w:ascii="Times New Roman" w:hAnsi="Times New Roman" w:cs="Times New Roman"/>
              </w:rPr>
              <w:t>Час общения «Какую я выберу профессию?»</w:t>
            </w:r>
          </w:p>
        </w:tc>
        <w:tc>
          <w:tcPr>
            <w:tcW w:w="3126" w:type="dxa"/>
          </w:tcPr>
          <w:p w:rsidR="009205BD" w:rsidRPr="00E231EA" w:rsidRDefault="009205BD" w:rsidP="009205BD">
            <w:pPr>
              <w:rPr>
                <w:rFonts w:ascii="Times New Roman" w:hAnsi="Times New Roman" w:cs="Times New Roman"/>
              </w:rPr>
            </w:pPr>
            <w:r w:rsidRPr="00E231EA">
              <w:rPr>
                <w:rFonts w:ascii="Times New Roman" w:hAnsi="Times New Roman" w:cs="Times New Roman"/>
              </w:rPr>
              <w:t>Кл. рук.</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rPr>
                <w:rFonts w:ascii="Times New Roman" w:eastAsia="Calibri" w:hAnsi="Times New Roman" w:cs="Times New Roman"/>
                <w:b/>
              </w:rPr>
            </w:pPr>
          </w:p>
        </w:tc>
        <w:tc>
          <w:tcPr>
            <w:tcW w:w="993" w:type="dxa"/>
          </w:tcPr>
          <w:p w:rsidR="009205BD" w:rsidRPr="00B0217E" w:rsidRDefault="009205BD" w:rsidP="009205BD">
            <w:pPr>
              <w:ind w:firstLine="0"/>
              <w:rPr>
                <w:rFonts w:ascii="Times New Roman" w:hAnsi="Times New Roman" w:cs="Times New Roman"/>
              </w:rPr>
            </w:pPr>
            <w:r w:rsidRPr="00466DA7">
              <w:rPr>
                <w:rFonts w:ascii="Times New Roman" w:eastAsia="Times New Roman" w:hAnsi="Times New Roman" w:cs="Times New Roman"/>
                <w:sz w:val="18"/>
              </w:rPr>
              <w:t>Каждый четверг</w:t>
            </w:r>
          </w:p>
        </w:tc>
        <w:tc>
          <w:tcPr>
            <w:tcW w:w="9206" w:type="dxa"/>
            <w:gridSpan w:val="3"/>
          </w:tcPr>
          <w:p w:rsidR="009205BD" w:rsidRPr="000A5A61" w:rsidRDefault="009205BD" w:rsidP="009205BD">
            <w:pPr>
              <w:jc w:val="center"/>
              <w:rPr>
                <w:rFonts w:ascii="Times New Roman" w:eastAsia="Times New Roman" w:hAnsi="Times New Roman" w:cs="Times New Roman"/>
                <w:b/>
              </w:rPr>
            </w:pPr>
            <w:r w:rsidRPr="00542AC3">
              <w:rPr>
                <w:rFonts w:ascii="Times New Roman" w:hAnsi="Times New Roman" w:cs="Times New Roman"/>
                <w:i/>
                <w:color w:val="002060"/>
              </w:rPr>
              <w:t>Проект «Билет в будущее», профориентационная программа «Россия – мои горизонты»</w:t>
            </w:r>
          </w:p>
        </w:tc>
        <w:tc>
          <w:tcPr>
            <w:tcW w:w="3126" w:type="dxa"/>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rPr>
                <w:rFonts w:ascii="Times New Roman" w:eastAsia="Calibri" w:hAnsi="Times New Roman" w:cs="Times New Roman"/>
                <w:b/>
              </w:rPr>
            </w:pPr>
          </w:p>
        </w:tc>
        <w:tc>
          <w:tcPr>
            <w:tcW w:w="993" w:type="dxa"/>
          </w:tcPr>
          <w:p w:rsidR="009205BD" w:rsidRPr="00123CDA" w:rsidRDefault="009205BD" w:rsidP="009205BD">
            <w:pPr>
              <w:ind w:firstLine="0"/>
              <w:rPr>
                <w:rFonts w:ascii="Times New Roman" w:eastAsia="Times New Roman" w:hAnsi="Times New Roman" w:cs="Times New Roman"/>
                <w:i/>
                <w:color w:val="323E4F" w:themeColor="text2" w:themeShade="BF"/>
              </w:rPr>
            </w:pPr>
            <w:r w:rsidRPr="00123CDA">
              <w:rPr>
                <w:rFonts w:ascii="Times New Roman" w:eastAsia="Times New Roman" w:hAnsi="Times New Roman" w:cs="Times New Roman"/>
                <w:i/>
                <w:color w:val="323E4F" w:themeColor="text2" w:themeShade="BF"/>
              </w:rPr>
              <w:t>09.11</w:t>
            </w:r>
          </w:p>
        </w:tc>
        <w:tc>
          <w:tcPr>
            <w:tcW w:w="2976" w:type="dxa"/>
            <w:vMerge w:val="restart"/>
          </w:tcPr>
          <w:p w:rsidR="009205BD" w:rsidRDefault="009205BD" w:rsidP="009205BD">
            <w:pPr>
              <w:rPr>
                <w:rFonts w:ascii="Times New Roman" w:eastAsia="Times New Roman" w:hAnsi="Times New Roman" w:cs="Times New Roman"/>
                <w:i/>
                <w:color w:val="002060"/>
              </w:rPr>
            </w:pPr>
            <w:r w:rsidRPr="007B7015">
              <w:rPr>
                <w:rFonts w:ascii="Times New Roman" w:eastAsia="Times New Roman" w:hAnsi="Times New Roman" w:cs="Times New Roman"/>
                <w:i/>
                <w:color w:val="002060"/>
              </w:rPr>
              <w:t>Внеурочная де</w:t>
            </w:r>
            <w:r w:rsidRPr="007B7015">
              <w:rPr>
                <w:rFonts w:ascii="Times New Roman" w:eastAsia="Times New Roman" w:hAnsi="Times New Roman" w:cs="Times New Roman"/>
                <w:i/>
                <w:color w:val="002060"/>
              </w:rPr>
              <w:t>я</w:t>
            </w:r>
            <w:r w:rsidRPr="007B7015">
              <w:rPr>
                <w:rFonts w:ascii="Times New Roman" w:eastAsia="Times New Roman" w:hAnsi="Times New Roman" w:cs="Times New Roman"/>
                <w:i/>
                <w:color w:val="002060"/>
              </w:rPr>
              <w:t>тельность</w:t>
            </w:r>
            <w:r>
              <w:rPr>
                <w:rFonts w:ascii="Times New Roman" w:eastAsia="Times New Roman" w:hAnsi="Times New Roman" w:cs="Times New Roman"/>
                <w:i/>
                <w:color w:val="002060"/>
              </w:rPr>
              <w:t xml:space="preserve"> 1-4 кла</w:t>
            </w:r>
            <w:r>
              <w:rPr>
                <w:rFonts w:ascii="Times New Roman" w:eastAsia="Times New Roman" w:hAnsi="Times New Roman" w:cs="Times New Roman"/>
                <w:i/>
                <w:color w:val="002060"/>
              </w:rPr>
              <w:t>с</w:t>
            </w:r>
            <w:r>
              <w:rPr>
                <w:rFonts w:ascii="Times New Roman" w:eastAsia="Times New Roman" w:hAnsi="Times New Roman" w:cs="Times New Roman"/>
                <w:i/>
                <w:color w:val="002060"/>
              </w:rPr>
              <w:t>сы</w:t>
            </w:r>
            <w:r w:rsidRPr="007B7015">
              <w:rPr>
                <w:rFonts w:ascii="Times New Roman" w:eastAsia="Times New Roman" w:hAnsi="Times New Roman" w:cs="Times New Roman"/>
                <w:i/>
                <w:color w:val="002060"/>
              </w:rPr>
              <w:t>«Кем быть?»</w:t>
            </w:r>
          </w:p>
          <w:p w:rsidR="009205BD" w:rsidRDefault="009205BD" w:rsidP="009205BD">
            <w:pPr>
              <w:rPr>
                <w:rFonts w:ascii="Times New Roman" w:eastAsia="Times New Roman" w:hAnsi="Times New Roman" w:cs="Times New Roman"/>
                <w:i/>
                <w:color w:val="002060"/>
              </w:rPr>
            </w:pPr>
          </w:p>
          <w:p w:rsidR="009205BD" w:rsidRDefault="009205BD" w:rsidP="009205BD">
            <w:pPr>
              <w:rPr>
                <w:rFonts w:ascii="Times New Roman" w:eastAsia="Times New Roman" w:hAnsi="Times New Roman" w:cs="Times New Roman"/>
                <w:i/>
                <w:color w:val="002060"/>
              </w:rPr>
            </w:pPr>
          </w:p>
          <w:p w:rsidR="009205BD" w:rsidRDefault="009205BD" w:rsidP="009205BD">
            <w:pPr>
              <w:rPr>
                <w:rFonts w:ascii="Times New Roman" w:eastAsia="Times New Roman" w:hAnsi="Times New Roman" w:cs="Times New Roman"/>
                <w:i/>
                <w:color w:val="002060"/>
              </w:rPr>
            </w:pPr>
          </w:p>
          <w:p w:rsidR="009205BD" w:rsidRDefault="009205BD" w:rsidP="009205BD">
            <w:pPr>
              <w:rPr>
                <w:rFonts w:ascii="Times New Roman" w:eastAsia="Times New Roman" w:hAnsi="Times New Roman" w:cs="Times New Roman"/>
                <w:i/>
                <w:color w:val="002060"/>
              </w:rPr>
            </w:pPr>
          </w:p>
          <w:p w:rsidR="009205BD" w:rsidRDefault="009205BD" w:rsidP="009205BD">
            <w:pPr>
              <w:rPr>
                <w:rFonts w:ascii="Times New Roman" w:eastAsia="Times New Roman" w:hAnsi="Times New Roman" w:cs="Times New Roman"/>
                <w:i/>
                <w:color w:val="002060"/>
              </w:rPr>
            </w:pPr>
          </w:p>
          <w:p w:rsidR="009205BD" w:rsidRDefault="009205BD" w:rsidP="009205BD">
            <w:pPr>
              <w:rPr>
                <w:rFonts w:ascii="Times New Roman" w:eastAsia="Times New Roman" w:hAnsi="Times New Roman" w:cs="Times New Roman"/>
                <w:i/>
                <w:color w:val="002060"/>
              </w:rPr>
            </w:pPr>
          </w:p>
          <w:p w:rsidR="009205BD" w:rsidRPr="000A5A61" w:rsidRDefault="009205BD" w:rsidP="009205BD">
            <w:pPr>
              <w:jc w:val="center"/>
              <w:rPr>
                <w:rFonts w:ascii="Times New Roman" w:eastAsia="Times New Roman" w:hAnsi="Times New Roman" w:cs="Times New Roman"/>
                <w:b/>
              </w:rPr>
            </w:pPr>
            <w:r>
              <w:rPr>
                <w:rFonts w:ascii="Times New Roman" w:eastAsia="Times New Roman" w:hAnsi="Times New Roman" w:cs="Times New Roman"/>
                <w:i/>
                <w:color w:val="002060"/>
              </w:rPr>
              <w:t>Внеурочная де</w:t>
            </w:r>
            <w:r>
              <w:rPr>
                <w:rFonts w:ascii="Times New Roman" w:eastAsia="Times New Roman" w:hAnsi="Times New Roman" w:cs="Times New Roman"/>
                <w:i/>
                <w:color w:val="002060"/>
              </w:rPr>
              <w:t>я</w:t>
            </w:r>
            <w:r>
              <w:rPr>
                <w:rFonts w:ascii="Times New Roman" w:eastAsia="Times New Roman" w:hAnsi="Times New Roman" w:cs="Times New Roman"/>
                <w:i/>
                <w:color w:val="002060"/>
              </w:rPr>
              <w:t>тельность 5-е классы «Тропинка в профессию»</w:t>
            </w:r>
          </w:p>
        </w:tc>
        <w:tc>
          <w:tcPr>
            <w:tcW w:w="6230" w:type="dxa"/>
            <w:gridSpan w:val="2"/>
          </w:tcPr>
          <w:p w:rsidR="009205BD" w:rsidRPr="00F34A07" w:rsidRDefault="009205BD" w:rsidP="009205BD">
            <w:pPr>
              <w:rPr>
                <w:rFonts w:ascii="Times New Roman" w:eastAsia="Times New Roman" w:hAnsi="Times New Roman" w:cs="Times New Roman"/>
                <w:b/>
                <w:i/>
                <w:color w:val="323E4F" w:themeColor="text2" w:themeShade="BF"/>
              </w:rPr>
            </w:pPr>
            <w:r w:rsidRPr="00F34A07">
              <w:rPr>
                <w:rFonts w:ascii="Times New Roman" w:hAnsi="Times New Roman" w:cs="Times New Roman"/>
                <w:i/>
                <w:color w:val="323E4F" w:themeColor="text2" w:themeShade="BF"/>
              </w:rPr>
              <w:t>Профориентационное занятие «Россия цифровая: узнаю достижения страны в области цифровых техн</w:t>
            </w:r>
            <w:r w:rsidRPr="00F34A07">
              <w:rPr>
                <w:rFonts w:ascii="Times New Roman" w:hAnsi="Times New Roman" w:cs="Times New Roman"/>
                <w:i/>
                <w:color w:val="323E4F" w:themeColor="text2" w:themeShade="BF"/>
              </w:rPr>
              <w:t>о</w:t>
            </w:r>
            <w:r w:rsidRPr="00F34A07">
              <w:rPr>
                <w:rFonts w:ascii="Times New Roman" w:hAnsi="Times New Roman" w:cs="Times New Roman"/>
                <w:i/>
                <w:color w:val="323E4F" w:themeColor="text2" w:themeShade="BF"/>
              </w:rPr>
              <w:t>логий» (информационные технологии, искусственный интеллект, робототехника)</w:t>
            </w:r>
          </w:p>
        </w:tc>
        <w:tc>
          <w:tcPr>
            <w:tcW w:w="3126" w:type="dxa"/>
            <w:vMerge w:val="restart"/>
          </w:tcPr>
          <w:p w:rsidR="009205BD" w:rsidRPr="007B7015" w:rsidRDefault="009205BD" w:rsidP="009205BD">
            <w:pPr>
              <w:rPr>
                <w:rFonts w:ascii="Times New Roman" w:hAnsi="Times New Roman" w:cs="Times New Roman"/>
              </w:rPr>
            </w:pPr>
            <w:r w:rsidRPr="00542AC3">
              <w:rPr>
                <w:rFonts w:ascii="Times New Roman" w:hAnsi="Times New Roman" w:cs="Times New Roman"/>
                <w:color w:val="002060"/>
              </w:rPr>
              <w:t>Классные руковод</w:t>
            </w:r>
            <w:r w:rsidRPr="00542AC3">
              <w:rPr>
                <w:rFonts w:ascii="Times New Roman" w:hAnsi="Times New Roman" w:cs="Times New Roman"/>
                <w:color w:val="002060"/>
              </w:rPr>
              <w:t>и</w:t>
            </w:r>
            <w:r w:rsidRPr="00542AC3">
              <w:rPr>
                <w:rFonts w:ascii="Times New Roman" w:hAnsi="Times New Roman" w:cs="Times New Roman"/>
                <w:color w:val="002060"/>
              </w:rPr>
              <w:t>тели</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rPr>
                <w:rFonts w:ascii="Times New Roman" w:eastAsia="Calibri" w:hAnsi="Times New Roman" w:cs="Times New Roman"/>
                <w:b/>
              </w:rPr>
            </w:pPr>
          </w:p>
        </w:tc>
        <w:tc>
          <w:tcPr>
            <w:tcW w:w="993" w:type="dxa"/>
          </w:tcPr>
          <w:p w:rsidR="009205BD" w:rsidRPr="00123CDA" w:rsidRDefault="009205BD" w:rsidP="009205BD">
            <w:pPr>
              <w:ind w:firstLine="0"/>
              <w:rPr>
                <w:rFonts w:ascii="Times New Roman" w:eastAsia="Times New Roman" w:hAnsi="Times New Roman" w:cs="Times New Roman"/>
                <w:i/>
                <w:color w:val="323E4F" w:themeColor="text2" w:themeShade="BF"/>
              </w:rPr>
            </w:pPr>
            <w:r w:rsidRPr="00123CDA">
              <w:rPr>
                <w:rFonts w:ascii="Times New Roman" w:eastAsia="Times New Roman" w:hAnsi="Times New Roman" w:cs="Times New Roman"/>
                <w:i/>
                <w:color w:val="323E4F" w:themeColor="text2" w:themeShade="BF"/>
              </w:rPr>
              <w:t>16.11</w:t>
            </w:r>
          </w:p>
        </w:tc>
        <w:tc>
          <w:tcPr>
            <w:tcW w:w="2976" w:type="dxa"/>
            <w:vMerge/>
          </w:tcPr>
          <w:p w:rsidR="009205BD" w:rsidRPr="000A5A61" w:rsidRDefault="009205BD" w:rsidP="009205BD">
            <w:pPr>
              <w:jc w:val="center"/>
              <w:rPr>
                <w:rFonts w:ascii="Times New Roman" w:eastAsia="Times New Roman" w:hAnsi="Times New Roman" w:cs="Times New Roman"/>
                <w:b/>
              </w:rPr>
            </w:pPr>
          </w:p>
        </w:tc>
        <w:tc>
          <w:tcPr>
            <w:tcW w:w="6230" w:type="dxa"/>
            <w:gridSpan w:val="2"/>
          </w:tcPr>
          <w:p w:rsidR="009205BD" w:rsidRPr="00F34A07" w:rsidRDefault="009205BD" w:rsidP="009205BD">
            <w:pPr>
              <w:rPr>
                <w:rFonts w:ascii="Times New Roman" w:eastAsia="Times New Roman" w:hAnsi="Times New Roman" w:cs="Times New Roman"/>
                <w:i/>
                <w:color w:val="323E4F" w:themeColor="text2" w:themeShade="BF"/>
              </w:rPr>
            </w:pPr>
            <w:r w:rsidRPr="00F34A07">
              <w:rPr>
                <w:rFonts w:ascii="Times New Roman" w:eastAsia="Times New Roman" w:hAnsi="Times New Roman" w:cs="Times New Roman"/>
                <w:i/>
                <w:color w:val="323E4F" w:themeColor="text2" w:themeShade="BF"/>
              </w:rPr>
              <w:t>Профориентационное занятие «Пробую профе</w:t>
            </w:r>
            <w:r w:rsidRPr="00F34A07">
              <w:rPr>
                <w:rFonts w:ascii="Times New Roman" w:eastAsia="Times New Roman" w:hAnsi="Times New Roman" w:cs="Times New Roman"/>
                <w:i/>
                <w:color w:val="323E4F" w:themeColor="text2" w:themeShade="BF"/>
              </w:rPr>
              <w:t>с</w:t>
            </w:r>
            <w:r w:rsidRPr="00F34A07">
              <w:rPr>
                <w:rFonts w:ascii="Times New Roman" w:eastAsia="Times New Roman" w:hAnsi="Times New Roman" w:cs="Times New Roman"/>
                <w:i/>
                <w:color w:val="323E4F" w:themeColor="text2" w:themeShade="BF"/>
              </w:rPr>
              <w:t>сию в области цифровых технологий» (моделирующая онлайн-проба на платформе проекта «Билет в будущее» по профессиям на выбор: программист, робототехник и др.)</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rPr>
                <w:rFonts w:ascii="Times New Roman" w:eastAsia="Calibri" w:hAnsi="Times New Roman" w:cs="Times New Roman"/>
                <w:b/>
              </w:rPr>
            </w:pPr>
          </w:p>
        </w:tc>
        <w:tc>
          <w:tcPr>
            <w:tcW w:w="993" w:type="dxa"/>
          </w:tcPr>
          <w:p w:rsidR="009205BD" w:rsidRPr="00123CDA" w:rsidRDefault="009205BD" w:rsidP="009205BD">
            <w:pPr>
              <w:ind w:firstLine="0"/>
              <w:rPr>
                <w:rFonts w:ascii="Times New Roman" w:eastAsia="Times New Roman" w:hAnsi="Times New Roman" w:cs="Times New Roman"/>
                <w:i/>
                <w:color w:val="323E4F" w:themeColor="text2" w:themeShade="BF"/>
              </w:rPr>
            </w:pPr>
            <w:r w:rsidRPr="00123CDA">
              <w:rPr>
                <w:rFonts w:ascii="Times New Roman" w:eastAsia="Times New Roman" w:hAnsi="Times New Roman" w:cs="Times New Roman"/>
                <w:i/>
                <w:color w:val="323E4F" w:themeColor="text2" w:themeShade="BF"/>
              </w:rPr>
              <w:t>23.11</w:t>
            </w:r>
          </w:p>
        </w:tc>
        <w:tc>
          <w:tcPr>
            <w:tcW w:w="2976" w:type="dxa"/>
            <w:vMerge/>
          </w:tcPr>
          <w:p w:rsidR="009205BD" w:rsidRPr="000A5A61" w:rsidRDefault="009205BD" w:rsidP="009205BD">
            <w:pPr>
              <w:jc w:val="center"/>
              <w:rPr>
                <w:rFonts w:ascii="Times New Roman" w:eastAsia="Times New Roman" w:hAnsi="Times New Roman" w:cs="Times New Roman"/>
                <w:b/>
              </w:rPr>
            </w:pPr>
          </w:p>
        </w:tc>
        <w:tc>
          <w:tcPr>
            <w:tcW w:w="6230" w:type="dxa"/>
            <w:gridSpan w:val="2"/>
          </w:tcPr>
          <w:p w:rsidR="009205BD" w:rsidRPr="00123CDA" w:rsidRDefault="009205BD" w:rsidP="009205BD">
            <w:pPr>
              <w:rPr>
                <w:rFonts w:ascii="Times New Roman" w:eastAsia="Times New Roman" w:hAnsi="Times New Roman" w:cs="Times New Roman"/>
                <w:i/>
                <w:color w:val="323E4F" w:themeColor="text2" w:themeShade="BF"/>
                <w:lang w:bidi="ru-RU"/>
              </w:rPr>
            </w:pPr>
            <w:r w:rsidRPr="00123CDA">
              <w:rPr>
                <w:rFonts w:ascii="Times New Roman" w:eastAsia="Times New Roman" w:hAnsi="Times New Roman" w:cs="Times New Roman"/>
                <w:i/>
                <w:color w:val="323E4F" w:themeColor="text2" w:themeShade="BF"/>
                <w:lang w:bidi="ru-RU"/>
              </w:rPr>
              <w:t>Профориентационное занятие «Россия в деле» (часть 2) (на выбор: медицина, реабилитация, генетика)</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vMerge/>
          </w:tcPr>
          <w:p w:rsidR="009205BD" w:rsidRPr="00021E9C" w:rsidRDefault="009205BD" w:rsidP="009205BD">
            <w:pPr>
              <w:rPr>
                <w:rFonts w:ascii="Times New Roman" w:eastAsia="Calibri" w:hAnsi="Times New Roman" w:cs="Times New Roman"/>
                <w:b/>
              </w:rPr>
            </w:pPr>
          </w:p>
        </w:tc>
        <w:tc>
          <w:tcPr>
            <w:tcW w:w="993" w:type="dxa"/>
          </w:tcPr>
          <w:p w:rsidR="009205BD" w:rsidRPr="00123CDA" w:rsidRDefault="009205BD" w:rsidP="009205BD">
            <w:pPr>
              <w:ind w:firstLine="0"/>
              <w:rPr>
                <w:rFonts w:ascii="Times New Roman" w:eastAsia="Times New Roman" w:hAnsi="Times New Roman" w:cs="Times New Roman"/>
                <w:i/>
                <w:color w:val="323E4F" w:themeColor="text2" w:themeShade="BF"/>
              </w:rPr>
            </w:pPr>
            <w:r w:rsidRPr="00123CDA">
              <w:rPr>
                <w:rFonts w:ascii="Times New Roman" w:eastAsia="Times New Roman" w:hAnsi="Times New Roman" w:cs="Times New Roman"/>
                <w:i/>
                <w:color w:val="323E4F" w:themeColor="text2" w:themeShade="BF"/>
              </w:rPr>
              <w:t>30.11</w:t>
            </w:r>
          </w:p>
        </w:tc>
        <w:tc>
          <w:tcPr>
            <w:tcW w:w="2976" w:type="dxa"/>
            <w:vMerge/>
          </w:tcPr>
          <w:p w:rsidR="009205BD" w:rsidRPr="000A5A61" w:rsidRDefault="009205BD" w:rsidP="009205BD">
            <w:pPr>
              <w:jc w:val="center"/>
              <w:rPr>
                <w:rFonts w:ascii="Times New Roman" w:eastAsia="Times New Roman" w:hAnsi="Times New Roman" w:cs="Times New Roman"/>
                <w:b/>
              </w:rPr>
            </w:pPr>
          </w:p>
        </w:tc>
        <w:tc>
          <w:tcPr>
            <w:tcW w:w="6230" w:type="dxa"/>
            <w:gridSpan w:val="2"/>
          </w:tcPr>
          <w:p w:rsidR="009205BD" w:rsidRPr="00123CDA" w:rsidRDefault="009205BD" w:rsidP="009205BD">
            <w:pPr>
              <w:rPr>
                <w:rFonts w:ascii="Times New Roman" w:eastAsia="Times New Roman" w:hAnsi="Times New Roman" w:cs="Times New Roman"/>
                <w:i/>
                <w:color w:val="323E4F" w:themeColor="text2" w:themeShade="BF"/>
              </w:rPr>
            </w:pPr>
            <w:r w:rsidRPr="00123CDA">
              <w:rPr>
                <w:rFonts w:ascii="Times New Roman" w:eastAsia="Times New Roman" w:hAnsi="Times New Roman" w:cs="Times New Roman"/>
                <w:i/>
                <w:color w:val="323E4F" w:themeColor="text2" w:themeShade="BF"/>
              </w:rPr>
              <w:t>Профориентационное занятие «Россия инжене</w:t>
            </w:r>
            <w:r w:rsidRPr="00123CDA">
              <w:rPr>
                <w:rFonts w:ascii="Times New Roman" w:eastAsia="Times New Roman" w:hAnsi="Times New Roman" w:cs="Times New Roman"/>
                <w:i/>
                <w:color w:val="323E4F" w:themeColor="text2" w:themeShade="BF"/>
              </w:rPr>
              <w:t>р</w:t>
            </w:r>
            <w:r w:rsidRPr="00123CDA">
              <w:rPr>
                <w:rFonts w:ascii="Times New Roman" w:eastAsia="Times New Roman" w:hAnsi="Times New Roman" w:cs="Times New Roman"/>
                <w:i/>
                <w:color w:val="323E4F" w:themeColor="text2" w:themeShade="BF"/>
              </w:rPr>
              <w:t>ная: узнаю достижения страны в области инженерного дела» (машиностроение, транспорт, строительство)</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tcPr>
          <w:p w:rsidR="009205BD" w:rsidRPr="00021E9C" w:rsidRDefault="009205BD" w:rsidP="009205BD">
            <w:pPr>
              <w:rPr>
                <w:rFonts w:ascii="Times New Roman" w:eastAsia="Times New Roman" w:hAnsi="Times New Roman" w:cs="Times New Roman"/>
                <w:b/>
              </w:rPr>
            </w:pPr>
            <w:r w:rsidRPr="00021E9C">
              <w:rPr>
                <w:rFonts w:ascii="Times New Roman" w:hAnsi="Times New Roman" w:cs="Times New Roman"/>
                <w:b/>
              </w:rPr>
              <w:t>Модуль Добровольческая деятельность (Волонтерство. Отряд «Пром</w:t>
            </w:r>
            <w:r w:rsidRPr="00021E9C">
              <w:rPr>
                <w:rFonts w:ascii="Times New Roman" w:hAnsi="Times New Roman" w:cs="Times New Roman"/>
                <w:b/>
              </w:rPr>
              <w:t>е</w:t>
            </w:r>
            <w:r w:rsidRPr="00021E9C">
              <w:rPr>
                <w:rFonts w:ascii="Times New Roman" w:hAnsi="Times New Roman" w:cs="Times New Roman"/>
                <w:b/>
              </w:rPr>
              <w:t>тей»)</w:t>
            </w:r>
          </w:p>
        </w:tc>
        <w:tc>
          <w:tcPr>
            <w:tcW w:w="993" w:type="dxa"/>
          </w:tcPr>
          <w:p w:rsidR="009205BD" w:rsidRPr="006C7FFE" w:rsidRDefault="009205BD" w:rsidP="009205BD">
            <w:pPr>
              <w:ind w:firstLine="0"/>
              <w:rPr>
                <w:rFonts w:ascii="Times New Roman" w:hAnsi="Times New Roman" w:cs="Times New Roman"/>
              </w:rPr>
            </w:pPr>
            <w:r w:rsidRPr="006C7FFE">
              <w:rPr>
                <w:rFonts w:ascii="Times New Roman" w:hAnsi="Times New Roman" w:cs="Times New Roman"/>
              </w:rPr>
              <w:t>2 н</w:t>
            </w:r>
            <w:r w:rsidRPr="006C7FFE">
              <w:rPr>
                <w:rFonts w:ascii="Times New Roman" w:hAnsi="Times New Roman" w:cs="Times New Roman"/>
              </w:rPr>
              <w:t>е</w:t>
            </w:r>
            <w:r w:rsidRPr="006C7FFE">
              <w:rPr>
                <w:rFonts w:ascii="Times New Roman" w:hAnsi="Times New Roman" w:cs="Times New Roman"/>
              </w:rPr>
              <w:t>деля</w:t>
            </w:r>
          </w:p>
        </w:tc>
        <w:tc>
          <w:tcPr>
            <w:tcW w:w="2976" w:type="dxa"/>
          </w:tcPr>
          <w:p w:rsidR="009205BD" w:rsidRPr="006C7FFE" w:rsidRDefault="009205BD" w:rsidP="009205BD">
            <w:pPr>
              <w:rPr>
                <w:rFonts w:ascii="Times New Roman" w:hAnsi="Times New Roman" w:cs="Times New Roman"/>
              </w:rPr>
            </w:pPr>
          </w:p>
        </w:tc>
        <w:tc>
          <w:tcPr>
            <w:tcW w:w="2694" w:type="dxa"/>
          </w:tcPr>
          <w:p w:rsidR="009205BD" w:rsidRPr="006C7FFE" w:rsidRDefault="009205BD" w:rsidP="009205BD">
            <w:pPr>
              <w:rPr>
                <w:rFonts w:ascii="Times New Roman" w:hAnsi="Times New Roman" w:cs="Times New Roman"/>
              </w:rPr>
            </w:pPr>
            <w:r w:rsidRPr="006C7FFE">
              <w:rPr>
                <w:rFonts w:ascii="Times New Roman" w:hAnsi="Times New Roman" w:cs="Times New Roman"/>
              </w:rPr>
              <w:t>Акция «Моя Россия!». Читаю с го</w:t>
            </w:r>
            <w:r w:rsidRPr="006C7FFE">
              <w:rPr>
                <w:rFonts w:ascii="Times New Roman" w:hAnsi="Times New Roman" w:cs="Times New Roman"/>
              </w:rPr>
              <w:t>р</w:t>
            </w:r>
            <w:r w:rsidRPr="006C7FFE">
              <w:rPr>
                <w:rFonts w:ascii="Times New Roman" w:hAnsi="Times New Roman" w:cs="Times New Roman"/>
              </w:rPr>
              <w:t>достью</w:t>
            </w:r>
          </w:p>
        </w:tc>
        <w:tc>
          <w:tcPr>
            <w:tcW w:w="3536" w:type="dxa"/>
          </w:tcPr>
          <w:p w:rsidR="009205BD" w:rsidRPr="006C7FFE" w:rsidRDefault="009205BD" w:rsidP="009205BD">
            <w:pPr>
              <w:rPr>
                <w:rFonts w:ascii="Times New Roman" w:hAnsi="Times New Roman" w:cs="Times New Roman"/>
              </w:rPr>
            </w:pPr>
          </w:p>
        </w:tc>
        <w:tc>
          <w:tcPr>
            <w:tcW w:w="3126" w:type="dxa"/>
          </w:tcPr>
          <w:p w:rsidR="009205BD" w:rsidRPr="006C7FFE" w:rsidRDefault="009205BD" w:rsidP="009205BD">
            <w:pPr>
              <w:rPr>
                <w:rFonts w:ascii="Times New Roman" w:hAnsi="Times New Roman" w:cs="Times New Roman"/>
              </w:rPr>
            </w:pPr>
            <w:r w:rsidRPr="006C7FFE">
              <w:rPr>
                <w:rFonts w:ascii="Times New Roman" w:hAnsi="Times New Roman" w:cs="Times New Roman"/>
              </w:rPr>
              <w:t>Члены Отряда</w:t>
            </w:r>
          </w:p>
        </w:tc>
      </w:tr>
      <w:tr w:rsidR="009205BD" w:rsidRPr="007B7015" w:rsidTr="009205BD">
        <w:tc>
          <w:tcPr>
            <w:tcW w:w="425" w:type="dxa"/>
          </w:tcPr>
          <w:p w:rsidR="009205BD" w:rsidRPr="000A5A61" w:rsidRDefault="009205BD" w:rsidP="00BA0D58">
            <w:pPr>
              <w:pStyle w:val="af1"/>
              <w:numPr>
                <w:ilvl w:val="0"/>
                <w:numId w:val="97"/>
              </w:numPr>
              <w:rPr>
                <w:rFonts w:ascii="Times New Roman" w:eastAsia="Times New Roman" w:hAnsi="Times New Roman"/>
              </w:rPr>
            </w:pPr>
          </w:p>
        </w:tc>
        <w:tc>
          <w:tcPr>
            <w:tcW w:w="2269" w:type="dxa"/>
          </w:tcPr>
          <w:p w:rsidR="009205BD" w:rsidRPr="00021E9C" w:rsidRDefault="009205BD" w:rsidP="009205BD">
            <w:pPr>
              <w:rPr>
                <w:rFonts w:ascii="Times New Roman" w:eastAsia="Times New Roman" w:hAnsi="Times New Roman" w:cs="Times New Roman"/>
                <w:b/>
              </w:rPr>
            </w:pPr>
            <w:r w:rsidRPr="00021E9C">
              <w:rPr>
                <w:rFonts w:ascii="Times New Roman" w:eastAsia="Times New Roman" w:hAnsi="Times New Roman" w:cs="Times New Roman"/>
                <w:b/>
              </w:rPr>
              <w:t>Модуль  «Детские общес</w:t>
            </w:r>
            <w:r w:rsidRPr="00021E9C">
              <w:rPr>
                <w:rFonts w:ascii="Times New Roman" w:eastAsia="Times New Roman" w:hAnsi="Times New Roman" w:cs="Times New Roman"/>
                <w:b/>
              </w:rPr>
              <w:t>т</w:t>
            </w:r>
            <w:r w:rsidRPr="00021E9C">
              <w:rPr>
                <w:rFonts w:ascii="Times New Roman" w:eastAsia="Times New Roman" w:hAnsi="Times New Roman" w:cs="Times New Roman"/>
                <w:b/>
              </w:rPr>
              <w:t>венные объед</w:t>
            </w:r>
            <w:r w:rsidRPr="00021E9C">
              <w:rPr>
                <w:rFonts w:ascii="Times New Roman" w:eastAsia="Times New Roman" w:hAnsi="Times New Roman" w:cs="Times New Roman"/>
                <w:b/>
              </w:rPr>
              <w:t>и</w:t>
            </w:r>
            <w:r w:rsidRPr="00021E9C">
              <w:rPr>
                <w:rFonts w:ascii="Times New Roman" w:eastAsia="Times New Roman" w:hAnsi="Times New Roman" w:cs="Times New Roman"/>
                <w:b/>
              </w:rPr>
              <w:t>нения»</w:t>
            </w:r>
          </w:p>
        </w:tc>
        <w:tc>
          <w:tcPr>
            <w:tcW w:w="993" w:type="dxa"/>
          </w:tcPr>
          <w:p w:rsidR="009205BD" w:rsidRPr="00E231EA" w:rsidRDefault="009205BD" w:rsidP="009205BD">
            <w:pPr>
              <w:ind w:firstLine="0"/>
              <w:rPr>
                <w:rFonts w:ascii="Times New Roman" w:hAnsi="Times New Roman" w:cs="Times New Roman"/>
              </w:rPr>
            </w:pPr>
            <w:r w:rsidRPr="00E231EA">
              <w:rPr>
                <w:rFonts w:ascii="Times New Roman" w:eastAsia="Times New Roman" w:hAnsi="Times New Roman"/>
              </w:rPr>
              <w:t>16</w:t>
            </w:r>
            <w:r>
              <w:rPr>
                <w:rFonts w:ascii="Times New Roman" w:eastAsia="Times New Roman" w:hAnsi="Times New Roman"/>
              </w:rPr>
              <w:t>.11</w:t>
            </w:r>
          </w:p>
        </w:tc>
        <w:tc>
          <w:tcPr>
            <w:tcW w:w="2976" w:type="dxa"/>
          </w:tcPr>
          <w:p w:rsidR="009205BD" w:rsidRPr="006C7FFE" w:rsidRDefault="009205BD" w:rsidP="009205BD">
            <w:pPr>
              <w:rPr>
                <w:rFonts w:ascii="Times New Roman" w:eastAsia="Times New Roman" w:hAnsi="Times New Roman" w:cs="Times New Roman"/>
              </w:rPr>
            </w:pPr>
            <w:r w:rsidRPr="00E231EA">
              <w:rPr>
                <w:rFonts w:ascii="Times New Roman" w:eastAsia="Times New Roman" w:hAnsi="Times New Roman" w:cs="Times New Roman"/>
              </w:rPr>
              <w:t>Цикл  меропри</w:t>
            </w:r>
            <w:r>
              <w:rPr>
                <w:rFonts w:ascii="Times New Roman" w:eastAsia="Times New Roman" w:hAnsi="Times New Roman" w:cs="Times New Roman"/>
              </w:rPr>
              <w:t>я</w:t>
            </w:r>
            <w:r>
              <w:rPr>
                <w:rFonts w:ascii="Times New Roman" w:eastAsia="Times New Roman" w:hAnsi="Times New Roman" w:cs="Times New Roman"/>
              </w:rPr>
              <w:t xml:space="preserve">тий  отряда  ЮИД  (проведение  </w:t>
            </w:r>
            <w:r w:rsidRPr="00E231EA">
              <w:rPr>
                <w:rFonts w:ascii="Times New Roman" w:eastAsia="Times New Roman" w:hAnsi="Times New Roman" w:cs="Times New Roman"/>
              </w:rPr>
              <w:t>пропаганды по БДД в рамках «пят</w:t>
            </w:r>
            <w:r w:rsidRPr="00E231EA">
              <w:rPr>
                <w:rFonts w:ascii="Times New Roman" w:eastAsia="Times New Roman" w:hAnsi="Times New Roman" w:cs="Times New Roman"/>
              </w:rPr>
              <w:t>и</w:t>
            </w:r>
            <w:r w:rsidRPr="00E231EA">
              <w:rPr>
                <w:rFonts w:ascii="Times New Roman" w:eastAsia="Times New Roman" w:hAnsi="Times New Roman" w:cs="Times New Roman"/>
              </w:rPr>
              <w:t>минуток» на уроках, в</w:t>
            </w:r>
            <w:r w:rsidRPr="00E231EA">
              <w:rPr>
                <w:rFonts w:ascii="Times New Roman" w:eastAsia="Times New Roman" w:hAnsi="Times New Roman" w:cs="Times New Roman"/>
              </w:rPr>
              <w:t>ы</w:t>
            </w:r>
            <w:r w:rsidRPr="00E231EA">
              <w:rPr>
                <w:rFonts w:ascii="Times New Roman" w:eastAsia="Times New Roman" w:hAnsi="Times New Roman" w:cs="Times New Roman"/>
              </w:rPr>
              <w:t xml:space="preserve">ступления на линейках, агитбригады) </w:t>
            </w:r>
          </w:p>
        </w:tc>
        <w:tc>
          <w:tcPr>
            <w:tcW w:w="2694" w:type="dxa"/>
          </w:tcPr>
          <w:p w:rsidR="009205BD" w:rsidRPr="00E231EA" w:rsidRDefault="009205BD" w:rsidP="009205BD">
            <w:pPr>
              <w:rPr>
                <w:rFonts w:ascii="Times New Roman" w:hAnsi="Times New Roman" w:cs="Times New Roman"/>
              </w:rPr>
            </w:pPr>
            <w:r w:rsidRPr="00E231EA">
              <w:rPr>
                <w:rFonts w:ascii="Times New Roman" w:eastAsia="Times New Roman" w:hAnsi="Times New Roman"/>
              </w:rPr>
              <w:t>Уроки эколог</w:t>
            </w:r>
            <w:r w:rsidRPr="00E231EA">
              <w:rPr>
                <w:rFonts w:ascii="Times New Roman" w:eastAsia="Times New Roman" w:hAnsi="Times New Roman"/>
              </w:rPr>
              <w:t>и</w:t>
            </w:r>
            <w:r w:rsidRPr="00E231EA">
              <w:rPr>
                <w:rFonts w:ascii="Times New Roman" w:eastAsia="Times New Roman" w:hAnsi="Times New Roman"/>
              </w:rPr>
              <w:t>ческой грамотности</w:t>
            </w:r>
          </w:p>
        </w:tc>
        <w:tc>
          <w:tcPr>
            <w:tcW w:w="3536" w:type="dxa"/>
          </w:tcPr>
          <w:p w:rsidR="009205BD" w:rsidRPr="00E231EA" w:rsidRDefault="009205BD" w:rsidP="009205BD">
            <w:pPr>
              <w:rPr>
                <w:rFonts w:ascii="Times New Roman" w:hAnsi="Times New Roman" w:cs="Times New Roman"/>
              </w:rPr>
            </w:pPr>
            <w:r w:rsidRPr="00E231EA">
              <w:rPr>
                <w:rFonts w:ascii="Times New Roman" w:hAnsi="Times New Roman" w:cs="Times New Roman"/>
              </w:rPr>
              <w:t>Цикл  просветительски</w:t>
            </w:r>
            <w:r>
              <w:rPr>
                <w:rFonts w:ascii="Times New Roman" w:hAnsi="Times New Roman" w:cs="Times New Roman"/>
              </w:rPr>
              <w:t xml:space="preserve">х  мероприятий  «Дни  воинской  </w:t>
            </w:r>
            <w:r w:rsidRPr="00E231EA">
              <w:rPr>
                <w:rFonts w:ascii="Times New Roman" w:hAnsi="Times New Roman" w:cs="Times New Roman"/>
              </w:rPr>
              <w:t>славы в России» отряда Юна</w:t>
            </w:r>
            <w:r w:rsidRPr="00E231EA">
              <w:rPr>
                <w:rFonts w:ascii="Times New Roman" w:hAnsi="Times New Roman" w:cs="Times New Roman"/>
              </w:rPr>
              <w:t>р</w:t>
            </w:r>
            <w:r w:rsidRPr="00E231EA">
              <w:rPr>
                <w:rFonts w:ascii="Times New Roman" w:hAnsi="Times New Roman" w:cs="Times New Roman"/>
              </w:rPr>
              <w:t xml:space="preserve">мия </w:t>
            </w:r>
          </w:p>
        </w:tc>
        <w:tc>
          <w:tcPr>
            <w:tcW w:w="3126" w:type="dxa"/>
          </w:tcPr>
          <w:p w:rsidR="009205BD" w:rsidRPr="00E231EA" w:rsidRDefault="009205BD" w:rsidP="009205BD">
            <w:pPr>
              <w:rPr>
                <w:rFonts w:ascii="Times New Roman" w:hAnsi="Times New Roman" w:cs="Times New Roman"/>
              </w:rPr>
            </w:pPr>
            <w:r w:rsidRPr="00E231EA">
              <w:rPr>
                <w:rFonts w:ascii="Times New Roman" w:hAnsi="Times New Roman" w:cs="Times New Roman"/>
                <w:sz w:val="16"/>
                <w:szCs w:val="16"/>
              </w:rPr>
              <w:t>педагог-организатор Мил</w:t>
            </w:r>
            <w:r w:rsidRPr="00E231EA">
              <w:rPr>
                <w:rFonts w:ascii="Times New Roman" w:hAnsi="Times New Roman" w:cs="Times New Roman"/>
                <w:sz w:val="16"/>
                <w:szCs w:val="16"/>
              </w:rPr>
              <w:t>а</w:t>
            </w:r>
            <w:r w:rsidRPr="00E231EA">
              <w:rPr>
                <w:rFonts w:ascii="Times New Roman" w:hAnsi="Times New Roman" w:cs="Times New Roman"/>
                <w:sz w:val="16"/>
                <w:szCs w:val="16"/>
              </w:rPr>
              <w:t xml:space="preserve">ниД.Н.советник директора по ВР Пухова Н.В., </w:t>
            </w:r>
            <w:r w:rsidRPr="00E231EA">
              <w:rPr>
                <w:rFonts w:ascii="Times New Roman" w:hAnsi="Times New Roman" w:cs="Times New Roman"/>
              </w:rPr>
              <w:t>Науманов А.А.</w:t>
            </w:r>
          </w:p>
        </w:tc>
      </w:tr>
    </w:tbl>
    <w:p w:rsidR="009205BD" w:rsidRDefault="009205BD" w:rsidP="009205BD">
      <w:pPr>
        <w:tabs>
          <w:tab w:val="left" w:pos="3331"/>
        </w:tabs>
      </w:pPr>
    </w:p>
    <w:p w:rsidR="009205BD" w:rsidRPr="00123CDA" w:rsidRDefault="009205BD" w:rsidP="009205BD">
      <w:pPr>
        <w:jc w:val="center"/>
        <w:rPr>
          <w:rFonts w:ascii="Times New Roman" w:hAnsi="Times New Roman" w:cs="Times New Roman"/>
          <w:b/>
        </w:rPr>
      </w:pPr>
      <w:r>
        <w:rPr>
          <w:rFonts w:ascii="Times New Roman" w:hAnsi="Times New Roman" w:cs="Times New Roman"/>
          <w:b/>
        </w:rPr>
        <w:t>Декабрь.КТД</w:t>
      </w:r>
      <w:r w:rsidRPr="009A22BB">
        <w:rPr>
          <w:rFonts w:ascii="Times New Roman" w:hAnsi="Times New Roman" w:cs="Times New Roman"/>
          <w:b/>
        </w:rPr>
        <w:t>«Новый год у ворот»</w:t>
      </w: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269"/>
        <w:gridCol w:w="851"/>
        <w:gridCol w:w="3260"/>
        <w:gridCol w:w="2552"/>
        <w:gridCol w:w="3536"/>
        <w:gridCol w:w="3126"/>
      </w:tblGrid>
      <w:tr w:rsidR="009205BD" w:rsidRPr="000A5A61" w:rsidTr="009205BD">
        <w:tc>
          <w:tcPr>
            <w:tcW w:w="425" w:type="dxa"/>
            <w:vMerge w:val="restart"/>
          </w:tcPr>
          <w:p w:rsidR="009205BD" w:rsidRPr="000A5A61" w:rsidRDefault="009205BD" w:rsidP="009205BD">
            <w:pPr>
              <w:rPr>
                <w:rFonts w:ascii="Times New Roman" w:eastAsia="Times New Roman" w:hAnsi="Times New Roman" w:cs="Times New Roman"/>
                <w:b/>
              </w:rPr>
            </w:pPr>
            <w:r w:rsidRPr="000A5A61">
              <w:rPr>
                <w:rFonts w:ascii="Times New Roman" w:eastAsia="Times New Roman" w:hAnsi="Times New Roman" w:cs="Times New Roman"/>
                <w:b/>
              </w:rPr>
              <w:t>№</w:t>
            </w:r>
          </w:p>
        </w:tc>
        <w:tc>
          <w:tcPr>
            <w:tcW w:w="2269" w:type="dxa"/>
            <w:vMerge w:val="restart"/>
          </w:tcPr>
          <w:p w:rsidR="009205BD" w:rsidRPr="000A5A61" w:rsidRDefault="009205BD" w:rsidP="009205BD">
            <w:pPr>
              <w:jc w:val="center"/>
              <w:rPr>
                <w:rFonts w:ascii="Times New Roman" w:hAnsi="Times New Roman" w:cs="Times New Roman"/>
                <w:b/>
              </w:rPr>
            </w:pPr>
            <w:r w:rsidRPr="000A5A61">
              <w:rPr>
                <w:rFonts w:ascii="Times New Roman" w:eastAsia="Times New Roman" w:hAnsi="Times New Roman" w:cs="Times New Roman"/>
                <w:b/>
              </w:rPr>
              <w:t>Модуль</w:t>
            </w:r>
          </w:p>
        </w:tc>
        <w:tc>
          <w:tcPr>
            <w:tcW w:w="851" w:type="dxa"/>
            <w:vMerge w:val="restart"/>
          </w:tcPr>
          <w:p w:rsidR="009205BD" w:rsidRPr="000A5A61" w:rsidRDefault="009205BD" w:rsidP="009205BD">
            <w:pPr>
              <w:ind w:firstLine="0"/>
              <w:rPr>
                <w:rFonts w:ascii="Times New Roman" w:hAnsi="Times New Roman" w:cs="Times New Roman"/>
                <w:b/>
              </w:rPr>
            </w:pPr>
            <w:r w:rsidRPr="000A5A61">
              <w:rPr>
                <w:rFonts w:ascii="Times New Roman" w:hAnsi="Times New Roman" w:cs="Times New Roman"/>
                <w:b/>
              </w:rPr>
              <w:t>Дата/</w:t>
            </w:r>
          </w:p>
          <w:p w:rsidR="009205BD" w:rsidRPr="000A5A61" w:rsidRDefault="009205BD" w:rsidP="009205BD">
            <w:pPr>
              <w:ind w:firstLine="0"/>
              <w:rPr>
                <w:rFonts w:ascii="Times New Roman" w:hAnsi="Times New Roman" w:cs="Times New Roman"/>
                <w:b/>
              </w:rPr>
            </w:pPr>
            <w:r w:rsidRPr="000A5A61">
              <w:rPr>
                <w:rFonts w:ascii="Times New Roman" w:hAnsi="Times New Roman" w:cs="Times New Roman"/>
                <w:b/>
              </w:rPr>
              <w:t>ср</w:t>
            </w:r>
            <w:r w:rsidRPr="000A5A61">
              <w:rPr>
                <w:rFonts w:ascii="Times New Roman" w:hAnsi="Times New Roman" w:cs="Times New Roman"/>
                <w:b/>
              </w:rPr>
              <w:t>о</w:t>
            </w:r>
            <w:r w:rsidRPr="000A5A61">
              <w:rPr>
                <w:rFonts w:ascii="Times New Roman" w:hAnsi="Times New Roman" w:cs="Times New Roman"/>
                <w:b/>
              </w:rPr>
              <w:t>ки</w:t>
            </w:r>
          </w:p>
        </w:tc>
        <w:tc>
          <w:tcPr>
            <w:tcW w:w="9348" w:type="dxa"/>
            <w:gridSpan w:val="3"/>
          </w:tcPr>
          <w:p w:rsidR="009205BD" w:rsidRPr="000A5A61" w:rsidRDefault="009205BD" w:rsidP="009205BD">
            <w:pPr>
              <w:jc w:val="center"/>
              <w:rPr>
                <w:rFonts w:ascii="Times New Roman" w:hAnsi="Times New Roman" w:cs="Times New Roman"/>
                <w:b/>
              </w:rPr>
            </w:pPr>
            <w:r w:rsidRPr="000A5A61">
              <w:rPr>
                <w:rFonts w:ascii="Times New Roman" w:eastAsia="Times New Roman" w:hAnsi="Times New Roman" w:cs="Times New Roman"/>
                <w:b/>
              </w:rPr>
              <w:t>Название мероприятия</w:t>
            </w:r>
          </w:p>
        </w:tc>
        <w:tc>
          <w:tcPr>
            <w:tcW w:w="3126" w:type="dxa"/>
            <w:vMerge w:val="restart"/>
          </w:tcPr>
          <w:p w:rsidR="009205BD" w:rsidRPr="000A5A61" w:rsidRDefault="009205BD" w:rsidP="009205BD">
            <w:pPr>
              <w:jc w:val="center"/>
              <w:rPr>
                <w:rFonts w:ascii="Times New Roman" w:hAnsi="Times New Roman" w:cs="Times New Roman"/>
                <w:b/>
              </w:rPr>
            </w:pPr>
          </w:p>
          <w:p w:rsidR="009205BD" w:rsidRPr="000A5A61" w:rsidRDefault="009205BD" w:rsidP="009205BD">
            <w:pPr>
              <w:jc w:val="center"/>
              <w:rPr>
                <w:rFonts w:ascii="Times New Roman" w:hAnsi="Times New Roman" w:cs="Times New Roman"/>
                <w:b/>
              </w:rPr>
            </w:pPr>
            <w:r w:rsidRPr="000A5A61">
              <w:rPr>
                <w:rFonts w:ascii="Times New Roman" w:hAnsi="Times New Roman" w:cs="Times New Roman"/>
                <w:b/>
              </w:rPr>
              <w:t>Ответственные</w:t>
            </w:r>
          </w:p>
        </w:tc>
      </w:tr>
      <w:tr w:rsidR="009205BD" w:rsidRPr="007B7015" w:rsidTr="009205BD">
        <w:tc>
          <w:tcPr>
            <w:tcW w:w="425" w:type="dxa"/>
            <w:vMerge/>
          </w:tcPr>
          <w:p w:rsidR="009205BD" w:rsidRPr="007B7015" w:rsidRDefault="009205BD" w:rsidP="009205BD">
            <w:pPr>
              <w:rPr>
                <w:rFonts w:ascii="Times New Roman" w:eastAsia="Times New Roman" w:hAnsi="Times New Roman" w:cs="Times New Roman"/>
              </w:rPr>
            </w:pPr>
          </w:p>
        </w:tc>
        <w:tc>
          <w:tcPr>
            <w:tcW w:w="2269" w:type="dxa"/>
            <w:vMerge/>
          </w:tcPr>
          <w:p w:rsidR="009205BD" w:rsidRPr="007B7015" w:rsidRDefault="009205BD" w:rsidP="009205BD">
            <w:pPr>
              <w:jc w:val="center"/>
              <w:rPr>
                <w:rFonts w:ascii="Times New Roman" w:eastAsia="Times New Roman" w:hAnsi="Times New Roman" w:cs="Times New Roman"/>
              </w:rPr>
            </w:pPr>
          </w:p>
        </w:tc>
        <w:tc>
          <w:tcPr>
            <w:tcW w:w="851" w:type="dxa"/>
            <w:vMerge/>
          </w:tcPr>
          <w:p w:rsidR="009205BD" w:rsidRPr="007B7015" w:rsidRDefault="009205BD" w:rsidP="009205BD">
            <w:pPr>
              <w:jc w:val="center"/>
              <w:rPr>
                <w:rFonts w:ascii="Times New Roman" w:eastAsia="Times New Roman" w:hAnsi="Times New Roman" w:cs="Times New Roman"/>
              </w:rPr>
            </w:pPr>
          </w:p>
        </w:tc>
        <w:tc>
          <w:tcPr>
            <w:tcW w:w="3260" w:type="dxa"/>
          </w:tcPr>
          <w:p w:rsidR="009205BD" w:rsidRPr="000A5A61" w:rsidRDefault="009205BD" w:rsidP="009205BD">
            <w:pPr>
              <w:jc w:val="center"/>
              <w:rPr>
                <w:rFonts w:ascii="Times New Roman" w:eastAsia="Times New Roman" w:hAnsi="Times New Roman" w:cs="Times New Roman"/>
                <w:b/>
              </w:rPr>
            </w:pPr>
            <w:r w:rsidRPr="000A5A61">
              <w:rPr>
                <w:rFonts w:ascii="Times New Roman" w:eastAsia="Times New Roman" w:hAnsi="Times New Roman" w:cs="Times New Roman"/>
                <w:b/>
              </w:rPr>
              <w:t>НОО (1-4)</w:t>
            </w:r>
          </w:p>
        </w:tc>
        <w:tc>
          <w:tcPr>
            <w:tcW w:w="2552" w:type="dxa"/>
          </w:tcPr>
          <w:p w:rsidR="009205BD" w:rsidRPr="000A5A61" w:rsidRDefault="009205BD" w:rsidP="009205BD">
            <w:pPr>
              <w:jc w:val="center"/>
              <w:rPr>
                <w:rFonts w:ascii="Times New Roman" w:eastAsia="Times New Roman" w:hAnsi="Times New Roman" w:cs="Times New Roman"/>
                <w:b/>
              </w:rPr>
            </w:pPr>
            <w:r w:rsidRPr="000A5A61">
              <w:rPr>
                <w:rFonts w:ascii="Times New Roman" w:eastAsia="Times New Roman" w:hAnsi="Times New Roman" w:cs="Times New Roman"/>
                <w:b/>
              </w:rPr>
              <w:t>СОО (5-8)</w:t>
            </w:r>
          </w:p>
        </w:tc>
        <w:tc>
          <w:tcPr>
            <w:tcW w:w="3536" w:type="dxa"/>
          </w:tcPr>
          <w:p w:rsidR="009205BD" w:rsidRPr="000A5A61" w:rsidRDefault="009205BD" w:rsidP="009205BD">
            <w:pPr>
              <w:jc w:val="center"/>
              <w:rPr>
                <w:rFonts w:ascii="Times New Roman" w:eastAsia="Times New Roman" w:hAnsi="Times New Roman" w:cs="Times New Roman"/>
                <w:b/>
              </w:rPr>
            </w:pPr>
            <w:r w:rsidRPr="000A5A61">
              <w:rPr>
                <w:rFonts w:ascii="Times New Roman" w:eastAsia="Times New Roman" w:hAnsi="Times New Roman" w:cs="Times New Roman"/>
                <w:b/>
              </w:rPr>
              <w:t>ООО (9-11)</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tcPr>
          <w:p w:rsidR="009205BD" w:rsidRPr="00021E9C" w:rsidRDefault="009205BD" w:rsidP="009205BD">
            <w:pPr>
              <w:jc w:val="center"/>
              <w:rPr>
                <w:rFonts w:ascii="Times New Roman" w:eastAsia="Times New Roman" w:hAnsi="Times New Roman" w:cs="Times New Roman"/>
                <w:b/>
              </w:rPr>
            </w:pPr>
            <w:r w:rsidRPr="00021E9C">
              <w:rPr>
                <w:rFonts w:ascii="Times New Roman" w:hAnsi="Times New Roman" w:cs="Times New Roman"/>
                <w:b/>
              </w:rPr>
              <w:t>Модуль «Урочная де</w:t>
            </w:r>
            <w:r w:rsidRPr="00021E9C">
              <w:rPr>
                <w:rFonts w:ascii="Times New Roman" w:hAnsi="Times New Roman" w:cs="Times New Roman"/>
                <w:b/>
              </w:rPr>
              <w:t>я</w:t>
            </w:r>
            <w:r w:rsidRPr="00021E9C">
              <w:rPr>
                <w:rFonts w:ascii="Times New Roman" w:hAnsi="Times New Roman" w:cs="Times New Roman"/>
                <w:b/>
              </w:rPr>
              <w:t>тельность»</w:t>
            </w:r>
          </w:p>
        </w:tc>
        <w:tc>
          <w:tcPr>
            <w:tcW w:w="851" w:type="dxa"/>
          </w:tcPr>
          <w:p w:rsidR="009205BD" w:rsidRPr="00302F7F" w:rsidRDefault="009205BD" w:rsidP="009205BD">
            <w:pPr>
              <w:ind w:firstLine="0"/>
              <w:rPr>
                <w:rFonts w:ascii="Times New Roman" w:hAnsi="Times New Roman" w:cs="Times New Roman"/>
              </w:rPr>
            </w:pPr>
            <w:r>
              <w:rPr>
                <w:rFonts w:ascii="Times New Roman" w:hAnsi="Times New Roman" w:cs="Times New Roman"/>
              </w:rPr>
              <w:t>08.</w:t>
            </w:r>
            <w:r w:rsidRPr="00302F7F">
              <w:rPr>
                <w:rFonts w:ascii="Times New Roman" w:hAnsi="Times New Roman" w:cs="Times New Roman"/>
              </w:rPr>
              <w:t>12</w:t>
            </w:r>
          </w:p>
        </w:tc>
        <w:tc>
          <w:tcPr>
            <w:tcW w:w="3260" w:type="dxa"/>
          </w:tcPr>
          <w:p w:rsidR="009205BD" w:rsidRPr="00577785" w:rsidRDefault="009205BD" w:rsidP="009205BD">
            <w:pPr>
              <w:rPr>
                <w:rFonts w:ascii="Times New Roman" w:hAnsi="Times New Roman" w:cs="Times New Roman"/>
                <w:b/>
                <w:bCs/>
              </w:rPr>
            </w:pPr>
            <w:r w:rsidRPr="00302F7F">
              <w:rPr>
                <w:rFonts w:ascii="Times New Roman" w:hAnsi="Times New Roman" w:cs="Times New Roman"/>
                <w:b/>
              </w:rPr>
              <w:t>День Героев Отеч</w:t>
            </w:r>
            <w:r w:rsidRPr="00302F7F">
              <w:rPr>
                <w:rFonts w:ascii="Times New Roman" w:hAnsi="Times New Roman" w:cs="Times New Roman"/>
                <w:b/>
              </w:rPr>
              <w:t>е</w:t>
            </w:r>
            <w:r w:rsidRPr="00302F7F">
              <w:rPr>
                <w:rFonts w:ascii="Times New Roman" w:hAnsi="Times New Roman" w:cs="Times New Roman"/>
                <w:b/>
              </w:rPr>
              <w:t>ства</w:t>
            </w:r>
            <w:r w:rsidRPr="00302F7F">
              <w:rPr>
                <w:rFonts w:ascii="Times New Roman" w:hAnsi="Times New Roman" w:cs="Times New Roman"/>
              </w:rPr>
              <w:t>.</w:t>
            </w:r>
            <w:r w:rsidRPr="00302F7F">
              <w:rPr>
                <w:rFonts w:ascii="Times New Roman" w:hAnsi="Times New Roman" w:cs="Times New Roman"/>
                <w:bCs/>
              </w:rPr>
              <w:t>Информационный час.</w:t>
            </w:r>
          </w:p>
        </w:tc>
        <w:tc>
          <w:tcPr>
            <w:tcW w:w="6088" w:type="dxa"/>
            <w:gridSpan w:val="2"/>
          </w:tcPr>
          <w:p w:rsidR="009205BD" w:rsidRPr="00302F7F" w:rsidRDefault="009205BD" w:rsidP="009205BD">
            <w:pPr>
              <w:rPr>
                <w:rFonts w:ascii="Times New Roman" w:hAnsi="Times New Roman" w:cs="Times New Roman"/>
              </w:rPr>
            </w:pPr>
            <w:r>
              <w:rPr>
                <w:rFonts w:ascii="Times New Roman" w:hAnsi="Times New Roman" w:cs="Times New Roman"/>
              </w:rPr>
              <w:t>Онлайн к</w:t>
            </w:r>
            <w:r w:rsidRPr="00302F7F">
              <w:rPr>
                <w:rFonts w:ascii="Times New Roman" w:hAnsi="Times New Roman" w:cs="Times New Roman"/>
              </w:rPr>
              <w:t>онку</w:t>
            </w:r>
            <w:r>
              <w:rPr>
                <w:rFonts w:ascii="Times New Roman" w:hAnsi="Times New Roman" w:cs="Times New Roman"/>
              </w:rPr>
              <w:t>рс чтецов «Героям посвящается…»</w:t>
            </w:r>
          </w:p>
        </w:tc>
        <w:tc>
          <w:tcPr>
            <w:tcW w:w="3126" w:type="dxa"/>
          </w:tcPr>
          <w:p w:rsidR="009205BD" w:rsidRPr="00302F7F" w:rsidRDefault="009205BD" w:rsidP="009205BD">
            <w:pPr>
              <w:rPr>
                <w:rFonts w:ascii="Times New Roman" w:hAnsi="Times New Roman" w:cs="Times New Roman"/>
              </w:rPr>
            </w:pPr>
            <w:r w:rsidRPr="00302F7F">
              <w:rPr>
                <w:rFonts w:ascii="Times New Roman" w:hAnsi="Times New Roman" w:cs="Times New Roman"/>
              </w:rPr>
              <w:t>Видео сюжеты «Мы помним, мы гордимся!»</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Модуль «Внеурочная де</w:t>
            </w:r>
            <w:r w:rsidRPr="00021E9C">
              <w:rPr>
                <w:rFonts w:ascii="Times New Roman" w:eastAsia="Calibri" w:hAnsi="Times New Roman" w:cs="Times New Roman"/>
                <w:b/>
                <w:color w:val="000000"/>
              </w:rPr>
              <w:t>я</w:t>
            </w:r>
            <w:r w:rsidRPr="00021E9C">
              <w:rPr>
                <w:rFonts w:ascii="Times New Roman" w:eastAsia="Calibri" w:hAnsi="Times New Roman" w:cs="Times New Roman"/>
                <w:b/>
                <w:color w:val="000000"/>
              </w:rPr>
              <w:t>тельность»</w:t>
            </w:r>
          </w:p>
        </w:tc>
        <w:tc>
          <w:tcPr>
            <w:tcW w:w="851" w:type="dxa"/>
          </w:tcPr>
          <w:p w:rsidR="009205BD" w:rsidRPr="00B0217E" w:rsidRDefault="009205BD" w:rsidP="009205BD">
            <w:pPr>
              <w:ind w:firstLine="0"/>
              <w:rPr>
                <w:rFonts w:ascii="Times New Roman" w:hAnsi="Times New Roman" w:cs="Times New Roman"/>
              </w:rPr>
            </w:pPr>
            <w:r w:rsidRPr="005C3336">
              <w:rPr>
                <w:rFonts w:ascii="Times New Roman" w:hAnsi="Times New Roman" w:cs="Times New Roman"/>
                <w:sz w:val="12"/>
              </w:rPr>
              <w:t>Каждый понедел</w:t>
            </w:r>
            <w:r w:rsidRPr="005C3336">
              <w:rPr>
                <w:rFonts w:ascii="Times New Roman" w:hAnsi="Times New Roman" w:cs="Times New Roman"/>
                <w:sz w:val="12"/>
              </w:rPr>
              <w:t>ь</w:t>
            </w:r>
            <w:r w:rsidRPr="005C3336">
              <w:rPr>
                <w:rFonts w:ascii="Times New Roman" w:hAnsi="Times New Roman" w:cs="Times New Roman"/>
                <w:sz w:val="12"/>
              </w:rPr>
              <w:t>ник</w:t>
            </w:r>
          </w:p>
        </w:tc>
        <w:tc>
          <w:tcPr>
            <w:tcW w:w="9348" w:type="dxa"/>
            <w:gridSpan w:val="3"/>
          </w:tcPr>
          <w:p w:rsidR="009205BD" w:rsidRPr="000A5A61" w:rsidRDefault="009205BD" w:rsidP="009205BD">
            <w:pPr>
              <w:jc w:val="center"/>
              <w:rPr>
                <w:rFonts w:ascii="Times New Roman" w:eastAsia="Times New Roman" w:hAnsi="Times New Roman" w:cs="Times New Roman"/>
                <w:b/>
              </w:rPr>
            </w:pPr>
            <w:r w:rsidRPr="00935B61">
              <w:rPr>
                <w:rFonts w:ascii="Times New Roman" w:hAnsi="Times New Roman" w:cs="Times New Roman"/>
                <w:i/>
                <w:color w:val="FF0000"/>
              </w:rPr>
              <w:t>Цикл  внеурочных  занятий  «Разговоры  о важном»</w:t>
            </w:r>
          </w:p>
        </w:tc>
        <w:tc>
          <w:tcPr>
            <w:tcW w:w="3126" w:type="dxa"/>
            <w:vMerge w:val="restart"/>
          </w:tcPr>
          <w:p w:rsidR="009205BD" w:rsidRPr="007B7015" w:rsidRDefault="009205BD" w:rsidP="009205BD">
            <w:pPr>
              <w:rPr>
                <w:rFonts w:ascii="Times New Roman" w:hAnsi="Times New Roman" w:cs="Times New Roman"/>
              </w:rPr>
            </w:pPr>
            <w:r w:rsidRPr="00935B61">
              <w:rPr>
                <w:rFonts w:ascii="Times New Roman" w:hAnsi="Times New Roman" w:cs="Times New Roman"/>
                <w:color w:val="FF0000"/>
              </w:rPr>
              <w:t>Классные руковод</w:t>
            </w:r>
            <w:r w:rsidRPr="00935B61">
              <w:rPr>
                <w:rFonts w:ascii="Times New Roman" w:hAnsi="Times New Roman" w:cs="Times New Roman"/>
                <w:color w:val="FF0000"/>
              </w:rPr>
              <w:t>и</w:t>
            </w:r>
            <w:r w:rsidRPr="00935B61">
              <w:rPr>
                <w:rFonts w:ascii="Times New Roman" w:hAnsi="Times New Roman" w:cs="Times New Roman"/>
                <w:color w:val="FF0000"/>
              </w:rPr>
              <w:t>тели</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851" w:type="dxa"/>
          </w:tcPr>
          <w:p w:rsidR="009205BD" w:rsidRPr="00E231EA" w:rsidRDefault="009205BD" w:rsidP="009205BD">
            <w:pPr>
              <w:ind w:firstLine="0"/>
              <w:rPr>
                <w:rFonts w:ascii="Times New Roman" w:hAnsi="Times New Roman" w:cs="Times New Roman"/>
                <w:color w:val="FF0000"/>
              </w:rPr>
            </w:pPr>
            <w:r>
              <w:rPr>
                <w:rFonts w:ascii="Times New Roman" w:hAnsi="Times New Roman" w:cs="Times New Roman"/>
                <w:color w:val="FF0000"/>
              </w:rPr>
              <w:t>04</w:t>
            </w:r>
            <w:r w:rsidRPr="00E231EA">
              <w:rPr>
                <w:rFonts w:ascii="Times New Roman" w:hAnsi="Times New Roman" w:cs="Times New Roman"/>
                <w:color w:val="FF0000"/>
              </w:rPr>
              <w:t>.12</w:t>
            </w:r>
          </w:p>
        </w:tc>
        <w:tc>
          <w:tcPr>
            <w:tcW w:w="9348" w:type="dxa"/>
            <w:gridSpan w:val="3"/>
          </w:tcPr>
          <w:p w:rsidR="009205BD" w:rsidRPr="00E231EA" w:rsidRDefault="009205BD" w:rsidP="009205BD">
            <w:pPr>
              <w:pStyle w:val="TableParagraph"/>
              <w:spacing w:line="253" w:lineRule="exact"/>
              <w:rPr>
                <w:i/>
                <w:color w:val="FF0000"/>
              </w:rPr>
            </w:pPr>
            <w:r w:rsidRPr="00E231EA">
              <w:rPr>
                <w:i/>
                <w:color w:val="FF0000"/>
              </w:rPr>
              <w:t>Мы вместе</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851" w:type="dxa"/>
          </w:tcPr>
          <w:p w:rsidR="009205BD" w:rsidRPr="00E231EA" w:rsidRDefault="009205BD" w:rsidP="009205BD">
            <w:pPr>
              <w:ind w:firstLine="0"/>
              <w:rPr>
                <w:rFonts w:ascii="Times New Roman" w:hAnsi="Times New Roman" w:cs="Times New Roman"/>
                <w:color w:val="FF0000"/>
              </w:rPr>
            </w:pPr>
            <w:r>
              <w:rPr>
                <w:rFonts w:ascii="Times New Roman" w:hAnsi="Times New Roman" w:cs="Times New Roman"/>
                <w:color w:val="FF0000"/>
              </w:rPr>
              <w:t>11</w:t>
            </w:r>
            <w:r w:rsidRPr="00E231EA">
              <w:rPr>
                <w:rFonts w:ascii="Times New Roman" w:hAnsi="Times New Roman" w:cs="Times New Roman"/>
                <w:color w:val="FF0000"/>
              </w:rPr>
              <w:t>.12</w:t>
            </w:r>
          </w:p>
        </w:tc>
        <w:tc>
          <w:tcPr>
            <w:tcW w:w="9348" w:type="dxa"/>
            <w:gridSpan w:val="3"/>
          </w:tcPr>
          <w:p w:rsidR="009205BD" w:rsidRPr="00E231EA" w:rsidRDefault="009205BD" w:rsidP="009205BD">
            <w:pPr>
              <w:pStyle w:val="TableParagraph"/>
              <w:spacing w:line="253" w:lineRule="exact"/>
              <w:rPr>
                <w:i/>
                <w:color w:val="FF0000"/>
              </w:rPr>
            </w:pPr>
            <w:r w:rsidRPr="00E231EA">
              <w:rPr>
                <w:i/>
                <w:color w:val="FF0000"/>
              </w:rPr>
              <w:t>Главный закон страны</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851" w:type="dxa"/>
          </w:tcPr>
          <w:p w:rsidR="009205BD" w:rsidRPr="00E231EA" w:rsidRDefault="009205BD" w:rsidP="009205BD">
            <w:pPr>
              <w:ind w:firstLine="0"/>
              <w:rPr>
                <w:rFonts w:ascii="Times New Roman" w:hAnsi="Times New Roman" w:cs="Times New Roman"/>
                <w:color w:val="FF0000"/>
              </w:rPr>
            </w:pPr>
            <w:r>
              <w:rPr>
                <w:rFonts w:ascii="Times New Roman" w:hAnsi="Times New Roman" w:cs="Times New Roman"/>
                <w:color w:val="FF0000"/>
              </w:rPr>
              <w:t>18</w:t>
            </w:r>
            <w:r w:rsidRPr="00E231EA">
              <w:rPr>
                <w:rFonts w:ascii="Times New Roman" w:hAnsi="Times New Roman" w:cs="Times New Roman"/>
                <w:color w:val="FF0000"/>
              </w:rPr>
              <w:t>.12</w:t>
            </w:r>
          </w:p>
        </w:tc>
        <w:tc>
          <w:tcPr>
            <w:tcW w:w="9348" w:type="dxa"/>
            <w:gridSpan w:val="3"/>
          </w:tcPr>
          <w:p w:rsidR="009205BD" w:rsidRPr="00E231EA" w:rsidRDefault="009205BD" w:rsidP="009205BD">
            <w:pPr>
              <w:pStyle w:val="TableParagraph"/>
              <w:spacing w:line="253" w:lineRule="exact"/>
              <w:rPr>
                <w:i/>
                <w:color w:val="FF0000"/>
              </w:rPr>
            </w:pPr>
            <w:r w:rsidRPr="00E231EA">
              <w:rPr>
                <w:i/>
                <w:color w:val="FF0000"/>
              </w:rPr>
              <w:t>Герои нашего времени</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851" w:type="dxa"/>
          </w:tcPr>
          <w:p w:rsidR="009205BD" w:rsidRPr="00E231EA" w:rsidRDefault="009205BD" w:rsidP="009205BD">
            <w:pPr>
              <w:ind w:firstLine="0"/>
              <w:rPr>
                <w:rFonts w:ascii="Times New Roman" w:hAnsi="Times New Roman" w:cs="Times New Roman"/>
                <w:color w:val="FF0000"/>
              </w:rPr>
            </w:pPr>
            <w:r>
              <w:rPr>
                <w:rFonts w:ascii="Times New Roman" w:hAnsi="Times New Roman" w:cs="Times New Roman"/>
                <w:color w:val="FF0000"/>
              </w:rPr>
              <w:t>25</w:t>
            </w:r>
            <w:r w:rsidRPr="00E231EA">
              <w:rPr>
                <w:rFonts w:ascii="Times New Roman" w:hAnsi="Times New Roman" w:cs="Times New Roman"/>
                <w:color w:val="FF0000"/>
              </w:rPr>
              <w:t>.12</w:t>
            </w:r>
          </w:p>
        </w:tc>
        <w:tc>
          <w:tcPr>
            <w:tcW w:w="9348" w:type="dxa"/>
            <w:gridSpan w:val="3"/>
          </w:tcPr>
          <w:p w:rsidR="009205BD" w:rsidRPr="00E231EA" w:rsidRDefault="009205BD" w:rsidP="009205BD">
            <w:pPr>
              <w:pStyle w:val="TableParagraph"/>
              <w:spacing w:line="253" w:lineRule="exact"/>
              <w:rPr>
                <w:i/>
                <w:color w:val="FF0000"/>
              </w:rPr>
            </w:pPr>
            <w:r>
              <w:rPr>
                <w:i/>
                <w:color w:val="FF0000"/>
              </w:rPr>
              <w:t>«</w:t>
            </w:r>
            <w:r w:rsidRPr="00E231EA">
              <w:rPr>
                <w:i/>
                <w:color w:val="FF0000"/>
              </w:rPr>
              <w:t>Новый год – традиции праздника разных народов России»</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Calibri" w:hAnsi="Times New Roman" w:cs="Times New Roman"/>
                <w:b/>
                <w:color w:val="000000"/>
              </w:rPr>
            </w:pPr>
          </w:p>
        </w:tc>
        <w:tc>
          <w:tcPr>
            <w:tcW w:w="851" w:type="dxa"/>
          </w:tcPr>
          <w:p w:rsidR="009205BD" w:rsidRPr="00302F7F" w:rsidRDefault="009205BD" w:rsidP="009205BD">
            <w:pPr>
              <w:ind w:firstLine="0"/>
              <w:rPr>
                <w:rFonts w:ascii="Times New Roman" w:hAnsi="Times New Roman" w:cs="Times New Roman"/>
              </w:rPr>
            </w:pPr>
            <w:r w:rsidRPr="00302F7F">
              <w:rPr>
                <w:rFonts w:ascii="Times New Roman" w:hAnsi="Times New Roman" w:cs="Times New Roman"/>
                <w:sz w:val="18"/>
                <w:szCs w:val="18"/>
              </w:rPr>
              <w:t>в теч</w:t>
            </w:r>
            <w:r w:rsidRPr="00302F7F">
              <w:rPr>
                <w:rFonts w:ascii="Times New Roman" w:hAnsi="Times New Roman" w:cs="Times New Roman"/>
                <w:sz w:val="18"/>
                <w:szCs w:val="18"/>
              </w:rPr>
              <w:t>е</w:t>
            </w:r>
            <w:r w:rsidRPr="00302F7F">
              <w:rPr>
                <w:rFonts w:ascii="Times New Roman" w:hAnsi="Times New Roman" w:cs="Times New Roman"/>
                <w:sz w:val="18"/>
                <w:szCs w:val="18"/>
              </w:rPr>
              <w:t>ние месяца</w:t>
            </w:r>
          </w:p>
        </w:tc>
        <w:tc>
          <w:tcPr>
            <w:tcW w:w="3260" w:type="dxa"/>
          </w:tcPr>
          <w:p w:rsidR="009205BD" w:rsidRPr="00302F7F" w:rsidRDefault="009205BD" w:rsidP="009205BD">
            <w:pPr>
              <w:rPr>
                <w:rFonts w:ascii="Times New Roman" w:hAnsi="Times New Roman" w:cs="Times New Roman"/>
              </w:rPr>
            </w:pPr>
            <w:r w:rsidRPr="00302F7F">
              <w:rPr>
                <w:rFonts w:ascii="Times New Roman" w:hAnsi="Times New Roman" w:cs="Times New Roman"/>
              </w:rPr>
              <w:t>Работа кружков, се</w:t>
            </w:r>
            <w:r w:rsidRPr="00302F7F">
              <w:rPr>
                <w:rFonts w:ascii="Times New Roman" w:hAnsi="Times New Roman" w:cs="Times New Roman"/>
              </w:rPr>
              <w:t>к</w:t>
            </w:r>
            <w:r w:rsidRPr="00302F7F">
              <w:rPr>
                <w:rFonts w:ascii="Times New Roman" w:hAnsi="Times New Roman" w:cs="Times New Roman"/>
              </w:rPr>
              <w:t>ций, элективных курсов</w:t>
            </w:r>
          </w:p>
        </w:tc>
        <w:tc>
          <w:tcPr>
            <w:tcW w:w="2552" w:type="dxa"/>
          </w:tcPr>
          <w:p w:rsidR="009205BD" w:rsidRPr="00302F7F" w:rsidRDefault="009205BD" w:rsidP="009205BD">
            <w:pPr>
              <w:rPr>
                <w:rFonts w:ascii="Times New Roman" w:hAnsi="Times New Roman" w:cs="Times New Roman"/>
              </w:rPr>
            </w:pPr>
            <w:r w:rsidRPr="00302F7F">
              <w:rPr>
                <w:rFonts w:ascii="Times New Roman" w:hAnsi="Times New Roman" w:cs="Times New Roman"/>
              </w:rPr>
              <w:t>Работа кру</w:t>
            </w:r>
            <w:r w:rsidRPr="00302F7F">
              <w:rPr>
                <w:rFonts w:ascii="Times New Roman" w:hAnsi="Times New Roman" w:cs="Times New Roman"/>
              </w:rPr>
              <w:t>ж</w:t>
            </w:r>
            <w:r w:rsidRPr="00302F7F">
              <w:rPr>
                <w:rFonts w:ascii="Times New Roman" w:hAnsi="Times New Roman" w:cs="Times New Roman"/>
              </w:rPr>
              <w:t>ков, секций, электи</w:t>
            </w:r>
            <w:r w:rsidRPr="00302F7F">
              <w:rPr>
                <w:rFonts w:ascii="Times New Roman" w:hAnsi="Times New Roman" w:cs="Times New Roman"/>
              </w:rPr>
              <w:t>в</w:t>
            </w:r>
            <w:r w:rsidRPr="00302F7F">
              <w:rPr>
                <w:rFonts w:ascii="Times New Roman" w:hAnsi="Times New Roman" w:cs="Times New Roman"/>
              </w:rPr>
              <w:t>ных курсов</w:t>
            </w:r>
          </w:p>
        </w:tc>
        <w:tc>
          <w:tcPr>
            <w:tcW w:w="3536" w:type="dxa"/>
          </w:tcPr>
          <w:p w:rsidR="009205BD" w:rsidRPr="00302F7F" w:rsidRDefault="009205BD" w:rsidP="009205BD">
            <w:pPr>
              <w:rPr>
                <w:rFonts w:ascii="Times New Roman" w:hAnsi="Times New Roman" w:cs="Times New Roman"/>
              </w:rPr>
            </w:pPr>
            <w:r w:rsidRPr="00302F7F">
              <w:rPr>
                <w:rFonts w:ascii="Times New Roman" w:hAnsi="Times New Roman" w:cs="Times New Roman"/>
              </w:rPr>
              <w:t>Работа кружков, секций, элективных курсов</w:t>
            </w:r>
          </w:p>
        </w:tc>
        <w:tc>
          <w:tcPr>
            <w:tcW w:w="3126" w:type="dxa"/>
          </w:tcPr>
          <w:p w:rsidR="009205BD" w:rsidRPr="00302F7F" w:rsidRDefault="009205BD" w:rsidP="009205BD">
            <w:pPr>
              <w:rPr>
                <w:rFonts w:ascii="Times New Roman" w:hAnsi="Times New Roman" w:cs="Times New Roman"/>
              </w:rPr>
            </w:pPr>
            <w:r w:rsidRPr="00302F7F">
              <w:rPr>
                <w:rFonts w:ascii="Times New Roman" w:hAnsi="Times New Roman" w:cs="Times New Roman"/>
              </w:rPr>
              <w:t>Рук. кружков, секций</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tcPr>
          <w:p w:rsidR="009205BD" w:rsidRPr="00021E9C" w:rsidRDefault="009205BD" w:rsidP="009205BD">
            <w:pPr>
              <w:jc w:val="center"/>
              <w:rPr>
                <w:rFonts w:ascii="Times New Roman" w:eastAsia="Times New Roman" w:hAnsi="Times New Roman" w:cs="Times New Roman"/>
                <w:b/>
              </w:rPr>
            </w:pPr>
            <w:r w:rsidRPr="00021E9C">
              <w:rPr>
                <w:rFonts w:ascii="Times New Roman" w:eastAsia="Calibri" w:hAnsi="Times New Roman" w:cs="Times New Roman"/>
                <w:b/>
                <w:color w:val="000000"/>
              </w:rPr>
              <w:t>Модуль «Классное рук</w:t>
            </w:r>
            <w:r w:rsidRPr="00021E9C">
              <w:rPr>
                <w:rFonts w:ascii="Times New Roman" w:eastAsia="Calibri" w:hAnsi="Times New Roman" w:cs="Times New Roman"/>
                <w:b/>
                <w:color w:val="000000"/>
              </w:rPr>
              <w:t>о</w:t>
            </w:r>
            <w:r w:rsidRPr="00021E9C">
              <w:rPr>
                <w:rFonts w:ascii="Times New Roman" w:eastAsia="Calibri" w:hAnsi="Times New Roman" w:cs="Times New Roman"/>
                <w:b/>
                <w:color w:val="000000"/>
              </w:rPr>
              <w:t>водство»</w:t>
            </w:r>
          </w:p>
        </w:tc>
        <w:tc>
          <w:tcPr>
            <w:tcW w:w="851" w:type="dxa"/>
          </w:tcPr>
          <w:p w:rsidR="009205BD" w:rsidRPr="00302F7F" w:rsidRDefault="009205BD" w:rsidP="009205BD">
            <w:pPr>
              <w:ind w:firstLine="0"/>
              <w:rPr>
                <w:rFonts w:ascii="Times New Roman" w:hAnsi="Times New Roman" w:cs="Times New Roman"/>
              </w:rPr>
            </w:pPr>
            <w:r w:rsidRPr="00302F7F">
              <w:rPr>
                <w:rFonts w:ascii="Times New Roman" w:hAnsi="Times New Roman" w:cs="Times New Roman"/>
              </w:rPr>
              <w:t>2 н</w:t>
            </w:r>
            <w:r w:rsidRPr="00302F7F">
              <w:rPr>
                <w:rFonts w:ascii="Times New Roman" w:hAnsi="Times New Roman" w:cs="Times New Roman"/>
              </w:rPr>
              <w:t>е</w:t>
            </w:r>
            <w:r w:rsidRPr="00302F7F">
              <w:rPr>
                <w:rFonts w:ascii="Times New Roman" w:hAnsi="Times New Roman" w:cs="Times New Roman"/>
              </w:rPr>
              <w:t>деля</w:t>
            </w:r>
          </w:p>
        </w:tc>
        <w:tc>
          <w:tcPr>
            <w:tcW w:w="3260" w:type="dxa"/>
          </w:tcPr>
          <w:p w:rsidR="009205BD" w:rsidRPr="00302F7F" w:rsidRDefault="009205BD" w:rsidP="009205BD">
            <w:pPr>
              <w:spacing w:after="41" w:line="234" w:lineRule="auto"/>
              <w:ind w:right="410"/>
            </w:pPr>
            <w:r w:rsidRPr="00302F7F">
              <w:rPr>
                <w:rFonts w:ascii="Times New Roman" w:eastAsia="Times New Roman" w:hAnsi="Times New Roman" w:cs="Times New Roman"/>
              </w:rPr>
              <w:t>Классный час «День Героев Отечес</w:t>
            </w:r>
            <w:r w:rsidRPr="00302F7F">
              <w:rPr>
                <w:rFonts w:ascii="Times New Roman" w:eastAsia="Times New Roman" w:hAnsi="Times New Roman" w:cs="Times New Roman"/>
              </w:rPr>
              <w:t>т</w:t>
            </w:r>
            <w:r w:rsidRPr="00302F7F">
              <w:rPr>
                <w:rFonts w:ascii="Times New Roman" w:eastAsia="Times New Roman" w:hAnsi="Times New Roman" w:cs="Times New Roman"/>
              </w:rPr>
              <w:t>ва». Тематический урок</w:t>
            </w:r>
          </w:p>
        </w:tc>
        <w:tc>
          <w:tcPr>
            <w:tcW w:w="2552" w:type="dxa"/>
          </w:tcPr>
          <w:p w:rsidR="009205BD" w:rsidRPr="00302F7F" w:rsidRDefault="009205BD" w:rsidP="009205BD">
            <w:pPr>
              <w:rPr>
                <w:rFonts w:ascii="Times New Roman" w:hAnsi="Times New Roman" w:cs="Times New Roman"/>
              </w:rPr>
            </w:pPr>
            <w:r w:rsidRPr="00302F7F">
              <w:rPr>
                <w:rFonts w:ascii="Times New Roman" w:eastAsia="Times New Roman" w:hAnsi="Times New Roman" w:cs="Times New Roman"/>
              </w:rPr>
              <w:t>Классный час «День Героев Отеч</w:t>
            </w:r>
            <w:r w:rsidRPr="00302F7F">
              <w:rPr>
                <w:rFonts w:ascii="Times New Roman" w:eastAsia="Times New Roman" w:hAnsi="Times New Roman" w:cs="Times New Roman"/>
              </w:rPr>
              <w:t>е</w:t>
            </w:r>
            <w:r w:rsidRPr="00302F7F">
              <w:rPr>
                <w:rFonts w:ascii="Times New Roman" w:eastAsia="Times New Roman" w:hAnsi="Times New Roman" w:cs="Times New Roman"/>
              </w:rPr>
              <w:t>ства». Тематический урок информатики</w:t>
            </w:r>
          </w:p>
        </w:tc>
        <w:tc>
          <w:tcPr>
            <w:tcW w:w="3536" w:type="dxa"/>
          </w:tcPr>
          <w:p w:rsidR="009205BD" w:rsidRPr="00302F7F" w:rsidRDefault="009205BD" w:rsidP="009205BD">
            <w:pPr>
              <w:rPr>
                <w:rFonts w:ascii="Times New Roman" w:hAnsi="Times New Roman" w:cs="Times New Roman"/>
              </w:rPr>
            </w:pPr>
            <w:r w:rsidRPr="00302F7F">
              <w:rPr>
                <w:rFonts w:ascii="Times New Roman" w:eastAsia="Times New Roman" w:hAnsi="Times New Roman" w:cs="Times New Roman"/>
              </w:rPr>
              <w:t>Классный час «День Г</w:t>
            </w:r>
            <w:r w:rsidRPr="00302F7F">
              <w:rPr>
                <w:rFonts w:ascii="Times New Roman" w:eastAsia="Times New Roman" w:hAnsi="Times New Roman" w:cs="Times New Roman"/>
              </w:rPr>
              <w:t>е</w:t>
            </w:r>
            <w:r w:rsidRPr="00302F7F">
              <w:rPr>
                <w:rFonts w:ascii="Times New Roman" w:eastAsia="Times New Roman" w:hAnsi="Times New Roman" w:cs="Times New Roman"/>
              </w:rPr>
              <w:t>роев Отечества». Тематический урок информатики</w:t>
            </w:r>
          </w:p>
        </w:tc>
        <w:tc>
          <w:tcPr>
            <w:tcW w:w="3126" w:type="dxa"/>
          </w:tcPr>
          <w:p w:rsidR="009205BD" w:rsidRPr="00302F7F" w:rsidRDefault="009205BD" w:rsidP="009205BD">
            <w:pPr>
              <w:rPr>
                <w:rFonts w:ascii="Times New Roman" w:hAnsi="Times New Roman" w:cs="Times New Roman"/>
              </w:rPr>
            </w:pPr>
            <w:r w:rsidRPr="00302F7F">
              <w:rPr>
                <w:rFonts w:ascii="Times New Roman" w:hAnsi="Times New Roman" w:cs="Times New Roman"/>
              </w:rPr>
              <w:t>Кл.рук.,советник директора по ВР</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Модуль «Основные  школьные дела»</w:t>
            </w:r>
          </w:p>
        </w:tc>
        <w:tc>
          <w:tcPr>
            <w:tcW w:w="851" w:type="dxa"/>
          </w:tcPr>
          <w:p w:rsidR="009205BD" w:rsidRPr="00B0217E" w:rsidRDefault="009205BD" w:rsidP="009205BD">
            <w:pPr>
              <w:ind w:firstLine="0"/>
              <w:rPr>
                <w:rFonts w:ascii="Times New Roman" w:hAnsi="Times New Roman" w:cs="Times New Roman"/>
              </w:rPr>
            </w:pPr>
            <w:r w:rsidRPr="000A5A61">
              <w:rPr>
                <w:rFonts w:ascii="Times New Roman" w:hAnsi="Times New Roman" w:cs="Times New Roman"/>
                <w:sz w:val="14"/>
              </w:rPr>
              <w:t>каждый пон</w:t>
            </w:r>
            <w:r w:rsidRPr="000A5A61">
              <w:rPr>
                <w:rFonts w:ascii="Times New Roman" w:hAnsi="Times New Roman" w:cs="Times New Roman"/>
                <w:sz w:val="14"/>
              </w:rPr>
              <w:t>е</w:t>
            </w:r>
            <w:r w:rsidRPr="000A5A61">
              <w:rPr>
                <w:rFonts w:ascii="Times New Roman" w:hAnsi="Times New Roman" w:cs="Times New Roman"/>
                <w:sz w:val="14"/>
              </w:rPr>
              <w:t>дел</w:t>
            </w:r>
            <w:r w:rsidRPr="000A5A61">
              <w:rPr>
                <w:rFonts w:ascii="Times New Roman" w:hAnsi="Times New Roman" w:cs="Times New Roman"/>
                <w:sz w:val="14"/>
              </w:rPr>
              <w:t>ь</w:t>
            </w:r>
            <w:r w:rsidRPr="000A5A61">
              <w:rPr>
                <w:rFonts w:ascii="Times New Roman" w:hAnsi="Times New Roman" w:cs="Times New Roman"/>
                <w:sz w:val="14"/>
              </w:rPr>
              <w:t>ник/пятницу</w:t>
            </w:r>
          </w:p>
        </w:tc>
        <w:tc>
          <w:tcPr>
            <w:tcW w:w="9348" w:type="dxa"/>
            <w:gridSpan w:val="3"/>
          </w:tcPr>
          <w:p w:rsidR="009205BD" w:rsidRPr="000A5A61" w:rsidRDefault="009205BD" w:rsidP="009205BD">
            <w:pPr>
              <w:jc w:val="center"/>
              <w:rPr>
                <w:rFonts w:ascii="Times New Roman" w:eastAsia="Times New Roman" w:hAnsi="Times New Roman" w:cs="Times New Roman"/>
                <w:b/>
              </w:rPr>
            </w:pPr>
            <w:r w:rsidRPr="00B0217E">
              <w:rPr>
                <w:rFonts w:ascii="Times New Roman" w:hAnsi="Times New Roman" w:cs="Times New Roman"/>
                <w:color w:val="FF0000"/>
              </w:rPr>
              <w:t>Церемония  поднятия  (спуска)  Государственного  флага РФ</w:t>
            </w:r>
          </w:p>
        </w:tc>
        <w:tc>
          <w:tcPr>
            <w:tcW w:w="3126" w:type="dxa"/>
          </w:tcPr>
          <w:p w:rsidR="009205BD" w:rsidRPr="007B7015" w:rsidRDefault="009205BD" w:rsidP="009205BD">
            <w:pPr>
              <w:rPr>
                <w:rFonts w:ascii="Times New Roman" w:hAnsi="Times New Roman" w:cs="Times New Roman"/>
              </w:rPr>
            </w:pPr>
            <w:r w:rsidRPr="000A5A61">
              <w:rPr>
                <w:rFonts w:ascii="Times New Roman" w:hAnsi="Times New Roman" w:cs="Times New Roman"/>
                <w:sz w:val="18"/>
              </w:rPr>
              <w:t>Зам.дир. по ВР Шаламыгина А.М. педагог-организатор  Милани Д.Н.</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851" w:type="dxa"/>
          </w:tcPr>
          <w:p w:rsidR="009205BD" w:rsidRPr="00E231EA" w:rsidRDefault="009205BD" w:rsidP="009205BD">
            <w:pPr>
              <w:ind w:firstLine="0"/>
              <w:rPr>
                <w:rFonts w:ascii="Times New Roman" w:hAnsi="Times New Roman" w:cs="Times New Roman"/>
              </w:rPr>
            </w:pPr>
            <w:r>
              <w:rPr>
                <w:rFonts w:ascii="Times New Roman" w:hAnsi="Times New Roman" w:cs="Times New Roman"/>
              </w:rPr>
              <w:t>04</w:t>
            </w:r>
            <w:r w:rsidRPr="00E231EA">
              <w:rPr>
                <w:rFonts w:ascii="Times New Roman" w:hAnsi="Times New Roman" w:cs="Times New Roman"/>
              </w:rPr>
              <w:t>.12</w:t>
            </w:r>
          </w:p>
        </w:tc>
        <w:tc>
          <w:tcPr>
            <w:tcW w:w="9348" w:type="dxa"/>
            <w:gridSpan w:val="3"/>
          </w:tcPr>
          <w:p w:rsidR="009205BD" w:rsidRPr="00E231EA" w:rsidRDefault="009205BD" w:rsidP="009205BD">
            <w:pPr>
              <w:pStyle w:val="TableParagraph"/>
              <w:spacing w:line="253" w:lineRule="exact"/>
              <w:ind w:left="105"/>
              <w:rPr>
                <w:b/>
              </w:rPr>
            </w:pPr>
            <w:r w:rsidRPr="00E231EA">
              <w:rPr>
                <w:b/>
              </w:rPr>
              <w:t>День Неизвестного Солдата</w:t>
            </w:r>
            <w:r w:rsidRPr="00E231EA">
              <w:t xml:space="preserve"> – в память о российских и советских воинах, погибших в боевых действиях на территории нашей страны или за ее пределами</w:t>
            </w:r>
          </w:p>
        </w:tc>
        <w:tc>
          <w:tcPr>
            <w:tcW w:w="3126" w:type="dxa"/>
          </w:tcPr>
          <w:p w:rsidR="009205BD" w:rsidRPr="00E231EA" w:rsidRDefault="009205BD" w:rsidP="009205BD">
            <w:pPr>
              <w:rPr>
                <w:rFonts w:ascii="Times New Roman" w:hAnsi="Times New Roman" w:cs="Times New Roman"/>
              </w:rPr>
            </w:pPr>
            <w:r w:rsidRPr="00E231EA">
              <w:rPr>
                <w:rFonts w:ascii="Times New Roman" w:hAnsi="Times New Roman" w:cs="Times New Roman"/>
              </w:rPr>
              <w:t>МО истории</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851" w:type="dxa"/>
          </w:tcPr>
          <w:p w:rsidR="009205BD" w:rsidRPr="00E231EA" w:rsidRDefault="009205BD" w:rsidP="009205BD">
            <w:pPr>
              <w:ind w:firstLine="0"/>
              <w:rPr>
                <w:rFonts w:ascii="Times New Roman" w:hAnsi="Times New Roman" w:cs="Times New Roman"/>
              </w:rPr>
            </w:pPr>
            <w:r w:rsidRPr="00E231EA">
              <w:rPr>
                <w:rFonts w:ascii="Times New Roman" w:hAnsi="Times New Roman" w:cs="Times New Roman"/>
              </w:rPr>
              <w:t>с 15.12</w:t>
            </w:r>
          </w:p>
        </w:tc>
        <w:tc>
          <w:tcPr>
            <w:tcW w:w="9348" w:type="dxa"/>
            <w:gridSpan w:val="3"/>
          </w:tcPr>
          <w:p w:rsidR="009205BD" w:rsidRPr="00E231EA" w:rsidRDefault="009205BD" w:rsidP="009205BD">
            <w:pPr>
              <w:spacing w:after="61"/>
              <w:jc w:val="center"/>
              <w:rPr>
                <w:rFonts w:ascii="Times New Roman" w:hAnsi="Times New Roman" w:cs="Times New Roman"/>
                <w:b/>
              </w:rPr>
            </w:pPr>
            <w:r w:rsidRPr="00E231EA">
              <w:rPr>
                <w:rFonts w:ascii="Times New Roman" w:eastAsia="Times New Roman" w:hAnsi="Times New Roman" w:cs="Times New Roman"/>
                <w:b/>
              </w:rPr>
              <w:t>Мастерская Деда Мороза</w:t>
            </w:r>
          </w:p>
        </w:tc>
        <w:tc>
          <w:tcPr>
            <w:tcW w:w="3126" w:type="dxa"/>
          </w:tcPr>
          <w:p w:rsidR="009205BD" w:rsidRPr="00E231EA" w:rsidRDefault="009205BD" w:rsidP="009205BD">
            <w:pPr>
              <w:rPr>
                <w:rFonts w:ascii="Times New Roman" w:hAnsi="Times New Roman" w:cs="Times New Roman"/>
                <w:highlight w:val="yellow"/>
              </w:rPr>
            </w:pPr>
            <w:r w:rsidRPr="00302F7F">
              <w:rPr>
                <w:rFonts w:ascii="Times New Roman" w:hAnsi="Times New Roman" w:cs="Times New Roman"/>
              </w:rPr>
              <w:t xml:space="preserve">Кл.рук., </w:t>
            </w:r>
            <w:r w:rsidRPr="00302F7F">
              <w:rPr>
                <w:rFonts w:ascii="Times New Roman" w:hAnsi="Times New Roman" w:cs="Times New Roman"/>
                <w:sz w:val="16"/>
                <w:szCs w:val="16"/>
              </w:rPr>
              <w:t>пед</w:t>
            </w:r>
            <w:r w:rsidRPr="00302F7F">
              <w:rPr>
                <w:rFonts w:ascii="Times New Roman" w:hAnsi="Times New Roman" w:cs="Times New Roman"/>
                <w:sz w:val="16"/>
                <w:szCs w:val="16"/>
              </w:rPr>
              <w:t>а</w:t>
            </w:r>
            <w:r w:rsidRPr="00302F7F">
              <w:rPr>
                <w:rFonts w:ascii="Times New Roman" w:hAnsi="Times New Roman" w:cs="Times New Roman"/>
                <w:sz w:val="16"/>
                <w:szCs w:val="16"/>
              </w:rPr>
              <w:t xml:space="preserve">гог-организатор Милани Д.Н., советник директора по ВР </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851" w:type="dxa"/>
          </w:tcPr>
          <w:p w:rsidR="009205BD" w:rsidRPr="007B7015" w:rsidRDefault="009205BD" w:rsidP="009205BD">
            <w:pPr>
              <w:jc w:val="center"/>
              <w:rPr>
                <w:rFonts w:ascii="Times New Roman" w:eastAsia="Times New Roman" w:hAnsi="Times New Roman" w:cs="Times New Roman"/>
              </w:rPr>
            </w:pPr>
          </w:p>
        </w:tc>
        <w:tc>
          <w:tcPr>
            <w:tcW w:w="3260" w:type="dxa"/>
          </w:tcPr>
          <w:p w:rsidR="009205BD" w:rsidRPr="00E231EA" w:rsidRDefault="009205BD" w:rsidP="009205BD">
            <w:r w:rsidRPr="00E231EA">
              <w:rPr>
                <w:rFonts w:ascii="Times New Roman" w:eastAsia="Times New Roman" w:hAnsi="Times New Roman" w:cs="Times New Roman"/>
              </w:rPr>
              <w:t xml:space="preserve">Новогодний праздник «Чудеса Деда Мороза» </w:t>
            </w:r>
          </w:p>
        </w:tc>
        <w:tc>
          <w:tcPr>
            <w:tcW w:w="2552" w:type="dxa"/>
          </w:tcPr>
          <w:p w:rsidR="009205BD" w:rsidRPr="00E231EA" w:rsidRDefault="009205BD" w:rsidP="009205BD">
            <w:r>
              <w:rPr>
                <w:rFonts w:ascii="Times New Roman" w:eastAsia="Times New Roman" w:hAnsi="Times New Roman" w:cs="Times New Roman"/>
              </w:rPr>
              <w:t>Вечер «Нов</w:t>
            </w:r>
            <w:r>
              <w:rPr>
                <w:rFonts w:ascii="Times New Roman" w:eastAsia="Times New Roman" w:hAnsi="Times New Roman" w:cs="Times New Roman"/>
              </w:rPr>
              <w:t>о</w:t>
            </w:r>
            <w:r>
              <w:rPr>
                <w:rFonts w:ascii="Times New Roman" w:eastAsia="Times New Roman" w:hAnsi="Times New Roman" w:cs="Times New Roman"/>
              </w:rPr>
              <w:t>годн</w:t>
            </w:r>
            <w:r w:rsidRPr="00E231EA">
              <w:rPr>
                <w:rFonts w:ascii="Times New Roman" w:eastAsia="Times New Roman" w:hAnsi="Times New Roman" w:cs="Times New Roman"/>
              </w:rPr>
              <w:t>ее происшес</w:t>
            </w:r>
            <w:r w:rsidRPr="00E231EA">
              <w:rPr>
                <w:rFonts w:ascii="Times New Roman" w:eastAsia="Times New Roman" w:hAnsi="Times New Roman" w:cs="Times New Roman"/>
              </w:rPr>
              <w:t>т</w:t>
            </w:r>
            <w:r w:rsidRPr="00E231EA">
              <w:rPr>
                <w:rFonts w:ascii="Times New Roman" w:eastAsia="Times New Roman" w:hAnsi="Times New Roman" w:cs="Times New Roman"/>
              </w:rPr>
              <w:t>вие».</w:t>
            </w:r>
          </w:p>
        </w:tc>
        <w:tc>
          <w:tcPr>
            <w:tcW w:w="3536" w:type="dxa"/>
          </w:tcPr>
          <w:p w:rsidR="009205BD" w:rsidRPr="00E231EA" w:rsidRDefault="009205BD" w:rsidP="009205BD">
            <w:pPr>
              <w:ind w:left="5"/>
            </w:pPr>
            <w:r w:rsidRPr="00E231EA">
              <w:rPr>
                <w:rFonts w:ascii="Times New Roman" w:eastAsia="Times New Roman" w:hAnsi="Times New Roman" w:cs="Times New Roman"/>
              </w:rPr>
              <w:t xml:space="preserve">Бал маскарад </w:t>
            </w:r>
          </w:p>
          <w:p w:rsidR="009205BD" w:rsidRPr="00E231EA" w:rsidRDefault="009205BD" w:rsidP="009205BD">
            <w:pPr>
              <w:ind w:left="5"/>
            </w:pPr>
          </w:p>
        </w:tc>
        <w:tc>
          <w:tcPr>
            <w:tcW w:w="3126" w:type="dxa"/>
          </w:tcPr>
          <w:p w:rsidR="009205BD" w:rsidRPr="00935B61"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val="restart"/>
          </w:tcPr>
          <w:p w:rsidR="009205BD" w:rsidRPr="00021E9C" w:rsidRDefault="009205BD" w:rsidP="009205BD">
            <w:pPr>
              <w:rPr>
                <w:rFonts w:ascii="Times New Roman" w:hAnsi="Times New Roman" w:cs="Times New Roman"/>
                <w:b/>
                <w:color w:val="000000"/>
              </w:rPr>
            </w:pPr>
            <w:r w:rsidRPr="00021E9C">
              <w:rPr>
                <w:rFonts w:ascii="Times New Roman" w:eastAsia="Calibri" w:hAnsi="Times New Roman" w:cs="Times New Roman"/>
                <w:b/>
                <w:color w:val="000000"/>
              </w:rPr>
              <w:t xml:space="preserve">Модуль </w:t>
            </w:r>
            <w:r w:rsidRPr="00021E9C">
              <w:rPr>
                <w:rFonts w:ascii="Times New Roman" w:eastAsia="Calibri" w:hAnsi="Times New Roman" w:cs="Times New Roman"/>
                <w:b/>
              </w:rPr>
              <w:t>«Внешкольные мероприятия»</w:t>
            </w:r>
          </w:p>
        </w:tc>
        <w:tc>
          <w:tcPr>
            <w:tcW w:w="851" w:type="dxa"/>
          </w:tcPr>
          <w:p w:rsidR="009205BD" w:rsidRPr="003A3028" w:rsidRDefault="009205BD" w:rsidP="009205BD">
            <w:pPr>
              <w:ind w:firstLine="0"/>
              <w:rPr>
                <w:rFonts w:ascii="Times New Roman" w:hAnsi="Times New Roman" w:cs="Times New Roman"/>
              </w:rPr>
            </w:pPr>
            <w:r w:rsidRPr="003A3028">
              <w:rPr>
                <w:rFonts w:ascii="Times New Roman" w:hAnsi="Times New Roman" w:cs="Times New Roman"/>
                <w:sz w:val="18"/>
                <w:szCs w:val="18"/>
              </w:rPr>
              <w:t>в теч</w:t>
            </w:r>
            <w:r w:rsidRPr="003A3028">
              <w:rPr>
                <w:rFonts w:ascii="Times New Roman" w:hAnsi="Times New Roman" w:cs="Times New Roman"/>
                <w:sz w:val="18"/>
                <w:szCs w:val="18"/>
              </w:rPr>
              <w:t>е</w:t>
            </w:r>
            <w:r w:rsidRPr="003A3028">
              <w:rPr>
                <w:rFonts w:ascii="Times New Roman" w:hAnsi="Times New Roman" w:cs="Times New Roman"/>
                <w:sz w:val="18"/>
                <w:szCs w:val="18"/>
              </w:rPr>
              <w:t>ние месяца</w:t>
            </w:r>
          </w:p>
        </w:tc>
        <w:tc>
          <w:tcPr>
            <w:tcW w:w="3260" w:type="dxa"/>
          </w:tcPr>
          <w:p w:rsidR="009205BD" w:rsidRPr="00F34A07" w:rsidRDefault="009205BD" w:rsidP="009205BD">
            <w:pPr>
              <w:rPr>
                <w:rFonts w:ascii="Times New Roman" w:eastAsia="Times New Roman" w:hAnsi="Times New Roman" w:cs="Times New Roman"/>
              </w:rPr>
            </w:pPr>
            <w:r w:rsidRPr="00F34A07">
              <w:rPr>
                <w:rFonts w:ascii="Times New Roman" w:eastAsia="Times New Roman" w:hAnsi="Times New Roman" w:cs="Times New Roman"/>
              </w:rPr>
              <w:t>Посещение кинотеа</w:t>
            </w:r>
            <w:r w:rsidRPr="00F34A07">
              <w:rPr>
                <w:rFonts w:ascii="Times New Roman" w:eastAsia="Times New Roman" w:hAnsi="Times New Roman" w:cs="Times New Roman"/>
              </w:rPr>
              <w:t>т</w:t>
            </w:r>
            <w:r w:rsidRPr="00F34A07">
              <w:rPr>
                <w:rFonts w:ascii="Times New Roman" w:eastAsia="Times New Roman" w:hAnsi="Times New Roman" w:cs="Times New Roman"/>
              </w:rPr>
              <w:t>ра «Дружба». Экскурсии  по  селу:  исторические  и  природные памятники</w:t>
            </w:r>
          </w:p>
        </w:tc>
        <w:tc>
          <w:tcPr>
            <w:tcW w:w="6088" w:type="dxa"/>
            <w:gridSpan w:val="2"/>
          </w:tcPr>
          <w:p w:rsidR="009205BD" w:rsidRPr="003A3028" w:rsidRDefault="009205BD" w:rsidP="009205BD">
            <w:pPr>
              <w:rPr>
                <w:rFonts w:ascii="Times New Roman" w:hAnsi="Times New Roman" w:cs="Times New Roman"/>
              </w:rPr>
            </w:pPr>
            <w:r w:rsidRPr="003A3028">
              <w:rPr>
                <w:rFonts w:ascii="Times New Roman" w:hAnsi="Times New Roman" w:cs="Times New Roman"/>
              </w:rPr>
              <w:t>Экскурсия в школьный музей «Россииверные сыны»</w:t>
            </w:r>
          </w:p>
        </w:tc>
        <w:tc>
          <w:tcPr>
            <w:tcW w:w="3126" w:type="dxa"/>
          </w:tcPr>
          <w:p w:rsidR="009205BD" w:rsidRPr="007B7015" w:rsidRDefault="009205BD" w:rsidP="009205BD">
            <w:pPr>
              <w:rPr>
                <w:rFonts w:ascii="Times New Roman" w:hAnsi="Times New Roman" w:cs="Times New Roman"/>
              </w:rPr>
            </w:pPr>
            <w:r w:rsidRPr="003A3028">
              <w:rPr>
                <w:rFonts w:ascii="Times New Roman" w:hAnsi="Times New Roman" w:cs="Times New Roman"/>
              </w:rPr>
              <w:t>Кл. рук., рук. кружка Поиск Гиренко Т.А.</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pBdr>
                <w:top w:val="nil"/>
                <w:left w:val="nil"/>
                <w:bottom w:val="nil"/>
                <w:right w:val="nil"/>
                <w:between w:val="nil"/>
              </w:pBdr>
              <w:shd w:val="clear" w:color="auto" w:fill="FFFFFF"/>
              <w:rPr>
                <w:rFonts w:ascii="Times New Roman" w:hAnsi="Times New Roman" w:cs="Times New Roman"/>
                <w:b/>
                <w:color w:val="000000"/>
              </w:rPr>
            </w:pPr>
          </w:p>
        </w:tc>
        <w:tc>
          <w:tcPr>
            <w:tcW w:w="851" w:type="dxa"/>
          </w:tcPr>
          <w:p w:rsidR="009205BD" w:rsidRPr="007B7015" w:rsidRDefault="009205BD" w:rsidP="009205BD">
            <w:pPr>
              <w:jc w:val="center"/>
              <w:rPr>
                <w:rFonts w:ascii="Times New Roman" w:eastAsia="Times New Roman" w:hAnsi="Times New Roman" w:cs="Times New Roman"/>
              </w:rPr>
            </w:pPr>
          </w:p>
        </w:tc>
        <w:tc>
          <w:tcPr>
            <w:tcW w:w="3260" w:type="dxa"/>
          </w:tcPr>
          <w:p w:rsidR="009205BD" w:rsidRPr="000A5A61" w:rsidRDefault="009205BD" w:rsidP="009205BD">
            <w:pPr>
              <w:jc w:val="center"/>
              <w:rPr>
                <w:rFonts w:ascii="Times New Roman" w:eastAsia="Times New Roman" w:hAnsi="Times New Roman" w:cs="Times New Roman"/>
                <w:b/>
              </w:rPr>
            </w:pPr>
          </w:p>
        </w:tc>
        <w:tc>
          <w:tcPr>
            <w:tcW w:w="2552" w:type="dxa"/>
          </w:tcPr>
          <w:p w:rsidR="009205BD" w:rsidRPr="000A5A61" w:rsidRDefault="009205BD" w:rsidP="009205BD">
            <w:pPr>
              <w:jc w:val="center"/>
              <w:rPr>
                <w:rFonts w:ascii="Times New Roman" w:eastAsia="Times New Roman" w:hAnsi="Times New Roman" w:cs="Times New Roman"/>
                <w:b/>
              </w:rPr>
            </w:pPr>
          </w:p>
        </w:tc>
        <w:tc>
          <w:tcPr>
            <w:tcW w:w="3536" w:type="dxa"/>
          </w:tcPr>
          <w:p w:rsidR="009205BD" w:rsidRPr="000A5A61" w:rsidRDefault="009205BD" w:rsidP="009205BD">
            <w:pPr>
              <w:jc w:val="center"/>
              <w:rPr>
                <w:rFonts w:ascii="Times New Roman" w:eastAsia="Times New Roman" w:hAnsi="Times New Roman" w:cs="Times New Roman"/>
                <w:b/>
              </w:rPr>
            </w:pPr>
          </w:p>
        </w:tc>
        <w:tc>
          <w:tcPr>
            <w:tcW w:w="3126" w:type="dxa"/>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val="restart"/>
          </w:tcPr>
          <w:p w:rsidR="009205BD" w:rsidRPr="00021E9C" w:rsidRDefault="009205BD" w:rsidP="009205BD">
            <w:pPr>
              <w:pBdr>
                <w:top w:val="nil"/>
                <w:left w:val="nil"/>
                <w:bottom w:val="nil"/>
                <w:right w:val="nil"/>
                <w:between w:val="nil"/>
              </w:pBdr>
              <w:shd w:val="clear" w:color="auto" w:fill="FFFFFF"/>
              <w:rPr>
                <w:rFonts w:ascii="Times New Roman" w:eastAsia="Calibri" w:hAnsi="Times New Roman" w:cs="Times New Roman"/>
                <w:b/>
                <w:color w:val="000000"/>
              </w:rPr>
            </w:pPr>
            <w:r w:rsidRPr="00021E9C">
              <w:rPr>
                <w:rFonts w:ascii="Times New Roman" w:eastAsia="Calibri" w:hAnsi="Times New Roman" w:cs="Times New Roman"/>
                <w:b/>
                <w:color w:val="000000"/>
              </w:rPr>
              <w:t>М</w:t>
            </w:r>
            <w:r w:rsidRPr="00021E9C">
              <w:rPr>
                <w:rFonts w:ascii="Times New Roman" w:eastAsia="Calibri" w:hAnsi="Times New Roman" w:cs="Times New Roman"/>
                <w:b/>
                <w:color w:val="000000"/>
              </w:rPr>
              <w:t>о</w:t>
            </w:r>
            <w:r w:rsidRPr="00021E9C">
              <w:rPr>
                <w:rFonts w:ascii="Times New Roman" w:eastAsia="Calibri" w:hAnsi="Times New Roman" w:cs="Times New Roman"/>
                <w:b/>
                <w:color w:val="000000"/>
              </w:rPr>
              <w:t>дуль «Организация предме</w:t>
            </w:r>
            <w:r w:rsidRPr="00021E9C">
              <w:rPr>
                <w:rFonts w:ascii="Times New Roman" w:eastAsia="Calibri" w:hAnsi="Times New Roman" w:cs="Times New Roman"/>
                <w:b/>
                <w:color w:val="000000"/>
              </w:rPr>
              <w:t>т</w:t>
            </w:r>
            <w:r w:rsidRPr="00021E9C">
              <w:rPr>
                <w:rFonts w:ascii="Times New Roman" w:eastAsia="Calibri" w:hAnsi="Times New Roman" w:cs="Times New Roman"/>
                <w:b/>
                <w:color w:val="000000"/>
              </w:rPr>
              <w:t>но-пространственной  среды»</w:t>
            </w:r>
          </w:p>
        </w:tc>
        <w:tc>
          <w:tcPr>
            <w:tcW w:w="851" w:type="dxa"/>
          </w:tcPr>
          <w:p w:rsidR="009205BD" w:rsidRPr="003A3028" w:rsidRDefault="009205BD" w:rsidP="009205BD">
            <w:pPr>
              <w:ind w:firstLine="0"/>
              <w:rPr>
                <w:rFonts w:ascii="Times New Roman" w:hAnsi="Times New Roman" w:cs="Times New Roman"/>
                <w:sz w:val="18"/>
                <w:szCs w:val="18"/>
              </w:rPr>
            </w:pPr>
            <w:r w:rsidRPr="003A3028">
              <w:rPr>
                <w:rFonts w:ascii="Times New Roman" w:hAnsi="Times New Roman" w:cs="Times New Roman"/>
                <w:sz w:val="18"/>
                <w:szCs w:val="18"/>
              </w:rPr>
              <w:t>в теч</w:t>
            </w:r>
            <w:r w:rsidRPr="003A3028">
              <w:rPr>
                <w:rFonts w:ascii="Times New Roman" w:hAnsi="Times New Roman" w:cs="Times New Roman"/>
                <w:sz w:val="18"/>
                <w:szCs w:val="18"/>
              </w:rPr>
              <w:t>е</w:t>
            </w:r>
            <w:r w:rsidRPr="003A3028">
              <w:rPr>
                <w:rFonts w:ascii="Times New Roman" w:hAnsi="Times New Roman" w:cs="Times New Roman"/>
                <w:sz w:val="18"/>
                <w:szCs w:val="18"/>
              </w:rPr>
              <w:t>ние всего периода</w:t>
            </w:r>
          </w:p>
        </w:tc>
        <w:tc>
          <w:tcPr>
            <w:tcW w:w="3260"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Размещение инфо</w:t>
            </w:r>
            <w:r w:rsidRPr="003A3028">
              <w:rPr>
                <w:rFonts w:ascii="Times New Roman" w:hAnsi="Times New Roman" w:cs="Times New Roman"/>
              </w:rPr>
              <w:t>р</w:t>
            </w:r>
            <w:r w:rsidRPr="003A3028">
              <w:rPr>
                <w:rFonts w:ascii="Times New Roman" w:hAnsi="Times New Roman" w:cs="Times New Roman"/>
              </w:rPr>
              <w:t>мации на страничке в Тел</w:t>
            </w:r>
            <w:r w:rsidRPr="003A3028">
              <w:rPr>
                <w:rFonts w:ascii="Times New Roman" w:hAnsi="Times New Roman" w:cs="Times New Roman"/>
              </w:rPr>
              <w:t>е</w:t>
            </w:r>
            <w:r w:rsidRPr="003A3028">
              <w:rPr>
                <w:rFonts w:ascii="Times New Roman" w:hAnsi="Times New Roman" w:cs="Times New Roman"/>
              </w:rPr>
              <w:t>грамм, ВК, сайте школы</w:t>
            </w:r>
          </w:p>
        </w:tc>
        <w:tc>
          <w:tcPr>
            <w:tcW w:w="6088" w:type="dxa"/>
            <w:gridSpan w:val="2"/>
          </w:tcPr>
          <w:p w:rsidR="009205BD" w:rsidRPr="003A3028" w:rsidRDefault="009205BD" w:rsidP="009205BD">
            <w:pPr>
              <w:rPr>
                <w:rFonts w:ascii="Times New Roman" w:hAnsi="Times New Roman" w:cs="Times New Roman"/>
              </w:rPr>
            </w:pPr>
            <w:r w:rsidRPr="003A3028">
              <w:rPr>
                <w:rFonts w:ascii="Times New Roman" w:hAnsi="Times New Roman" w:cs="Times New Roman"/>
              </w:rPr>
              <w:t>Видеосообщение «Мой народ – моя гордость»</w:t>
            </w:r>
          </w:p>
          <w:p w:rsidR="009205BD" w:rsidRPr="003A3028" w:rsidRDefault="009205BD" w:rsidP="009205BD">
            <w:pPr>
              <w:rPr>
                <w:rFonts w:ascii="Times New Roman" w:hAnsi="Times New Roman" w:cs="Times New Roman"/>
              </w:rPr>
            </w:pPr>
          </w:p>
        </w:tc>
        <w:tc>
          <w:tcPr>
            <w:tcW w:w="3126"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Зам. дир. по ВР</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pBdr>
                <w:top w:val="nil"/>
                <w:left w:val="nil"/>
                <w:bottom w:val="nil"/>
                <w:right w:val="nil"/>
                <w:between w:val="nil"/>
              </w:pBdr>
              <w:shd w:val="clear" w:color="auto" w:fill="FFFFFF"/>
              <w:rPr>
                <w:rFonts w:ascii="Times New Roman" w:eastAsia="Calibri" w:hAnsi="Times New Roman" w:cs="Times New Roman"/>
                <w:b/>
                <w:color w:val="000000"/>
              </w:rPr>
            </w:pPr>
          </w:p>
        </w:tc>
        <w:tc>
          <w:tcPr>
            <w:tcW w:w="851" w:type="dxa"/>
          </w:tcPr>
          <w:p w:rsidR="009205BD" w:rsidRPr="003A3028" w:rsidRDefault="009205BD" w:rsidP="009205BD">
            <w:pPr>
              <w:ind w:firstLine="0"/>
              <w:rPr>
                <w:rFonts w:ascii="Times New Roman" w:hAnsi="Times New Roman" w:cs="Times New Roman"/>
              </w:rPr>
            </w:pPr>
            <w:r w:rsidRPr="003A3028">
              <w:rPr>
                <w:rFonts w:ascii="Times New Roman" w:hAnsi="Times New Roman" w:cs="Times New Roman"/>
              </w:rPr>
              <w:t>2 н</w:t>
            </w:r>
            <w:r w:rsidRPr="003A3028">
              <w:rPr>
                <w:rFonts w:ascii="Times New Roman" w:hAnsi="Times New Roman" w:cs="Times New Roman"/>
              </w:rPr>
              <w:t>е</w:t>
            </w:r>
            <w:r w:rsidRPr="003A3028">
              <w:rPr>
                <w:rFonts w:ascii="Times New Roman" w:hAnsi="Times New Roman" w:cs="Times New Roman"/>
              </w:rPr>
              <w:t>деля</w:t>
            </w:r>
          </w:p>
        </w:tc>
        <w:tc>
          <w:tcPr>
            <w:tcW w:w="3260"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Выставка рисунков «Широка страна моя родная»</w:t>
            </w:r>
          </w:p>
        </w:tc>
        <w:tc>
          <w:tcPr>
            <w:tcW w:w="2552" w:type="dxa"/>
          </w:tcPr>
          <w:p w:rsidR="009205BD" w:rsidRPr="003A3028" w:rsidRDefault="009205BD" w:rsidP="009205BD">
            <w:pPr>
              <w:rPr>
                <w:rFonts w:ascii="Times New Roman" w:hAnsi="Times New Roman" w:cs="Times New Roman"/>
              </w:rPr>
            </w:pPr>
            <w:r w:rsidRPr="003A3028">
              <w:rPr>
                <w:rFonts w:ascii="Times New Roman" w:hAnsi="Times New Roman" w:cs="Times New Roman"/>
              </w:rPr>
              <w:t>Выставка р</w:t>
            </w:r>
            <w:r w:rsidRPr="003A3028">
              <w:rPr>
                <w:rFonts w:ascii="Times New Roman" w:hAnsi="Times New Roman" w:cs="Times New Roman"/>
              </w:rPr>
              <w:t>и</w:t>
            </w:r>
            <w:r w:rsidRPr="003A3028">
              <w:rPr>
                <w:rFonts w:ascii="Times New Roman" w:hAnsi="Times New Roman" w:cs="Times New Roman"/>
              </w:rPr>
              <w:t>сунков «Дети против террора и экстреми</w:t>
            </w:r>
            <w:r w:rsidRPr="003A3028">
              <w:rPr>
                <w:rFonts w:ascii="Times New Roman" w:hAnsi="Times New Roman" w:cs="Times New Roman"/>
              </w:rPr>
              <w:t>з</w:t>
            </w:r>
            <w:r w:rsidRPr="003A3028">
              <w:rPr>
                <w:rFonts w:ascii="Times New Roman" w:hAnsi="Times New Roman" w:cs="Times New Roman"/>
              </w:rPr>
              <w:t>ма»</w:t>
            </w:r>
          </w:p>
        </w:tc>
        <w:tc>
          <w:tcPr>
            <w:tcW w:w="3536" w:type="dxa"/>
          </w:tcPr>
          <w:p w:rsidR="009205BD" w:rsidRPr="003A3028" w:rsidRDefault="009205BD" w:rsidP="009205BD">
            <w:pPr>
              <w:rPr>
                <w:rFonts w:ascii="Times New Roman" w:hAnsi="Times New Roman" w:cs="Times New Roman"/>
              </w:rPr>
            </w:pPr>
          </w:p>
        </w:tc>
        <w:tc>
          <w:tcPr>
            <w:tcW w:w="3126" w:type="dxa"/>
          </w:tcPr>
          <w:p w:rsidR="009205BD" w:rsidRPr="003A3028" w:rsidRDefault="009205BD" w:rsidP="009205BD">
            <w:pPr>
              <w:rPr>
                <w:rFonts w:ascii="Times New Roman" w:hAnsi="Times New Roman" w:cs="Times New Roman"/>
                <w:sz w:val="18"/>
                <w:szCs w:val="18"/>
              </w:rPr>
            </w:pPr>
            <w:r w:rsidRPr="003A3028">
              <w:rPr>
                <w:rFonts w:ascii="Times New Roman" w:hAnsi="Times New Roman" w:cs="Times New Roman"/>
                <w:sz w:val="18"/>
                <w:szCs w:val="18"/>
              </w:rPr>
              <w:t xml:space="preserve">кл. рук., </w:t>
            </w:r>
            <w:r w:rsidRPr="003A3028">
              <w:rPr>
                <w:rFonts w:ascii="Times New Roman" w:hAnsi="Times New Roman" w:cs="Times New Roman"/>
                <w:sz w:val="16"/>
                <w:szCs w:val="16"/>
              </w:rPr>
              <w:t>педагог-организатор Милани Д.Н. советник директора по ВР</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pBdr>
                <w:top w:val="nil"/>
                <w:left w:val="nil"/>
                <w:bottom w:val="nil"/>
                <w:right w:val="nil"/>
                <w:between w:val="nil"/>
              </w:pBdr>
              <w:shd w:val="clear" w:color="auto" w:fill="FFFFFF"/>
              <w:rPr>
                <w:rFonts w:ascii="Times New Roman" w:eastAsia="Calibri" w:hAnsi="Times New Roman" w:cs="Times New Roman"/>
                <w:b/>
                <w:color w:val="000000"/>
              </w:rPr>
            </w:pPr>
          </w:p>
        </w:tc>
        <w:tc>
          <w:tcPr>
            <w:tcW w:w="851" w:type="dxa"/>
          </w:tcPr>
          <w:p w:rsidR="009205BD" w:rsidRPr="007B7015" w:rsidRDefault="009205BD" w:rsidP="009205BD">
            <w:pPr>
              <w:jc w:val="center"/>
              <w:rPr>
                <w:rFonts w:ascii="Times New Roman" w:eastAsia="Times New Roman" w:hAnsi="Times New Roman" w:cs="Times New Roman"/>
              </w:rPr>
            </w:pPr>
          </w:p>
        </w:tc>
        <w:tc>
          <w:tcPr>
            <w:tcW w:w="9348" w:type="dxa"/>
            <w:gridSpan w:val="3"/>
          </w:tcPr>
          <w:p w:rsidR="009205BD" w:rsidRPr="000A5A61" w:rsidRDefault="009205BD" w:rsidP="009205BD">
            <w:pPr>
              <w:jc w:val="center"/>
              <w:rPr>
                <w:rFonts w:ascii="Times New Roman" w:eastAsia="Times New Roman" w:hAnsi="Times New Roman" w:cs="Times New Roman"/>
                <w:b/>
              </w:rPr>
            </w:pPr>
            <w:r w:rsidRPr="003A3028">
              <w:rPr>
                <w:rFonts w:ascii="Times New Roman" w:hAnsi="Times New Roman" w:cs="Times New Roman"/>
              </w:rPr>
              <w:t>Операция «</w:t>
            </w:r>
            <w:r w:rsidRPr="003A3028">
              <w:rPr>
                <w:rFonts w:ascii="Times New Roman" w:hAnsi="Times New Roman" w:cs="Times New Roman"/>
                <w:b/>
              </w:rPr>
              <w:t>УЮТ</w:t>
            </w:r>
            <w:r w:rsidRPr="003A3028">
              <w:rPr>
                <w:rFonts w:ascii="Times New Roman" w:hAnsi="Times New Roman" w:cs="Times New Roman"/>
              </w:rPr>
              <w:t>» (благоустройство школьной территории)</w:t>
            </w:r>
          </w:p>
        </w:tc>
        <w:tc>
          <w:tcPr>
            <w:tcW w:w="3126" w:type="dxa"/>
          </w:tcPr>
          <w:p w:rsidR="009205BD" w:rsidRPr="007B7015" w:rsidRDefault="009205BD" w:rsidP="009205BD">
            <w:pPr>
              <w:rPr>
                <w:rFonts w:ascii="Times New Roman" w:hAnsi="Times New Roman" w:cs="Times New Roman"/>
              </w:rPr>
            </w:pPr>
            <w:r w:rsidRPr="003A3028">
              <w:rPr>
                <w:rFonts w:ascii="Times New Roman" w:hAnsi="Times New Roman" w:cs="Times New Roman"/>
              </w:rPr>
              <w:t>кл. рук 4-11 кл.</w:t>
            </w:r>
            <w:r w:rsidRPr="003A3028">
              <w:rPr>
                <w:rFonts w:ascii="Times New Roman" w:hAnsi="Times New Roman" w:cs="Times New Roman"/>
                <w:sz w:val="20"/>
                <w:szCs w:val="20"/>
              </w:rPr>
              <w:t>, отв.запришкольный участок С</w:t>
            </w:r>
            <w:r w:rsidRPr="003A3028">
              <w:rPr>
                <w:rFonts w:ascii="Times New Roman" w:hAnsi="Times New Roman" w:cs="Times New Roman"/>
                <w:sz w:val="20"/>
                <w:szCs w:val="20"/>
              </w:rPr>
              <w:t>у</w:t>
            </w:r>
            <w:r w:rsidRPr="003A3028">
              <w:rPr>
                <w:rFonts w:ascii="Times New Roman" w:hAnsi="Times New Roman" w:cs="Times New Roman"/>
                <w:sz w:val="20"/>
                <w:szCs w:val="20"/>
              </w:rPr>
              <w:t>нетова О.П.</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pBdr>
                <w:top w:val="nil"/>
                <w:left w:val="nil"/>
                <w:bottom w:val="nil"/>
                <w:right w:val="nil"/>
                <w:between w:val="nil"/>
              </w:pBdr>
              <w:shd w:val="clear" w:color="auto" w:fill="FFFFFF"/>
              <w:rPr>
                <w:rFonts w:ascii="Times New Roman" w:eastAsia="Calibri" w:hAnsi="Times New Roman" w:cs="Times New Roman"/>
                <w:b/>
                <w:color w:val="000000"/>
              </w:rPr>
            </w:pPr>
          </w:p>
        </w:tc>
        <w:tc>
          <w:tcPr>
            <w:tcW w:w="851" w:type="dxa"/>
          </w:tcPr>
          <w:p w:rsidR="009205BD" w:rsidRPr="00302F7F" w:rsidRDefault="009205BD" w:rsidP="009205BD">
            <w:pPr>
              <w:ind w:firstLine="0"/>
              <w:rPr>
                <w:rFonts w:ascii="Times New Roman" w:hAnsi="Times New Roman" w:cs="Times New Roman"/>
                <w:sz w:val="16"/>
                <w:szCs w:val="16"/>
              </w:rPr>
            </w:pPr>
            <w:r w:rsidRPr="00302F7F">
              <w:rPr>
                <w:rFonts w:ascii="Times New Roman" w:hAnsi="Times New Roman" w:cs="Times New Roman"/>
                <w:sz w:val="16"/>
                <w:szCs w:val="16"/>
              </w:rPr>
              <w:t>в теч</w:t>
            </w:r>
            <w:r w:rsidRPr="00302F7F">
              <w:rPr>
                <w:rFonts w:ascii="Times New Roman" w:hAnsi="Times New Roman" w:cs="Times New Roman"/>
                <w:sz w:val="16"/>
                <w:szCs w:val="16"/>
              </w:rPr>
              <w:t>е</w:t>
            </w:r>
            <w:r w:rsidRPr="00302F7F">
              <w:rPr>
                <w:rFonts w:ascii="Times New Roman" w:hAnsi="Times New Roman" w:cs="Times New Roman"/>
                <w:sz w:val="16"/>
                <w:szCs w:val="16"/>
              </w:rPr>
              <w:t>ние всего периода</w:t>
            </w:r>
          </w:p>
        </w:tc>
        <w:tc>
          <w:tcPr>
            <w:tcW w:w="9348" w:type="dxa"/>
            <w:gridSpan w:val="3"/>
          </w:tcPr>
          <w:p w:rsidR="009205BD" w:rsidRPr="000A5A61" w:rsidRDefault="009205BD" w:rsidP="009205BD">
            <w:pPr>
              <w:jc w:val="center"/>
              <w:rPr>
                <w:rFonts w:ascii="Times New Roman" w:eastAsia="Times New Roman" w:hAnsi="Times New Roman" w:cs="Times New Roman"/>
                <w:b/>
              </w:rPr>
            </w:pPr>
            <w:r w:rsidRPr="00302F7F">
              <w:rPr>
                <w:rFonts w:ascii="Times New Roman" w:hAnsi="Times New Roman" w:cs="Times New Roman"/>
              </w:rPr>
              <w:t>Размещение информации на страничке в ВК, Телеграм, сайте школы</w:t>
            </w:r>
          </w:p>
        </w:tc>
        <w:tc>
          <w:tcPr>
            <w:tcW w:w="3126" w:type="dxa"/>
          </w:tcPr>
          <w:p w:rsidR="009205BD" w:rsidRPr="007B7015" w:rsidRDefault="009205BD" w:rsidP="009205BD">
            <w:pPr>
              <w:rPr>
                <w:rFonts w:ascii="Times New Roman" w:hAnsi="Times New Roman" w:cs="Times New Roman"/>
              </w:rPr>
            </w:pPr>
            <w:r w:rsidRPr="00302F7F">
              <w:rPr>
                <w:rFonts w:ascii="Times New Roman" w:hAnsi="Times New Roman" w:cs="Times New Roman"/>
              </w:rPr>
              <w:t>Зам. дир. по ВР</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Модуль «</w:t>
            </w:r>
            <w:r w:rsidRPr="00021E9C">
              <w:rPr>
                <w:rFonts w:ascii="Times New Roman" w:eastAsia="SchoolBookSanPin" w:hAnsi="Times New Roman" w:cs="Times New Roman"/>
                <w:b/>
                <w:bCs/>
              </w:rPr>
              <w:t>Взаимодействие с родителями (з</w:t>
            </w:r>
            <w:r w:rsidRPr="00021E9C">
              <w:rPr>
                <w:rFonts w:ascii="Times New Roman" w:eastAsia="SchoolBookSanPin" w:hAnsi="Times New Roman" w:cs="Times New Roman"/>
                <w:b/>
                <w:bCs/>
              </w:rPr>
              <w:t>а</w:t>
            </w:r>
            <w:r w:rsidRPr="00021E9C">
              <w:rPr>
                <w:rFonts w:ascii="Times New Roman" w:eastAsia="SchoolBookSanPin" w:hAnsi="Times New Roman" w:cs="Times New Roman"/>
                <w:b/>
                <w:bCs/>
              </w:rPr>
              <w:t>конными пре</w:t>
            </w:r>
            <w:r w:rsidRPr="00021E9C">
              <w:rPr>
                <w:rFonts w:ascii="Times New Roman" w:eastAsia="SchoolBookSanPin" w:hAnsi="Times New Roman" w:cs="Times New Roman"/>
                <w:b/>
                <w:bCs/>
              </w:rPr>
              <w:t>д</w:t>
            </w:r>
            <w:r w:rsidRPr="00021E9C">
              <w:rPr>
                <w:rFonts w:ascii="Times New Roman" w:eastAsia="SchoolBookSanPin" w:hAnsi="Times New Roman" w:cs="Times New Roman"/>
                <w:b/>
                <w:bCs/>
              </w:rPr>
              <w:t>ставителями)</w:t>
            </w:r>
            <w:r w:rsidRPr="00021E9C">
              <w:rPr>
                <w:rFonts w:ascii="Times New Roman" w:eastAsia="Calibri" w:hAnsi="Times New Roman" w:cs="Times New Roman"/>
                <w:b/>
                <w:color w:val="000000"/>
              </w:rPr>
              <w:t>»</w:t>
            </w:r>
          </w:p>
        </w:tc>
        <w:tc>
          <w:tcPr>
            <w:tcW w:w="851" w:type="dxa"/>
          </w:tcPr>
          <w:p w:rsidR="009205BD" w:rsidRPr="00302F7F" w:rsidRDefault="009205BD" w:rsidP="009205BD">
            <w:pPr>
              <w:ind w:firstLine="0"/>
              <w:rPr>
                <w:rFonts w:ascii="Times New Roman" w:hAnsi="Times New Roman" w:cs="Times New Roman"/>
              </w:rPr>
            </w:pPr>
            <w:r w:rsidRPr="00302F7F">
              <w:rPr>
                <w:rFonts w:ascii="Times New Roman" w:hAnsi="Times New Roman" w:cs="Times New Roman"/>
                <w:sz w:val="18"/>
                <w:szCs w:val="18"/>
              </w:rPr>
              <w:t>в теч</w:t>
            </w:r>
            <w:r w:rsidRPr="00302F7F">
              <w:rPr>
                <w:rFonts w:ascii="Times New Roman" w:hAnsi="Times New Roman" w:cs="Times New Roman"/>
                <w:sz w:val="18"/>
                <w:szCs w:val="18"/>
              </w:rPr>
              <w:t>е</w:t>
            </w:r>
            <w:r w:rsidRPr="00302F7F">
              <w:rPr>
                <w:rFonts w:ascii="Times New Roman" w:hAnsi="Times New Roman" w:cs="Times New Roman"/>
                <w:sz w:val="18"/>
                <w:szCs w:val="18"/>
              </w:rPr>
              <w:t>ние месяца</w:t>
            </w:r>
          </w:p>
        </w:tc>
        <w:tc>
          <w:tcPr>
            <w:tcW w:w="9348" w:type="dxa"/>
            <w:gridSpan w:val="3"/>
          </w:tcPr>
          <w:p w:rsidR="009205BD" w:rsidRPr="000A5A61" w:rsidRDefault="009205BD" w:rsidP="009205BD">
            <w:pPr>
              <w:jc w:val="center"/>
              <w:rPr>
                <w:rFonts w:ascii="Times New Roman" w:eastAsia="Times New Roman" w:hAnsi="Times New Roman" w:cs="Times New Roman"/>
                <w:b/>
              </w:rPr>
            </w:pPr>
            <w:r w:rsidRPr="00302F7F">
              <w:rPr>
                <w:rFonts w:ascii="Times New Roman" w:eastAsia="Times New Roman" w:hAnsi="Times New Roman" w:cs="Times New Roman"/>
              </w:rPr>
              <w:t xml:space="preserve">Университет педагогических знаний для родителей </w:t>
            </w:r>
            <w:r w:rsidRPr="00302F7F">
              <w:rPr>
                <w:rFonts w:ascii="Times New Roman" w:eastAsia="Times New Roman" w:hAnsi="Times New Roman" w:cs="Times New Roman"/>
                <w:b/>
              </w:rPr>
              <w:t>«Растим детей вместе!»</w:t>
            </w:r>
            <w:r w:rsidRPr="00302F7F">
              <w:rPr>
                <w:rFonts w:ascii="Times New Roman" w:eastAsia="Times New Roman" w:hAnsi="Times New Roman" w:cs="Times New Roman"/>
              </w:rPr>
              <w:t>. Лекторий</w:t>
            </w:r>
          </w:p>
        </w:tc>
        <w:tc>
          <w:tcPr>
            <w:tcW w:w="3126" w:type="dxa"/>
          </w:tcPr>
          <w:p w:rsidR="009205BD" w:rsidRPr="003A3028" w:rsidRDefault="009205BD" w:rsidP="009205BD">
            <w:pPr>
              <w:rPr>
                <w:rFonts w:ascii="Times New Roman" w:hAnsi="Times New Roman" w:cs="Times New Roman"/>
              </w:rPr>
            </w:pPr>
            <w:r w:rsidRPr="00302F7F">
              <w:rPr>
                <w:rFonts w:ascii="Times New Roman" w:hAnsi="Times New Roman" w:cs="Times New Roman"/>
              </w:rPr>
              <w:t>Кл. рук. 1-11 кл., педагог-психолог</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851" w:type="dxa"/>
          </w:tcPr>
          <w:p w:rsidR="009205BD" w:rsidRPr="003A3028" w:rsidRDefault="009205BD" w:rsidP="009205BD">
            <w:pPr>
              <w:ind w:firstLine="0"/>
              <w:rPr>
                <w:rFonts w:ascii="Times New Roman" w:hAnsi="Times New Roman" w:cs="Times New Roman"/>
              </w:rPr>
            </w:pPr>
            <w:r w:rsidRPr="003A3028">
              <w:rPr>
                <w:rFonts w:ascii="Times New Roman" w:hAnsi="Times New Roman" w:cs="Times New Roman"/>
                <w:sz w:val="18"/>
                <w:szCs w:val="18"/>
              </w:rPr>
              <w:t>в теч</w:t>
            </w:r>
            <w:r w:rsidRPr="003A3028">
              <w:rPr>
                <w:rFonts w:ascii="Times New Roman" w:hAnsi="Times New Roman" w:cs="Times New Roman"/>
                <w:sz w:val="18"/>
                <w:szCs w:val="18"/>
              </w:rPr>
              <w:t>е</w:t>
            </w:r>
            <w:r w:rsidRPr="003A3028">
              <w:rPr>
                <w:rFonts w:ascii="Times New Roman" w:hAnsi="Times New Roman" w:cs="Times New Roman"/>
                <w:sz w:val="18"/>
                <w:szCs w:val="18"/>
              </w:rPr>
              <w:t>ние месяца</w:t>
            </w:r>
          </w:p>
        </w:tc>
        <w:tc>
          <w:tcPr>
            <w:tcW w:w="9348" w:type="dxa"/>
            <w:gridSpan w:val="3"/>
          </w:tcPr>
          <w:p w:rsidR="009205BD" w:rsidRPr="00F34A07" w:rsidRDefault="009205BD" w:rsidP="009205BD">
            <w:pPr>
              <w:rPr>
                <w:rFonts w:ascii="Times New Roman" w:hAnsi="Times New Roman" w:cs="Times New Roman"/>
              </w:rPr>
            </w:pPr>
            <w:r w:rsidRPr="003A3028">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3126" w:type="dxa"/>
          </w:tcPr>
          <w:p w:rsidR="009205BD" w:rsidRPr="007B7015" w:rsidRDefault="009205BD" w:rsidP="009205BD">
            <w:pPr>
              <w:rPr>
                <w:rFonts w:ascii="Times New Roman" w:hAnsi="Times New Roman" w:cs="Times New Roman"/>
              </w:rPr>
            </w:pPr>
            <w:r w:rsidRPr="003A3028">
              <w:rPr>
                <w:rFonts w:ascii="Times New Roman" w:hAnsi="Times New Roman" w:cs="Times New Roman"/>
              </w:rPr>
              <w:t>Кл. рук.,</w:t>
            </w:r>
            <w:r>
              <w:rPr>
                <w:rFonts w:ascii="Times New Roman" w:hAnsi="Times New Roman" w:cs="Times New Roman"/>
              </w:rPr>
              <w:t xml:space="preserve"> пед</w:t>
            </w:r>
            <w:r>
              <w:rPr>
                <w:rFonts w:ascii="Times New Roman" w:hAnsi="Times New Roman" w:cs="Times New Roman"/>
              </w:rPr>
              <w:t>а</w:t>
            </w:r>
            <w:r>
              <w:rPr>
                <w:rFonts w:ascii="Times New Roman" w:hAnsi="Times New Roman" w:cs="Times New Roman"/>
              </w:rPr>
              <w:t>гог-психолог, Соц.педаго</w:t>
            </w:r>
            <w:r w:rsidRPr="003A3028">
              <w:rPr>
                <w:rFonts w:ascii="Times New Roman" w:hAnsi="Times New Roman" w:cs="Times New Roman"/>
              </w:rPr>
              <w:t>г</w:t>
            </w:r>
            <w:r>
              <w:rPr>
                <w:rFonts w:ascii="Times New Roman" w:hAnsi="Times New Roman" w:cs="Times New Roman"/>
              </w:rPr>
              <w:t>Сунетова О.П.</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851" w:type="dxa"/>
          </w:tcPr>
          <w:p w:rsidR="009205BD" w:rsidRPr="007B7015" w:rsidRDefault="009205BD" w:rsidP="009205BD">
            <w:pPr>
              <w:jc w:val="center"/>
              <w:rPr>
                <w:rFonts w:ascii="Times New Roman" w:eastAsia="Times New Roman" w:hAnsi="Times New Roman" w:cs="Times New Roman"/>
              </w:rPr>
            </w:pPr>
          </w:p>
        </w:tc>
        <w:tc>
          <w:tcPr>
            <w:tcW w:w="9348" w:type="dxa"/>
            <w:gridSpan w:val="3"/>
          </w:tcPr>
          <w:p w:rsidR="009205BD" w:rsidRPr="000A5A61" w:rsidRDefault="009205BD" w:rsidP="009205BD">
            <w:pPr>
              <w:jc w:val="center"/>
              <w:rPr>
                <w:rFonts w:ascii="Times New Roman" w:eastAsia="Times New Roman" w:hAnsi="Times New Roman" w:cs="Times New Roman"/>
                <w:b/>
              </w:rPr>
            </w:pPr>
            <w:r w:rsidRPr="003A3028">
              <w:rPr>
                <w:rFonts w:ascii="Times New Roman" w:hAnsi="Times New Roman" w:cs="Times New Roman"/>
              </w:rPr>
              <w:t>Родительский контроль питания</w:t>
            </w:r>
          </w:p>
        </w:tc>
        <w:tc>
          <w:tcPr>
            <w:tcW w:w="3126" w:type="dxa"/>
          </w:tcPr>
          <w:p w:rsidR="009205BD" w:rsidRPr="007B7015" w:rsidRDefault="009205BD" w:rsidP="009205BD">
            <w:pPr>
              <w:rPr>
                <w:rFonts w:ascii="Times New Roman" w:hAnsi="Times New Roman" w:cs="Times New Roman"/>
              </w:rPr>
            </w:pPr>
            <w:r w:rsidRPr="003A3028">
              <w:rPr>
                <w:rFonts w:ascii="Times New Roman" w:hAnsi="Times New Roman" w:cs="Times New Roman"/>
              </w:rPr>
              <w:t>Кл.рук.</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tcPr>
          <w:p w:rsidR="009205BD" w:rsidRPr="00021E9C" w:rsidRDefault="009205BD" w:rsidP="009205BD">
            <w:pPr>
              <w:pBdr>
                <w:top w:val="nil"/>
                <w:left w:val="nil"/>
                <w:bottom w:val="nil"/>
                <w:right w:val="nil"/>
                <w:between w:val="nil"/>
              </w:pBdr>
              <w:shd w:val="clear" w:color="auto" w:fill="FFFFFF"/>
              <w:rPr>
                <w:rFonts w:ascii="Times New Roman" w:hAnsi="Times New Roman" w:cs="Times New Roman"/>
                <w:b/>
                <w:color w:val="000000"/>
              </w:rPr>
            </w:pPr>
            <w:r w:rsidRPr="00021E9C">
              <w:rPr>
                <w:rFonts w:ascii="Times New Roman" w:eastAsia="Calibri" w:hAnsi="Times New Roman" w:cs="Times New Roman"/>
                <w:b/>
                <w:color w:val="000000"/>
              </w:rPr>
              <w:t>Модуль «Самоуправл</w:t>
            </w:r>
            <w:r w:rsidRPr="00021E9C">
              <w:rPr>
                <w:rFonts w:ascii="Times New Roman" w:eastAsia="Calibri" w:hAnsi="Times New Roman" w:cs="Times New Roman"/>
                <w:b/>
                <w:color w:val="000000"/>
              </w:rPr>
              <w:t>е</w:t>
            </w:r>
            <w:r w:rsidRPr="00021E9C">
              <w:rPr>
                <w:rFonts w:ascii="Times New Roman" w:eastAsia="Calibri" w:hAnsi="Times New Roman" w:cs="Times New Roman"/>
                <w:b/>
                <w:color w:val="000000"/>
              </w:rPr>
              <w:t>ние»</w:t>
            </w:r>
          </w:p>
        </w:tc>
        <w:tc>
          <w:tcPr>
            <w:tcW w:w="851" w:type="dxa"/>
          </w:tcPr>
          <w:p w:rsidR="009205BD" w:rsidRPr="00302F7F" w:rsidRDefault="009205BD" w:rsidP="009205BD">
            <w:pPr>
              <w:ind w:firstLine="0"/>
              <w:rPr>
                <w:rFonts w:ascii="Times New Roman" w:hAnsi="Times New Roman" w:cs="Times New Roman"/>
              </w:rPr>
            </w:pPr>
            <w:r>
              <w:rPr>
                <w:rFonts w:ascii="Times New Roman" w:hAnsi="Times New Roman" w:cs="Times New Roman"/>
              </w:rPr>
              <w:t>01</w:t>
            </w:r>
            <w:r w:rsidRPr="00302F7F">
              <w:rPr>
                <w:rFonts w:ascii="Times New Roman" w:hAnsi="Times New Roman" w:cs="Times New Roman"/>
              </w:rPr>
              <w:t>.12</w:t>
            </w:r>
            <w:r>
              <w:rPr>
                <w:rFonts w:ascii="Times New Roman" w:hAnsi="Times New Roman" w:cs="Times New Roman"/>
              </w:rPr>
              <w:t>-04.12</w:t>
            </w:r>
          </w:p>
        </w:tc>
        <w:tc>
          <w:tcPr>
            <w:tcW w:w="3260" w:type="dxa"/>
          </w:tcPr>
          <w:p w:rsidR="009205BD" w:rsidRPr="00302F7F" w:rsidRDefault="009205BD" w:rsidP="009205BD">
            <w:pPr>
              <w:rPr>
                <w:rFonts w:ascii="Times New Roman" w:hAnsi="Times New Roman" w:cs="Times New Roman"/>
                <w:bdr w:val="none" w:sz="0" w:space="0" w:color="auto" w:frame="1"/>
              </w:rPr>
            </w:pPr>
            <w:r w:rsidRPr="00302F7F">
              <w:rPr>
                <w:rFonts w:ascii="Times New Roman" w:hAnsi="Times New Roman" w:cs="Times New Roman"/>
              </w:rPr>
              <w:t xml:space="preserve">Общешкольной праздник ко </w:t>
            </w:r>
            <w:r w:rsidRPr="00302F7F">
              <w:rPr>
                <w:rFonts w:ascii="Times New Roman" w:hAnsi="Times New Roman" w:cs="Times New Roman"/>
                <w:b/>
              </w:rPr>
              <w:t>Дню инвалида</w:t>
            </w:r>
            <w:r w:rsidRPr="00302F7F">
              <w:rPr>
                <w:rFonts w:ascii="Times New Roman" w:hAnsi="Times New Roman" w:cs="Times New Roman"/>
              </w:rPr>
              <w:t xml:space="preserve">  «Посели добро в своём сердце»</w:t>
            </w:r>
            <w:r w:rsidRPr="00302F7F">
              <w:rPr>
                <w:rFonts w:ascii="Times New Roman" w:hAnsi="Times New Roman" w:cs="Times New Roman"/>
                <w:bdr w:val="none" w:sz="0" w:space="0" w:color="auto" w:frame="1"/>
              </w:rPr>
              <w:t>. Урок  Доброты.</w:t>
            </w:r>
          </w:p>
        </w:tc>
        <w:tc>
          <w:tcPr>
            <w:tcW w:w="6088" w:type="dxa"/>
            <w:gridSpan w:val="2"/>
          </w:tcPr>
          <w:p w:rsidR="009205BD" w:rsidRPr="00302F7F" w:rsidRDefault="009205BD" w:rsidP="009205BD">
            <w:pPr>
              <w:rPr>
                <w:rFonts w:ascii="Times New Roman" w:hAnsi="Times New Roman" w:cs="Times New Roman"/>
              </w:rPr>
            </w:pPr>
            <w:r w:rsidRPr="00302F7F">
              <w:rPr>
                <w:rFonts w:ascii="Times New Roman" w:hAnsi="Times New Roman" w:cs="Times New Roman"/>
                <w:sz w:val="20"/>
                <w:szCs w:val="20"/>
              </w:rPr>
              <w:t>Выпуск, информационных бюллетеней, листовок по эк</w:t>
            </w:r>
            <w:r w:rsidRPr="00302F7F">
              <w:rPr>
                <w:rFonts w:ascii="Times New Roman" w:hAnsi="Times New Roman" w:cs="Times New Roman"/>
                <w:sz w:val="20"/>
                <w:szCs w:val="20"/>
              </w:rPr>
              <w:t>о</w:t>
            </w:r>
            <w:r w:rsidRPr="00302F7F">
              <w:rPr>
                <w:rFonts w:ascii="Times New Roman" w:hAnsi="Times New Roman" w:cs="Times New Roman"/>
                <w:sz w:val="20"/>
                <w:szCs w:val="20"/>
              </w:rPr>
              <w:t>логическим проблемам для младших классов</w:t>
            </w:r>
          </w:p>
        </w:tc>
        <w:tc>
          <w:tcPr>
            <w:tcW w:w="3126" w:type="dxa"/>
          </w:tcPr>
          <w:p w:rsidR="009205BD" w:rsidRPr="006C7FFE" w:rsidRDefault="009205BD" w:rsidP="009205BD">
            <w:pPr>
              <w:rPr>
                <w:rFonts w:ascii="Times New Roman" w:hAnsi="Times New Roman" w:cs="Times New Roman"/>
              </w:rPr>
            </w:pPr>
            <w:r w:rsidRPr="00302F7F">
              <w:rPr>
                <w:rFonts w:ascii="Times New Roman" w:hAnsi="Times New Roman" w:cs="Times New Roman"/>
              </w:rPr>
              <w:t xml:space="preserve">СС, </w:t>
            </w:r>
            <w:r w:rsidRPr="00302F7F">
              <w:rPr>
                <w:rFonts w:ascii="Times New Roman" w:hAnsi="Times New Roman" w:cs="Times New Roman"/>
                <w:sz w:val="16"/>
                <w:szCs w:val="16"/>
              </w:rPr>
              <w:t>педагог-организатор Милани Д.Н., советник директора по ВР</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Модуль «Профилактика и безопасность»</w:t>
            </w:r>
          </w:p>
        </w:tc>
        <w:tc>
          <w:tcPr>
            <w:tcW w:w="851" w:type="dxa"/>
          </w:tcPr>
          <w:p w:rsidR="009205BD" w:rsidRPr="001B200C" w:rsidRDefault="009205BD" w:rsidP="009205BD">
            <w:pPr>
              <w:ind w:firstLine="0"/>
              <w:rPr>
                <w:rFonts w:ascii="Times New Roman" w:eastAsia="Calibri" w:hAnsi="Times New Roman" w:cs="Times New Roman"/>
              </w:rPr>
            </w:pPr>
            <w:r w:rsidRPr="008879B7">
              <w:rPr>
                <w:rFonts w:ascii="Times New Roman" w:eastAsia="Calibri" w:hAnsi="Times New Roman" w:cs="Times New Roman"/>
              </w:rPr>
              <w:t>10.12</w:t>
            </w:r>
          </w:p>
        </w:tc>
        <w:tc>
          <w:tcPr>
            <w:tcW w:w="9348" w:type="dxa"/>
            <w:gridSpan w:val="3"/>
          </w:tcPr>
          <w:p w:rsidR="009205BD" w:rsidRPr="003A3028" w:rsidRDefault="009205BD" w:rsidP="009205BD">
            <w:pPr>
              <w:rPr>
                <w:rFonts w:ascii="Times New Roman" w:hAnsi="Times New Roman" w:cs="Times New Roman"/>
              </w:rPr>
            </w:pPr>
            <w:r w:rsidRPr="008879B7">
              <w:rPr>
                <w:rFonts w:ascii="Times New Roman" w:eastAsia="Calibri" w:hAnsi="Times New Roman" w:cs="Times New Roman"/>
                <w:b/>
              </w:rPr>
              <w:t>Единый урок «Права человека».</w:t>
            </w:r>
            <w:r w:rsidRPr="008879B7">
              <w:rPr>
                <w:rFonts w:ascii="Times New Roman" w:eastAsia="Calibri" w:hAnsi="Times New Roman" w:cs="Times New Roman"/>
              </w:rPr>
              <w:t xml:space="preserve"> Выпуск листовок «Ты не прав, если не знаешь своих прав»</w:t>
            </w:r>
          </w:p>
        </w:tc>
        <w:tc>
          <w:tcPr>
            <w:tcW w:w="3126" w:type="dxa"/>
            <w:vMerge w:val="restart"/>
          </w:tcPr>
          <w:p w:rsidR="009205BD" w:rsidRPr="004946AA" w:rsidRDefault="009205BD" w:rsidP="009205BD">
            <w:pPr>
              <w:rPr>
                <w:rFonts w:ascii="Times New Roman" w:eastAsia="Calibri" w:hAnsi="Times New Roman" w:cs="Times New Roman"/>
                <w:sz w:val="16"/>
                <w:szCs w:val="16"/>
              </w:rPr>
            </w:pPr>
            <w:r w:rsidRPr="004946AA">
              <w:rPr>
                <w:rFonts w:ascii="Times New Roman" w:eastAsia="Calibri" w:hAnsi="Times New Roman" w:cs="Times New Roman"/>
                <w:sz w:val="16"/>
                <w:szCs w:val="16"/>
              </w:rPr>
              <w:t xml:space="preserve">Гиренко Т.А. уполномоченный по правам ребёнка, </w:t>
            </w:r>
            <w:r w:rsidRPr="00F66D30">
              <w:rPr>
                <w:rFonts w:ascii="Times New Roman" w:eastAsia="Calibri" w:hAnsi="Times New Roman" w:cs="Times New Roman"/>
                <w:sz w:val="16"/>
                <w:szCs w:val="16"/>
              </w:rPr>
              <w:t>пед</w:t>
            </w:r>
            <w:r w:rsidRPr="00F66D30">
              <w:rPr>
                <w:rFonts w:ascii="Times New Roman" w:eastAsia="Calibri" w:hAnsi="Times New Roman" w:cs="Times New Roman"/>
                <w:sz w:val="16"/>
                <w:szCs w:val="16"/>
              </w:rPr>
              <w:t>а</w:t>
            </w:r>
            <w:r w:rsidRPr="00F66D30">
              <w:rPr>
                <w:rFonts w:ascii="Times New Roman" w:eastAsia="Calibri" w:hAnsi="Times New Roman" w:cs="Times New Roman"/>
                <w:sz w:val="16"/>
                <w:szCs w:val="16"/>
              </w:rPr>
              <w:t>гог-организатор</w:t>
            </w:r>
            <w:r>
              <w:rPr>
                <w:rFonts w:ascii="Times New Roman" w:eastAsia="Calibri" w:hAnsi="Times New Roman" w:cs="Times New Roman"/>
                <w:sz w:val="16"/>
                <w:szCs w:val="16"/>
              </w:rPr>
              <w:t xml:space="preserve">Милани Д.Н., </w:t>
            </w:r>
            <w:r>
              <w:rPr>
                <w:rFonts w:ascii="Times New Roman" w:hAnsi="Times New Roman" w:cs="Times New Roman"/>
                <w:sz w:val="16"/>
                <w:szCs w:val="16"/>
              </w:rPr>
              <w:t>соц.педагогСунетова О.П.</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rPr>
                <w:rFonts w:ascii="Times New Roman" w:eastAsia="Calibri" w:hAnsi="Times New Roman" w:cs="Times New Roman"/>
                <w:b/>
                <w:color w:val="000000"/>
              </w:rPr>
            </w:pPr>
          </w:p>
        </w:tc>
        <w:tc>
          <w:tcPr>
            <w:tcW w:w="851" w:type="dxa"/>
          </w:tcPr>
          <w:p w:rsidR="009205BD" w:rsidRPr="008879B7" w:rsidRDefault="009205BD" w:rsidP="009205BD">
            <w:pPr>
              <w:ind w:firstLine="0"/>
              <w:rPr>
                <w:rFonts w:ascii="Times New Roman" w:eastAsia="Calibri" w:hAnsi="Times New Roman" w:cs="Times New Roman"/>
              </w:rPr>
            </w:pPr>
            <w:r w:rsidRPr="008879B7">
              <w:rPr>
                <w:rFonts w:ascii="Times New Roman" w:eastAsia="Calibri" w:hAnsi="Times New Roman" w:cs="Times New Roman"/>
              </w:rPr>
              <w:t>12.12</w:t>
            </w:r>
          </w:p>
        </w:tc>
        <w:tc>
          <w:tcPr>
            <w:tcW w:w="9348" w:type="dxa"/>
            <w:gridSpan w:val="3"/>
          </w:tcPr>
          <w:p w:rsidR="009205BD" w:rsidRPr="003A3028" w:rsidRDefault="009205BD" w:rsidP="009205BD">
            <w:pPr>
              <w:rPr>
                <w:rFonts w:ascii="Times New Roman" w:hAnsi="Times New Roman" w:cs="Times New Roman"/>
              </w:rPr>
            </w:pPr>
            <w:r w:rsidRPr="008879B7">
              <w:rPr>
                <w:rFonts w:ascii="Times New Roman" w:eastAsia="Calibri" w:hAnsi="Times New Roman" w:cs="Times New Roman"/>
                <w:b/>
              </w:rPr>
              <w:t>День Конституции Российской Федерации</w:t>
            </w:r>
          </w:p>
        </w:tc>
        <w:tc>
          <w:tcPr>
            <w:tcW w:w="3126" w:type="dxa"/>
            <w:vMerge/>
          </w:tcPr>
          <w:p w:rsidR="009205BD" w:rsidRPr="003A3028" w:rsidRDefault="009205BD" w:rsidP="009205BD">
            <w:pPr>
              <w:rPr>
                <w:rFonts w:ascii="Times New Roman" w:hAnsi="Times New Roman" w:cs="Times New Roman"/>
                <w:sz w:val="18"/>
                <w:szCs w:val="18"/>
              </w:rPr>
            </w:pP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color w:val="000000"/>
              </w:rPr>
              <w:t>Модуль «Социальное партнерство»</w:t>
            </w:r>
          </w:p>
        </w:tc>
        <w:tc>
          <w:tcPr>
            <w:tcW w:w="851" w:type="dxa"/>
          </w:tcPr>
          <w:p w:rsidR="009205BD" w:rsidRPr="00302F7F" w:rsidRDefault="009205BD" w:rsidP="009205BD">
            <w:pPr>
              <w:ind w:firstLine="0"/>
              <w:rPr>
                <w:rFonts w:ascii="Times New Roman" w:hAnsi="Times New Roman" w:cs="Times New Roman"/>
              </w:rPr>
            </w:pPr>
            <w:r w:rsidRPr="00302F7F">
              <w:rPr>
                <w:rFonts w:ascii="Times New Roman" w:hAnsi="Times New Roman" w:cs="Times New Roman"/>
                <w:sz w:val="18"/>
                <w:szCs w:val="18"/>
              </w:rPr>
              <w:t>в теч</w:t>
            </w:r>
            <w:r w:rsidRPr="00302F7F">
              <w:rPr>
                <w:rFonts w:ascii="Times New Roman" w:hAnsi="Times New Roman" w:cs="Times New Roman"/>
                <w:sz w:val="18"/>
                <w:szCs w:val="18"/>
              </w:rPr>
              <w:t>е</w:t>
            </w:r>
            <w:r w:rsidRPr="00302F7F">
              <w:rPr>
                <w:rFonts w:ascii="Times New Roman" w:hAnsi="Times New Roman" w:cs="Times New Roman"/>
                <w:sz w:val="18"/>
                <w:szCs w:val="18"/>
              </w:rPr>
              <w:t>ние месяца</w:t>
            </w:r>
          </w:p>
        </w:tc>
        <w:tc>
          <w:tcPr>
            <w:tcW w:w="3260" w:type="dxa"/>
          </w:tcPr>
          <w:p w:rsidR="009205BD" w:rsidRPr="00302F7F" w:rsidRDefault="009205BD" w:rsidP="009205BD">
            <w:pPr>
              <w:rPr>
                <w:rFonts w:ascii="Times New Roman" w:hAnsi="Times New Roman" w:cs="Times New Roman"/>
              </w:rPr>
            </w:pPr>
            <w:r w:rsidRPr="00302F7F">
              <w:rPr>
                <w:rFonts w:ascii="Times New Roman" w:eastAsia="Times New Roman" w:hAnsi="Times New Roman" w:cs="Times New Roman"/>
              </w:rPr>
              <w:t>Посещение театра «Дружба»</w:t>
            </w:r>
          </w:p>
        </w:tc>
        <w:tc>
          <w:tcPr>
            <w:tcW w:w="6088" w:type="dxa"/>
            <w:gridSpan w:val="2"/>
          </w:tcPr>
          <w:p w:rsidR="009205BD" w:rsidRPr="00302F7F" w:rsidRDefault="009205BD" w:rsidP="009205BD">
            <w:pPr>
              <w:rPr>
                <w:rFonts w:ascii="Times New Roman" w:hAnsi="Times New Roman" w:cs="Times New Roman"/>
              </w:rPr>
            </w:pPr>
            <w:r w:rsidRPr="00302F7F">
              <w:rPr>
                <w:rFonts w:ascii="Times New Roman" w:hAnsi="Times New Roman" w:cs="Times New Roman"/>
              </w:rPr>
              <w:t>Экскурсия в школьный музей</w:t>
            </w:r>
          </w:p>
        </w:tc>
        <w:tc>
          <w:tcPr>
            <w:tcW w:w="3126" w:type="dxa"/>
          </w:tcPr>
          <w:p w:rsidR="009205BD" w:rsidRPr="00302F7F" w:rsidRDefault="009205BD" w:rsidP="009205BD">
            <w:pPr>
              <w:rPr>
                <w:rFonts w:ascii="Times New Roman" w:hAnsi="Times New Roman" w:cs="Times New Roman"/>
              </w:rPr>
            </w:pPr>
            <w:r w:rsidRPr="00302F7F">
              <w:rPr>
                <w:rFonts w:ascii="Times New Roman" w:hAnsi="Times New Roman" w:cs="Times New Roman"/>
              </w:rPr>
              <w:t>Кл. рук., рук. кружка Поиск Гиренко Т.А.</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jc w:val="center"/>
              <w:rPr>
                <w:rFonts w:ascii="Times New Roman" w:eastAsia="Times New Roman" w:hAnsi="Times New Roman" w:cs="Times New Roman"/>
                <w:b/>
              </w:rPr>
            </w:pPr>
          </w:p>
        </w:tc>
        <w:tc>
          <w:tcPr>
            <w:tcW w:w="851" w:type="dxa"/>
          </w:tcPr>
          <w:p w:rsidR="009205BD" w:rsidRPr="007B7015" w:rsidRDefault="009205BD" w:rsidP="009205BD">
            <w:pPr>
              <w:ind w:firstLine="0"/>
              <w:rPr>
                <w:rFonts w:ascii="Times New Roman" w:eastAsia="Times New Roman" w:hAnsi="Times New Roman" w:cs="Times New Roman"/>
              </w:rPr>
            </w:pPr>
            <w:r w:rsidRPr="00577785">
              <w:rPr>
                <w:rFonts w:ascii="Times New Roman" w:eastAsia="Times New Roman" w:hAnsi="Times New Roman" w:cs="Times New Roman"/>
                <w:sz w:val="20"/>
              </w:rPr>
              <w:t>д</w:t>
            </w:r>
            <w:r w:rsidRPr="00577785">
              <w:rPr>
                <w:rFonts w:ascii="Times New Roman" w:eastAsia="Times New Roman" w:hAnsi="Times New Roman" w:cs="Times New Roman"/>
                <w:sz w:val="20"/>
              </w:rPr>
              <w:t>е</w:t>
            </w:r>
            <w:r w:rsidRPr="00577785">
              <w:rPr>
                <w:rFonts w:ascii="Times New Roman" w:eastAsia="Times New Roman" w:hAnsi="Times New Roman" w:cs="Times New Roman"/>
                <w:sz w:val="20"/>
              </w:rPr>
              <w:t>кабрь</w:t>
            </w:r>
          </w:p>
        </w:tc>
        <w:tc>
          <w:tcPr>
            <w:tcW w:w="3260" w:type="dxa"/>
          </w:tcPr>
          <w:p w:rsidR="009205BD" w:rsidRPr="000A5A61" w:rsidRDefault="009205BD" w:rsidP="009205BD">
            <w:pPr>
              <w:jc w:val="center"/>
              <w:rPr>
                <w:rFonts w:ascii="Times New Roman" w:eastAsia="Times New Roman" w:hAnsi="Times New Roman" w:cs="Times New Roman"/>
                <w:b/>
              </w:rPr>
            </w:pPr>
          </w:p>
        </w:tc>
        <w:tc>
          <w:tcPr>
            <w:tcW w:w="2552" w:type="dxa"/>
          </w:tcPr>
          <w:p w:rsidR="009205BD" w:rsidRPr="00F34A07" w:rsidRDefault="009205BD" w:rsidP="009205BD">
            <w:pPr>
              <w:jc w:val="center"/>
              <w:rPr>
                <w:rFonts w:ascii="Times New Roman" w:eastAsia="Times New Roman" w:hAnsi="Times New Roman" w:cs="Times New Roman"/>
              </w:rPr>
            </w:pPr>
          </w:p>
        </w:tc>
        <w:tc>
          <w:tcPr>
            <w:tcW w:w="3536" w:type="dxa"/>
          </w:tcPr>
          <w:p w:rsidR="009205BD" w:rsidRPr="00577785" w:rsidRDefault="009205BD" w:rsidP="009205BD">
            <w:pPr>
              <w:rPr>
                <w:rFonts w:ascii="Times New Roman" w:eastAsia="Times New Roman" w:hAnsi="Times New Roman" w:cs="Times New Roman"/>
              </w:rPr>
            </w:pPr>
            <w:r w:rsidRPr="00577785">
              <w:rPr>
                <w:rFonts w:ascii="Times New Roman" w:eastAsia="Times New Roman" w:hAnsi="Times New Roman" w:cs="Times New Roman"/>
              </w:rPr>
              <w:t>Отцов в строю сменяют сыновья-День героев Отечества</w:t>
            </w:r>
          </w:p>
        </w:tc>
        <w:tc>
          <w:tcPr>
            <w:tcW w:w="3126" w:type="dxa"/>
          </w:tcPr>
          <w:p w:rsidR="009205BD" w:rsidRPr="007B7015" w:rsidRDefault="009205BD" w:rsidP="009205BD">
            <w:pPr>
              <w:rPr>
                <w:rFonts w:ascii="Times New Roman" w:hAnsi="Times New Roman" w:cs="Times New Roman"/>
              </w:rPr>
            </w:pPr>
            <w:r w:rsidRPr="00B0217E">
              <w:rPr>
                <w:rFonts w:ascii="Times New Roman" w:hAnsi="Times New Roman" w:cs="Times New Roman"/>
              </w:rPr>
              <w:t>Библиотека №6 МУИК ДЦ</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val="restart"/>
          </w:tcPr>
          <w:p w:rsidR="009205BD" w:rsidRPr="00021E9C" w:rsidRDefault="009205BD" w:rsidP="009205BD">
            <w:pPr>
              <w:rPr>
                <w:rFonts w:ascii="Times New Roman" w:eastAsia="Times New Roman" w:hAnsi="Times New Roman" w:cs="Times New Roman"/>
                <w:b/>
              </w:rPr>
            </w:pPr>
            <w:r w:rsidRPr="00021E9C">
              <w:rPr>
                <w:rFonts w:ascii="Times New Roman" w:eastAsia="Calibri" w:hAnsi="Times New Roman" w:cs="Times New Roman"/>
                <w:b/>
              </w:rPr>
              <w:t xml:space="preserve">Модуль </w:t>
            </w:r>
            <w:r w:rsidRPr="00021E9C">
              <w:rPr>
                <w:rFonts w:ascii="Times New Roman" w:eastAsia="Calibri" w:hAnsi="Times New Roman" w:cs="Times New Roman"/>
                <w:b/>
                <w:color w:val="000000"/>
              </w:rPr>
              <w:t>«Профориент</w:t>
            </w:r>
            <w:r w:rsidRPr="00021E9C">
              <w:rPr>
                <w:rFonts w:ascii="Times New Roman" w:eastAsia="Calibri" w:hAnsi="Times New Roman" w:cs="Times New Roman"/>
                <w:b/>
                <w:color w:val="000000"/>
              </w:rPr>
              <w:t>а</w:t>
            </w:r>
            <w:r w:rsidRPr="00021E9C">
              <w:rPr>
                <w:rFonts w:ascii="Times New Roman" w:eastAsia="Calibri" w:hAnsi="Times New Roman" w:cs="Times New Roman"/>
                <w:b/>
                <w:color w:val="000000"/>
              </w:rPr>
              <w:t>ция»</w:t>
            </w:r>
          </w:p>
        </w:tc>
        <w:tc>
          <w:tcPr>
            <w:tcW w:w="851" w:type="dxa"/>
          </w:tcPr>
          <w:p w:rsidR="009205BD" w:rsidRPr="00E231EA" w:rsidRDefault="009205BD" w:rsidP="009205BD">
            <w:pPr>
              <w:ind w:firstLine="0"/>
              <w:rPr>
                <w:rFonts w:ascii="Times New Roman" w:hAnsi="Times New Roman" w:cs="Times New Roman"/>
              </w:rPr>
            </w:pPr>
            <w:r w:rsidRPr="00E231EA">
              <w:rPr>
                <w:rFonts w:ascii="Times New Roman" w:hAnsi="Times New Roman" w:cs="Times New Roman"/>
                <w:sz w:val="18"/>
                <w:szCs w:val="18"/>
              </w:rPr>
              <w:t>в теч</w:t>
            </w:r>
            <w:r w:rsidRPr="00E231EA">
              <w:rPr>
                <w:rFonts w:ascii="Times New Roman" w:hAnsi="Times New Roman" w:cs="Times New Roman"/>
                <w:sz w:val="18"/>
                <w:szCs w:val="18"/>
              </w:rPr>
              <w:t>е</w:t>
            </w:r>
            <w:r w:rsidRPr="00E231EA">
              <w:rPr>
                <w:rFonts w:ascii="Times New Roman" w:hAnsi="Times New Roman" w:cs="Times New Roman"/>
                <w:sz w:val="18"/>
                <w:szCs w:val="18"/>
              </w:rPr>
              <w:t>ние месяца</w:t>
            </w:r>
          </w:p>
        </w:tc>
        <w:tc>
          <w:tcPr>
            <w:tcW w:w="3260" w:type="dxa"/>
          </w:tcPr>
          <w:p w:rsidR="009205BD" w:rsidRPr="00E231EA" w:rsidRDefault="009205BD" w:rsidP="009205BD">
            <w:pPr>
              <w:rPr>
                <w:rFonts w:ascii="Times New Roman" w:hAnsi="Times New Roman" w:cs="Times New Roman"/>
              </w:rPr>
            </w:pPr>
            <w:r w:rsidRPr="00E231EA">
              <w:rPr>
                <w:rFonts w:ascii="Times New Roman" w:hAnsi="Times New Roman" w:cs="Times New Roman"/>
              </w:rPr>
              <w:t>Цикл бесед «Путеш</w:t>
            </w:r>
            <w:r w:rsidRPr="00E231EA">
              <w:rPr>
                <w:rFonts w:ascii="Times New Roman" w:hAnsi="Times New Roman" w:cs="Times New Roman"/>
              </w:rPr>
              <w:t>е</w:t>
            </w:r>
            <w:r w:rsidRPr="00E231EA">
              <w:rPr>
                <w:rFonts w:ascii="Times New Roman" w:hAnsi="Times New Roman" w:cs="Times New Roman"/>
              </w:rPr>
              <w:t xml:space="preserve">ствие в мир профессий» </w:t>
            </w:r>
          </w:p>
        </w:tc>
        <w:tc>
          <w:tcPr>
            <w:tcW w:w="2552" w:type="dxa"/>
          </w:tcPr>
          <w:p w:rsidR="009205BD" w:rsidRPr="00E231EA" w:rsidRDefault="009205BD" w:rsidP="009205BD">
            <w:pPr>
              <w:rPr>
                <w:rFonts w:ascii="Times New Roman" w:hAnsi="Times New Roman" w:cs="Times New Roman"/>
              </w:rPr>
            </w:pPr>
            <w:r w:rsidRPr="00E231EA">
              <w:rPr>
                <w:rFonts w:ascii="Times New Roman" w:hAnsi="Times New Roman" w:cs="Times New Roman"/>
              </w:rPr>
              <w:t>Викторина «Все работы хороши, выбирай на вкус»</w:t>
            </w:r>
          </w:p>
        </w:tc>
        <w:tc>
          <w:tcPr>
            <w:tcW w:w="3536" w:type="dxa"/>
          </w:tcPr>
          <w:p w:rsidR="009205BD" w:rsidRPr="00E231EA" w:rsidRDefault="009205BD" w:rsidP="009205BD">
            <w:pPr>
              <w:rPr>
                <w:rFonts w:ascii="Times New Roman" w:hAnsi="Times New Roman" w:cs="Times New Roman"/>
              </w:rPr>
            </w:pPr>
            <w:r w:rsidRPr="00E231EA">
              <w:rPr>
                <w:rFonts w:ascii="Times New Roman" w:hAnsi="Times New Roman" w:cs="Times New Roman"/>
              </w:rPr>
              <w:t>Час общения «Какую я выберу профессию?»</w:t>
            </w:r>
          </w:p>
        </w:tc>
        <w:tc>
          <w:tcPr>
            <w:tcW w:w="3126" w:type="dxa"/>
          </w:tcPr>
          <w:p w:rsidR="009205BD" w:rsidRPr="00E231EA" w:rsidRDefault="009205BD" w:rsidP="009205BD">
            <w:pPr>
              <w:rPr>
                <w:rFonts w:ascii="Times New Roman" w:hAnsi="Times New Roman" w:cs="Times New Roman"/>
              </w:rPr>
            </w:pPr>
            <w:r w:rsidRPr="00E231EA">
              <w:rPr>
                <w:rFonts w:ascii="Times New Roman" w:hAnsi="Times New Roman" w:cs="Times New Roman"/>
              </w:rPr>
              <w:t>Кл. рук.</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rPr>
                <w:rFonts w:ascii="Times New Roman" w:eastAsia="Calibri" w:hAnsi="Times New Roman" w:cs="Times New Roman"/>
                <w:b/>
              </w:rPr>
            </w:pPr>
          </w:p>
        </w:tc>
        <w:tc>
          <w:tcPr>
            <w:tcW w:w="851" w:type="dxa"/>
          </w:tcPr>
          <w:p w:rsidR="009205BD" w:rsidRPr="00B0217E" w:rsidRDefault="009205BD" w:rsidP="009205BD">
            <w:pPr>
              <w:ind w:firstLine="0"/>
              <w:rPr>
                <w:rFonts w:ascii="Times New Roman" w:hAnsi="Times New Roman" w:cs="Times New Roman"/>
              </w:rPr>
            </w:pPr>
            <w:r w:rsidRPr="00466DA7">
              <w:rPr>
                <w:rFonts w:ascii="Times New Roman" w:eastAsia="Times New Roman" w:hAnsi="Times New Roman" w:cs="Times New Roman"/>
                <w:sz w:val="18"/>
              </w:rPr>
              <w:t>Каждый четверг</w:t>
            </w:r>
          </w:p>
        </w:tc>
        <w:tc>
          <w:tcPr>
            <w:tcW w:w="9348" w:type="dxa"/>
            <w:gridSpan w:val="3"/>
          </w:tcPr>
          <w:p w:rsidR="009205BD" w:rsidRPr="000A5A61" w:rsidRDefault="009205BD" w:rsidP="009205BD">
            <w:pPr>
              <w:jc w:val="center"/>
              <w:rPr>
                <w:rFonts w:ascii="Times New Roman" w:eastAsia="Times New Roman" w:hAnsi="Times New Roman" w:cs="Times New Roman"/>
                <w:b/>
              </w:rPr>
            </w:pPr>
            <w:r w:rsidRPr="00542AC3">
              <w:rPr>
                <w:rFonts w:ascii="Times New Roman" w:hAnsi="Times New Roman" w:cs="Times New Roman"/>
                <w:i/>
                <w:color w:val="002060"/>
              </w:rPr>
              <w:t>Проект «Билет в будущее», профориентационная программа «Россия – мои г</w:t>
            </w:r>
            <w:r w:rsidRPr="00542AC3">
              <w:rPr>
                <w:rFonts w:ascii="Times New Roman" w:hAnsi="Times New Roman" w:cs="Times New Roman"/>
                <w:i/>
                <w:color w:val="002060"/>
              </w:rPr>
              <w:t>о</w:t>
            </w:r>
            <w:r w:rsidRPr="00542AC3">
              <w:rPr>
                <w:rFonts w:ascii="Times New Roman" w:hAnsi="Times New Roman" w:cs="Times New Roman"/>
                <w:i/>
                <w:color w:val="002060"/>
              </w:rPr>
              <w:t>ризонты»</w:t>
            </w:r>
          </w:p>
        </w:tc>
        <w:tc>
          <w:tcPr>
            <w:tcW w:w="3126" w:type="dxa"/>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rPr>
                <w:rFonts w:ascii="Times New Roman" w:eastAsia="Calibri" w:hAnsi="Times New Roman" w:cs="Times New Roman"/>
                <w:b/>
              </w:rPr>
            </w:pPr>
          </w:p>
        </w:tc>
        <w:tc>
          <w:tcPr>
            <w:tcW w:w="851" w:type="dxa"/>
          </w:tcPr>
          <w:p w:rsidR="009205BD" w:rsidRPr="00123CDA" w:rsidRDefault="009205BD" w:rsidP="009205BD">
            <w:pPr>
              <w:ind w:firstLine="0"/>
              <w:rPr>
                <w:rFonts w:ascii="Times New Roman" w:eastAsia="Times New Roman" w:hAnsi="Times New Roman" w:cs="Times New Roman"/>
                <w:i/>
                <w:color w:val="323E4F" w:themeColor="text2" w:themeShade="BF"/>
              </w:rPr>
            </w:pPr>
            <w:r w:rsidRPr="00123CDA">
              <w:rPr>
                <w:rFonts w:ascii="Times New Roman" w:eastAsia="Times New Roman" w:hAnsi="Times New Roman" w:cs="Times New Roman"/>
                <w:i/>
                <w:color w:val="323E4F" w:themeColor="text2" w:themeShade="BF"/>
              </w:rPr>
              <w:t>09.11</w:t>
            </w:r>
          </w:p>
        </w:tc>
        <w:tc>
          <w:tcPr>
            <w:tcW w:w="3260" w:type="dxa"/>
            <w:vMerge w:val="restart"/>
          </w:tcPr>
          <w:p w:rsidR="009205BD" w:rsidRDefault="009205BD" w:rsidP="009205BD">
            <w:pPr>
              <w:rPr>
                <w:rFonts w:ascii="Times New Roman" w:eastAsia="Times New Roman" w:hAnsi="Times New Roman" w:cs="Times New Roman"/>
                <w:i/>
                <w:color w:val="002060"/>
              </w:rPr>
            </w:pPr>
            <w:r w:rsidRPr="007B7015">
              <w:rPr>
                <w:rFonts w:ascii="Times New Roman" w:eastAsia="Times New Roman" w:hAnsi="Times New Roman" w:cs="Times New Roman"/>
                <w:i/>
                <w:color w:val="002060"/>
              </w:rPr>
              <w:t>Внеурочная деятел</w:t>
            </w:r>
            <w:r w:rsidRPr="007B7015">
              <w:rPr>
                <w:rFonts w:ascii="Times New Roman" w:eastAsia="Times New Roman" w:hAnsi="Times New Roman" w:cs="Times New Roman"/>
                <w:i/>
                <w:color w:val="002060"/>
              </w:rPr>
              <w:t>ь</w:t>
            </w:r>
            <w:r w:rsidRPr="007B7015">
              <w:rPr>
                <w:rFonts w:ascii="Times New Roman" w:eastAsia="Times New Roman" w:hAnsi="Times New Roman" w:cs="Times New Roman"/>
                <w:i/>
                <w:color w:val="002060"/>
              </w:rPr>
              <w:t>ность</w:t>
            </w:r>
            <w:r>
              <w:rPr>
                <w:rFonts w:ascii="Times New Roman" w:eastAsia="Times New Roman" w:hAnsi="Times New Roman" w:cs="Times New Roman"/>
                <w:i/>
                <w:color w:val="002060"/>
              </w:rPr>
              <w:t xml:space="preserve"> 1-4 классы</w:t>
            </w:r>
            <w:r w:rsidRPr="007B7015">
              <w:rPr>
                <w:rFonts w:ascii="Times New Roman" w:eastAsia="Times New Roman" w:hAnsi="Times New Roman" w:cs="Times New Roman"/>
                <w:i/>
                <w:color w:val="002060"/>
              </w:rPr>
              <w:t xml:space="preserve"> «Кем быть?»</w:t>
            </w:r>
          </w:p>
          <w:p w:rsidR="009205BD" w:rsidRDefault="009205BD" w:rsidP="009205BD">
            <w:pPr>
              <w:rPr>
                <w:rFonts w:ascii="Times New Roman" w:eastAsia="Times New Roman" w:hAnsi="Times New Roman" w:cs="Times New Roman"/>
                <w:i/>
                <w:color w:val="002060"/>
              </w:rPr>
            </w:pPr>
          </w:p>
          <w:p w:rsidR="009205BD" w:rsidRDefault="009205BD" w:rsidP="009205BD">
            <w:pPr>
              <w:rPr>
                <w:rFonts w:ascii="Times New Roman" w:eastAsia="Times New Roman" w:hAnsi="Times New Roman" w:cs="Times New Roman"/>
                <w:i/>
                <w:color w:val="002060"/>
              </w:rPr>
            </w:pPr>
          </w:p>
          <w:p w:rsidR="009205BD" w:rsidRDefault="009205BD" w:rsidP="009205BD">
            <w:pPr>
              <w:rPr>
                <w:rFonts w:ascii="Times New Roman" w:eastAsia="Times New Roman" w:hAnsi="Times New Roman" w:cs="Times New Roman"/>
                <w:i/>
                <w:color w:val="002060"/>
              </w:rPr>
            </w:pPr>
          </w:p>
          <w:p w:rsidR="009205BD" w:rsidRDefault="009205BD" w:rsidP="009205BD">
            <w:pPr>
              <w:rPr>
                <w:rFonts w:ascii="Times New Roman" w:eastAsia="Times New Roman" w:hAnsi="Times New Roman" w:cs="Times New Roman"/>
                <w:i/>
                <w:color w:val="002060"/>
              </w:rPr>
            </w:pPr>
          </w:p>
          <w:p w:rsidR="009205BD" w:rsidRDefault="009205BD" w:rsidP="009205BD">
            <w:pPr>
              <w:rPr>
                <w:rFonts w:ascii="Times New Roman" w:eastAsia="Times New Roman" w:hAnsi="Times New Roman" w:cs="Times New Roman"/>
                <w:i/>
                <w:color w:val="002060"/>
              </w:rPr>
            </w:pPr>
          </w:p>
          <w:p w:rsidR="009205BD" w:rsidRDefault="009205BD" w:rsidP="009205BD">
            <w:pPr>
              <w:rPr>
                <w:rFonts w:ascii="Times New Roman" w:eastAsia="Times New Roman" w:hAnsi="Times New Roman" w:cs="Times New Roman"/>
                <w:i/>
                <w:color w:val="002060"/>
              </w:rPr>
            </w:pPr>
          </w:p>
          <w:p w:rsidR="009205BD" w:rsidRPr="000A5A61" w:rsidRDefault="009205BD" w:rsidP="009205BD">
            <w:pPr>
              <w:jc w:val="center"/>
              <w:rPr>
                <w:rFonts w:ascii="Times New Roman" w:eastAsia="Times New Roman" w:hAnsi="Times New Roman" w:cs="Times New Roman"/>
                <w:b/>
              </w:rPr>
            </w:pPr>
            <w:r>
              <w:rPr>
                <w:rFonts w:ascii="Times New Roman" w:eastAsia="Times New Roman" w:hAnsi="Times New Roman" w:cs="Times New Roman"/>
                <w:i/>
                <w:color w:val="002060"/>
              </w:rPr>
              <w:t>Внеурочная деятел</w:t>
            </w:r>
            <w:r>
              <w:rPr>
                <w:rFonts w:ascii="Times New Roman" w:eastAsia="Times New Roman" w:hAnsi="Times New Roman" w:cs="Times New Roman"/>
                <w:i/>
                <w:color w:val="002060"/>
              </w:rPr>
              <w:t>ь</w:t>
            </w:r>
            <w:r>
              <w:rPr>
                <w:rFonts w:ascii="Times New Roman" w:eastAsia="Times New Roman" w:hAnsi="Times New Roman" w:cs="Times New Roman"/>
                <w:i/>
                <w:color w:val="002060"/>
              </w:rPr>
              <w:t>ность 5-е классы «Тропинка в профессию»</w:t>
            </w:r>
          </w:p>
        </w:tc>
        <w:tc>
          <w:tcPr>
            <w:tcW w:w="6088" w:type="dxa"/>
            <w:gridSpan w:val="2"/>
          </w:tcPr>
          <w:p w:rsidR="009205BD" w:rsidRPr="00F34A07" w:rsidRDefault="009205BD" w:rsidP="009205BD">
            <w:pPr>
              <w:rPr>
                <w:rFonts w:ascii="Times New Roman" w:eastAsia="Times New Roman" w:hAnsi="Times New Roman" w:cs="Times New Roman"/>
                <w:b/>
                <w:i/>
                <w:color w:val="323E4F" w:themeColor="text2" w:themeShade="BF"/>
              </w:rPr>
            </w:pPr>
            <w:r w:rsidRPr="00F34A07">
              <w:rPr>
                <w:rFonts w:ascii="Times New Roman" w:hAnsi="Times New Roman" w:cs="Times New Roman"/>
                <w:i/>
                <w:color w:val="323E4F" w:themeColor="text2" w:themeShade="BF"/>
              </w:rPr>
              <w:t>Профориентационное занятие «Россия цифр</w:t>
            </w:r>
            <w:r w:rsidRPr="00F34A07">
              <w:rPr>
                <w:rFonts w:ascii="Times New Roman" w:hAnsi="Times New Roman" w:cs="Times New Roman"/>
                <w:i/>
                <w:color w:val="323E4F" w:themeColor="text2" w:themeShade="BF"/>
              </w:rPr>
              <w:t>о</w:t>
            </w:r>
            <w:r w:rsidRPr="00F34A07">
              <w:rPr>
                <w:rFonts w:ascii="Times New Roman" w:hAnsi="Times New Roman" w:cs="Times New Roman"/>
                <w:i/>
                <w:color w:val="323E4F" w:themeColor="text2" w:themeShade="BF"/>
              </w:rPr>
              <w:t>вая: узнаю достижения страны в области цифровых технологий» (информационные технологии, искусс</w:t>
            </w:r>
            <w:r w:rsidRPr="00F34A07">
              <w:rPr>
                <w:rFonts w:ascii="Times New Roman" w:hAnsi="Times New Roman" w:cs="Times New Roman"/>
                <w:i/>
                <w:color w:val="323E4F" w:themeColor="text2" w:themeShade="BF"/>
              </w:rPr>
              <w:t>т</w:t>
            </w:r>
            <w:r w:rsidRPr="00F34A07">
              <w:rPr>
                <w:rFonts w:ascii="Times New Roman" w:hAnsi="Times New Roman" w:cs="Times New Roman"/>
                <w:i/>
                <w:color w:val="323E4F" w:themeColor="text2" w:themeShade="BF"/>
              </w:rPr>
              <w:t>венный интеллект, робототехника)</w:t>
            </w:r>
          </w:p>
        </w:tc>
        <w:tc>
          <w:tcPr>
            <w:tcW w:w="3126" w:type="dxa"/>
            <w:vMerge w:val="restart"/>
          </w:tcPr>
          <w:p w:rsidR="009205BD" w:rsidRPr="007B7015" w:rsidRDefault="009205BD" w:rsidP="009205BD">
            <w:pPr>
              <w:rPr>
                <w:rFonts w:ascii="Times New Roman" w:hAnsi="Times New Roman" w:cs="Times New Roman"/>
              </w:rPr>
            </w:pPr>
            <w:r w:rsidRPr="00542AC3">
              <w:rPr>
                <w:rFonts w:ascii="Times New Roman" w:hAnsi="Times New Roman" w:cs="Times New Roman"/>
                <w:color w:val="002060"/>
              </w:rPr>
              <w:t>Классные руковод</w:t>
            </w:r>
            <w:r w:rsidRPr="00542AC3">
              <w:rPr>
                <w:rFonts w:ascii="Times New Roman" w:hAnsi="Times New Roman" w:cs="Times New Roman"/>
                <w:color w:val="002060"/>
              </w:rPr>
              <w:t>и</w:t>
            </w:r>
            <w:r w:rsidRPr="00542AC3">
              <w:rPr>
                <w:rFonts w:ascii="Times New Roman" w:hAnsi="Times New Roman" w:cs="Times New Roman"/>
                <w:color w:val="002060"/>
              </w:rPr>
              <w:t>тели</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rPr>
                <w:rFonts w:ascii="Times New Roman" w:eastAsia="Calibri" w:hAnsi="Times New Roman" w:cs="Times New Roman"/>
                <w:b/>
              </w:rPr>
            </w:pPr>
          </w:p>
        </w:tc>
        <w:tc>
          <w:tcPr>
            <w:tcW w:w="851" w:type="dxa"/>
          </w:tcPr>
          <w:p w:rsidR="009205BD" w:rsidRPr="00123CDA" w:rsidRDefault="009205BD" w:rsidP="009205BD">
            <w:pPr>
              <w:ind w:firstLine="0"/>
              <w:rPr>
                <w:rFonts w:ascii="Times New Roman" w:eastAsia="Times New Roman" w:hAnsi="Times New Roman" w:cs="Times New Roman"/>
                <w:i/>
                <w:color w:val="323E4F" w:themeColor="text2" w:themeShade="BF"/>
              </w:rPr>
            </w:pPr>
            <w:r w:rsidRPr="00123CDA">
              <w:rPr>
                <w:rFonts w:ascii="Times New Roman" w:eastAsia="Times New Roman" w:hAnsi="Times New Roman" w:cs="Times New Roman"/>
                <w:i/>
                <w:color w:val="323E4F" w:themeColor="text2" w:themeShade="BF"/>
              </w:rPr>
              <w:t>16.11</w:t>
            </w:r>
          </w:p>
        </w:tc>
        <w:tc>
          <w:tcPr>
            <w:tcW w:w="3260" w:type="dxa"/>
            <w:vMerge/>
          </w:tcPr>
          <w:p w:rsidR="009205BD" w:rsidRPr="000A5A61" w:rsidRDefault="009205BD" w:rsidP="009205BD">
            <w:pPr>
              <w:jc w:val="center"/>
              <w:rPr>
                <w:rFonts w:ascii="Times New Roman" w:eastAsia="Times New Roman" w:hAnsi="Times New Roman" w:cs="Times New Roman"/>
                <w:b/>
              </w:rPr>
            </w:pPr>
          </w:p>
        </w:tc>
        <w:tc>
          <w:tcPr>
            <w:tcW w:w="6088" w:type="dxa"/>
            <w:gridSpan w:val="2"/>
          </w:tcPr>
          <w:p w:rsidR="009205BD" w:rsidRPr="00F34A07" w:rsidRDefault="009205BD" w:rsidP="009205BD">
            <w:pPr>
              <w:rPr>
                <w:rFonts w:ascii="Times New Roman" w:eastAsia="Times New Roman" w:hAnsi="Times New Roman" w:cs="Times New Roman"/>
                <w:i/>
                <w:color w:val="323E4F" w:themeColor="text2" w:themeShade="BF"/>
              </w:rPr>
            </w:pPr>
            <w:r w:rsidRPr="00F34A07">
              <w:rPr>
                <w:rFonts w:ascii="Times New Roman" w:eastAsia="Times New Roman" w:hAnsi="Times New Roman" w:cs="Times New Roman"/>
                <w:i/>
                <w:color w:val="323E4F" w:themeColor="text2" w:themeShade="BF"/>
              </w:rPr>
              <w:t>Профориентационное занятие «Пробую пр</w:t>
            </w:r>
            <w:r w:rsidRPr="00F34A07">
              <w:rPr>
                <w:rFonts w:ascii="Times New Roman" w:eastAsia="Times New Roman" w:hAnsi="Times New Roman" w:cs="Times New Roman"/>
                <w:i/>
                <w:color w:val="323E4F" w:themeColor="text2" w:themeShade="BF"/>
              </w:rPr>
              <w:t>о</w:t>
            </w:r>
            <w:r w:rsidRPr="00F34A07">
              <w:rPr>
                <w:rFonts w:ascii="Times New Roman" w:eastAsia="Times New Roman" w:hAnsi="Times New Roman" w:cs="Times New Roman"/>
                <w:i/>
                <w:color w:val="323E4F" w:themeColor="text2" w:themeShade="BF"/>
              </w:rPr>
              <w:t>фессию в области цифровых технологий» (моделиру</w:t>
            </w:r>
            <w:r w:rsidRPr="00F34A07">
              <w:rPr>
                <w:rFonts w:ascii="Times New Roman" w:eastAsia="Times New Roman" w:hAnsi="Times New Roman" w:cs="Times New Roman"/>
                <w:i/>
                <w:color w:val="323E4F" w:themeColor="text2" w:themeShade="BF"/>
              </w:rPr>
              <w:t>ю</w:t>
            </w:r>
            <w:r w:rsidRPr="00F34A07">
              <w:rPr>
                <w:rFonts w:ascii="Times New Roman" w:eastAsia="Times New Roman" w:hAnsi="Times New Roman" w:cs="Times New Roman"/>
                <w:i/>
                <w:color w:val="323E4F" w:themeColor="text2" w:themeShade="BF"/>
              </w:rPr>
              <w:t>щая онлайн-проба на платформе проекта «Билет в б</w:t>
            </w:r>
            <w:r w:rsidRPr="00F34A07">
              <w:rPr>
                <w:rFonts w:ascii="Times New Roman" w:eastAsia="Times New Roman" w:hAnsi="Times New Roman" w:cs="Times New Roman"/>
                <w:i/>
                <w:color w:val="323E4F" w:themeColor="text2" w:themeShade="BF"/>
              </w:rPr>
              <w:t>у</w:t>
            </w:r>
            <w:r w:rsidRPr="00F34A07">
              <w:rPr>
                <w:rFonts w:ascii="Times New Roman" w:eastAsia="Times New Roman" w:hAnsi="Times New Roman" w:cs="Times New Roman"/>
                <w:i/>
                <w:color w:val="323E4F" w:themeColor="text2" w:themeShade="BF"/>
              </w:rPr>
              <w:t>дущее» по профессиям на выбор: программист, роб</w:t>
            </w:r>
            <w:r w:rsidRPr="00F34A07">
              <w:rPr>
                <w:rFonts w:ascii="Times New Roman" w:eastAsia="Times New Roman" w:hAnsi="Times New Roman" w:cs="Times New Roman"/>
                <w:i/>
                <w:color w:val="323E4F" w:themeColor="text2" w:themeShade="BF"/>
              </w:rPr>
              <w:t>о</w:t>
            </w:r>
            <w:r w:rsidRPr="00F34A07">
              <w:rPr>
                <w:rFonts w:ascii="Times New Roman" w:eastAsia="Times New Roman" w:hAnsi="Times New Roman" w:cs="Times New Roman"/>
                <w:i/>
                <w:color w:val="323E4F" w:themeColor="text2" w:themeShade="BF"/>
              </w:rPr>
              <w:t>тотехник и др.)</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rPr>
                <w:rFonts w:ascii="Times New Roman" w:eastAsia="Calibri" w:hAnsi="Times New Roman" w:cs="Times New Roman"/>
                <w:b/>
              </w:rPr>
            </w:pPr>
          </w:p>
        </w:tc>
        <w:tc>
          <w:tcPr>
            <w:tcW w:w="851" w:type="dxa"/>
          </w:tcPr>
          <w:p w:rsidR="009205BD" w:rsidRPr="00123CDA" w:rsidRDefault="009205BD" w:rsidP="009205BD">
            <w:pPr>
              <w:ind w:firstLine="0"/>
              <w:rPr>
                <w:rFonts w:ascii="Times New Roman" w:eastAsia="Times New Roman" w:hAnsi="Times New Roman" w:cs="Times New Roman"/>
                <w:i/>
                <w:color w:val="323E4F" w:themeColor="text2" w:themeShade="BF"/>
              </w:rPr>
            </w:pPr>
            <w:r w:rsidRPr="00123CDA">
              <w:rPr>
                <w:rFonts w:ascii="Times New Roman" w:eastAsia="Times New Roman" w:hAnsi="Times New Roman" w:cs="Times New Roman"/>
                <w:i/>
                <w:color w:val="323E4F" w:themeColor="text2" w:themeShade="BF"/>
              </w:rPr>
              <w:t>23.11</w:t>
            </w:r>
          </w:p>
        </w:tc>
        <w:tc>
          <w:tcPr>
            <w:tcW w:w="3260" w:type="dxa"/>
            <w:vMerge/>
          </w:tcPr>
          <w:p w:rsidR="009205BD" w:rsidRPr="000A5A61" w:rsidRDefault="009205BD" w:rsidP="009205BD">
            <w:pPr>
              <w:jc w:val="center"/>
              <w:rPr>
                <w:rFonts w:ascii="Times New Roman" w:eastAsia="Times New Roman" w:hAnsi="Times New Roman" w:cs="Times New Roman"/>
                <w:b/>
              </w:rPr>
            </w:pPr>
          </w:p>
        </w:tc>
        <w:tc>
          <w:tcPr>
            <w:tcW w:w="6088" w:type="dxa"/>
            <w:gridSpan w:val="2"/>
          </w:tcPr>
          <w:p w:rsidR="009205BD" w:rsidRPr="00123CDA" w:rsidRDefault="009205BD" w:rsidP="009205BD">
            <w:pPr>
              <w:rPr>
                <w:rFonts w:ascii="Times New Roman" w:eastAsia="Times New Roman" w:hAnsi="Times New Roman" w:cs="Times New Roman"/>
                <w:i/>
                <w:color w:val="323E4F" w:themeColor="text2" w:themeShade="BF"/>
                <w:lang w:bidi="ru-RU"/>
              </w:rPr>
            </w:pPr>
            <w:r w:rsidRPr="00123CDA">
              <w:rPr>
                <w:rFonts w:ascii="Times New Roman" w:eastAsia="Times New Roman" w:hAnsi="Times New Roman" w:cs="Times New Roman"/>
                <w:i/>
                <w:color w:val="323E4F" w:themeColor="text2" w:themeShade="BF"/>
                <w:lang w:bidi="ru-RU"/>
              </w:rPr>
              <w:t>Профориентационное занятие «Россия в деле» (часть 2) (на выбор: медицина, реабилитация, генетика)</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vMerge/>
          </w:tcPr>
          <w:p w:rsidR="009205BD" w:rsidRPr="00021E9C" w:rsidRDefault="009205BD" w:rsidP="009205BD">
            <w:pPr>
              <w:rPr>
                <w:rFonts w:ascii="Times New Roman" w:eastAsia="Calibri" w:hAnsi="Times New Roman" w:cs="Times New Roman"/>
                <w:b/>
              </w:rPr>
            </w:pPr>
          </w:p>
        </w:tc>
        <w:tc>
          <w:tcPr>
            <w:tcW w:w="851" w:type="dxa"/>
          </w:tcPr>
          <w:p w:rsidR="009205BD" w:rsidRPr="00123CDA" w:rsidRDefault="009205BD" w:rsidP="009205BD">
            <w:pPr>
              <w:ind w:firstLine="0"/>
              <w:rPr>
                <w:rFonts w:ascii="Times New Roman" w:eastAsia="Times New Roman" w:hAnsi="Times New Roman" w:cs="Times New Roman"/>
                <w:i/>
                <w:color w:val="323E4F" w:themeColor="text2" w:themeShade="BF"/>
              </w:rPr>
            </w:pPr>
            <w:r w:rsidRPr="00123CDA">
              <w:rPr>
                <w:rFonts w:ascii="Times New Roman" w:eastAsia="Times New Roman" w:hAnsi="Times New Roman" w:cs="Times New Roman"/>
                <w:i/>
                <w:color w:val="323E4F" w:themeColor="text2" w:themeShade="BF"/>
              </w:rPr>
              <w:t>30.11</w:t>
            </w:r>
          </w:p>
        </w:tc>
        <w:tc>
          <w:tcPr>
            <w:tcW w:w="3260" w:type="dxa"/>
            <w:vMerge/>
          </w:tcPr>
          <w:p w:rsidR="009205BD" w:rsidRPr="000A5A61" w:rsidRDefault="009205BD" w:rsidP="009205BD">
            <w:pPr>
              <w:jc w:val="center"/>
              <w:rPr>
                <w:rFonts w:ascii="Times New Roman" w:eastAsia="Times New Roman" w:hAnsi="Times New Roman" w:cs="Times New Roman"/>
                <w:b/>
              </w:rPr>
            </w:pPr>
          </w:p>
        </w:tc>
        <w:tc>
          <w:tcPr>
            <w:tcW w:w="6088" w:type="dxa"/>
            <w:gridSpan w:val="2"/>
          </w:tcPr>
          <w:p w:rsidR="009205BD" w:rsidRPr="00123CDA" w:rsidRDefault="009205BD" w:rsidP="009205BD">
            <w:pPr>
              <w:rPr>
                <w:rFonts w:ascii="Times New Roman" w:eastAsia="Times New Roman" w:hAnsi="Times New Roman" w:cs="Times New Roman"/>
                <w:i/>
                <w:color w:val="323E4F" w:themeColor="text2" w:themeShade="BF"/>
              </w:rPr>
            </w:pPr>
            <w:r w:rsidRPr="00123CDA">
              <w:rPr>
                <w:rFonts w:ascii="Times New Roman" w:eastAsia="Times New Roman" w:hAnsi="Times New Roman" w:cs="Times New Roman"/>
                <w:i/>
                <w:color w:val="323E4F" w:themeColor="text2" w:themeShade="BF"/>
              </w:rPr>
              <w:t>Профориентационное занятие «Россия инж</w:t>
            </w:r>
            <w:r w:rsidRPr="00123CDA">
              <w:rPr>
                <w:rFonts w:ascii="Times New Roman" w:eastAsia="Times New Roman" w:hAnsi="Times New Roman" w:cs="Times New Roman"/>
                <w:i/>
                <w:color w:val="323E4F" w:themeColor="text2" w:themeShade="BF"/>
              </w:rPr>
              <w:t>е</w:t>
            </w:r>
            <w:r w:rsidRPr="00123CDA">
              <w:rPr>
                <w:rFonts w:ascii="Times New Roman" w:eastAsia="Times New Roman" w:hAnsi="Times New Roman" w:cs="Times New Roman"/>
                <w:i/>
                <w:color w:val="323E4F" w:themeColor="text2" w:themeShade="BF"/>
              </w:rPr>
              <w:t>нерная: узнаю достижения страны в области инж</w:t>
            </w:r>
            <w:r w:rsidRPr="00123CDA">
              <w:rPr>
                <w:rFonts w:ascii="Times New Roman" w:eastAsia="Times New Roman" w:hAnsi="Times New Roman" w:cs="Times New Roman"/>
                <w:i/>
                <w:color w:val="323E4F" w:themeColor="text2" w:themeShade="BF"/>
              </w:rPr>
              <w:t>е</w:t>
            </w:r>
            <w:r w:rsidRPr="00123CDA">
              <w:rPr>
                <w:rFonts w:ascii="Times New Roman" w:eastAsia="Times New Roman" w:hAnsi="Times New Roman" w:cs="Times New Roman"/>
                <w:i/>
                <w:color w:val="323E4F" w:themeColor="text2" w:themeShade="BF"/>
              </w:rPr>
              <w:t>нерного дела» (машиностроение, транспорт, стро</w:t>
            </w:r>
            <w:r w:rsidRPr="00123CDA">
              <w:rPr>
                <w:rFonts w:ascii="Times New Roman" w:eastAsia="Times New Roman" w:hAnsi="Times New Roman" w:cs="Times New Roman"/>
                <w:i/>
                <w:color w:val="323E4F" w:themeColor="text2" w:themeShade="BF"/>
              </w:rPr>
              <w:t>и</w:t>
            </w:r>
            <w:r w:rsidRPr="00123CDA">
              <w:rPr>
                <w:rFonts w:ascii="Times New Roman" w:eastAsia="Times New Roman" w:hAnsi="Times New Roman" w:cs="Times New Roman"/>
                <w:i/>
                <w:color w:val="323E4F" w:themeColor="text2" w:themeShade="BF"/>
              </w:rPr>
              <w:t>тельство)</w:t>
            </w:r>
          </w:p>
        </w:tc>
        <w:tc>
          <w:tcPr>
            <w:tcW w:w="3126" w:type="dxa"/>
            <w:vMerge/>
          </w:tcPr>
          <w:p w:rsidR="009205BD" w:rsidRPr="007B7015" w:rsidRDefault="009205BD" w:rsidP="009205BD">
            <w:pPr>
              <w:rPr>
                <w:rFonts w:ascii="Times New Roman" w:hAnsi="Times New Roman" w:cs="Times New Roman"/>
              </w:rPr>
            </w:pP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tcPr>
          <w:p w:rsidR="009205BD" w:rsidRPr="00021E9C" w:rsidRDefault="009205BD" w:rsidP="009205BD">
            <w:pPr>
              <w:rPr>
                <w:rFonts w:ascii="Times New Roman" w:eastAsia="Times New Roman" w:hAnsi="Times New Roman" w:cs="Times New Roman"/>
                <w:b/>
              </w:rPr>
            </w:pPr>
            <w:r w:rsidRPr="00021E9C">
              <w:rPr>
                <w:rFonts w:ascii="Times New Roman" w:hAnsi="Times New Roman" w:cs="Times New Roman"/>
                <w:b/>
              </w:rPr>
              <w:t>Модуль Добровольческая деятельность (Волонтерство. Отряд «Пром</w:t>
            </w:r>
            <w:r w:rsidRPr="00021E9C">
              <w:rPr>
                <w:rFonts w:ascii="Times New Roman" w:hAnsi="Times New Roman" w:cs="Times New Roman"/>
                <w:b/>
              </w:rPr>
              <w:t>е</w:t>
            </w:r>
            <w:r w:rsidRPr="00021E9C">
              <w:rPr>
                <w:rFonts w:ascii="Times New Roman" w:hAnsi="Times New Roman" w:cs="Times New Roman"/>
                <w:b/>
              </w:rPr>
              <w:t>тей»)</w:t>
            </w:r>
          </w:p>
        </w:tc>
        <w:tc>
          <w:tcPr>
            <w:tcW w:w="851" w:type="dxa"/>
          </w:tcPr>
          <w:p w:rsidR="009205BD" w:rsidRPr="00302F7F" w:rsidRDefault="009205BD" w:rsidP="009205BD">
            <w:pPr>
              <w:ind w:firstLine="0"/>
              <w:rPr>
                <w:rFonts w:ascii="Times New Roman" w:hAnsi="Times New Roman" w:cs="Times New Roman"/>
              </w:rPr>
            </w:pPr>
            <w:r>
              <w:rPr>
                <w:rFonts w:ascii="Times New Roman" w:hAnsi="Times New Roman" w:cs="Times New Roman"/>
              </w:rPr>
              <w:t>05</w:t>
            </w:r>
            <w:r w:rsidRPr="00302F7F">
              <w:rPr>
                <w:rFonts w:ascii="Times New Roman" w:hAnsi="Times New Roman" w:cs="Times New Roman"/>
              </w:rPr>
              <w:t>.12</w:t>
            </w:r>
          </w:p>
        </w:tc>
        <w:tc>
          <w:tcPr>
            <w:tcW w:w="3260" w:type="dxa"/>
          </w:tcPr>
          <w:p w:rsidR="009205BD" w:rsidRPr="00302F7F" w:rsidRDefault="009205BD" w:rsidP="009205BD">
            <w:pPr>
              <w:rPr>
                <w:rFonts w:ascii="Times New Roman" w:hAnsi="Times New Roman" w:cs="Times New Roman"/>
              </w:rPr>
            </w:pPr>
          </w:p>
        </w:tc>
        <w:tc>
          <w:tcPr>
            <w:tcW w:w="6088" w:type="dxa"/>
            <w:gridSpan w:val="2"/>
          </w:tcPr>
          <w:p w:rsidR="009205BD" w:rsidRPr="00302F7F" w:rsidRDefault="009205BD" w:rsidP="009205BD">
            <w:pPr>
              <w:rPr>
                <w:rFonts w:ascii="Times New Roman" w:hAnsi="Times New Roman" w:cs="Times New Roman"/>
              </w:rPr>
            </w:pPr>
            <w:r w:rsidRPr="00302F7F">
              <w:rPr>
                <w:rFonts w:ascii="Times New Roman" w:hAnsi="Times New Roman" w:cs="Times New Roman"/>
                <w:b/>
              </w:rPr>
              <w:t>Акция ко Дню добровольца</w:t>
            </w:r>
            <w:r w:rsidRPr="00302F7F">
              <w:rPr>
                <w:rFonts w:ascii="Times New Roman" w:hAnsi="Times New Roman" w:cs="Times New Roman"/>
              </w:rPr>
              <w:t xml:space="preserve"> (волонтера)</w:t>
            </w:r>
          </w:p>
        </w:tc>
        <w:tc>
          <w:tcPr>
            <w:tcW w:w="3126" w:type="dxa"/>
          </w:tcPr>
          <w:p w:rsidR="009205BD" w:rsidRPr="006C7FFE" w:rsidRDefault="009205BD" w:rsidP="009205BD">
            <w:pPr>
              <w:rPr>
                <w:rFonts w:ascii="Times New Roman" w:hAnsi="Times New Roman" w:cs="Times New Roman"/>
              </w:rPr>
            </w:pPr>
            <w:r w:rsidRPr="00302F7F">
              <w:rPr>
                <w:rFonts w:ascii="Times New Roman" w:hAnsi="Times New Roman" w:cs="Times New Roman"/>
              </w:rPr>
              <w:t>Отряд «Прометей», СС</w:t>
            </w:r>
          </w:p>
        </w:tc>
      </w:tr>
      <w:tr w:rsidR="009205BD" w:rsidRPr="007B7015" w:rsidTr="009205BD">
        <w:tc>
          <w:tcPr>
            <w:tcW w:w="425" w:type="dxa"/>
          </w:tcPr>
          <w:p w:rsidR="009205BD" w:rsidRPr="000A5A61" w:rsidRDefault="009205BD" w:rsidP="00BA0D58">
            <w:pPr>
              <w:pStyle w:val="af1"/>
              <w:numPr>
                <w:ilvl w:val="0"/>
                <w:numId w:val="98"/>
              </w:numPr>
              <w:rPr>
                <w:rFonts w:ascii="Times New Roman" w:eastAsia="Times New Roman" w:hAnsi="Times New Roman"/>
              </w:rPr>
            </w:pPr>
          </w:p>
        </w:tc>
        <w:tc>
          <w:tcPr>
            <w:tcW w:w="2269" w:type="dxa"/>
          </w:tcPr>
          <w:p w:rsidR="009205BD" w:rsidRPr="00021E9C" w:rsidRDefault="009205BD" w:rsidP="009205BD">
            <w:pPr>
              <w:rPr>
                <w:rFonts w:ascii="Times New Roman" w:eastAsia="Times New Roman" w:hAnsi="Times New Roman" w:cs="Times New Roman"/>
                <w:b/>
              </w:rPr>
            </w:pPr>
            <w:r w:rsidRPr="00021E9C">
              <w:rPr>
                <w:rFonts w:ascii="Times New Roman" w:eastAsia="Times New Roman" w:hAnsi="Times New Roman" w:cs="Times New Roman"/>
                <w:b/>
              </w:rPr>
              <w:t>Модуль  «Детские общес</w:t>
            </w:r>
            <w:r w:rsidRPr="00021E9C">
              <w:rPr>
                <w:rFonts w:ascii="Times New Roman" w:eastAsia="Times New Roman" w:hAnsi="Times New Roman" w:cs="Times New Roman"/>
                <w:b/>
              </w:rPr>
              <w:t>т</w:t>
            </w:r>
            <w:r w:rsidRPr="00021E9C">
              <w:rPr>
                <w:rFonts w:ascii="Times New Roman" w:eastAsia="Times New Roman" w:hAnsi="Times New Roman" w:cs="Times New Roman"/>
                <w:b/>
              </w:rPr>
              <w:t>венные объед</w:t>
            </w:r>
            <w:r w:rsidRPr="00021E9C">
              <w:rPr>
                <w:rFonts w:ascii="Times New Roman" w:eastAsia="Times New Roman" w:hAnsi="Times New Roman" w:cs="Times New Roman"/>
                <w:b/>
              </w:rPr>
              <w:t>и</w:t>
            </w:r>
            <w:r w:rsidRPr="00021E9C">
              <w:rPr>
                <w:rFonts w:ascii="Times New Roman" w:eastAsia="Times New Roman" w:hAnsi="Times New Roman" w:cs="Times New Roman"/>
                <w:b/>
              </w:rPr>
              <w:t>нения»</w:t>
            </w:r>
          </w:p>
        </w:tc>
        <w:tc>
          <w:tcPr>
            <w:tcW w:w="851" w:type="dxa"/>
          </w:tcPr>
          <w:p w:rsidR="009205BD" w:rsidRPr="00302F7F" w:rsidRDefault="009205BD" w:rsidP="009205BD">
            <w:pPr>
              <w:ind w:firstLine="0"/>
              <w:rPr>
                <w:rFonts w:ascii="Times New Roman" w:hAnsi="Times New Roman" w:cs="Times New Roman"/>
                <w:sz w:val="20"/>
                <w:szCs w:val="20"/>
              </w:rPr>
            </w:pPr>
            <w:r w:rsidRPr="00302F7F">
              <w:rPr>
                <w:rFonts w:ascii="Times New Roman" w:eastAsia="Times New Roman" w:hAnsi="Times New Roman"/>
                <w:sz w:val="20"/>
                <w:szCs w:val="20"/>
              </w:rPr>
              <w:t>11</w:t>
            </w:r>
            <w:r>
              <w:rPr>
                <w:rFonts w:ascii="Times New Roman" w:eastAsia="Times New Roman" w:hAnsi="Times New Roman"/>
                <w:sz w:val="20"/>
                <w:szCs w:val="20"/>
              </w:rPr>
              <w:t>.12</w:t>
            </w:r>
          </w:p>
        </w:tc>
        <w:tc>
          <w:tcPr>
            <w:tcW w:w="3260" w:type="dxa"/>
          </w:tcPr>
          <w:p w:rsidR="009205BD" w:rsidRPr="00302F7F" w:rsidRDefault="009205BD" w:rsidP="009205BD">
            <w:pPr>
              <w:spacing w:after="42"/>
              <w:rPr>
                <w:rFonts w:ascii="Times New Roman" w:hAnsi="Times New Roman" w:cs="Times New Roman"/>
              </w:rPr>
            </w:pPr>
            <w:r w:rsidRPr="00302F7F">
              <w:rPr>
                <w:rFonts w:ascii="Times New Roman" w:eastAsia="Times New Roman" w:hAnsi="Times New Roman" w:cs="Times New Roman"/>
              </w:rPr>
              <w:t>Участие в массовых экологических акциях «К</w:t>
            </w:r>
            <w:r w:rsidRPr="00302F7F">
              <w:rPr>
                <w:rFonts w:ascii="Times New Roman" w:eastAsia="Times New Roman" w:hAnsi="Times New Roman" w:cs="Times New Roman"/>
              </w:rPr>
              <w:t>а</w:t>
            </w:r>
            <w:r w:rsidRPr="00302F7F">
              <w:rPr>
                <w:rFonts w:ascii="Times New Roman" w:eastAsia="Times New Roman" w:hAnsi="Times New Roman" w:cs="Times New Roman"/>
              </w:rPr>
              <w:t xml:space="preserve">ждой пичужке — кормушка» </w:t>
            </w:r>
          </w:p>
        </w:tc>
        <w:tc>
          <w:tcPr>
            <w:tcW w:w="2552" w:type="dxa"/>
          </w:tcPr>
          <w:p w:rsidR="009205BD" w:rsidRPr="00302F7F" w:rsidRDefault="009205BD" w:rsidP="009205BD">
            <w:pPr>
              <w:rPr>
                <w:rFonts w:ascii="Times New Roman" w:eastAsia="Times New Roman" w:hAnsi="Times New Roman"/>
              </w:rPr>
            </w:pPr>
            <w:r w:rsidRPr="00302F7F">
              <w:rPr>
                <w:rFonts w:ascii="Times New Roman" w:eastAsia="Times New Roman" w:hAnsi="Times New Roman"/>
              </w:rPr>
              <w:t>Междунаро</w:t>
            </w:r>
            <w:r w:rsidRPr="00302F7F">
              <w:rPr>
                <w:rFonts w:ascii="Times New Roman" w:eastAsia="Times New Roman" w:hAnsi="Times New Roman"/>
              </w:rPr>
              <w:t>д</w:t>
            </w:r>
            <w:r w:rsidRPr="00302F7F">
              <w:rPr>
                <w:rFonts w:ascii="Times New Roman" w:eastAsia="Times New Roman" w:hAnsi="Times New Roman"/>
              </w:rPr>
              <w:t>ный день гор. «Горные пейзажи» - просмотр презентации. Лекция про горы</w:t>
            </w:r>
          </w:p>
        </w:tc>
        <w:tc>
          <w:tcPr>
            <w:tcW w:w="3536" w:type="dxa"/>
          </w:tcPr>
          <w:p w:rsidR="009205BD" w:rsidRPr="00302F7F" w:rsidRDefault="009205BD" w:rsidP="009205BD">
            <w:pPr>
              <w:rPr>
                <w:rFonts w:ascii="Times New Roman" w:eastAsia="Times New Roman" w:hAnsi="Times New Roman"/>
              </w:rPr>
            </w:pPr>
          </w:p>
        </w:tc>
        <w:tc>
          <w:tcPr>
            <w:tcW w:w="3126" w:type="dxa"/>
          </w:tcPr>
          <w:p w:rsidR="009205BD" w:rsidRPr="00302F7F" w:rsidRDefault="009205BD" w:rsidP="009205BD">
            <w:pPr>
              <w:rPr>
                <w:rFonts w:ascii="Times New Roman" w:hAnsi="Times New Roman" w:cs="Times New Roman"/>
              </w:rPr>
            </w:pPr>
            <w:r w:rsidRPr="00302F7F">
              <w:rPr>
                <w:rFonts w:ascii="Times New Roman" w:hAnsi="Times New Roman" w:cs="Times New Roman"/>
              </w:rPr>
              <w:t xml:space="preserve">СС, </w:t>
            </w:r>
            <w:r w:rsidRPr="00302F7F">
              <w:rPr>
                <w:rFonts w:ascii="Times New Roman" w:hAnsi="Times New Roman" w:cs="Times New Roman"/>
                <w:sz w:val="16"/>
                <w:szCs w:val="16"/>
              </w:rPr>
              <w:t>педагог-организатор Милани Д.Н.</w:t>
            </w:r>
          </w:p>
        </w:tc>
      </w:tr>
    </w:tbl>
    <w:p w:rsidR="009205BD" w:rsidRDefault="009205BD" w:rsidP="009205BD">
      <w:pPr>
        <w:tabs>
          <w:tab w:val="left" w:pos="3331"/>
        </w:tabs>
      </w:pPr>
    </w:p>
    <w:p w:rsidR="00B33533" w:rsidRPr="00B33533" w:rsidRDefault="00B33533" w:rsidP="009205BD">
      <w:pPr>
        <w:ind w:firstLine="709"/>
        <w:jc w:val="right"/>
        <w:rPr>
          <w:rFonts w:ascii="Times New Roman" w:hAnsi="Times New Roman" w:cs="Times New Roman"/>
        </w:rPr>
      </w:pPr>
    </w:p>
    <w:p w:rsidR="00B33533" w:rsidRPr="00B33533" w:rsidRDefault="00B33533" w:rsidP="00B33533">
      <w:pPr>
        <w:tabs>
          <w:tab w:val="left" w:pos="1140"/>
        </w:tabs>
        <w:rPr>
          <w:rFonts w:ascii="Times New Roman" w:hAnsi="Times New Roman" w:cs="Times New Roman"/>
        </w:rPr>
      </w:pPr>
    </w:p>
    <w:p w:rsidR="00885E04" w:rsidRPr="00885E04" w:rsidRDefault="00885E04" w:rsidP="00885E04">
      <w:pPr>
        <w:widowControl/>
        <w:autoSpaceDE/>
        <w:autoSpaceDN/>
        <w:adjustRightInd/>
        <w:ind w:firstLine="709"/>
        <w:rPr>
          <w:rFonts w:ascii="Times New Roman" w:hAnsi="Times New Roman" w:cs="Times New Roman"/>
          <w:sz w:val="28"/>
          <w:szCs w:val="28"/>
          <w:lang w:eastAsia="en-US"/>
        </w:rPr>
      </w:pPr>
    </w:p>
    <w:bookmarkEnd w:id="1073"/>
    <w:p w:rsidR="00885E04" w:rsidRDefault="00885E04" w:rsidP="00885E04">
      <w:pPr>
        <w:sectPr w:rsidR="00885E04" w:rsidSect="009205BD">
          <w:pgSz w:w="16800" w:h="11900" w:orient="landscape"/>
          <w:pgMar w:top="1134" w:right="1134" w:bottom="1134" w:left="1134" w:header="720" w:footer="720" w:gutter="0"/>
          <w:cols w:space="720"/>
          <w:noEndnote/>
          <w:docGrid w:linePitch="326"/>
        </w:sectPr>
      </w:pPr>
    </w:p>
    <w:p w:rsidR="00885E04" w:rsidRDefault="00885E04" w:rsidP="00885E04">
      <w:pPr>
        <w:rPr>
          <w:rFonts w:ascii="Times New Roman" w:hAnsi="Times New Roman"/>
          <w:b/>
          <w:sz w:val="28"/>
          <w:szCs w:val="28"/>
        </w:rPr>
      </w:pPr>
      <w:r w:rsidRPr="0051381A">
        <w:rPr>
          <w:rFonts w:ascii="Times New Roman" w:hAnsi="Times New Roman"/>
          <w:b/>
          <w:sz w:val="28"/>
          <w:szCs w:val="28"/>
        </w:rPr>
        <w:t>3.5.</w:t>
      </w:r>
      <w:r w:rsidRPr="0051381A">
        <w:rPr>
          <w:rFonts w:ascii="Times New Roman" w:hAnsi="Times New Roman"/>
          <w:b/>
          <w:sz w:val="28"/>
          <w:szCs w:val="28"/>
          <w:lang w:val="en-US"/>
        </w:rPr>
        <w:t> </w:t>
      </w:r>
      <w:r w:rsidRPr="0051381A">
        <w:rPr>
          <w:rFonts w:ascii="Times New Roman" w:hAnsi="Times New Roman"/>
          <w:b/>
          <w:sz w:val="28"/>
          <w:szCs w:val="28"/>
        </w:rPr>
        <w:t xml:space="preserve">ХАРАКТЕРИСТИКА УСЛОВИЙ РЕАЛИЗАЦИИ ПРОГРАММЫ </w:t>
      </w:r>
    </w:p>
    <w:p w:rsidR="00885E04" w:rsidRPr="0051381A" w:rsidRDefault="00885E04" w:rsidP="00885E04">
      <w:pPr>
        <w:rPr>
          <w:rFonts w:ascii="Times New Roman" w:hAnsi="Times New Roman"/>
          <w:b/>
          <w:sz w:val="28"/>
          <w:szCs w:val="28"/>
        </w:rPr>
      </w:pPr>
    </w:p>
    <w:p w:rsidR="00885E04" w:rsidRPr="00C415D1" w:rsidRDefault="00885E04" w:rsidP="00885E04">
      <w:pPr>
        <w:rPr>
          <w:rFonts w:ascii="Times New Roman" w:hAnsi="Times New Roman"/>
          <w:i/>
          <w:sz w:val="28"/>
          <w:szCs w:val="28"/>
        </w:rPr>
      </w:pPr>
      <w:r w:rsidRPr="00C415D1">
        <w:rPr>
          <w:rFonts w:ascii="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достижение планируемых результатов освоения программы основного общего образования, </w:t>
      </w:r>
      <w:r>
        <w:rPr>
          <w:rFonts w:ascii="Times New Roman" w:hAnsi="Times New Roman"/>
          <w:sz w:val="28"/>
          <w:szCs w:val="28"/>
        </w:rPr>
        <w:t>в т.ч.</w:t>
      </w:r>
      <w:r w:rsidRPr="0051381A">
        <w:rPr>
          <w:rFonts w:ascii="Times New Roman" w:hAnsi="Times New Roman"/>
          <w:sz w:val="28"/>
          <w:szCs w:val="28"/>
        </w:rPr>
        <w:t xml:space="preserve"> адаптированной, обучающимися, </w:t>
      </w:r>
      <w:r>
        <w:rPr>
          <w:rFonts w:ascii="Times New Roman" w:hAnsi="Times New Roman"/>
          <w:sz w:val="28"/>
          <w:szCs w:val="28"/>
        </w:rPr>
        <w:t>в т.ч.</w:t>
      </w:r>
      <w:r w:rsidRPr="0051381A">
        <w:rPr>
          <w:rFonts w:ascii="Times New Roman" w:hAnsi="Times New Roman"/>
          <w:sz w:val="28"/>
          <w:szCs w:val="28"/>
        </w:rPr>
        <w:t xml:space="preserve"> обучающ</w:t>
      </w:r>
      <w:r w:rsidRPr="0051381A">
        <w:rPr>
          <w:rFonts w:ascii="Times New Roman" w:hAnsi="Times New Roman"/>
          <w:sz w:val="28"/>
          <w:szCs w:val="28"/>
        </w:rPr>
        <w:t>и</w:t>
      </w:r>
      <w:r w:rsidRPr="0051381A">
        <w:rPr>
          <w:rFonts w:ascii="Times New Roman" w:hAnsi="Times New Roman"/>
          <w:sz w:val="28"/>
          <w:szCs w:val="28"/>
        </w:rPr>
        <w:t>мися с ОВЗ;</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развитие личности, ее способностей, удовлетворения образовательных потребностей и интересов, самореализации обучающихся, </w:t>
      </w:r>
      <w:r>
        <w:rPr>
          <w:rFonts w:ascii="Times New Roman" w:hAnsi="Times New Roman"/>
          <w:sz w:val="28"/>
          <w:szCs w:val="28"/>
        </w:rPr>
        <w:t>в т.ч.</w:t>
      </w:r>
      <w:r w:rsidRPr="0051381A">
        <w:rPr>
          <w:rFonts w:ascii="Times New Roman" w:hAnsi="Times New Roman"/>
          <w:sz w:val="28"/>
          <w:szCs w:val="28"/>
        </w:rPr>
        <w:t xml:space="preserve">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w:t>
      </w:r>
      <w:r w:rsidRPr="0051381A">
        <w:rPr>
          <w:rFonts w:ascii="Times New Roman" w:hAnsi="Times New Roman"/>
          <w:sz w:val="28"/>
          <w:szCs w:val="28"/>
        </w:rPr>
        <w:t>л</w:t>
      </w:r>
      <w:r w:rsidRPr="0051381A">
        <w:rPr>
          <w:rFonts w:ascii="Times New Roman" w:hAnsi="Times New Roman"/>
          <w:sz w:val="28"/>
          <w:szCs w:val="28"/>
        </w:rPr>
        <w:t>нительного образования, профессиональных образовательных организаций и социальных партнеров в профессионально-производственном окружении;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функциональной грамотности обучающихся (способн</w:t>
      </w:r>
      <w:r w:rsidRPr="0051381A">
        <w:rPr>
          <w:rFonts w:ascii="Times New Roman" w:hAnsi="Times New Roman"/>
          <w:sz w:val="28"/>
          <w:szCs w:val="28"/>
        </w:rPr>
        <w:t>о</w:t>
      </w:r>
      <w:r w:rsidRPr="0051381A">
        <w:rPr>
          <w:rFonts w:ascii="Times New Roman" w:hAnsi="Times New Roman"/>
          <w:sz w:val="28"/>
          <w:szCs w:val="28"/>
        </w:rPr>
        <w:t>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w:t>
      </w:r>
      <w:r w:rsidRPr="0051381A">
        <w:rPr>
          <w:rFonts w:ascii="Times New Roman" w:hAnsi="Times New Roman"/>
          <w:sz w:val="28"/>
          <w:szCs w:val="28"/>
        </w:rPr>
        <w:t>в</w:t>
      </w:r>
      <w:r w:rsidRPr="0051381A">
        <w:rPr>
          <w:rFonts w:ascii="Times New Roman" w:hAnsi="Times New Roman"/>
          <w:sz w:val="28"/>
          <w:szCs w:val="28"/>
        </w:rPr>
        <w:t>ляющими основу дальнейшего успешного образования и ориентации в мире профессий;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w:t>
      </w:r>
      <w:r w:rsidRPr="0051381A">
        <w:rPr>
          <w:rFonts w:ascii="Times New Roman" w:hAnsi="Times New Roman"/>
          <w:sz w:val="28"/>
          <w:szCs w:val="28"/>
        </w:rPr>
        <w:t>ч</w:t>
      </w:r>
      <w:r w:rsidRPr="0051381A">
        <w:rPr>
          <w:rFonts w:ascii="Times New Roman" w:hAnsi="Times New Roman"/>
          <w:sz w:val="28"/>
          <w:szCs w:val="28"/>
        </w:rPr>
        <w:t>ности и социально-профессиональных ориентаций;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w:t>
      </w:r>
      <w:r w:rsidRPr="0051381A">
        <w:rPr>
          <w:rFonts w:ascii="Times New Roman" w:hAnsi="Times New Roman"/>
          <w:sz w:val="28"/>
          <w:szCs w:val="28"/>
        </w:rPr>
        <w:t>о</w:t>
      </w:r>
      <w:r w:rsidRPr="0051381A">
        <w:rPr>
          <w:rFonts w:ascii="Times New Roman" w:hAnsi="Times New Roman"/>
          <w:sz w:val="28"/>
          <w:szCs w:val="28"/>
        </w:rPr>
        <w:t>стоятельной работы обучающихся при поддержке педагогических работников;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участие обучающихся, родителей (законных представителей) несове</w:t>
      </w:r>
      <w:r w:rsidRPr="0051381A">
        <w:rPr>
          <w:rFonts w:ascii="Times New Roman" w:hAnsi="Times New Roman"/>
          <w:sz w:val="28"/>
          <w:szCs w:val="28"/>
        </w:rPr>
        <w:t>р</w:t>
      </w:r>
      <w:r w:rsidRPr="0051381A">
        <w:rPr>
          <w:rFonts w:ascii="Times New Roman" w:hAnsi="Times New Roman"/>
          <w:sz w:val="28"/>
          <w:szCs w:val="28"/>
        </w:rPr>
        <w:t>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включение обучающихся в процессы преобразования внешней соц</w:t>
      </w:r>
      <w:r w:rsidRPr="0051381A">
        <w:rPr>
          <w:rFonts w:ascii="Times New Roman" w:hAnsi="Times New Roman"/>
          <w:sz w:val="28"/>
          <w:szCs w:val="28"/>
        </w:rPr>
        <w:t>и</w:t>
      </w:r>
      <w:r w:rsidRPr="0051381A">
        <w:rPr>
          <w:rFonts w:ascii="Times New Roman" w:hAnsi="Times New Roman"/>
          <w:sz w:val="28"/>
          <w:szCs w:val="28"/>
        </w:rPr>
        <w:t>альной среды (населенного пункта, муниципального района, субъекта Росси</w:t>
      </w:r>
      <w:r w:rsidRPr="0051381A">
        <w:rPr>
          <w:rFonts w:ascii="Times New Roman" w:hAnsi="Times New Roman"/>
          <w:sz w:val="28"/>
          <w:szCs w:val="28"/>
        </w:rPr>
        <w:t>й</w:t>
      </w:r>
      <w:r w:rsidRPr="0051381A">
        <w:rPr>
          <w:rFonts w:ascii="Times New Roman" w:hAnsi="Times New Roman"/>
          <w:sz w:val="28"/>
          <w:szCs w:val="28"/>
        </w:rPr>
        <w:t xml:space="preserve">ской Федерации),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51381A">
        <w:rPr>
          <w:rFonts w:ascii="Times New Roman" w:hAnsi="Times New Roman"/>
          <w:sz w:val="28"/>
          <w:szCs w:val="28"/>
        </w:rPr>
        <w:t xml:space="preserve"> в качестве волонтеров;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w:t>
      </w:r>
      <w:r w:rsidRPr="0051381A">
        <w:rPr>
          <w:rFonts w:ascii="Times New Roman" w:hAnsi="Times New Roman"/>
          <w:sz w:val="28"/>
          <w:szCs w:val="28"/>
        </w:rPr>
        <w:t>в</w:t>
      </w:r>
      <w:r w:rsidRPr="0051381A">
        <w:rPr>
          <w:rFonts w:ascii="Times New Roman" w:hAnsi="Times New Roman"/>
          <w:sz w:val="28"/>
          <w:szCs w:val="28"/>
        </w:rPr>
        <w:t>но-оздоровительной и творческой деятельности;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использование в образовательной деятельности современных образов</w:t>
      </w:r>
      <w:r w:rsidRPr="0051381A">
        <w:rPr>
          <w:rFonts w:ascii="Times New Roman" w:hAnsi="Times New Roman"/>
          <w:sz w:val="28"/>
          <w:szCs w:val="28"/>
        </w:rPr>
        <w:t>а</w:t>
      </w:r>
      <w:r w:rsidRPr="0051381A">
        <w:rPr>
          <w:rFonts w:ascii="Times New Roman" w:hAnsi="Times New Roman"/>
          <w:sz w:val="28"/>
          <w:szCs w:val="28"/>
        </w:rPr>
        <w:t xml:space="preserve">тельных технологий, направленных </w:t>
      </w:r>
      <w:r>
        <w:rPr>
          <w:rFonts w:ascii="Times New Roman" w:hAnsi="Times New Roman"/>
          <w:sz w:val="28"/>
          <w:szCs w:val="28"/>
        </w:rPr>
        <w:t>в т.ч.</w:t>
      </w:r>
      <w:r w:rsidRPr="0051381A">
        <w:rPr>
          <w:rFonts w:ascii="Times New Roman" w:hAnsi="Times New Roman"/>
          <w:sz w:val="28"/>
          <w:szCs w:val="28"/>
        </w:rPr>
        <w:t xml:space="preserve"> на воспитание обучающихся и разв</w:t>
      </w:r>
      <w:r w:rsidRPr="0051381A">
        <w:rPr>
          <w:rFonts w:ascii="Times New Roman" w:hAnsi="Times New Roman"/>
          <w:sz w:val="28"/>
          <w:szCs w:val="28"/>
        </w:rPr>
        <w:t>и</w:t>
      </w:r>
      <w:r w:rsidRPr="0051381A">
        <w:rPr>
          <w:rFonts w:ascii="Times New Roman" w:hAnsi="Times New Roman"/>
          <w:sz w:val="28"/>
          <w:szCs w:val="28"/>
        </w:rPr>
        <w:t>тие различных форм наставничества;</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обновление содержания программы основного общего образования, м</w:t>
      </w:r>
      <w:r w:rsidRPr="0051381A">
        <w:rPr>
          <w:rFonts w:ascii="Times New Roman" w:hAnsi="Times New Roman"/>
          <w:sz w:val="28"/>
          <w:szCs w:val="28"/>
        </w:rPr>
        <w:t>е</w:t>
      </w:r>
      <w:r w:rsidRPr="0051381A">
        <w:rPr>
          <w:rFonts w:ascii="Times New Roman" w:hAnsi="Times New Roman"/>
          <w:sz w:val="28"/>
          <w:szCs w:val="28"/>
        </w:rPr>
        <w:t>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w:t>
      </w:r>
      <w:r w:rsidRPr="0051381A">
        <w:rPr>
          <w:rFonts w:ascii="Times New Roman" w:hAnsi="Times New Roman"/>
          <w:sz w:val="28"/>
          <w:szCs w:val="28"/>
        </w:rPr>
        <w:t>о</w:t>
      </w:r>
      <w:r w:rsidRPr="0051381A">
        <w:rPr>
          <w:rFonts w:ascii="Times New Roman" w:hAnsi="Times New Roman"/>
          <w:sz w:val="28"/>
          <w:szCs w:val="28"/>
        </w:rPr>
        <w:t>бенностей субъекта Российской Федерации;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использования профессионального и творческого поте</w:t>
      </w:r>
      <w:r w:rsidRPr="0051381A">
        <w:rPr>
          <w:rFonts w:ascii="Times New Roman" w:hAnsi="Times New Roman"/>
          <w:sz w:val="28"/>
          <w:szCs w:val="28"/>
        </w:rPr>
        <w:t>н</w:t>
      </w:r>
      <w:r w:rsidRPr="0051381A">
        <w:rPr>
          <w:rFonts w:ascii="Times New Roman" w:hAnsi="Times New Roman"/>
          <w:sz w:val="28"/>
          <w:szCs w:val="28"/>
        </w:rPr>
        <w:t>циала педагогических и руководящих работников Организации, повышения их профессиональной, коммуникативной, информационной и правовой комп</w:t>
      </w:r>
      <w:r w:rsidRPr="0051381A">
        <w:rPr>
          <w:rFonts w:ascii="Times New Roman" w:hAnsi="Times New Roman"/>
          <w:sz w:val="28"/>
          <w:szCs w:val="28"/>
        </w:rPr>
        <w:t>е</w:t>
      </w:r>
      <w:r w:rsidRPr="0051381A">
        <w:rPr>
          <w:rFonts w:ascii="Times New Roman" w:hAnsi="Times New Roman"/>
          <w:sz w:val="28"/>
          <w:szCs w:val="28"/>
        </w:rPr>
        <w:t>тентности;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управления Организацией с использованием ИКТ, совр</w:t>
      </w:r>
      <w:r w:rsidRPr="0051381A">
        <w:rPr>
          <w:rFonts w:ascii="Times New Roman" w:hAnsi="Times New Roman"/>
          <w:sz w:val="28"/>
          <w:szCs w:val="28"/>
        </w:rPr>
        <w:t>е</w:t>
      </w:r>
      <w:r w:rsidRPr="0051381A">
        <w:rPr>
          <w:rFonts w:ascii="Times New Roman" w:hAnsi="Times New Roman"/>
          <w:sz w:val="28"/>
          <w:szCs w:val="28"/>
        </w:rPr>
        <w:t>менных механизмов финансирования реализации программ основного общего образования.</w:t>
      </w:r>
    </w:p>
    <w:p w:rsidR="00885E04" w:rsidRPr="00527912" w:rsidRDefault="00885E04" w:rsidP="00885E04">
      <w:pPr>
        <w:rPr>
          <w:rFonts w:ascii="Times New Roman" w:hAnsi="Times New Roman"/>
          <w:sz w:val="28"/>
          <w:szCs w:val="28"/>
        </w:rPr>
      </w:pPr>
    </w:p>
    <w:p w:rsidR="00885E04" w:rsidRPr="0051381A" w:rsidRDefault="00885E04" w:rsidP="00885E04">
      <w:pPr>
        <w:rPr>
          <w:rFonts w:ascii="Times New Roman" w:hAnsi="Times New Roman"/>
          <w:b/>
          <w:sz w:val="28"/>
          <w:szCs w:val="28"/>
        </w:rPr>
      </w:pPr>
      <w:r>
        <w:rPr>
          <w:rFonts w:ascii="Times New Roman" w:hAnsi="Times New Roman"/>
          <w:b/>
          <w:sz w:val="28"/>
          <w:szCs w:val="28"/>
        </w:rPr>
        <w:t>3.5.1. </w:t>
      </w:r>
      <w:r w:rsidR="0035603D">
        <w:rPr>
          <w:rFonts w:ascii="Times New Roman" w:hAnsi="Times New Roman"/>
          <w:b/>
          <w:sz w:val="28"/>
          <w:szCs w:val="28"/>
        </w:rPr>
        <w:t>Кадровые условияреализации Программы</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w:t>
      </w:r>
      <w:r w:rsidRPr="003E6673">
        <w:rPr>
          <w:rFonts w:ascii="Times New Roman" w:hAnsi="Times New Roman"/>
          <w:sz w:val="28"/>
          <w:szCs w:val="28"/>
        </w:rPr>
        <w:t>и</w:t>
      </w:r>
      <w:r w:rsidRPr="003E6673">
        <w:rPr>
          <w:rFonts w:ascii="Times New Roman" w:hAnsi="Times New Roman"/>
          <w:sz w:val="28"/>
          <w:szCs w:val="28"/>
        </w:rPr>
        <w:t>мую квалификацию для решения задач, связанных с достижением целей и задач образовательной деятельности.</w:t>
      </w:r>
    </w:p>
    <w:p w:rsidR="00885E04" w:rsidRPr="003E6673" w:rsidRDefault="00885E04" w:rsidP="00885E04">
      <w:pPr>
        <w:rPr>
          <w:rFonts w:ascii="Times New Roman" w:hAnsi="Times New Roman"/>
          <w:b/>
          <w:i/>
          <w:sz w:val="28"/>
          <w:szCs w:val="28"/>
        </w:rPr>
      </w:pPr>
      <w:r w:rsidRPr="003E6673">
        <w:rPr>
          <w:rFonts w:ascii="Times New Roman" w:hAnsi="Times New Roman"/>
          <w:b/>
          <w:i/>
          <w:sz w:val="28"/>
          <w:szCs w:val="28"/>
        </w:rPr>
        <w:t>Обеспеченность кадровыми условиями включает в себя: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укомплектованность образовательной организации педагогическими, руководящими и иными работниками;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уровень квалификации педагогических и иных работников образов</w:t>
      </w:r>
      <w:r w:rsidRPr="003E6673">
        <w:rPr>
          <w:rFonts w:ascii="Times New Roman" w:hAnsi="Times New Roman"/>
          <w:sz w:val="28"/>
          <w:szCs w:val="28"/>
        </w:rPr>
        <w:t>а</w:t>
      </w:r>
      <w:r w:rsidRPr="003E6673">
        <w:rPr>
          <w:rFonts w:ascii="Times New Roman" w:hAnsi="Times New Roman"/>
          <w:sz w:val="28"/>
          <w:szCs w:val="28"/>
        </w:rPr>
        <w:t>тельной организации, участвующими в реализации основной образовательной программы и создании условий для ее разработки и реализации;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w:t>
      </w:r>
      <w:r w:rsidRPr="003E6673">
        <w:rPr>
          <w:rFonts w:ascii="Times New Roman" w:hAnsi="Times New Roman"/>
          <w:sz w:val="28"/>
          <w:szCs w:val="28"/>
        </w:rPr>
        <w:t>с</w:t>
      </w:r>
      <w:r w:rsidRPr="003E6673">
        <w:rPr>
          <w:rFonts w:ascii="Times New Roman" w:hAnsi="Times New Roman"/>
          <w:sz w:val="28"/>
          <w:szCs w:val="28"/>
        </w:rPr>
        <w:t>новного общего образования.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w:t>
      </w:r>
      <w:r w:rsidRPr="003E6673">
        <w:rPr>
          <w:rFonts w:ascii="Times New Roman" w:hAnsi="Times New Roman"/>
          <w:sz w:val="28"/>
          <w:szCs w:val="28"/>
        </w:rPr>
        <w:t>а</w:t>
      </w:r>
      <w:r w:rsidRPr="003E6673">
        <w:rPr>
          <w:rFonts w:ascii="Times New Roman" w:hAnsi="Times New Roman"/>
          <w:sz w:val="28"/>
          <w:szCs w:val="28"/>
        </w:rPr>
        <w:t>кансий, имеющихся в соответствии с утвержденным штатным расписанием.</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образов</w:t>
      </w:r>
      <w:r w:rsidRPr="003E6673">
        <w:rPr>
          <w:rFonts w:ascii="Times New Roman" w:hAnsi="Times New Roman"/>
          <w:sz w:val="28"/>
          <w:szCs w:val="28"/>
        </w:rPr>
        <w:t>а</w:t>
      </w:r>
      <w:r w:rsidRPr="003E6673">
        <w:rPr>
          <w:rFonts w:ascii="Times New Roman" w:hAnsi="Times New Roman"/>
          <w:sz w:val="28"/>
          <w:szCs w:val="28"/>
        </w:rPr>
        <w:t>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w:t>
      </w:r>
      <w:r w:rsidRPr="003E6673">
        <w:rPr>
          <w:rFonts w:ascii="Times New Roman" w:hAnsi="Times New Roman"/>
          <w:sz w:val="28"/>
          <w:szCs w:val="28"/>
        </w:rPr>
        <w:t>о</w:t>
      </w:r>
      <w:r w:rsidRPr="003E6673">
        <w:rPr>
          <w:rFonts w:ascii="Times New Roman" w:hAnsi="Times New Roman"/>
          <w:sz w:val="28"/>
          <w:szCs w:val="28"/>
        </w:rPr>
        <w:t>стным обязанностям работника.</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Основой для разработки должностных инструкций, содержащих ко</w:t>
      </w:r>
      <w:r w:rsidRPr="003E6673">
        <w:rPr>
          <w:rFonts w:ascii="Times New Roman" w:hAnsi="Times New Roman"/>
          <w:sz w:val="28"/>
          <w:szCs w:val="28"/>
        </w:rPr>
        <w:t>н</w:t>
      </w:r>
      <w:r w:rsidRPr="003E6673">
        <w:rPr>
          <w:rFonts w:ascii="Times New Roman" w:hAnsi="Times New Roman"/>
          <w:sz w:val="28"/>
          <w:szCs w:val="28"/>
        </w:rPr>
        <w:t>кретный перечень должностных обязанностей работников, с учетом особенн</w:t>
      </w:r>
      <w:r w:rsidRPr="003E6673">
        <w:rPr>
          <w:rFonts w:ascii="Times New Roman" w:hAnsi="Times New Roman"/>
          <w:sz w:val="28"/>
          <w:szCs w:val="28"/>
        </w:rPr>
        <w:t>о</w:t>
      </w:r>
      <w:r w:rsidRPr="003E6673">
        <w:rPr>
          <w:rFonts w:ascii="Times New Roman" w:hAnsi="Times New Roman"/>
          <w:sz w:val="28"/>
          <w:szCs w:val="28"/>
        </w:rPr>
        <w:t>стей организации труда и управления, а также прав, ответственности и комп</w:t>
      </w:r>
      <w:r w:rsidRPr="003E6673">
        <w:rPr>
          <w:rFonts w:ascii="Times New Roman" w:hAnsi="Times New Roman"/>
          <w:sz w:val="28"/>
          <w:szCs w:val="28"/>
        </w:rPr>
        <w:t>е</w:t>
      </w:r>
      <w:r w:rsidRPr="003E6673">
        <w:rPr>
          <w:rFonts w:ascii="Times New Roman" w:hAnsi="Times New Roman"/>
          <w:sz w:val="28"/>
          <w:szCs w:val="28"/>
        </w:rPr>
        <w:t>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В основу должностных обязанностей могут быть положены предста</w:t>
      </w:r>
      <w:r w:rsidRPr="003E6673">
        <w:rPr>
          <w:rFonts w:ascii="Times New Roman" w:hAnsi="Times New Roman"/>
          <w:sz w:val="28"/>
          <w:szCs w:val="28"/>
        </w:rPr>
        <w:t>в</w:t>
      </w:r>
      <w:r w:rsidRPr="003E6673">
        <w:rPr>
          <w:rFonts w:ascii="Times New Roman" w:hAnsi="Times New Roman"/>
          <w:sz w:val="28"/>
          <w:szCs w:val="28"/>
        </w:rPr>
        <w:t>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образов</w:t>
      </w:r>
      <w:r w:rsidRPr="003E6673">
        <w:rPr>
          <w:rFonts w:ascii="Times New Roman" w:hAnsi="Times New Roman"/>
          <w:sz w:val="28"/>
          <w:szCs w:val="28"/>
        </w:rPr>
        <w:t>а</w:t>
      </w:r>
      <w:r w:rsidRPr="003E6673">
        <w:rPr>
          <w:rFonts w:ascii="Times New Roman" w:hAnsi="Times New Roman"/>
          <w:sz w:val="28"/>
          <w:szCs w:val="28"/>
        </w:rPr>
        <w:t xml:space="preserve">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w:t>
      </w:r>
      <w:r w:rsidRPr="003E6673">
        <w:rPr>
          <w:rFonts w:ascii="Times New Roman" w:hAnsi="Times New Roman"/>
          <w:sz w:val="28"/>
          <w:szCs w:val="28"/>
        </w:rPr>
        <w:t>е</w:t>
      </w:r>
      <w:r w:rsidRPr="003E6673">
        <w:rPr>
          <w:rFonts w:ascii="Times New Roman" w:hAnsi="Times New Roman"/>
          <w:sz w:val="28"/>
          <w:szCs w:val="28"/>
        </w:rPr>
        <w:t>мым должностям осуществляться не реже одного раза в пять лет на основе оценки их профессиональной деятельности аттестационными комиссиями, с</w:t>
      </w:r>
      <w:r w:rsidRPr="003E6673">
        <w:rPr>
          <w:rFonts w:ascii="Times New Roman" w:hAnsi="Times New Roman"/>
          <w:sz w:val="28"/>
          <w:szCs w:val="28"/>
        </w:rPr>
        <w:t>а</w:t>
      </w:r>
      <w:r w:rsidRPr="003E6673">
        <w:rPr>
          <w:rFonts w:ascii="Times New Roman" w:hAnsi="Times New Roman"/>
          <w:sz w:val="28"/>
          <w:szCs w:val="28"/>
        </w:rPr>
        <w:t xml:space="preserve">мостоятельно формируемыми образовательной организацией.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Проведение аттестации в целях установления квалификационной катег</w:t>
      </w:r>
      <w:r w:rsidRPr="003E6673">
        <w:rPr>
          <w:rFonts w:ascii="Times New Roman" w:hAnsi="Times New Roman"/>
          <w:sz w:val="28"/>
          <w:szCs w:val="28"/>
        </w:rPr>
        <w:t>о</w:t>
      </w:r>
      <w:r w:rsidRPr="003E6673">
        <w:rPr>
          <w:rFonts w:ascii="Times New Roman" w:hAnsi="Times New Roman"/>
          <w:sz w:val="28"/>
          <w:szCs w:val="28"/>
        </w:rPr>
        <w:t>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w:t>
      </w:r>
      <w:r w:rsidRPr="003E6673">
        <w:rPr>
          <w:rFonts w:ascii="Times New Roman" w:hAnsi="Times New Roman"/>
          <w:sz w:val="28"/>
          <w:szCs w:val="28"/>
        </w:rPr>
        <w:t>е</w:t>
      </w:r>
      <w:r w:rsidRPr="003E6673">
        <w:rPr>
          <w:rFonts w:ascii="Times New Roman" w:hAnsi="Times New Roman"/>
          <w:sz w:val="28"/>
          <w:szCs w:val="28"/>
        </w:rPr>
        <w:t>дагогических работников образовательных организаций, находящихся в ведении субъекта Российской Федерации, муниципальных и частных организаций, ос</w:t>
      </w:r>
      <w:r w:rsidRPr="003E6673">
        <w:rPr>
          <w:rFonts w:ascii="Times New Roman" w:hAnsi="Times New Roman"/>
          <w:sz w:val="28"/>
          <w:szCs w:val="28"/>
        </w:rPr>
        <w:t>у</w:t>
      </w:r>
      <w:r w:rsidRPr="003E6673">
        <w:rPr>
          <w:rFonts w:ascii="Times New Roman" w:hAnsi="Times New Roman"/>
          <w:sz w:val="28"/>
          <w:szCs w:val="28"/>
        </w:rPr>
        <w:t xml:space="preserve">ществляется аттестационными комиссиями, формируемыми уполномоченными органами государственной власти субъектов Российской Федерации. </w:t>
      </w:r>
    </w:p>
    <w:p w:rsidR="00885E04" w:rsidRPr="006754D8" w:rsidRDefault="0026580E" w:rsidP="00885E04">
      <w:pPr>
        <w:rPr>
          <w:rFonts w:ascii="Times New Roman" w:hAnsi="Times New Roman"/>
          <w:sz w:val="28"/>
          <w:szCs w:val="28"/>
        </w:rPr>
      </w:pPr>
      <w:r>
        <w:rPr>
          <w:rFonts w:ascii="Times New Roman" w:hAnsi="Times New Roman"/>
          <w:sz w:val="28"/>
          <w:szCs w:val="28"/>
        </w:rPr>
        <w:t>О</w:t>
      </w:r>
      <w:r w:rsidR="00885E04" w:rsidRPr="006754D8">
        <w:rPr>
          <w:rFonts w:ascii="Times New Roman" w:hAnsi="Times New Roman"/>
          <w:sz w:val="28"/>
          <w:szCs w:val="28"/>
        </w:rPr>
        <w:t>бразовательная организация укомплектована вспомогательным перс</w:t>
      </w:r>
      <w:r w:rsidR="00885E04" w:rsidRPr="006754D8">
        <w:rPr>
          <w:rFonts w:ascii="Times New Roman" w:hAnsi="Times New Roman"/>
          <w:sz w:val="28"/>
          <w:szCs w:val="28"/>
        </w:rPr>
        <w:t>о</w:t>
      </w:r>
      <w:r w:rsidR="00885E04" w:rsidRPr="006754D8">
        <w:rPr>
          <w:rFonts w:ascii="Times New Roman" w:hAnsi="Times New Roman"/>
          <w:sz w:val="28"/>
          <w:szCs w:val="28"/>
        </w:rPr>
        <w:t>налом, обеспечивающим создание и сохранение условий материал</w:t>
      </w:r>
      <w:r w:rsidR="00885E04" w:rsidRPr="006754D8">
        <w:rPr>
          <w:rFonts w:ascii="Times New Roman" w:hAnsi="Times New Roman"/>
          <w:sz w:val="28"/>
          <w:szCs w:val="28"/>
        </w:rPr>
        <w:t>ь</w:t>
      </w:r>
      <w:r w:rsidR="00885E04" w:rsidRPr="006754D8">
        <w:rPr>
          <w:rFonts w:ascii="Times New Roman" w:hAnsi="Times New Roman"/>
          <w:sz w:val="28"/>
          <w:szCs w:val="28"/>
        </w:rPr>
        <w:t xml:space="preserve">но-технических и информационно-методических условий реализации основной образовательной программы. </w:t>
      </w:r>
    </w:p>
    <w:p w:rsidR="00885E04" w:rsidRPr="00C415D1" w:rsidRDefault="00885E04" w:rsidP="00885E04">
      <w:pPr>
        <w:rPr>
          <w:rFonts w:ascii="Times New Roman" w:hAnsi="Times New Roman"/>
          <w:i/>
          <w:sz w:val="28"/>
          <w:szCs w:val="28"/>
        </w:rPr>
      </w:pPr>
      <w:r w:rsidRPr="00C415D1">
        <w:rPr>
          <w:rFonts w:ascii="Times New Roman" w:hAnsi="Times New Roman"/>
          <w:b/>
          <w:i/>
          <w:sz w:val="28"/>
          <w:szCs w:val="28"/>
        </w:rPr>
        <w:t>Профессиональное развитие и повышение квалификации педагогич</w:t>
      </w:r>
      <w:r w:rsidRPr="00C415D1">
        <w:rPr>
          <w:rFonts w:ascii="Times New Roman" w:hAnsi="Times New Roman"/>
          <w:b/>
          <w:i/>
          <w:sz w:val="28"/>
          <w:szCs w:val="28"/>
        </w:rPr>
        <w:t>е</w:t>
      </w:r>
      <w:r w:rsidRPr="00C415D1">
        <w:rPr>
          <w:rFonts w:ascii="Times New Roman" w:hAnsi="Times New Roman"/>
          <w:b/>
          <w:i/>
          <w:sz w:val="28"/>
          <w:szCs w:val="28"/>
        </w:rPr>
        <w:t>ских работников.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Основным условием формирования и наращивания необходимого и до</w:t>
      </w:r>
      <w:r w:rsidRPr="006754D8">
        <w:rPr>
          <w:rFonts w:ascii="Times New Roman" w:hAnsi="Times New Roman"/>
          <w:sz w:val="28"/>
          <w:szCs w:val="28"/>
        </w:rPr>
        <w:t>с</w:t>
      </w:r>
      <w:r w:rsidRPr="006754D8">
        <w:rPr>
          <w:rFonts w:ascii="Times New Roman" w:hAnsi="Times New Roman"/>
          <w:sz w:val="28"/>
          <w:szCs w:val="28"/>
        </w:rPr>
        <w:t>таточного кадрового потенциала образовательной организации является обе</w:t>
      </w:r>
      <w:r w:rsidRPr="006754D8">
        <w:rPr>
          <w:rFonts w:ascii="Times New Roman" w:hAnsi="Times New Roman"/>
          <w:sz w:val="28"/>
          <w:szCs w:val="28"/>
        </w:rPr>
        <w:t>с</w:t>
      </w:r>
      <w:r w:rsidRPr="006754D8">
        <w:rPr>
          <w:rFonts w:ascii="Times New Roman" w:hAnsi="Times New Roman"/>
          <w:sz w:val="28"/>
          <w:szCs w:val="28"/>
        </w:rPr>
        <w:t>печение в соответствии с новыми образовательными реалиями и задачами ад</w:t>
      </w:r>
      <w:r w:rsidRPr="006754D8">
        <w:rPr>
          <w:rFonts w:ascii="Times New Roman" w:hAnsi="Times New Roman"/>
          <w:sz w:val="28"/>
          <w:szCs w:val="28"/>
        </w:rPr>
        <w:t>е</w:t>
      </w:r>
      <w:r w:rsidRPr="006754D8">
        <w:rPr>
          <w:rFonts w:ascii="Times New Roman" w:hAnsi="Times New Roman"/>
          <w:sz w:val="28"/>
          <w:szCs w:val="28"/>
        </w:rPr>
        <w:t>кватности системы непрерывного педагогического образования происходящим изменениям в системе образования в целом.</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Непрерывность профессионального развития педагогических и иных р</w:t>
      </w:r>
      <w:r w:rsidRPr="006754D8">
        <w:rPr>
          <w:rFonts w:ascii="Times New Roman" w:hAnsi="Times New Roman"/>
          <w:sz w:val="28"/>
          <w:szCs w:val="28"/>
        </w:rPr>
        <w:t>а</w:t>
      </w:r>
      <w:r w:rsidRPr="006754D8">
        <w:rPr>
          <w:rFonts w:ascii="Times New Roman" w:hAnsi="Times New Roman"/>
          <w:sz w:val="28"/>
          <w:szCs w:val="28"/>
        </w:rPr>
        <w:t>ботников образовательной организации, участвующих в разработке и реализ</w:t>
      </w:r>
      <w:r w:rsidRPr="006754D8">
        <w:rPr>
          <w:rFonts w:ascii="Times New Roman" w:hAnsi="Times New Roman"/>
          <w:sz w:val="28"/>
          <w:szCs w:val="28"/>
        </w:rPr>
        <w:t>а</w:t>
      </w:r>
      <w:r w:rsidRPr="006754D8">
        <w:rPr>
          <w:rFonts w:ascii="Times New Roman" w:hAnsi="Times New Roman"/>
          <w:sz w:val="28"/>
          <w:szCs w:val="28"/>
        </w:rPr>
        <w:t>ции основной образовательной программы основного общего образования х</w:t>
      </w:r>
      <w:r w:rsidRPr="006754D8">
        <w:rPr>
          <w:rFonts w:ascii="Times New Roman" w:hAnsi="Times New Roman"/>
          <w:sz w:val="28"/>
          <w:szCs w:val="28"/>
        </w:rPr>
        <w:t>а</w:t>
      </w:r>
      <w:r w:rsidRPr="006754D8">
        <w:rPr>
          <w:rFonts w:ascii="Times New Roman" w:hAnsi="Times New Roman"/>
          <w:sz w:val="28"/>
          <w:szCs w:val="28"/>
        </w:rPr>
        <w:t>рактеризуется долей работников, повышающих квалификацию не реже одного раза в три года.</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При этом могут быть использованы различные образовательные орган</w:t>
      </w:r>
      <w:r w:rsidRPr="006754D8">
        <w:rPr>
          <w:rFonts w:ascii="Times New Roman" w:hAnsi="Times New Roman"/>
          <w:sz w:val="28"/>
          <w:szCs w:val="28"/>
        </w:rPr>
        <w:t>и</w:t>
      </w:r>
      <w:r w:rsidRPr="006754D8">
        <w:rPr>
          <w:rFonts w:ascii="Times New Roman" w:hAnsi="Times New Roman"/>
          <w:sz w:val="28"/>
          <w:szCs w:val="28"/>
        </w:rPr>
        <w:t>зации, имеющие соответствующую лицензию.</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w:t>
      </w:r>
      <w:r w:rsidRPr="006754D8">
        <w:rPr>
          <w:rFonts w:ascii="Times New Roman" w:hAnsi="Times New Roman"/>
          <w:sz w:val="28"/>
          <w:szCs w:val="28"/>
        </w:rPr>
        <w:t>е</w:t>
      </w:r>
      <w:r w:rsidRPr="006754D8">
        <w:rPr>
          <w:rFonts w:ascii="Times New Roman" w:hAnsi="Times New Roman"/>
          <w:sz w:val="28"/>
          <w:szCs w:val="28"/>
        </w:rPr>
        <w:t>деления стимулирующей части фонда оплаты труда.</w:t>
      </w:r>
    </w:p>
    <w:p w:rsidR="00885E04" w:rsidRPr="00292DD0" w:rsidRDefault="00885E04" w:rsidP="00885E04">
      <w:pPr>
        <w:rPr>
          <w:rFonts w:ascii="Times New Roman" w:hAnsi="Times New Roman"/>
          <w:i/>
          <w:sz w:val="28"/>
          <w:szCs w:val="28"/>
        </w:rPr>
      </w:pPr>
      <w:r w:rsidRPr="00292DD0">
        <w:rPr>
          <w:rFonts w:ascii="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обеспечение оптимального вхождения работников образования в си</w:t>
      </w:r>
      <w:r w:rsidRPr="006754D8">
        <w:rPr>
          <w:rFonts w:ascii="Times New Roman" w:hAnsi="Times New Roman"/>
          <w:sz w:val="28"/>
          <w:szCs w:val="28"/>
        </w:rPr>
        <w:t>с</w:t>
      </w:r>
      <w:r w:rsidRPr="006754D8">
        <w:rPr>
          <w:rFonts w:ascii="Times New Roman" w:hAnsi="Times New Roman"/>
          <w:sz w:val="28"/>
          <w:szCs w:val="28"/>
        </w:rPr>
        <w:t>тему ценностей современного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Одним из важнейших механизмов обеспечения необходимого квалиф</w:t>
      </w:r>
      <w:r w:rsidRPr="006754D8">
        <w:rPr>
          <w:rFonts w:ascii="Times New Roman" w:hAnsi="Times New Roman"/>
          <w:sz w:val="28"/>
          <w:szCs w:val="28"/>
        </w:rPr>
        <w:t>и</w:t>
      </w:r>
      <w:r w:rsidRPr="006754D8">
        <w:rPr>
          <w:rFonts w:ascii="Times New Roman" w:hAnsi="Times New Roman"/>
          <w:sz w:val="28"/>
          <w:szCs w:val="28"/>
        </w:rPr>
        <w:t>кационного уровня педагогических работников, участвующих в разработке и реализации основной образовательной программы основного общего образ</w:t>
      </w:r>
      <w:r w:rsidRPr="006754D8">
        <w:rPr>
          <w:rFonts w:ascii="Times New Roman" w:hAnsi="Times New Roman"/>
          <w:sz w:val="28"/>
          <w:szCs w:val="28"/>
        </w:rPr>
        <w:t>о</w:t>
      </w:r>
      <w:r w:rsidRPr="006754D8">
        <w:rPr>
          <w:rFonts w:ascii="Times New Roman" w:hAnsi="Times New Roman"/>
          <w:sz w:val="28"/>
          <w:szCs w:val="28"/>
        </w:rPr>
        <w:t xml:space="preserve">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Актуальные вопросы реализации программы основного общего образ</w:t>
      </w:r>
      <w:r w:rsidRPr="006754D8">
        <w:rPr>
          <w:rFonts w:ascii="Times New Roman" w:hAnsi="Times New Roman"/>
          <w:sz w:val="28"/>
          <w:szCs w:val="28"/>
        </w:rPr>
        <w:t>о</w:t>
      </w:r>
      <w:r w:rsidRPr="006754D8">
        <w:rPr>
          <w:rFonts w:ascii="Times New Roman" w:hAnsi="Times New Roman"/>
          <w:sz w:val="28"/>
          <w:szCs w:val="28"/>
        </w:rPr>
        <w:t>вания рассматриваются методическими объединениями, действующими в о</w:t>
      </w:r>
      <w:r w:rsidRPr="006754D8">
        <w:rPr>
          <w:rFonts w:ascii="Times New Roman" w:hAnsi="Times New Roman"/>
          <w:sz w:val="28"/>
          <w:szCs w:val="28"/>
        </w:rPr>
        <w:t>б</w:t>
      </w:r>
      <w:r w:rsidRPr="006754D8">
        <w:rPr>
          <w:rFonts w:ascii="Times New Roman" w:hAnsi="Times New Roman"/>
          <w:sz w:val="28"/>
          <w:szCs w:val="28"/>
        </w:rPr>
        <w:t>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85E04" w:rsidRDefault="00885E04" w:rsidP="00885E04">
      <w:pPr>
        <w:ind w:firstLine="0"/>
        <w:rPr>
          <w:rFonts w:ascii="Times New Roman" w:hAnsi="Times New Roman"/>
          <w:b/>
          <w:sz w:val="28"/>
          <w:szCs w:val="28"/>
        </w:rPr>
      </w:pPr>
    </w:p>
    <w:p w:rsidR="00885E04" w:rsidRDefault="00885E04" w:rsidP="00885E04">
      <w:pPr>
        <w:rPr>
          <w:rFonts w:ascii="Times New Roman" w:hAnsi="Times New Roman"/>
          <w:b/>
          <w:sz w:val="28"/>
          <w:szCs w:val="28"/>
        </w:rPr>
      </w:pPr>
      <w:r w:rsidRPr="006754D8">
        <w:rPr>
          <w:rFonts w:ascii="Times New Roman" w:hAnsi="Times New Roman"/>
          <w:b/>
          <w:sz w:val="28"/>
          <w:szCs w:val="28"/>
        </w:rPr>
        <w:t>3.5.2.</w:t>
      </w:r>
      <w:r>
        <w:rPr>
          <w:rFonts w:ascii="Times New Roman" w:hAnsi="Times New Roman"/>
          <w:b/>
          <w:sz w:val="28"/>
          <w:szCs w:val="28"/>
        </w:rPr>
        <w:t> </w:t>
      </w:r>
      <w:r w:rsidR="0035603D">
        <w:rPr>
          <w:rFonts w:ascii="Times New Roman" w:hAnsi="Times New Roman"/>
          <w:b/>
          <w:sz w:val="28"/>
          <w:szCs w:val="28"/>
        </w:rPr>
        <w:t>Психолого-педагогические условия</w:t>
      </w:r>
      <w:r w:rsidRPr="006754D8">
        <w:rPr>
          <w:rFonts w:ascii="Times New Roman" w:hAnsi="Times New Roman"/>
          <w:b/>
          <w:sz w:val="28"/>
          <w:szCs w:val="28"/>
        </w:rPr>
        <w:t xml:space="preserve"> реализации </w:t>
      </w:r>
      <w:r>
        <w:rPr>
          <w:rFonts w:ascii="Times New Roman" w:hAnsi="Times New Roman"/>
          <w:b/>
          <w:sz w:val="28"/>
          <w:szCs w:val="28"/>
        </w:rPr>
        <w:t>Программы</w:t>
      </w:r>
    </w:p>
    <w:p w:rsidR="005D7935" w:rsidRPr="006754D8" w:rsidRDefault="005D7935" w:rsidP="005D7935">
      <w:pPr>
        <w:rPr>
          <w:rFonts w:ascii="Times New Roman" w:hAnsi="Times New Roman"/>
          <w:b/>
          <w:sz w:val="28"/>
          <w:szCs w:val="28"/>
        </w:rPr>
      </w:pPr>
      <w:r>
        <w:rPr>
          <w:rFonts w:ascii="Times New Roman" w:hAnsi="Times New Roman"/>
          <w:b/>
          <w:sz w:val="28"/>
          <w:szCs w:val="28"/>
        </w:rPr>
        <w:t>Психолого-педагогические условия</w:t>
      </w:r>
      <w:r w:rsidRPr="006754D8">
        <w:rPr>
          <w:rFonts w:ascii="Times New Roman" w:hAnsi="Times New Roman"/>
          <w:b/>
          <w:sz w:val="28"/>
          <w:szCs w:val="28"/>
        </w:rPr>
        <w:t xml:space="preserve"> реализации </w:t>
      </w:r>
      <w:r>
        <w:rPr>
          <w:rFonts w:ascii="Times New Roman" w:hAnsi="Times New Roman"/>
          <w:b/>
          <w:sz w:val="28"/>
          <w:szCs w:val="28"/>
        </w:rPr>
        <w:t>Программы</w:t>
      </w:r>
    </w:p>
    <w:p w:rsidR="005D7935" w:rsidRPr="005D7935" w:rsidRDefault="005D7935" w:rsidP="005D7935">
      <w:pPr>
        <w:rPr>
          <w:rFonts w:ascii="Times New Roman" w:hAnsi="Times New Roman"/>
          <w:sz w:val="28"/>
          <w:szCs w:val="28"/>
        </w:rPr>
      </w:pPr>
      <w:r w:rsidRPr="005D7935">
        <w:rPr>
          <w:rFonts w:ascii="Times New Roman" w:hAnsi="Times New Roman"/>
          <w:sz w:val="28"/>
          <w:szCs w:val="28"/>
        </w:rPr>
        <w:t>Психолого-педагогические условия, созданные в образовательной орг</w:t>
      </w:r>
      <w:r w:rsidRPr="005D7935">
        <w:rPr>
          <w:rFonts w:ascii="Times New Roman" w:hAnsi="Times New Roman"/>
          <w:sz w:val="28"/>
          <w:szCs w:val="28"/>
        </w:rPr>
        <w:t>а</w:t>
      </w:r>
      <w:r w:rsidRPr="005D7935">
        <w:rPr>
          <w:rFonts w:ascii="Times New Roman" w:hAnsi="Times New Roman"/>
          <w:sz w:val="28"/>
          <w:szCs w:val="28"/>
        </w:rPr>
        <w:t>низации, обеспечивают исполнение требований федеральных государственных образовательных стандартов основного общего образования к психол</w:t>
      </w:r>
      <w:r w:rsidRPr="005D7935">
        <w:rPr>
          <w:rFonts w:ascii="Times New Roman" w:hAnsi="Times New Roman"/>
          <w:sz w:val="28"/>
          <w:szCs w:val="28"/>
        </w:rPr>
        <w:t>о</w:t>
      </w:r>
      <w:r w:rsidRPr="005D7935">
        <w:rPr>
          <w:rFonts w:ascii="Times New Roman" w:hAnsi="Times New Roman"/>
          <w:sz w:val="28"/>
          <w:szCs w:val="28"/>
        </w:rPr>
        <w:t>го-педагогическим условиям реализации основной образовательной программы основного общего образования, в частности:</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 обеспечивает преемственность содержания и форм организации образ</w:t>
      </w:r>
      <w:r w:rsidRPr="006754D8">
        <w:rPr>
          <w:rFonts w:ascii="Times New Roman" w:hAnsi="Times New Roman"/>
          <w:sz w:val="28"/>
          <w:szCs w:val="28"/>
        </w:rPr>
        <w:t>о</w:t>
      </w:r>
      <w:r w:rsidRPr="006754D8">
        <w:rPr>
          <w:rFonts w:ascii="Times New Roman" w:hAnsi="Times New Roman"/>
          <w:sz w:val="28"/>
          <w:szCs w:val="28"/>
        </w:rPr>
        <w:t>вательной деятельности при реализации образовательных программ начального образования, основного общего и среднего общего образования;</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w:t>
      </w:r>
      <w:r w:rsidRPr="006754D8">
        <w:rPr>
          <w:rFonts w:ascii="Times New Roman" w:hAnsi="Times New Roman"/>
          <w:sz w:val="28"/>
          <w:szCs w:val="28"/>
        </w:rPr>
        <w:t>и</w:t>
      </w:r>
      <w:r w:rsidRPr="006754D8">
        <w:rPr>
          <w:rFonts w:ascii="Times New Roman" w:hAnsi="Times New Roman"/>
          <w:sz w:val="28"/>
          <w:szCs w:val="28"/>
        </w:rPr>
        <w:t>ческого развития, включая особенности адаптации к социальной среде;</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w:t>
      </w:r>
      <w:r w:rsidRPr="006754D8">
        <w:rPr>
          <w:rFonts w:ascii="Times New Roman" w:hAnsi="Times New Roman"/>
          <w:sz w:val="28"/>
          <w:szCs w:val="28"/>
        </w:rPr>
        <w:t>н</w:t>
      </w:r>
      <w:r w:rsidRPr="006754D8">
        <w:rPr>
          <w:rFonts w:ascii="Times New Roman" w:hAnsi="Times New Roman"/>
          <w:sz w:val="28"/>
          <w:szCs w:val="28"/>
        </w:rPr>
        <w:t>нолетних обучающихся;</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профилактику формирования у обучающихся девиантных форм пов</w:t>
      </w:r>
      <w:r w:rsidRPr="006754D8">
        <w:rPr>
          <w:rFonts w:ascii="Times New Roman" w:hAnsi="Times New Roman"/>
          <w:sz w:val="28"/>
          <w:szCs w:val="28"/>
        </w:rPr>
        <w:t>е</w:t>
      </w:r>
      <w:r w:rsidRPr="006754D8">
        <w:rPr>
          <w:rFonts w:ascii="Times New Roman" w:hAnsi="Times New Roman"/>
          <w:sz w:val="28"/>
          <w:szCs w:val="28"/>
        </w:rPr>
        <w:t>дения, агрессии и повышенной тревожности.</w:t>
      </w:r>
    </w:p>
    <w:p w:rsidR="005D7935" w:rsidRPr="005D7935" w:rsidRDefault="005D7935" w:rsidP="005D7935">
      <w:pPr>
        <w:rPr>
          <w:rFonts w:ascii="Times New Roman" w:hAnsi="Times New Roman"/>
          <w:sz w:val="28"/>
          <w:szCs w:val="28"/>
        </w:rPr>
      </w:pPr>
      <w:r w:rsidRPr="005D7935">
        <w:rPr>
          <w:rFonts w:ascii="Times New Roman" w:hAnsi="Times New Roman"/>
          <w:sz w:val="28"/>
          <w:szCs w:val="28"/>
        </w:rPr>
        <w:t>В МОУ СОШ №» им. Н.Д. Терещенко психолого-педагогическое сопр</w:t>
      </w:r>
      <w:r w:rsidRPr="005D7935">
        <w:rPr>
          <w:rFonts w:ascii="Times New Roman" w:hAnsi="Times New Roman"/>
          <w:sz w:val="28"/>
          <w:szCs w:val="28"/>
        </w:rPr>
        <w:t>о</w:t>
      </w:r>
      <w:r w:rsidRPr="005D7935">
        <w:rPr>
          <w:rFonts w:ascii="Times New Roman" w:hAnsi="Times New Roman"/>
          <w:sz w:val="28"/>
          <w:szCs w:val="28"/>
        </w:rPr>
        <w:t>вождение реализации программы основного общего образования осуществл</w:t>
      </w:r>
      <w:r w:rsidRPr="005D7935">
        <w:rPr>
          <w:rFonts w:ascii="Times New Roman" w:hAnsi="Times New Roman"/>
          <w:sz w:val="28"/>
          <w:szCs w:val="28"/>
        </w:rPr>
        <w:t>я</w:t>
      </w:r>
      <w:r w:rsidRPr="005D7935">
        <w:rPr>
          <w:rFonts w:ascii="Times New Roman" w:hAnsi="Times New Roman"/>
          <w:sz w:val="28"/>
          <w:szCs w:val="28"/>
        </w:rPr>
        <w:t xml:space="preserve">ется квалифицированными специалистами: </w:t>
      </w:r>
    </w:p>
    <w:p w:rsidR="005D7935" w:rsidRPr="006754D8" w:rsidRDefault="005D7935" w:rsidP="005D7935">
      <w:pPr>
        <w:rPr>
          <w:rFonts w:ascii="Times New Roman" w:hAnsi="Times New Roman"/>
          <w:sz w:val="28"/>
          <w:szCs w:val="28"/>
        </w:rPr>
      </w:pPr>
      <w:r>
        <w:rPr>
          <w:rFonts w:ascii="Times New Roman" w:hAnsi="Times New Roman"/>
          <w:sz w:val="28"/>
          <w:szCs w:val="28"/>
        </w:rPr>
        <w:t>- </w:t>
      </w:r>
      <w:r w:rsidRPr="006754D8">
        <w:rPr>
          <w:rFonts w:ascii="Times New Roman" w:hAnsi="Times New Roman"/>
          <w:sz w:val="28"/>
          <w:szCs w:val="28"/>
        </w:rPr>
        <w:t xml:space="preserve">педагогом-психологом; </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учителем-логопедом; </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социальным педагогом.</w:t>
      </w:r>
    </w:p>
    <w:p w:rsidR="005D7935" w:rsidRPr="005D7935" w:rsidRDefault="005D7935" w:rsidP="005D7935">
      <w:pPr>
        <w:rPr>
          <w:rFonts w:ascii="Times New Roman" w:hAnsi="Times New Roman"/>
          <w:sz w:val="28"/>
          <w:szCs w:val="28"/>
        </w:rPr>
      </w:pPr>
      <w:r w:rsidRPr="005D7935">
        <w:rPr>
          <w:rFonts w:ascii="Times New Roman" w:hAnsi="Times New Roman"/>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w:t>
      </w:r>
      <w:r w:rsidRPr="005D7935">
        <w:rPr>
          <w:rFonts w:ascii="Times New Roman" w:hAnsi="Times New Roman"/>
          <w:sz w:val="28"/>
          <w:szCs w:val="28"/>
        </w:rPr>
        <w:t>о</w:t>
      </w:r>
      <w:r w:rsidRPr="005D7935">
        <w:rPr>
          <w:rFonts w:ascii="Times New Roman" w:hAnsi="Times New Roman"/>
          <w:sz w:val="28"/>
          <w:szCs w:val="28"/>
        </w:rPr>
        <w:t>го-педагогическое сопровождение участников образовательных отношений посредством системной деятельности и отдельных мероприятий, обеспеч</w:t>
      </w:r>
      <w:r w:rsidRPr="005D7935">
        <w:rPr>
          <w:rFonts w:ascii="Times New Roman" w:hAnsi="Times New Roman"/>
          <w:sz w:val="28"/>
          <w:szCs w:val="28"/>
        </w:rPr>
        <w:t>и</w:t>
      </w:r>
      <w:r w:rsidRPr="005D7935">
        <w:rPr>
          <w:rFonts w:ascii="Times New Roman" w:hAnsi="Times New Roman"/>
          <w:sz w:val="28"/>
          <w:szCs w:val="28"/>
        </w:rPr>
        <w:t>вающих:</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и развитие психолого-педагогической компетентности;</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сохранение и укрепление психологического благополучия и психич</w:t>
      </w:r>
      <w:r w:rsidRPr="006754D8">
        <w:rPr>
          <w:rFonts w:ascii="Times New Roman" w:hAnsi="Times New Roman"/>
          <w:sz w:val="28"/>
          <w:szCs w:val="28"/>
        </w:rPr>
        <w:t>е</w:t>
      </w:r>
      <w:r w:rsidRPr="006754D8">
        <w:rPr>
          <w:rFonts w:ascii="Times New Roman" w:hAnsi="Times New Roman"/>
          <w:sz w:val="28"/>
          <w:szCs w:val="28"/>
        </w:rPr>
        <w:t>ского здоровья обучающихся;</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поддержка и сопровождение детско-родительских отношений; </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ценности здоровья и безопасного образа жизни;</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создание условий для последующего профессионального самоопред</w:t>
      </w:r>
      <w:r w:rsidRPr="006754D8">
        <w:rPr>
          <w:rFonts w:ascii="Times New Roman" w:hAnsi="Times New Roman"/>
          <w:sz w:val="28"/>
          <w:szCs w:val="28"/>
        </w:rPr>
        <w:t>е</w:t>
      </w:r>
      <w:r w:rsidRPr="006754D8">
        <w:rPr>
          <w:rFonts w:ascii="Times New Roman" w:hAnsi="Times New Roman"/>
          <w:sz w:val="28"/>
          <w:szCs w:val="28"/>
        </w:rPr>
        <w:t>ления;</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коммуникативных навыков в разновозрастной среде и среде сверстников;</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поддержка детских объединений, ученического самоуправления;</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 формирование психологической культуры поведения в информационной среде;</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 развитие психологической культуры в области использования ИКТ;</w:t>
      </w:r>
    </w:p>
    <w:p w:rsidR="005D7935" w:rsidRPr="005D7935" w:rsidRDefault="005D7935" w:rsidP="005D7935">
      <w:pPr>
        <w:rPr>
          <w:rFonts w:ascii="Times New Roman" w:hAnsi="Times New Roman"/>
          <w:sz w:val="28"/>
          <w:szCs w:val="28"/>
        </w:rPr>
      </w:pPr>
      <w:r w:rsidRPr="005D7935">
        <w:rPr>
          <w:rFonts w:ascii="Times New Roman" w:hAnsi="Times New Roman"/>
          <w:sz w:val="28"/>
          <w:szCs w:val="28"/>
        </w:rPr>
        <w:t>В процессе реализации основной образовательной программы осущест</w:t>
      </w:r>
      <w:r w:rsidRPr="005D7935">
        <w:rPr>
          <w:rFonts w:ascii="Times New Roman" w:hAnsi="Times New Roman"/>
          <w:sz w:val="28"/>
          <w:szCs w:val="28"/>
        </w:rPr>
        <w:t>в</w:t>
      </w:r>
      <w:r w:rsidRPr="005D7935">
        <w:rPr>
          <w:rFonts w:ascii="Times New Roman" w:hAnsi="Times New Roman"/>
          <w:sz w:val="28"/>
          <w:szCs w:val="28"/>
        </w:rPr>
        <w:t>ляется индивидуальное психолого-педагогическое сопровождение всех учас</w:t>
      </w:r>
      <w:r w:rsidRPr="005D7935">
        <w:rPr>
          <w:rFonts w:ascii="Times New Roman" w:hAnsi="Times New Roman"/>
          <w:sz w:val="28"/>
          <w:szCs w:val="28"/>
        </w:rPr>
        <w:t>т</w:t>
      </w:r>
      <w:r w:rsidRPr="005D7935">
        <w:rPr>
          <w:rFonts w:ascii="Times New Roman" w:hAnsi="Times New Roman"/>
          <w:sz w:val="28"/>
          <w:szCs w:val="28"/>
        </w:rPr>
        <w:t>ников образовательных отношений, в т.ч.:</w:t>
      </w:r>
    </w:p>
    <w:p w:rsidR="005D7935" w:rsidRPr="005D7935" w:rsidRDefault="005D7935" w:rsidP="005D7935">
      <w:pPr>
        <w:rPr>
          <w:rFonts w:ascii="Times New Roman" w:hAnsi="Times New Roman"/>
          <w:color w:val="000000" w:themeColor="text1"/>
          <w:sz w:val="28"/>
          <w:szCs w:val="28"/>
        </w:rPr>
      </w:pPr>
      <w:r w:rsidRPr="006754D8">
        <w:rPr>
          <w:rFonts w:ascii="Times New Roman" w:hAnsi="Times New Roman"/>
          <w:sz w:val="28"/>
          <w:szCs w:val="28"/>
        </w:rPr>
        <w:t>- обучающихся, испытывающих трудности в освоении программы о</w:t>
      </w:r>
      <w:r w:rsidRPr="006754D8">
        <w:rPr>
          <w:rFonts w:ascii="Times New Roman" w:hAnsi="Times New Roman"/>
          <w:sz w:val="28"/>
          <w:szCs w:val="28"/>
        </w:rPr>
        <w:t>с</w:t>
      </w:r>
      <w:r w:rsidRPr="006754D8">
        <w:rPr>
          <w:rFonts w:ascii="Times New Roman" w:hAnsi="Times New Roman"/>
          <w:sz w:val="28"/>
          <w:szCs w:val="28"/>
        </w:rPr>
        <w:t xml:space="preserve">новного общего образования, развитии и социальной адаптации </w:t>
      </w:r>
      <w:r w:rsidRPr="005D7935">
        <w:rPr>
          <w:rFonts w:ascii="Times New Roman" w:hAnsi="Times New Roman"/>
          <w:color w:val="000000" w:themeColor="text1"/>
          <w:sz w:val="28"/>
          <w:szCs w:val="28"/>
        </w:rPr>
        <w:t>(Диагностика адаптации к школе 1 классы, адаптация 5 классов, адаптация 10 класса в усл</w:t>
      </w:r>
      <w:r w:rsidRPr="005D7935">
        <w:rPr>
          <w:rFonts w:ascii="Times New Roman" w:hAnsi="Times New Roman"/>
          <w:color w:val="000000" w:themeColor="text1"/>
          <w:sz w:val="28"/>
          <w:szCs w:val="28"/>
        </w:rPr>
        <w:t>о</w:t>
      </w:r>
      <w:r w:rsidRPr="005D7935">
        <w:rPr>
          <w:rFonts w:ascii="Times New Roman" w:hAnsi="Times New Roman"/>
          <w:color w:val="000000" w:themeColor="text1"/>
          <w:sz w:val="28"/>
          <w:szCs w:val="28"/>
        </w:rPr>
        <w:t>виях формирования нового коллектива, диагностика на выявление уровня тр</w:t>
      </w:r>
      <w:r w:rsidRPr="005D7935">
        <w:rPr>
          <w:rFonts w:ascii="Times New Roman" w:hAnsi="Times New Roman"/>
          <w:color w:val="000000" w:themeColor="text1"/>
          <w:sz w:val="28"/>
          <w:szCs w:val="28"/>
        </w:rPr>
        <w:t>е</w:t>
      </w:r>
      <w:r w:rsidRPr="005D7935">
        <w:rPr>
          <w:rFonts w:ascii="Times New Roman" w:hAnsi="Times New Roman"/>
          <w:color w:val="000000" w:themeColor="text1"/>
          <w:sz w:val="28"/>
          <w:szCs w:val="28"/>
        </w:rPr>
        <w:t>вожности);</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 обучающихся с ОВЗ;</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 родителей (законных представителей) несовершеннолетних обуча</w:t>
      </w:r>
      <w:r w:rsidRPr="006754D8">
        <w:rPr>
          <w:rFonts w:ascii="Times New Roman" w:hAnsi="Times New Roman"/>
          <w:sz w:val="28"/>
          <w:szCs w:val="28"/>
        </w:rPr>
        <w:t>ю</w:t>
      </w:r>
      <w:r w:rsidRPr="006754D8">
        <w:rPr>
          <w:rFonts w:ascii="Times New Roman" w:hAnsi="Times New Roman"/>
          <w:sz w:val="28"/>
          <w:szCs w:val="28"/>
        </w:rPr>
        <w:t xml:space="preserve">щихся </w:t>
      </w:r>
      <w:r w:rsidRPr="005D7935">
        <w:rPr>
          <w:rFonts w:ascii="Times New Roman" w:hAnsi="Times New Roman"/>
          <w:color w:val="000000" w:themeColor="text1"/>
          <w:sz w:val="28"/>
          <w:szCs w:val="28"/>
        </w:rPr>
        <w:t>(родители учащихся испытывающих трудности в обучении, родители детей с ОВЗ, родители учащихся «группы риска»).</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Психолого-педагогическая поддержка участников образовательных о</w:t>
      </w:r>
      <w:r w:rsidRPr="006754D8">
        <w:rPr>
          <w:rFonts w:ascii="Times New Roman" w:hAnsi="Times New Roman"/>
          <w:sz w:val="28"/>
          <w:szCs w:val="28"/>
        </w:rPr>
        <w:t>т</w:t>
      </w:r>
      <w:r w:rsidRPr="006754D8">
        <w:rPr>
          <w:rFonts w:ascii="Times New Roman" w:hAnsi="Times New Roman"/>
          <w:sz w:val="28"/>
          <w:szCs w:val="28"/>
        </w:rPr>
        <w:t>ношений реализуется диверсифицировано, на уровне образовательной орган</w:t>
      </w:r>
      <w:r w:rsidRPr="006754D8">
        <w:rPr>
          <w:rFonts w:ascii="Times New Roman" w:hAnsi="Times New Roman"/>
          <w:sz w:val="28"/>
          <w:szCs w:val="28"/>
        </w:rPr>
        <w:t>и</w:t>
      </w:r>
      <w:r w:rsidRPr="006754D8">
        <w:rPr>
          <w:rFonts w:ascii="Times New Roman" w:hAnsi="Times New Roman"/>
          <w:sz w:val="28"/>
          <w:szCs w:val="28"/>
        </w:rPr>
        <w:t>зации, классов, групп, а также на индивидуальном уровне.</w:t>
      </w:r>
    </w:p>
    <w:p w:rsidR="005D7935" w:rsidRPr="005D7935" w:rsidRDefault="005D7935" w:rsidP="005D7935">
      <w:pPr>
        <w:rPr>
          <w:rFonts w:ascii="Times New Roman" w:hAnsi="Times New Roman"/>
          <w:sz w:val="28"/>
          <w:szCs w:val="28"/>
        </w:rPr>
      </w:pPr>
      <w:r w:rsidRPr="005D7935">
        <w:rPr>
          <w:rFonts w:ascii="Times New Roman" w:hAnsi="Times New Roman"/>
          <w:sz w:val="28"/>
          <w:szCs w:val="28"/>
        </w:rPr>
        <w:t>В процессе реализации основной образовательной программы использ</w:t>
      </w:r>
      <w:r w:rsidRPr="005D7935">
        <w:rPr>
          <w:rFonts w:ascii="Times New Roman" w:hAnsi="Times New Roman"/>
          <w:sz w:val="28"/>
          <w:szCs w:val="28"/>
        </w:rPr>
        <w:t>у</w:t>
      </w:r>
      <w:r w:rsidRPr="005D7935">
        <w:rPr>
          <w:rFonts w:ascii="Times New Roman" w:hAnsi="Times New Roman"/>
          <w:sz w:val="28"/>
          <w:szCs w:val="28"/>
        </w:rPr>
        <w:t>ются такие формы психолого-педагогического сопровождения как:</w:t>
      </w:r>
    </w:p>
    <w:p w:rsidR="005D7935" w:rsidRPr="005D7935" w:rsidRDefault="005D7935" w:rsidP="005D7935">
      <w:pPr>
        <w:rPr>
          <w:rFonts w:ascii="Times New Roman" w:hAnsi="Times New Roman"/>
          <w:color w:val="000000" w:themeColor="text1"/>
          <w:sz w:val="28"/>
          <w:szCs w:val="28"/>
        </w:rPr>
      </w:pPr>
      <w:r w:rsidRPr="006754D8">
        <w:rPr>
          <w:rFonts w:ascii="Times New Roman" w:hAnsi="Times New Roman"/>
          <w:sz w:val="28"/>
          <w:szCs w:val="28"/>
        </w:rPr>
        <w:t>- консультирование педагогов и родителей, которое осуществляется уч</w:t>
      </w:r>
      <w:r w:rsidRPr="006754D8">
        <w:rPr>
          <w:rFonts w:ascii="Times New Roman" w:hAnsi="Times New Roman"/>
          <w:sz w:val="28"/>
          <w:szCs w:val="28"/>
        </w:rPr>
        <w:t>и</w:t>
      </w:r>
      <w:r w:rsidRPr="006754D8">
        <w:rPr>
          <w:rFonts w:ascii="Times New Roman" w:hAnsi="Times New Roman"/>
          <w:sz w:val="28"/>
          <w:szCs w:val="28"/>
        </w:rPr>
        <w:t xml:space="preserve">телем и психологом с учетом результатов диагностики, а также администрацией образовательной организации; </w:t>
      </w:r>
      <w:r w:rsidRPr="005D7935">
        <w:rPr>
          <w:rFonts w:ascii="Times New Roman" w:hAnsi="Times New Roman"/>
          <w:color w:val="000000" w:themeColor="text1"/>
          <w:sz w:val="28"/>
          <w:szCs w:val="28"/>
        </w:rPr>
        <w:t>(консультирование проводится два раза в неделю каждый вторник и четверг, педагог-психолог, социальный педагог).</w:t>
      </w:r>
    </w:p>
    <w:p w:rsidR="005D7935" w:rsidRPr="00527912" w:rsidRDefault="005D7935" w:rsidP="005D7935">
      <w:pPr>
        <w:rPr>
          <w:rFonts w:ascii="Times New Roman" w:hAnsi="Times New Roman"/>
          <w:sz w:val="28"/>
          <w:szCs w:val="28"/>
        </w:rPr>
      </w:pPr>
    </w:p>
    <w:p w:rsidR="005D7935" w:rsidRPr="004A3C7D" w:rsidRDefault="005D7935" w:rsidP="005D7935">
      <w:pPr>
        <w:rPr>
          <w:rFonts w:ascii="Times New Roman" w:hAnsi="Times New Roman" w:cs="Times New Roman"/>
        </w:rPr>
      </w:pPr>
    </w:p>
    <w:p w:rsidR="005D7935" w:rsidRPr="006754D8" w:rsidRDefault="005D7935" w:rsidP="00885E04">
      <w:pPr>
        <w:rPr>
          <w:rFonts w:ascii="Times New Roman" w:hAnsi="Times New Roman"/>
          <w:b/>
          <w:sz w:val="28"/>
          <w:szCs w:val="28"/>
        </w:rPr>
      </w:pPr>
    </w:p>
    <w:p w:rsidR="00885E04" w:rsidRPr="003E6673" w:rsidRDefault="00885E04" w:rsidP="00885E04">
      <w:pPr>
        <w:rPr>
          <w:rFonts w:ascii="Times New Roman" w:hAnsi="Times New Roman"/>
          <w:sz w:val="28"/>
          <w:szCs w:val="28"/>
        </w:rPr>
      </w:pPr>
    </w:p>
    <w:p w:rsidR="00885E04" w:rsidRPr="0007021D" w:rsidRDefault="00885E04" w:rsidP="00885E04">
      <w:pPr>
        <w:rPr>
          <w:rFonts w:ascii="Times New Roman" w:hAnsi="Times New Roman"/>
          <w:b/>
          <w:sz w:val="28"/>
          <w:szCs w:val="28"/>
        </w:rPr>
      </w:pPr>
      <w:r w:rsidRPr="0007021D">
        <w:rPr>
          <w:rFonts w:ascii="Times New Roman" w:hAnsi="Times New Roman"/>
          <w:b/>
          <w:sz w:val="28"/>
          <w:szCs w:val="28"/>
        </w:rPr>
        <w:t>3.5.3.</w:t>
      </w:r>
      <w:r>
        <w:rPr>
          <w:rFonts w:ascii="Times New Roman" w:hAnsi="Times New Roman"/>
          <w:b/>
          <w:sz w:val="28"/>
          <w:szCs w:val="28"/>
        </w:rPr>
        <w:t> </w:t>
      </w:r>
      <w:r w:rsidRPr="0007021D">
        <w:rPr>
          <w:rFonts w:ascii="Times New Roman" w:hAnsi="Times New Roman"/>
          <w:b/>
          <w:sz w:val="28"/>
          <w:szCs w:val="28"/>
        </w:rPr>
        <w:t xml:space="preserve">Финансово-экономические условия реализации </w:t>
      </w:r>
      <w:r>
        <w:rPr>
          <w:rFonts w:ascii="Times New Roman" w:hAnsi="Times New Roman"/>
          <w:b/>
          <w:sz w:val="28"/>
          <w:szCs w:val="28"/>
        </w:rPr>
        <w:t>Программы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реализации образовательной программы о</w:t>
      </w:r>
      <w:r w:rsidRPr="0007021D">
        <w:rPr>
          <w:rFonts w:ascii="Times New Roman" w:hAnsi="Times New Roman"/>
          <w:sz w:val="28"/>
          <w:szCs w:val="28"/>
        </w:rPr>
        <w:t>с</w:t>
      </w:r>
      <w:r w:rsidRPr="0007021D">
        <w:rPr>
          <w:rFonts w:ascii="Times New Roman" w:hAnsi="Times New Roman"/>
          <w:sz w:val="28"/>
          <w:szCs w:val="28"/>
        </w:rPr>
        <w:t>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w:t>
      </w:r>
      <w:r w:rsidRPr="0007021D">
        <w:rPr>
          <w:rFonts w:ascii="Times New Roman" w:hAnsi="Times New Roman"/>
          <w:sz w:val="28"/>
          <w:szCs w:val="28"/>
        </w:rPr>
        <w:t>и</w:t>
      </w:r>
      <w:r w:rsidRPr="0007021D">
        <w:rPr>
          <w:rFonts w:ascii="Times New Roman" w:hAnsi="Times New Roman"/>
          <w:sz w:val="28"/>
          <w:szCs w:val="28"/>
        </w:rPr>
        <w:t xml:space="preserve">зации.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реализации образовательной программы о</w:t>
      </w:r>
      <w:r w:rsidRPr="0007021D">
        <w:rPr>
          <w:rFonts w:ascii="Times New Roman" w:hAnsi="Times New Roman"/>
          <w:sz w:val="28"/>
          <w:szCs w:val="28"/>
        </w:rPr>
        <w:t>с</w:t>
      </w:r>
      <w:r w:rsidRPr="0007021D">
        <w:rPr>
          <w:rFonts w:ascii="Times New Roman" w:hAnsi="Times New Roman"/>
          <w:sz w:val="28"/>
          <w:szCs w:val="28"/>
        </w:rPr>
        <w:t>новного общего образования осуществляется по оказанию государственных образовательных услуг, казенного учреждения - на основании бюджетной сметы.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Обеспечение государственных гарантий реализации прав на получение общедоступного и бесплатного основного общего образования в общеобраз</w:t>
      </w:r>
      <w:r w:rsidRPr="0007021D">
        <w:rPr>
          <w:rFonts w:ascii="Times New Roman" w:hAnsi="Times New Roman"/>
          <w:sz w:val="28"/>
          <w:szCs w:val="28"/>
        </w:rPr>
        <w:t>о</w:t>
      </w:r>
      <w:r w:rsidRPr="0007021D">
        <w:rPr>
          <w:rFonts w:ascii="Times New Roman" w:hAnsi="Times New Roman"/>
          <w:sz w:val="28"/>
          <w:szCs w:val="28"/>
        </w:rPr>
        <w:t>вательных организациях осуществляется в соответствии с нормативами, опр</w:t>
      </w:r>
      <w:r w:rsidRPr="0007021D">
        <w:rPr>
          <w:rFonts w:ascii="Times New Roman" w:hAnsi="Times New Roman"/>
          <w:sz w:val="28"/>
          <w:szCs w:val="28"/>
        </w:rPr>
        <w:t>е</w:t>
      </w:r>
      <w:r w:rsidRPr="0007021D">
        <w:rPr>
          <w:rFonts w:ascii="Times New Roman" w:hAnsi="Times New Roman"/>
          <w:sz w:val="28"/>
          <w:szCs w:val="28"/>
        </w:rPr>
        <w:t xml:space="preserve">деляемыми органами государственной власти субъектов Российской Федерации.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w:t>
      </w:r>
      <w:r w:rsidRPr="0007021D">
        <w:rPr>
          <w:rFonts w:ascii="Times New Roman" w:hAnsi="Times New Roman"/>
          <w:sz w:val="28"/>
          <w:szCs w:val="28"/>
        </w:rPr>
        <w:t>и</w:t>
      </w:r>
      <w:r w:rsidRPr="0007021D">
        <w:rPr>
          <w:rFonts w:ascii="Times New Roman" w:hAnsi="Times New Roman"/>
          <w:sz w:val="28"/>
          <w:szCs w:val="28"/>
        </w:rPr>
        <w:t>нансовых средств в год в расчете на одного обучающегося, необходимый для реализации образовательной программы основного общего образования, вкл</w:t>
      </w:r>
      <w:r w:rsidRPr="0007021D">
        <w:rPr>
          <w:rFonts w:ascii="Times New Roman" w:hAnsi="Times New Roman"/>
          <w:sz w:val="28"/>
          <w:szCs w:val="28"/>
        </w:rPr>
        <w:t>ю</w:t>
      </w:r>
      <w:r w:rsidRPr="0007021D">
        <w:rPr>
          <w:rFonts w:ascii="Times New Roman" w:hAnsi="Times New Roman"/>
          <w:sz w:val="28"/>
          <w:szCs w:val="28"/>
        </w:rPr>
        <w:t>чает: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оплату труда работников, участвующих в разработке и ре</w:t>
      </w:r>
      <w:r w:rsidRPr="0007021D">
        <w:rPr>
          <w:rFonts w:ascii="Times New Roman" w:hAnsi="Times New Roman"/>
          <w:sz w:val="28"/>
          <w:szCs w:val="28"/>
        </w:rPr>
        <w:t>а</w:t>
      </w:r>
      <w:r w:rsidRPr="0007021D">
        <w:rPr>
          <w:rFonts w:ascii="Times New Roman" w:hAnsi="Times New Roman"/>
          <w:sz w:val="28"/>
          <w:szCs w:val="28"/>
        </w:rPr>
        <w:t>лизации образовательной программы основного общего образования;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приобретение учебников и учебных пособий, средств об</w:t>
      </w:r>
      <w:r w:rsidRPr="0007021D">
        <w:rPr>
          <w:rFonts w:ascii="Times New Roman" w:hAnsi="Times New Roman"/>
          <w:sz w:val="28"/>
          <w:szCs w:val="28"/>
        </w:rPr>
        <w:t>у</w:t>
      </w:r>
      <w:r w:rsidR="00BD72C0">
        <w:rPr>
          <w:rFonts w:ascii="Times New Roman" w:hAnsi="Times New Roman"/>
          <w:sz w:val="28"/>
          <w:szCs w:val="28"/>
        </w:rPr>
        <w:t>чения.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государственной услуги в сфере обр</w:t>
      </w:r>
      <w:r w:rsidRPr="0007021D">
        <w:rPr>
          <w:rFonts w:ascii="Times New Roman" w:hAnsi="Times New Roman"/>
          <w:sz w:val="28"/>
          <w:szCs w:val="28"/>
        </w:rPr>
        <w:t>а</w:t>
      </w:r>
      <w:r w:rsidRPr="0007021D">
        <w:rPr>
          <w:rFonts w:ascii="Times New Roman" w:hAnsi="Times New Roman"/>
          <w:sz w:val="28"/>
          <w:szCs w:val="28"/>
        </w:rPr>
        <w:t>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w:t>
      </w:r>
      <w:r w:rsidRPr="0007021D">
        <w:rPr>
          <w:rFonts w:ascii="Times New Roman" w:hAnsi="Times New Roman"/>
          <w:sz w:val="28"/>
          <w:szCs w:val="28"/>
        </w:rPr>
        <w:t>е</w:t>
      </w:r>
      <w:r w:rsidRPr="0007021D">
        <w:rPr>
          <w:rFonts w:ascii="Times New Roman" w:hAnsi="Times New Roman"/>
          <w:sz w:val="28"/>
          <w:szCs w:val="28"/>
        </w:rPr>
        <w:t>чения дополнительного профессионального образования педагогическим р</w:t>
      </w:r>
      <w:r w:rsidRPr="0007021D">
        <w:rPr>
          <w:rFonts w:ascii="Times New Roman" w:hAnsi="Times New Roman"/>
          <w:sz w:val="28"/>
          <w:szCs w:val="28"/>
        </w:rPr>
        <w:t>а</w:t>
      </w:r>
      <w:r w:rsidRPr="0007021D">
        <w:rPr>
          <w:rFonts w:ascii="Times New Roman" w:hAnsi="Times New Roman"/>
          <w:sz w:val="28"/>
          <w:szCs w:val="28"/>
        </w:rPr>
        <w:t>ботникам, обеспечения безопасных условий обучения и воспитания, охраны здоровья обучающихся, а также с учетом иных предусмотренных законод</w:t>
      </w:r>
      <w:r w:rsidRPr="0007021D">
        <w:rPr>
          <w:rFonts w:ascii="Times New Roman" w:hAnsi="Times New Roman"/>
          <w:sz w:val="28"/>
          <w:szCs w:val="28"/>
        </w:rPr>
        <w:t>а</w:t>
      </w:r>
      <w:r w:rsidRPr="0007021D">
        <w:rPr>
          <w:rFonts w:ascii="Times New Roman" w:hAnsi="Times New Roman"/>
          <w:sz w:val="28"/>
          <w:szCs w:val="28"/>
        </w:rPr>
        <w:t>тельством особенностей организации и осуществления образовательной де</w:t>
      </w:r>
      <w:r w:rsidRPr="0007021D">
        <w:rPr>
          <w:rFonts w:ascii="Times New Roman" w:hAnsi="Times New Roman"/>
          <w:sz w:val="28"/>
          <w:szCs w:val="28"/>
        </w:rPr>
        <w:t>я</w:t>
      </w:r>
      <w:r w:rsidRPr="0007021D">
        <w:rPr>
          <w:rFonts w:ascii="Times New Roman" w:hAnsi="Times New Roman"/>
          <w:sz w:val="28"/>
          <w:szCs w:val="28"/>
        </w:rPr>
        <w:t>тельности (для различных категорий обучающихся), за исключением образов</w:t>
      </w:r>
      <w:r w:rsidRPr="0007021D">
        <w:rPr>
          <w:rFonts w:ascii="Times New Roman" w:hAnsi="Times New Roman"/>
          <w:sz w:val="28"/>
          <w:szCs w:val="28"/>
        </w:rPr>
        <w:t>а</w:t>
      </w:r>
      <w:r w:rsidRPr="0007021D">
        <w:rPr>
          <w:rFonts w:ascii="Times New Roman" w:hAnsi="Times New Roman"/>
          <w:sz w:val="28"/>
          <w:szCs w:val="28"/>
        </w:rPr>
        <w:t>тельной деятельности, осуществляемой в соответствии с образовательными стандартами, в расчете на одного обучающегося, если иное не установлено з</w:t>
      </w:r>
      <w:r w:rsidRPr="0007021D">
        <w:rPr>
          <w:rFonts w:ascii="Times New Roman" w:hAnsi="Times New Roman"/>
          <w:sz w:val="28"/>
          <w:szCs w:val="28"/>
        </w:rPr>
        <w:t>а</w:t>
      </w:r>
      <w:r w:rsidRPr="0007021D">
        <w:rPr>
          <w:rFonts w:ascii="Times New Roman" w:hAnsi="Times New Roman"/>
          <w:sz w:val="28"/>
          <w:szCs w:val="28"/>
        </w:rPr>
        <w:t>конодательством.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При разработке программы образовательной организации в части обуч</w:t>
      </w:r>
      <w:r w:rsidRPr="0007021D">
        <w:rPr>
          <w:rFonts w:ascii="Times New Roman" w:hAnsi="Times New Roman"/>
          <w:sz w:val="28"/>
          <w:szCs w:val="28"/>
        </w:rPr>
        <w:t>е</w:t>
      </w:r>
      <w:r w:rsidRPr="0007021D">
        <w:rPr>
          <w:rFonts w:ascii="Times New Roman" w:hAnsi="Times New Roman"/>
          <w:sz w:val="28"/>
          <w:szCs w:val="28"/>
        </w:rPr>
        <w:t>ния детей с ОВЗ финансовое обеспечение реализации образовательной пр</w:t>
      </w:r>
      <w:r w:rsidRPr="0007021D">
        <w:rPr>
          <w:rFonts w:ascii="Times New Roman" w:hAnsi="Times New Roman"/>
          <w:sz w:val="28"/>
          <w:szCs w:val="28"/>
        </w:rPr>
        <w:t>о</w:t>
      </w:r>
      <w:r w:rsidRPr="0007021D">
        <w:rPr>
          <w:rFonts w:ascii="Times New Roman" w:hAnsi="Times New Roman"/>
          <w:sz w:val="28"/>
          <w:szCs w:val="28"/>
        </w:rPr>
        <w:t>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w:t>
      </w:r>
      <w:r w:rsidRPr="0007021D">
        <w:rPr>
          <w:rFonts w:ascii="Times New Roman" w:hAnsi="Times New Roman"/>
          <w:sz w:val="28"/>
          <w:szCs w:val="28"/>
        </w:rPr>
        <w:t>т</w:t>
      </w:r>
      <w:r w:rsidRPr="0007021D">
        <w:rPr>
          <w:rFonts w:ascii="Times New Roman" w:hAnsi="Times New Roman"/>
          <w:sz w:val="28"/>
          <w:szCs w:val="28"/>
        </w:rPr>
        <w:t>ников за выполняемую ими учебную (преподавательскую) работу и другую работу, определяемого в соответствии с Указами Президента Российской Ф</w:t>
      </w:r>
      <w:r w:rsidRPr="0007021D">
        <w:rPr>
          <w:rFonts w:ascii="Times New Roman" w:hAnsi="Times New Roman"/>
          <w:sz w:val="28"/>
          <w:szCs w:val="28"/>
        </w:rPr>
        <w:t>е</w:t>
      </w:r>
      <w:r w:rsidRPr="0007021D">
        <w:rPr>
          <w:rFonts w:ascii="Times New Roman" w:hAnsi="Times New Roman"/>
          <w:sz w:val="28"/>
          <w:szCs w:val="28"/>
        </w:rPr>
        <w:t>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w:t>
      </w:r>
      <w:r w:rsidRPr="0007021D">
        <w:rPr>
          <w:rFonts w:ascii="Times New Roman" w:hAnsi="Times New Roman"/>
          <w:sz w:val="28"/>
          <w:szCs w:val="28"/>
        </w:rPr>
        <w:t>о</w:t>
      </w:r>
      <w:r w:rsidRPr="0007021D">
        <w:rPr>
          <w:rFonts w:ascii="Times New Roman" w:hAnsi="Times New Roman"/>
          <w:sz w:val="28"/>
          <w:szCs w:val="28"/>
        </w:rPr>
        <w:t>сударственной власти субъектов Российской Федерации в нормативы фина</w:t>
      </w:r>
      <w:r w:rsidRPr="0007021D">
        <w:rPr>
          <w:rFonts w:ascii="Times New Roman" w:hAnsi="Times New Roman"/>
          <w:sz w:val="28"/>
          <w:szCs w:val="28"/>
        </w:rPr>
        <w:t>н</w:t>
      </w:r>
      <w:r w:rsidRPr="0007021D">
        <w:rPr>
          <w:rFonts w:ascii="Times New Roman" w:hAnsi="Times New Roman"/>
          <w:sz w:val="28"/>
          <w:szCs w:val="28"/>
        </w:rPr>
        <w:t>сового обеспечения, не могут быть ниже уровня, соответствующего средней заработной плате в соответствующем субъекте Российской Федерации, на те</w:t>
      </w:r>
      <w:r w:rsidRPr="0007021D">
        <w:rPr>
          <w:rFonts w:ascii="Times New Roman" w:hAnsi="Times New Roman"/>
          <w:sz w:val="28"/>
          <w:szCs w:val="28"/>
        </w:rPr>
        <w:t>р</w:t>
      </w:r>
      <w:r w:rsidRPr="0007021D">
        <w:rPr>
          <w:rFonts w:ascii="Times New Roman" w:hAnsi="Times New Roman"/>
          <w:sz w:val="28"/>
          <w:szCs w:val="28"/>
        </w:rPr>
        <w:t>ритории которого расположены общеобразовательные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Формирование фонда оплаты труда образовательной организации ос</w:t>
      </w:r>
      <w:r w:rsidRPr="0007021D">
        <w:rPr>
          <w:rFonts w:ascii="Times New Roman" w:hAnsi="Times New Roman"/>
          <w:sz w:val="28"/>
          <w:szCs w:val="28"/>
        </w:rPr>
        <w:t>у</w:t>
      </w:r>
      <w:r w:rsidRPr="0007021D">
        <w:rPr>
          <w:rFonts w:ascii="Times New Roman" w:hAnsi="Times New Roman"/>
          <w:sz w:val="28"/>
          <w:szCs w:val="28"/>
        </w:rPr>
        <w:t>ществляется в пределах объема средств образовательной организации на тек</w:t>
      </w:r>
      <w:r w:rsidRPr="0007021D">
        <w:rPr>
          <w:rFonts w:ascii="Times New Roman" w:hAnsi="Times New Roman"/>
          <w:sz w:val="28"/>
          <w:szCs w:val="28"/>
        </w:rPr>
        <w:t>у</w:t>
      </w:r>
      <w:r w:rsidRPr="0007021D">
        <w:rPr>
          <w:rFonts w:ascii="Times New Roman" w:hAnsi="Times New Roman"/>
          <w:sz w:val="28"/>
          <w:szCs w:val="28"/>
        </w:rPr>
        <w:t>щий финансовый год, установленного в соответствии с нормативами финанс</w:t>
      </w:r>
      <w:r w:rsidRPr="0007021D">
        <w:rPr>
          <w:rFonts w:ascii="Times New Roman" w:hAnsi="Times New Roman"/>
          <w:sz w:val="28"/>
          <w:szCs w:val="28"/>
        </w:rPr>
        <w:t>о</w:t>
      </w:r>
      <w:r w:rsidRPr="0007021D">
        <w:rPr>
          <w:rFonts w:ascii="Times New Roman" w:hAnsi="Times New Roman"/>
          <w:sz w:val="28"/>
          <w:szCs w:val="28"/>
        </w:rPr>
        <w:t>вого обеспечения, определенными органами государственной власти субъекта Российской Федерации, количеством обучающихся, соответствующими попр</w:t>
      </w:r>
      <w:r w:rsidRPr="0007021D">
        <w:rPr>
          <w:rFonts w:ascii="Times New Roman" w:hAnsi="Times New Roman"/>
          <w:sz w:val="28"/>
          <w:szCs w:val="28"/>
        </w:rPr>
        <w:t>а</w:t>
      </w:r>
      <w:r w:rsidRPr="0007021D">
        <w:rPr>
          <w:rFonts w:ascii="Times New Roman" w:hAnsi="Times New Roman"/>
          <w:sz w:val="28"/>
          <w:szCs w:val="28"/>
        </w:rPr>
        <w:t>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Размеры, порядок и условия осуществления стимулирующих выплат о</w:t>
      </w:r>
      <w:r w:rsidRPr="0007021D">
        <w:rPr>
          <w:rFonts w:ascii="Times New Roman" w:hAnsi="Times New Roman"/>
          <w:sz w:val="28"/>
          <w:szCs w:val="28"/>
        </w:rPr>
        <w:t>п</w:t>
      </w:r>
      <w:r w:rsidRPr="0007021D">
        <w:rPr>
          <w:rFonts w:ascii="Times New Roman" w:hAnsi="Times New Roman"/>
          <w:sz w:val="28"/>
          <w:szCs w:val="28"/>
        </w:rPr>
        <w:t>ределяются локальными нормативными актами образовательной организации. В локальных нормативных актах о стимулирующих выплатах определены крит</w:t>
      </w:r>
      <w:r w:rsidRPr="0007021D">
        <w:rPr>
          <w:rFonts w:ascii="Times New Roman" w:hAnsi="Times New Roman"/>
          <w:sz w:val="28"/>
          <w:szCs w:val="28"/>
        </w:rPr>
        <w:t>е</w:t>
      </w:r>
      <w:r w:rsidRPr="0007021D">
        <w:rPr>
          <w:rFonts w:ascii="Times New Roman" w:hAnsi="Times New Roman"/>
          <w:sz w:val="28"/>
          <w:szCs w:val="28"/>
        </w:rPr>
        <w:t>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w:t>
      </w:r>
      <w:r w:rsidRPr="0007021D">
        <w:rPr>
          <w:rFonts w:ascii="Times New Roman" w:hAnsi="Times New Roman"/>
          <w:sz w:val="28"/>
          <w:szCs w:val="28"/>
        </w:rPr>
        <w:t>е</w:t>
      </w:r>
      <w:r w:rsidRPr="0007021D">
        <w:rPr>
          <w:rFonts w:ascii="Times New Roman" w:hAnsi="Times New Roman"/>
          <w:sz w:val="28"/>
          <w:szCs w:val="28"/>
        </w:rPr>
        <w:t xml:space="preserve">урочной деятельности; использование учителями современных педагогических технологий, </w:t>
      </w:r>
      <w:r>
        <w:rPr>
          <w:rFonts w:ascii="Times New Roman" w:hAnsi="Times New Roman"/>
          <w:sz w:val="28"/>
          <w:szCs w:val="28"/>
        </w:rPr>
        <w:t>в т.ч.</w:t>
      </w:r>
      <w:r w:rsidRPr="0007021D">
        <w:rPr>
          <w:rFonts w:ascii="Times New Roman" w:hAnsi="Times New Roman"/>
          <w:sz w:val="28"/>
          <w:szCs w:val="28"/>
        </w:rPr>
        <w:t xml:space="preserve"> здоровьесберегающих; участие в методической работе, ра</w:t>
      </w:r>
      <w:r w:rsidRPr="0007021D">
        <w:rPr>
          <w:rFonts w:ascii="Times New Roman" w:hAnsi="Times New Roman"/>
          <w:sz w:val="28"/>
          <w:szCs w:val="28"/>
        </w:rPr>
        <w:t>с</w:t>
      </w:r>
      <w:r w:rsidRPr="0007021D">
        <w:rPr>
          <w:rFonts w:ascii="Times New Roman" w:hAnsi="Times New Roman"/>
          <w:sz w:val="28"/>
          <w:szCs w:val="28"/>
        </w:rPr>
        <w:t>пространение передового педагогического опыта; повышение уровня профе</w:t>
      </w:r>
      <w:r w:rsidRPr="0007021D">
        <w:rPr>
          <w:rFonts w:ascii="Times New Roman" w:hAnsi="Times New Roman"/>
          <w:sz w:val="28"/>
          <w:szCs w:val="28"/>
        </w:rPr>
        <w:t>с</w:t>
      </w:r>
      <w:r w:rsidRPr="0007021D">
        <w:rPr>
          <w:rFonts w:ascii="Times New Roman" w:hAnsi="Times New Roman"/>
          <w:sz w:val="28"/>
          <w:szCs w:val="28"/>
        </w:rPr>
        <w:t xml:space="preserve">сионального мастерства и др.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определяет: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базовой и стимулирующей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фонда оплаты труда руководящего, педагогического, и</w:t>
      </w:r>
      <w:r w:rsidRPr="0007021D">
        <w:rPr>
          <w:rFonts w:ascii="Times New Roman" w:hAnsi="Times New Roman"/>
          <w:sz w:val="28"/>
          <w:szCs w:val="28"/>
        </w:rPr>
        <w:t>н</w:t>
      </w:r>
      <w:r w:rsidRPr="0007021D">
        <w:rPr>
          <w:rFonts w:ascii="Times New Roman" w:hAnsi="Times New Roman"/>
          <w:sz w:val="28"/>
          <w:szCs w:val="28"/>
        </w:rPr>
        <w:t>женерно-техни</w:t>
      </w:r>
      <w:r w:rsidR="0035603D">
        <w:rPr>
          <w:rFonts w:ascii="Times New Roman" w:hAnsi="Times New Roman"/>
          <w:sz w:val="28"/>
          <w:szCs w:val="28"/>
        </w:rPr>
        <w:t>ческого, административно-хозяйственно</w:t>
      </w:r>
      <w:r w:rsidRPr="0007021D">
        <w:rPr>
          <w:rFonts w:ascii="Times New Roman" w:hAnsi="Times New Roman"/>
          <w:sz w:val="28"/>
          <w:szCs w:val="28"/>
        </w:rPr>
        <w:t>го, производственного, учебно-вспомогательного и иного персонала;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соотношение общей и специальной частей внутри базовой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w:t>
      </w:r>
      <w:r w:rsidRPr="0007021D">
        <w:rPr>
          <w:rFonts w:ascii="Times New Roman" w:hAnsi="Times New Roman"/>
          <w:sz w:val="28"/>
          <w:szCs w:val="28"/>
        </w:rPr>
        <w:t>а</w:t>
      </w:r>
      <w:r w:rsidRPr="0007021D">
        <w:rPr>
          <w:rFonts w:ascii="Times New Roman" w:hAnsi="Times New Roman"/>
          <w:sz w:val="28"/>
          <w:szCs w:val="28"/>
        </w:rPr>
        <w:t>пример, Общественного совета образовательной организации), выборного о</w:t>
      </w:r>
      <w:r w:rsidRPr="0007021D">
        <w:rPr>
          <w:rFonts w:ascii="Times New Roman" w:hAnsi="Times New Roman"/>
          <w:sz w:val="28"/>
          <w:szCs w:val="28"/>
        </w:rPr>
        <w:t>р</w:t>
      </w:r>
      <w:r w:rsidR="0035603D">
        <w:rPr>
          <w:rFonts w:ascii="Times New Roman" w:hAnsi="Times New Roman"/>
          <w:sz w:val="28"/>
          <w:szCs w:val="28"/>
        </w:rPr>
        <w:t>гана первичной проф</w:t>
      </w:r>
      <w:r w:rsidRPr="0007021D">
        <w:rPr>
          <w:rFonts w:ascii="Times New Roman" w:hAnsi="Times New Roman"/>
          <w:sz w:val="28"/>
          <w:szCs w:val="28"/>
        </w:rPr>
        <w:t>союзной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w:t>
      </w:r>
      <w:r w:rsidRPr="0007021D">
        <w:rPr>
          <w:rFonts w:ascii="Times New Roman" w:hAnsi="Times New Roman"/>
          <w:sz w:val="28"/>
          <w:szCs w:val="28"/>
        </w:rPr>
        <w:t>и</w:t>
      </w:r>
      <w:r w:rsidRPr="0007021D">
        <w:rPr>
          <w:rFonts w:ascii="Times New Roman" w:hAnsi="Times New Roman"/>
          <w:sz w:val="28"/>
          <w:szCs w:val="28"/>
        </w:rPr>
        <w:t>зациями дополнительного образования детей, а также другими социальными партнерами, организующими внеурочную деятельность обучающихся, и отр</w:t>
      </w:r>
      <w:r w:rsidRPr="0007021D">
        <w:rPr>
          <w:rFonts w:ascii="Times New Roman" w:hAnsi="Times New Roman"/>
          <w:sz w:val="28"/>
          <w:szCs w:val="28"/>
        </w:rPr>
        <w:t>а</w:t>
      </w:r>
      <w:r w:rsidRPr="0007021D">
        <w:rPr>
          <w:rFonts w:ascii="Times New Roman" w:hAnsi="Times New Roman"/>
          <w:sz w:val="28"/>
          <w:szCs w:val="28"/>
        </w:rPr>
        <w:t xml:space="preserve">жает его в своих локальных нормативных актах.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Взаимодействие осуществляется: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на основе соглашений и договоров о сетевой форме реализации образ</w:t>
      </w:r>
      <w:r w:rsidRPr="0007021D">
        <w:rPr>
          <w:rFonts w:ascii="Times New Roman" w:hAnsi="Times New Roman"/>
          <w:sz w:val="28"/>
          <w:szCs w:val="28"/>
        </w:rPr>
        <w:t>о</w:t>
      </w:r>
      <w:r w:rsidRPr="0007021D">
        <w:rPr>
          <w:rFonts w:ascii="Times New Roman" w:hAnsi="Times New Roman"/>
          <w:sz w:val="28"/>
          <w:szCs w:val="28"/>
        </w:rPr>
        <w:t>вательных программ на проведение занятий в рамках кружков, секций, клубов и др. по различным направлениям внеурочной деятельности на базе образов</w:t>
      </w:r>
      <w:r w:rsidRPr="0007021D">
        <w:rPr>
          <w:rFonts w:ascii="Times New Roman" w:hAnsi="Times New Roman"/>
          <w:sz w:val="28"/>
          <w:szCs w:val="28"/>
        </w:rPr>
        <w:t>а</w:t>
      </w:r>
      <w:r w:rsidRPr="0007021D">
        <w:rPr>
          <w:rFonts w:ascii="Times New Roman" w:hAnsi="Times New Roman"/>
          <w:sz w:val="28"/>
          <w:szCs w:val="28"/>
        </w:rPr>
        <w:t>тельной организации (организации дополнительного образования, клуба, спо</w:t>
      </w:r>
      <w:r w:rsidRPr="0007021D">
        <w:rPr>
          <w:rFonts w:ascii="Times New Roman" w:hAnsi="Times New Roman"/>
          <w:sz w:val="28"/>
          <w:szCs w:val="28"/>
        </w:rPr>
        <w:t>р</w:t>
      </w:r>
      <w:r w:rsidRPr="0007021D">
        <w:rPr>
          <w:rFonts w:ascii="Times New Roman" w:hAnsi="Times New Roman"/>
          <w:sz w:val="28"/>
          <w:szCs w:val="28"/>
        </w:rPr>
        <w:t>тивного комплекса и др.);</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за счет выделения ставок п</w:t>
      </w:r>
      <w:r w:rsidR="0035603D">
        <w:rPr>
          <w:rFonts w:ascii="Times New Roman" w:hAnsi="Times New Roman"/>
          <w:sz w:val="28"/>
          <w:szCs w:val="28"/>
        </w:rPr>
        <w:t>едагогов дополнительного образо</w:t>
      </w:r>
      <w:r w:rsidRPr="0007021D">
        <w:rPr>
          <w:rFonts w:ascii="Times New Roman" w:hAnsi="Times New Roman"/>
          <w:sz w:val="28"/>
          <w:szCs w:val="28"/>
        </w:rPr>
        <w:t>вания, к</w:t>
      </w:r>
      <w:r w:rsidRPr="0007021D">
        <w:rPr>
          <w:rFonts w:ascii="Times New Roman" w:hAnsi="Times New Roman"/>
          <w:sz w:val="28"/>
          <w:szCs w:val="28"/>
        </w:rPr>
        <w:t>о</w:t>
      </w:r>
      <w:r w:rsidRPr="0007021D">
        <w:rPr>
          <w:rFonts w:ascii="Times New Roman" w:hAnsi="Times New Roman"/>
          <w:sz w:val="28"/>
          <w:szCs w:val="28"/>
        </w:rPr>
        <w:t>торые обеспечивают реализацию для обучающихся образовательной организ</w:t>
      </w:r>
      <w:r w:rsidRPr="0007021D">
        <w:rPr>
          <w:rFonts w:ascii="Times New Roman" w:hAnsi="Times New Roman"/>
          <w:sz w:val="28"/>
          <w:szCs w:val="28"/>
        </w:rPr>
        <w:t>а</w:t>
      </w:r>
      <w:r w:rsidRPr="0007021D">
        <w:rPr>
          <w:rFonts w:ascii="Times New Roman" w:hAnsi="Times New Roman"/>
          <w:sz w:val="28"/>
          <w:szCs w:val="28"/>
        </w:rPr>
        <w:t>ции широкого спектра программ внеурочной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w:t>
      </w:r>
      <w:r w:rsidRPr="0007021D">
        <w:rPr>
          <w:rFonts w:ascii="Times New Roman" w:hAnsi="Times New Roman"/>
          <w:sz w:val="28"/>
          <w:szCs w:val="28"/>
        </w:rPr>
        <w:t>е</w:t>
      </w:r>
      <w:r w:rsidRPr="0007021D">
        <w:rPr>
          <w:rFonts w:ascii="Times New Roman" w:hAnsi="Times New Roman"/>
          <w:sz w:val="28"/>
          <w:szCs w:val="28"/>
        </w:rPr>
        <w:t>редной финансовый год.</w:t>
      </w:r>
    </w:p>
    <w:p w:rsidR="00885E04" w:rsidRPr="003E6673" w:rsidRDefault="00885E04" w:rsidP="00885E04">
      <w:pPr>
        <w:rPr>
          <w:rFonts w:ascii="Times New Roman" w:hAnsi="Times New Roman"/>
          <w:sz w:val="28"/>
          <w:szCs w:val="28"/>
        </w:rPr>
      </w:pPr>
    </w:p>
    <w:p w:rsidR="00885E04" w:rsidRDefault="00885E04" w:rsidP="00885E04">
      <w:pPr>
        <w:rPr>
          <w:rFonts w:ascii="Times New Roman" w:hAnsi="Times New Roman"/>
          <w:b/>
          <w:sz w:val="28"/>
          <w:szCs w:val="28"/>
        </w:rPr>
      </w:pPr>
      <w:r w:rsidRPr="00C415D1">
        <w:rPr>
          <w:rFonts w:ascii="Times New Roman" w:hAnsi="Times New Roman"/>
          <w:b/>
          <w:sz w:val="28"/>
          <w:szCs w:val="28"/>
        </w:rPr>
        <w:t xml:space="preserve">3.5.4. Материально-техническое и учебно-методическое обеспечение </w:t>
      </w:r>
      <w:r>
        <w:rPr>
          <w:rFonts w:ascii="Times New Roman" w:hAnsi="Times New Roman"/>
          <w:b/>
          <w:sz w:val="28"/>
          <w:szCs w:val="28"/>
        </w:rPr>
        <w:t>Программы</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Информационно-образовательная среда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w:t>
      </w:r>
      <w:r w:rsidRPr="0007021D">
        <w:rPr>
          <w:rFonts w:ascii="Times New Roman" w:hAnsi="Times New Roman"/>
          <w:sz w:val="28"/>
          <w:szCs w:val="28"/>
        </w:rPr>
        <w:t>а</w:t>
      </w:r>
      <w:r w:rsidRPr="0007021D">
        <w:rPr>
          <w:rFonts w:ascii="Times New Roman" w:hAnsi="Times New Roman"/>
          <w:sz w:val="28"/>
          <w:szCs w:val="28"/>
        </w:rPr>
        <w:t>гогической системой, сформированной на основе разнообразных информац</w:t>
      </w:r>
      <w:r w:rsidRPr="0007021D">
        <w:rPr>
          <w:rFonts w:ascii="Times New Roman" w:hAnsi="Times New Roman"/>
          <w:sz w:val="28"/>
          <w:szCs w:val="28"/>
        </w:rPr>
        <w:t>и</w:t>
      </w:r>
      <w:r w:rsidRPr="0007021D">
        <w:rPr>
          <w:rFonts w:ascii="Times New Roman" w:hAnsi="Times New Roman"/>
          <w:sz w:val="28"/>
          <w:szCs w:val="28"/>
        </w:rPr>
        <w:t>онных образовательных ресурсов, современных информацио</w:t>
      </w:r>
      <w:r w:rsidRPr="0007021D">
        <w:rPr>
          <w:rFonts w:ascii="Times New Roman" w:hAnsi="Times New Roman"/>
          <w:sz w:val="28"/>
          <w:szCs w:val="28"/>
        </w:rPr>
        <w:t>н</w:t>
      </w:r>
      <w:r w:rsidRPr="0007021D">
        <w:rPr>
          <w:rFonts w:ascii="Times New Roman" w:hAnsi="Times New Roman"/>
          <w:sz w:val="28"/>
          <w:szCs w:val="28"/>
        </w:rPr>
        <w:t>но-телекоммуникационных средств и педагогических технологий, гарант</w:t>
      </w:r>
      <w:r w:rsidRPr="0007021D">
        <w:rPr>
          <w:rFonts w:ascii="Times New Roman" w:hAnsi="Times New Roman"/>
          <w:sz w:val="28"/>
          <w:szCs w:val="28"/>
        </w:rPr>
        <w:t>и</w:t>
      </w:r>
      <w:r w:rsidRPr="0007021D">
        <w:rPr>
          <w:rFonts w:ascii="Times New Roman" w:hAnsi="Times New Roman"/>
          <w:sz w:val="28"/>
          <w:szCs w:val="28"/>
        </w:rPr>
        <w:t>рующих безопасность и охрану здоровья участников образовательного проце</w:t>
      </w:r>
      <w:r w:rsidRPr="0007021D">
        <w:rPr>
          <w:rFonts w:ascii="Times New Roman" w:hAnsi="Times New Roman"/>
          <w:sz w:val="28"/>
          <w:szCs w:val="28"/>
        </w:rPr>
        <w:t>с</w:t>
      </w:r>
      <w:r w:rsidRPr="0007021D">
        <w:rPr>
          <w:rFonts w:ascii="Times New Roman" w:hAnsi="Times New Roman"/>
          <w:sz w:val="28"/>
          <w:szCs w:val="28"/>
        </w:rPr>
        <w:t>са, обеспечивающих достижение целей основного общего образования, его в</w:t>
      </w:r>
      <w:r w:rsidRPr="0007021D">
        <w:rPr>
          <w:rFonts w:ascii="Times New Roman" w:hAnsi="Times New Roman"/>
          <w:sz w:val="28"/>
          <w:szCs w:val="28"/>
        </w:rPr>
        <w:t>ы</w:t>
      </w:r>
      <w:r w:rsidRPr="0007021D">
        <w:rPr>
          <w:rFonts w:ascii="Times New Roman" w:hAnsi="Times New Roman"/>
          <w:sz w:val="28"/>
          <w:szCs w:val="28"/>
        </w:rPr>
        <w:t>сокое качество, личностное развитие обучающихся.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w:t>
      </w:r>
      <w:r w:rsidRPr="0007021D">
        <w:rPr>
          <w:rFonts w:ascii="Times New Roman" w:hAnsi="Times New Roman"/>
          <w:sz w:val="28"/>
          <w:szCs w:val="28"/>
        </w:rPr>
        <w:t>у</w:t>
      </w:r>
      <w:r w:rsidRPr="0007021D">
        <w:rPr>
          <w:rFonts w:ascii="Times New Roman" w:hAnsi="Times New Roman"/>
          <w:sz w:val="28"/>
          <w:szCs w:val="28"/>
        </w:rPr>
        <w:t>дарственном языке Российской Федерации (языке реализации основной обр</w:t>
      </w:r>
      <w:r w:rsidRPr="0007021D">
        <w:rPr>
          <w:rFonts w:ascii="Times New Roman" w:hAnsi="Times New Roman"/>
          <w:sz w:val="28"/>
          <w:szCs w:val="28"/>
        </w:rPr>
        <w:t>а</w:t>
      </w:r>
      <w:r w:rsidRPr="0007021D">
        <w:rPr>
          <w:rFonts w:ascii="Times New Roman" w:hAnsi="Times New Roman"/>
          <w:sz w:val="28"/>
          <w:szCs w:val="28"/>
        </w:rPr>
        <w:t>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w:t>
      </w:r>
      <w:r w:rsidRPr="0007021D">
        <w:rPr>
          <w:rFonts w:ascii="Times New Roman" w:hAnsi="Times New Roman"/>
          <w:sz w:val="28"/>
          <w:szCs w:val="28"/>
        </w:rPr>
        <w:t>ч</w:t>
      </w:r>
      <w:r w:rsidRPr="0007021D">
        <w:rPr>
          <w:rFonts w:ascii="Times New Roman" w:hAnsi="Times New Roman"/>
          <w:sz w:val="28"/>
          <w:szCs w:val="28"/>
        </w:rPr>
        <w:t>но-популярная литература, справочно-библиографические и периодические и</w:t>
      </w:r>
      <w:r w:rsidRPr="0007021D">
        <w:rPr>
          <w:rFonts w:ascii="Times New Roman" w:hAnsi="Times New Roman"/>
          <w:sz w:val="28"/>
          <w:szCs w:val="28"/>
        </w:rPr>
        <w:t>з</w:t>
      </w:r>
      <w:r w:rsidRPr="0007021D">
        <w:rPr>
          <w:rFonts w:ascii="Times New Roman" w:hAnsi="Times New Roman"/>
          <w:sz w:val="28"/>
          <w:szCs w:val="28"/>
        </w:rPr>
        <w:t>дания);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w:t>
      </w:r>
      <w:r w:rsidRPr="0007021D">
        <w:rPr>
          <w:rFonts w:ascii="Times New Roman" w:hAnsi="Times New Roman"/>
          <w:sz w:val="28"/>
          <w:szCs w:val="28"/>
        </w:rPr>
        <w:t>т</w:t>
      </w:r>
      <w:r w:rsidRPr="0007021D">
        <w:rPr>
          <w:rFonts w:ascii="Times New Roman" w:hAnsi="Times New Roman"/>
          <w:sz w:val="28"/>
          <w:szCs w:val="28"/>
        </w:rPr>
        <w:t>ные, экранно-звуковые средства, мультимедийные средства);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информационно-телекоммуникационная инфраструктура;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w:t>
      </w:r>
      <w:r w:rsidRPr="0007021D">
        <w:rPr>
          <w:rFonts w:ascii="Times New Roman" w:hAnsi="Times New Roman"/>
          <w:sz w:val="28"/>
          <w:szCs w:val="28"/>
        </w:rPr>
        <w:t>а</w:t>
      </w:r>
      <w:r w:rsidRPr="0007021D">
        <w:rPr>
          <w:rFonts w:ascii="Times New Roman" w:hAnsi="Times New Roman"/>
          <w:sz w:val="28"/>
          <w:szCs w:val="28"/>
        </w:rPr>
        <w:t>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w:t>
      </w:r>
      <w:r w:rsidRPr="0007021D">
        <w:rPr>
          <w:rFonts w:ascii="Times New Roman" w:hAnsi="Times New Roman"/>
          <w:sz w:val="28"/>
          <w:szCs w:val="28"/>
        </w:rPr>
        <w:t>н</w:t>
      </w:r>
      <w:r w:rsidRPr="0007021D">
        <w:rPr>
          <w:rFonts w:ascii="Times New Roman" w:hAnsi="Times New Roman"/>
          <w:sz w:val="28"/>
          <w:szCs w:val="28"/>
        </w:rPr>
        <w:t>фо</w:t>
      </w:r>
      <w:r w:rsidR="00BD72C0">
        <w:rPr>
          <w:rFonts w:ascii="Times New Roman" w:hAnsi="Times New Roman"/>
          <w:sz w:val="28"/>
          <w:szCs w:val="28"/>
        </w:rPr>
        <w:t>рмационно-образовательной среды.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ИОС образовательной организации предоставляет для участников о</w:t>
      </w:r>
      <w:r w:rsidRPr="00FD0DE5">
        <w:rPr>
          <w:rFonts w:ascii="Times New Roman" w:hAnsi="Times New Roman"/>
          <w:i/>
          <w:sz w:val="28"/>
          <w:szCs w:val="28"/>
        </w:rPr>
        <w:t>б</w:t>
      </w:r>
      <w:r w:rsidRPr="00FD0DE5">
        <w:rPr>
          <w:rFonts w:ascii="Times New Roman" w:hAnsi="Times New Roman"/>
          <w:i/>
          <w:sz w:val="28"/>
          <w:szCs w:val="28"/>
        </w:rPr>
        <w:t xml:space="preserve">разовательного процесса возможность: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возможностями здоровья (ОВЗ);</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развития личности, удовлетворения познавательных интересов, сам</w:t>
      </w:r>
      <w:r w:rsidRPr="0007021D">
        <w:rPr>
          <w:rFonts w:ascii="Times New Roman" w:hAnsi="Times New Roman"/>
          <w:sz w:val="28"/>
          <w:szCs w:val="28"/>
        </w:rPr>
        <w:t>о</w:t>
      </w:r>
      <w:r w:rsidRPr="0007021D">
        <w:rPr>
          <w:rFonts w:ascii="Times New Roman" w:hAnsi="Times New Roman"/>
          <w:sz w:val="28"/>
          <w:szCs w:val="28"/>
        </w:rPr>
        <w:t xml:space="preserve">реализации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w:t>
      </w:r>
      <w:r w:rsidRPr="0007021D">
        <w:rPr>
          <w:rFonts w:ascii="Times New Roman" w:hAnsi="Times New Roman"/>
          <w:sz w:val="28"/>
          <w:szCs w:val="28"/>
        </w:rPr>
        <w:t>т</w:t>
      </w:r>
      <w:r w:rsidRPr="0007021D">
        <w:rPr>
          <w:rFonts w:ascii="Times New Roman" w:hAnsi="Times New Roman"/>
          <w:sz w:val="28"/>
          <w:szCs w:val="28"/>
        </w:rPr>
        <w:t>вен</w:t>
      </w:r>
      <w:r w:rsidR="0035603D">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w:t>
      </w:r>
      <w:r w:rsidRPr="0007021D">
        <w:rPr>
          <w:rFonts w:ascii="Times New Roman" w:hAnsi="Times New Roman"/>
          <w:sz w:val="28"/>
          <w:szCs w:val="28"/>
        </w:rPr>
        <w:t>о</w:t>
      </w:r>
      <w:r w:rsidRPr="0007021D">
        <w:rPr>
          <w:rFonts w:ascii="Times New Roman" w:hAnsi="Times New Roman"/>
          <w:sz w:val="28"/>
          <w:szCs w:val="28"/>
        </w:rPr>
        <w:t>товку, систему кружков, клубов, секций, студий с использованием возможн</w:t>
      </w:r>
      <w:r w:rsidRPr="0007021D">
        <w:rPr>
          <w:rFonts w:ascii="Times New Roman" w:hAnsi="Times New Roman"/>
          <w:sz w:val="28"/>
          <w:szCs w:val="28"/>
        </w:rPr>
        <w:t>о</w:t>
      </w:r>
      <w:r w:rsidRPr="0007021D">
        <w:rPr>
          <w:rFonts w:ascii="Times New Roman" w:hAnsi="Times New Roman"/>
          <w:sz w:val="28"/>
          <w:szCs w:val="28"/>
        </w:rPr>
        <w:t>стей организаций дополнительного образования, культуры и спорта, профе</w:t>
      </w:r>
      <w:r w:rsidRPr="0007021D">
        <w:rPr>
          <w:rFonts w:ascii="Times New Roman" w:hAnsi="Times New Roman"/>
          <w:sz w:val="28"/>
          <w:szCs w:val="28"/>
        </w:rPr>
        <w:t>с</w:t>
      </w:r>
      <w:r w:rsidRPr="0007021D">
        <w:rPr>
          <w:rFonts w:ascii="Times New Roman" w:hAnsi="Times New Roman"/>
          <w:sz w:val="28"/>
          <w:szCs w:val="28"/>
        </w:rPr>
        <w:t>сиональных образовательных организаций и социальных партнеров в профе</w:t>
      </w:r>
      <w:r w:rsidRPr="0007021D">
        <w:rPr>
          <w:rFonts w:ascii="Times New Roman" w:hAnsi="Times New Roman"/>
          <w:sz w:val="28"/>
          <w:szCs w:val="28"/>
        </w:rPr>
        <w:t>с</w:t>
      </w:r>
      <w:r w:rsidRPr="0007021D">
        <w:rPr>
          <w:rFonts w:ascii="Times New Roman" w:hAnsi="Times New Roman"/>
          <w:sz w:val="28"/>
          <w:szCs w:val="28"/>
        </w:rPr>
        <w:t>сионально-производственном окружении;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функциональной грамотности обучающихся, включа</w:t>
      </w:r>
      <w:r w:rsidRPr="0007021D">
        <w:rPr>
          <w:rFonts w:ascii="Times New Roman" w:hAnsi="Times New Roman"/>
          <w:sz w:val="28"/>
          <w:szCs w:val="28"/>
        </w:rPr>
        <w:t>ю</w:t>
      </w:r>
      <w:r w:rsidRPr="0007021D">
        <w:rPr>
          <w:rFonts w:ascii="Times New Roman" w:hAnsi="Times New Roman"/>
          <w:sz w:val="28"/>
          <w:szCs w:val="28"/>
        </w:rPr>
        <w:t>щей овладение ключевыми компетенциями, составляющими основу дальне</w:t>
      </w:r>
      <w:r w:rsidRPr="0007021D">
        <w:rPr>
          <w:rFonts w:ascii="Times New Roman" w:hAnsi="Times New Roman"/>
          <w:sz w:val="28"/>
          <w:szCs w:val="28"/>
        </w:rPr>
        <w:t>й</w:t>
      </w:r>
      <w:r w:rsidRPr="0007021D">
        <w:rPr>
          <w:rFonts w:ascii="Times New Roman" w:hAnsi="Times New Roman"/>
          <w:sz w:val="28"/>
          <w:szCs w:val="28"/>
        </w:rPr>
        <w:t>шего успешного образования и ориентации в мире профессий;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социокультурных и духовно-нравственных ценностей обучающихся, основ их гражданственности, российской гражданской иденти</w:t>
      </w:r>
      <w:r w:rsidRPr="0007021D">
        <w:rPr>
          <w:rFonts w:ascii="Times New Roman" w:hAnsi="Times New Roman"/>
          <w:sz w:val="28"/>
          <w:szCs w:val="28"/>
        </w:rPr>
        <w:t>ч</w:t>
      </w:r>
      <w:r w:rsidRPr="0007021D">
        <w:rPr>
          <w:rFonts w:ascii="Times New Roman" w:hAnsi="Times New Roman"/>
          <w:sz w:val="28"/>
          <w:szCs w:val="28"/>
        </w:rPr>
        <w:t xml:space="preserve">ности и социально-профессиональных ориентаций;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w:t>
      </w:r>
      <w:r w:rsidRPr="0007021D">
        <w:rPr>
          <w:rFonts w:ascii="Times New Roman" w:hAnsi="Times New Roman"/>
          <w:sz w:val="28"/>
          <w:szCs w:val="28"/>
        </w:rPr>
        <w:t>е</w:t>
      </w:r>
      <w:r w:rsidRPr="0007021D">
        <w:rPr>
          <w:rFonts w:ascii="Times New Roman" w:hAnsi="Times New Roman"/>
          <w:sz w:val="28"/>
          <w:szCs w:val="28"/>
        </w:rPr>
        <w:t>чения их эффективной самостоятельной работы при поддержке педагогических работников;</w:t>
      </w:r>
    </w:p>
    <w:p w:rsidR="00885E04" w:rsidRPr="00BD72C0" w:rsidRDefault="00885E04" w:rsidP="00BD72C0">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использования в образовательной деятельности современных образов</w:t>
      </w:r>
      <w:r w:rsidRPr="0007021D">
        <w:rPr>
          <w:rFonts w:ascii="Times New Roman" w:hAnsi="Times New Roman"/>
          <w:sz w:val="28"/>
          <w:szCs w:val="28"/>
        </w:rPr>
        <w:t>а</w:t>
      </w:r>
      <w:r w:rsidRPr="0007021D">
        <w:rPr>
          <w:rFonts w:ascii="Times New Roman" w:hAnsi="Times New Roman"/>
          <w:sz w:val="28"/>
          <w:szCs w:val="28"/>
        </w:rPr>
        <w:t xml:space="preserve">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w:t>
      </w:r>
      <w:r w:rsidRPr="0007021D">
        <w:rPr>
          <w:rFonts w:ascii="Times New Roman" w:hAnsi="Times New Roman"/>
          <w:sz w:val="28"/>
          <w:szCs w:val="28"/>
        </w:rPr>
        <w:t>е</w:t>
      </w:r>
      <w:r w:rsidRPr="0007021D">
        <w:rPr>
          <w:rFonts w:ascii="Times New Roman" w:hAnsi="Times New Roman"/>
          <w:sz w:val="28"/>
          <w:szCs w:val="28"/>
        </w:rPr>
        <w:t>менных механизмов финансирования.</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sidR="0035603D">
        <w:rPr>
          <w:rFonts w:ascii="Times New Roman" w:hAnsi="Times New Roman"/>
          <w:b/>
          <w:i/>
          <w:sz w:val="28"/>
          <w:szCs w:val="28"/>
        </w:rPr>
        <w:t>Программы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Материально-технические условия реализации основной образовательной программы основного 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sidR="0035603D">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для беспрепятственного доступа всех участников образ</w:t>
      </w:r>
      <w:r w:rsidRPr="009528E5">
        <w:rPr>
          <w:rFonts w:ascii="Times New Roman" w:hAnsi="Times New Roman"/>
          <w:sz w:val="28"/>
          <w:szCs w:val="28"/>
        </w:rPr>
        <w:t>о</w:t>
      </w:r>
      <w:r w:rsidRPr="009528E5">
        <w:rPr>
          <w:rFonts w:ascii="Times New Roman" w:hAnsi="Times New Roman"/>
          <w:sz w:val="28"/>
          <w:szCs w:val="28"/>
        </w:rPr>
        <w:t xml:space="preserve">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w:t>
      </w:r>
      <w:r w:rsidRPr="009528E5">
        <w:rPr>
          <w:rFonts w:ascii="Times New Roman" w:hAnsi="Times New Roman"/>
          <w:sz w:val="28"/>
          <w:szCs w:val="28"/>
        </w:rPr>
        <w:t>е</w:t>
      </w:r>
      <w:r w:rsidRPr="009528E5">
        <w:rPr>
          <w:rFonts w:ascii="Times New Roman" w:hAnsi="Times New Roman"/>
          <w:sz w:val="28"/>
          <w:szCs w:val="28"/>
        </w:rPr>
        <w:t>речни оснащения и оборудования, обеспечивающие учебный процесс.</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учебные кабинеты, мастерские, студии для организации учебного пр</w:t>
      </w:r>
      <w:r w:rsidRPr="009528E5">
        <w:rPr>
          <w:rFonts w:ascii="Times New Roman" w:hAnsi="Times New Roman"/>
          <w:sz w:val="28"/>
          <w:szCs w:val="28"/>
        </w:rPr>
        <w:t>о</w:t>
      </w:r>
      <w:r w:rsidRPr="009528E5">
        <w:rPr>
          <w:rFonts w:ascii="Times New Roman" w:hAnsi="Times New Roman"/>
          <w:sz w:val="28"/>
          <w:szCs w:val="28"/>
        </w:rPr>
        <w:t xml:space="preserve">цесса;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w:t>
      </w:r>
      <w:r w:rsidRPr="009528E5">
        <w:rPr>
          <w:rFonts w:ascii="Times New Roman" w:hAnsi="Times New Roman"/>
          <w:sz w:val="28"/>
          <w:szCs w:val="28"/>
        </w:rPr>
        <w:t>и</w:t>
      </w:r>
      <w:r w:rsidRPr="009528E5">
        <w:rPr>
          <w:rFonts w:ascii="Times New Roman" w:hAnsi="Times New Roman"/>
          <w:sz w:val="28"/>
          <w:szCs w:val="28"/>
        </w:rPr>
        <w:t>тальным залом;</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спортивные сооружения (стадион, спортивная площадка);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гардеробы;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w:t>
      </w:r>
      <w:r w:rsidRPr="009528E5">
        <w:rPr>
          <w:rFonts w:ascii="Times New Roman" w:hAnsi="Times New Roman"/>
          <w:sz w:val="28"/>
          <w:szCs w:val="28"/>
        </w:rPr>
        <w:t>о</w:t>
      </w:r>
      <w:r w:rsidRPr="009528E5">
        <w:rPr>
          <w:rFonts w:ascii="Times New Roman" w:hAnsi="Times New Roman"/>
          <w:sz w:val="28"/>
          <w:szCs w:val="28"/>
        </w:rPr>
        <w:t>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В состав учебных кабинетов входят: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лингафонный класс;</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обществознания;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географии;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изобразительного искусства;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музыки;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химии;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биологии;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(мастерская) технологии;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учебный кабинет основ безопасности жизнедеятельности.</w:t>
      </w:r>
    </w:p>
    <w:p w:rsidR="00885E04" w:rsidRPr="009528E5" w:rsidRDefault="00885E04" w:rsidP="00885E04">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w:t>
      </w:r>
      <w:r w:rsidRPr="009528E5">
        <w:rPr>
          <w:rFonts w:ascii="Times New Roman" w:hAnsi="Times New Roman"/>
          <w:sz w:val="28"/>
          <w:szCs w:val="28"/>
        </w:rPr>
        <w:t>ь</w:t>
      </w:r>
      <w:r w:rsidRPr="009528E5">
        <w:rPr>
          <w:rFonts w:ascii="Times New Roman" w:hAnsi="Times New Roman"/>
          <w:sz w:val="28"/>
          <w:szCs w:val="28"/>
        </w:rPr>
        <w:t>зуемого оснащения;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демонстрационную зону.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w:t>
      </w:r>
      <w:r w:rsidRPr="009528E5">
        <w:rPr>
          <w:rFonts w:ascii="Times New Roman" w:hAnsi="Times New Roman"/>
          <w:sz w:val="28"/>
          <w:szCs w:val="28"/>
        </w:rPr>
        <w:t>и</w:t>
      </w:r>
      <w:r w:rsidRPr="009528E5">
        <w:rPr>
          <w:rFonts w:ascii="Times New Roman" w:hAnsi="Times New Roman"/>
          <w:sz w:val="28"/>
          <w:szCs w:val="28"/>
        </w:rPr>
        <w:t>ческим и эргономическим требованиям, комфортности и безопасности образ</w:t>
      </w:r>
      <w:r w:rsidRPr="009528E5">
        <w:rPr>
          <w:rFonts w:ascii="Times New Roman" w:hAnsi="Times New Roman"/>
          <w:sz w:val="28"/>
          <w:szCs w:val="28"/>
        </w:rPr>
        <w:t>о</w:t>
      </w:r>
      <w:r w:rsidRPr="009528E5">
        <w:rPr>
          <w:rFonts w:ascii="Times New Roman" w:hAnsi="Times New Roman"/>
          <w:sz w:val="28"/>
          <w:szCs w:val="28"/>
        </w:rPr>
        <w:t>вательного процесса.</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школьная мебель;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фонд дополнительной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учебно-наглядные пособия;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учебно-методические материалы.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доска классная;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учителя;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кресло для учителя;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ученический</w:t>
      </w:r>
      <w:r w:rsidR="00662497">
        <w:rPr>
          <w:rFonts w:ascii="Times New Roman" w:hAnsi="Times New Roman"/>
          <w:sz w:val="28"/>
          <w:szCs w:val="28"/>
        </w:rPr>
        <w:t>;</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стул ученический </w:t>
      </w:r>
      <w:r w:rsidR="00662497">
        <w:rPr>
          <w:rFonts w:ascii="Times New Roman" w:hAnsi="Times New Roman"/>
          <w:color w:val="FF0000"/>
          <w:sz w:val="28"/>
          <w:szCs w:val="28"/>
        </w:rPr>
        <w:t>;</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шкаф для хранения учебных пособий; </w:t>
      </w:r>
    </w:p>
    <w:p w:rsidR="0035603D" w:rsidRPr="00662497" w:rsidRDefault="00885E04" w:rsidP="00491F3E">
      <w:pPr>
        <w:rPr>
          <w:rFonts w:ascii="Times New Roman" w:hAnsi="Times New Roman"/>
          <w:color w:val="000000" w:themeColor="text1"/>
          <w:sz w:val="28"/>
          <w:szCs w:val="28"/>
        </w:rPr>
      </w:pPr>
      <w:r w:rsidRPr="00662497">
        <w:rPr>
          <w:rFonts w:ascii="Times New Roman" w:hAnsi="Times New Roman"/>
          <w:color w:val="000000" w:themeColor="text1"/>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sidR="00491F3E" w:rsidRPr="00662497">
        <w:rPr>
          <w:rFonts w:ascii="Times New Roman" w:hAnsi="Times New Roman"/>
          <w:color w:val="000000" w:themeColor="text1"/>
          <w:sz w:val="28"/>
          <w:szCs w:val="28"/>
        </w:rPr>
        <w:t xml:space="preserve">го стандарта (регламента). </w:t>
      </w:r>
    </w:p>
    <w:p w:rsidR="00491F3E" w:rsidRPr="00FD0DE5" w:rsidRDefault="00491F3E" w:rsidP="00491F3E">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компьютер/ноутбук с периферией;</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многофункциональное устройство (МФ</w:t>
      </w:r>
      <w:r w:rsidR="00662497">
        <w:rPr>
          <w:rFonts w:ascii="Times New Roman" w:hAnsi="Times New Roman"/>
          <w:sz w:val="28"/>
          <w:szCs w:val="28"/>
        </w:rPr>
        <w:t>У) или принтер, сканер, ксерокс.</w:t>
      </w:r>
    </w:p>
    <w:p w:rsidR="00491F3E" w:rsidRPr="00662497" w:rsidRDefault="00491F3E" w:rsidP="00491F3E">
      <w:pPr>
        <w:rPr>
          <w:rFonts w:ascii="Times New Roman" w:hAnsi="Times New Roman"/>
          <w:color w:val="000000" w:themeColor="text1"/>
          <w:sz w:val="28"/>
          <w:szCs w:val="28"/>
        </w:rPr>
      </w:pPr>
      <w:r w:rsidRPr="00662497">
        <w:rPr>
          <w:rFonts w:ascii="Times New Roman" w:hAnsi="Times New Roman"/>
          <w:color w:val="000000" w:themeColor="text1"/>
          <w:sz w:val="28"/>
          <w:szCs w:val="28"/>
        </w:rPr>
        <w:t>В учебных кабинетах химии, биологии, физики, информатики, технол</w:t>
      </w:r>
      <w:r w:rsidRPr="00662497">
        <w:rPr>
          <w:rFonts w:ascii="Times New Roman" w:hAnsi="Times New Roman"/>
          <w:color w:val="000000" w:themeColor="text1"/>
          <w:sz w:val="28"/>
          <w:szCs w:val="28"/>
        </w:rPr>
        <w:t>о</w:t>
      </w:r>
      <w:r w:rsidRPr="00662497">
        <w:rPr>
          <w:rFonts w:ascii="Times New Roman" w:hAnsi="Times New Roman"/>
          <w:color w:val="000000" w:themeColor="text1"/>
          <w:sz w:val="28"/>
          <w:szCs w:val="28"/>
        </w:rPr>
        <w:t>гии, основ безопасности жизнедеятельности, изобразительного искусства, м</w:t>
      </w:r>
      <w:r w:rsidRPr="00662497">
        <w:rPr>
          <w:rFonts w:ascii="Times New Roman" w:hAnsi="Times New Roman"/>
          <w:color w:val="000000" w:themeColor="text1"/>
          <w:sz w:val="28"/>
          <w:szCs w:val="28"/>
        </w:rPr>
        <w:t>у</w:t>
      </w:r>
      <w:r w:rsidRPr="00662497">
        <w:rPr>
          <w:rFonts w:ascii="Times New Roman" w:hAnsi="Times New Roman"/>
          <w:color w:val="000000" w:themeColor="text1"/>
          <w:sz w:val="28"/>
          <w:szCs w:val="28"/>
        </w:rPr>
        <w:t>зыки, а также в помещениях для реализации программ по специальным пре</w:t>
      </w:r>
      <w:r w:rsidRPr="00662497">
        <w:rPr>
          <w:rFonts w:ascii="Times New Roman" w:hAnsi="Times New Roman"/>
          <w:color w:val="000000" w:themeColor="text1"/>
          <w:sz w:val="28"/>
          <w:szCs w:val="28"/>
        </w:rPr>
        <w:t>д</w:t>
      </w:r>
      <w:r w:rsidRPr="00662497">
        <w:rPr>
          <w:rFonts w:ascii="Times New Roman" w:hAnsi="Times New Roman"/>
          <w:color w:val="000000" w:themeColor="text1"/>
          <w:sz w:val="28"/>
          <w:szCs w:val="28"/>
        </w:rPr>
        <w:t>метам и коррекционно-развивающим курсам общеобразовательных программ основного общего образования предусматривается наличие специализирова</w:t>
      </w:r>
      <w:r w:rsidRPr="00662497">
        <w:rPr>
          <w:rFonts w:ascii="Times New Roman" w:hAnsi="Times New Roman"/>
          <w:color w:val="000000" w:themeColor="text1"/>
          <w:sz w:val="28"/>
          <w:szCs w:val="28"/>
        </w:rPr>
        <w:t>н</w:t>
      </w:r>
      <w:r w:rsidRPr="00662497">
        <w:rPr>
          <w:rFonts w:ascii="Times New Roman" w:hAnsi="Times New Roman"/>
          <w:color w:val="000000" w:themeColor="text1"/>
          <w:sz w:val="28"/>
          <w:szCs w:val="28"/>
        </w:rPr>
        <w:t xml:space="preserve">ной мебели. </w:t>
      </w:r>
    </w:p>
    <w:p w:rsidR="00491F3E" w:rsidRPr="00491F3E" w:rsidRDefault="00491F3E" w:rsidP="00491F3E">
      <w:pPr>
        <w:rPr>
          <w:rFonts w:ascii="Times New Roman" w:hAnsi="Times New Roman"/>
          <w:sz w:val="28"/>
          <w:szCs w:val="28"/>
        </w:rPr>
      </w:pPr>
      <w:r w:rsidRPr="009528E5">
        <w:rPr>
          <w:rFonts w:ascii="Times New Roman" w:hAnsi="Times New Roman"/>
          <w:sz w:val="28"/>
          <w:szCs w:val="28"/>
        </w:rPr>
        <w:t>Состояние оснащения учебных кабинетов и иных учебных подразделений может оцениваться по след</w:t>
      </w:r>
      <w:r>
        <w:rPr>
          <w:rFonts w:ascii="Times New Roman" w:hAnsi="Times New Roman"/>
          <w:sz w:val="28"/>
          <w:szCs w:val="28"/>
        </w:rPr>
        <w:t>ующим параметрам (см. таблицу).</w:t>
      </w:r>
    </w:p>
    <w:p w:rsidR="00491F3E" w:rsidRDefault="00491F3E" w:rsidP="00885E04">
      <w:pPr>
        <w:jc w:val="right"/>
        <w:rPr>
          <w:rFonts w:ascii="Times New Roman" w:hAnsi="Times New Roman"/>
          <w:b/>
          <w:i/>
          <w:sz w:val="28"/>
          <w:szCs w:val="28"/>
        </w:rPr>
      </w:pPr>
    </w:p>
    <w:p w:rsidR="009205BD" w:rsidRDefault="009205BD" w:rsidP="00885E04">
      <w:pPr>
        <w:jc w:val="right"/>
        <w:rPr>
          <w:rFonts w:ascii="Times New Roman" w:hAnsi="Times New Roman"/>
          <w:b/>
          <w:i/>
          <w:sz w:val="28"/>
          <w:szCs w:val="28"/>
        </w:rPr>
      </w:pPr>
    </w:p>
    <w:p w:rsidR="009205BD" w:rsidRDefault="009205BD" w:rsidP="00885E04">
      <w:pPr>
        <w:jc w:val="right"/>
        <w:rPr>
          <w:rFonts w:ascii="Times New Roman" w:hAnsi="Times New Roman"/>
          <w:b/>
          <w:i/>
          <w:sz w:val="28"/>
          <w:szCs w:val="28"/>
        </w:rPr>
      </w:pPr>
    </w:p>
    <w:p w:rsidR="009205BD" w:rsidRDefault="009205BD" w:rsidP="00885E04">
      <w:pPr>
        <w:jc w:val="right"/>
        <w:rPr>
          <w:rFonts w:ascii="Times New Roman" w:hAnsi="Times New Roman"/>
          <w:b/>
          <w:i/>
          <w:sz w:val="28"/>
          <w:szCs w:val="28"/>
        </w:rPr>
      </w:pPr>
    </w:p>
    <w:p w:rsidR="009205BD" w:rsidRDefault="009205BD" w:rsidP="00885E04">
      <w:pPr>
        <w:jc w:val="right"/>
        <w:rPr>
          <w:rFonts w:ascii="Times New Roman" w:hAnsi="Times New Roman"/>
          <w:b/>
          <w:i/>
          <w:sz w:val="28"/>
          <w:szCs w:val="28"/>
        </w:rPr>
      </w:pPr>
    </w:p>
    <w:p w:rsidR="009205BD" w:rsidRDefault="009205BD" w:rsidP="00885E04">
      <w:pPr>
        <w:jc w:val="right"/>
        <w:rPr>
          <w:rFonts w:ascii="Times New Roman" w:hAnsi="Times New Roman"/>
          <w:b/>
          <w:i/>
          <w:sz w:val="28"/>
          <w:szCs w:val="28"/>
        </w:rPr>
      </w:pPr>
    </w:p>
    <w:p w:rsidR="00662497" w:rsidRDefault="00662497" w:rsidP="00885E04">
      <w:pPr>
        <w:jc w:val="right"/>
        <w:rPr>
          <w:rFonts w:ascii="Times New Roman" w:hAnsi="Times New Roman"/>
          <w:b/>
          <w:i/>
          <w:sz w:val="28"/>
          <w:szCs w:val="28"/>
        </w:rPr>
      </w:pPr>
    </w:p>
    <w:p w:rsidR="00662497" w:rsidRDefault="00662497" w:rsidP="00885E04">
      <w:pPr>
        <w:jc w:val="right"/>
        <w:rPr>
          <w:rFonts w:ascii="Times New Roman" w:hAnsi="Times New Roman"/>
          <w:b/>
          <w:i/>
          <w:sz w:val="28"/>
          <w:szCs w:val="28"/>
        </w:rPr>
      </w:pPr>
    </w:p>
    <w:p w:rsidR="00662497" w:rsidRDefault="00662497" w:rsidP="00885E04">
      <w:pPr>
        <w:jc w:val="right"/>
        <w:rPr>
          <w:rFonts w:ascii="Times New Roman" w:hAnsi="Times New Roman"/>
          <w:b/>
          <w:i/>
          <w:sz w:val="28"/>
          <w:szCs w:val="28"/>
        </w:rPr>
      </w:pPr>
    </w:p>
    <w:p w:rsidR="00885E04" w:rsidRPr="003261E3" w:rsidRDefault="00885E04" w:rsidP="00885E04">
      <w:pPr>
        <w:jc w:val="right"/>
        <w:rPr>
          <w:rFonts w:ascii="Times New Roman" w:hAnsi="Times New Roman"/>
          <w:b/>
          <w:i/>
          <w:sz w:val="28"/>
          <w:szCs w:val="28"/>
        </w:rPr>
      </w:pPr>
      <w:r w:rsidRPr="003261E3">
        <w:rPr>
          <w:rFonts w:ascii="Times New Roman" w:hAnsi="Times New Roman"/>
          <w:b/>
          <w:i/>
          <w:sz w:val="28"/>
          <w:szCs w:val="28"/>
        </w:rPr>
        <w:t xml:space="preserve">Таблица. </w:t>
      </w:r>
    </w:p>
    <w:p w:rsidR="00885E04" w:rsidRDefault="00885E04" w:rsidP="00885E04">
      <w:pPr>
        <w:jc w:val="right"/>
        <w:rPr>
          <w:rFonts w:ascii="Times New Roman" w:hAnsi="Times New Roman"/>
          <w:b/>
          <w:i/>
          <w:sz w:val="28"/>
          <w:szCs w:val="28"/>
        </w:rPr>
      </w:pPr>
      <w:r w:rsidRPr="003261E3">
        <w:rPr>
          <w:rFonts w:ascii="Times New Roman" w:hAnsi="Times New Roman"/>
          <w:b/>
          <w:i/>
          <w:sz w:val="28"/>
          <w:szCs w:val="28"/>
        </w:rPr>
        <w:t>Оснащение учебных кабинетов</w:t>
      </w:r>
    </w:p>
    <w:p w:rsidR="0035603D" w:rsidRPr="003261E3" w:rsidRDefault="0035603D" w:rsidP="00885E04">
      <w:pPr>
        <w:jc w:val="right"/>
        <w:rPr>
          <w:rFonts w:ascii="Times New Roman" w:hAnsi="Times New Roman"/>
          <w:b/>
          <w:i/>
          <w:sz w:val="28"/>
          <w:szCs w:val="28"/>
        </w:rPr>
      </w:pPr>
    </w:p>
    <w:tbl>
      <w:tblPr>
        <w:tblpPr w:leftFromText="180" w:rightFromText="180" w:vertAnchor="text" w:horzAnchor="margin" w:tblpY="94"/>
        <w:tblW w:w="10105" w:type="dxa"/>
        <w:tblLayout w:type="fixed"/>
        <w:tblCellMar>
          <w:top w:w="72" w:type="dxa"/>
          <w:left w:w="113" w:type="dxa"/>
          <w:right w:w="78" w:type="dxa"/>
        </w:tblCellMar>
        <w:tblLook w:val="04A0"/>
      </w:tblPr>
      <w:tblGrid>
        <w:gridCol w:w="680"/>
        <w:gridCol w:w="2972"/>
        <w:gridCol w:w="6242"/>
        <w:gridCol w:w="211"/>
      </w:tblGrid>
      <w:tr w:rsidR="00CF19DF" w:rsidRPr="003E6673" w:rsidTr="00CF19DF">
        <w:trPr>
          <w:gridAfter w:val="1"/>
          <w:wAfter w:w="211" w:type="dxa"/>
          <w:trHeight w:val="963"/>
        </w:trPr>
        <w:tc>
          <w:tcPr>
            <w:tcW w:w="680" w:type="dxa"/>
            <w:tcBorders>
              <w:top w:val="single" w:sz="4" w:space="0" w:color="181717"/>
              <w:left w:val="single" w:sz="4" w:space="0" w:color="181717"/>
              <w:bottom w:val="single" w:sz="4" w:space="0" w:color="181717"/>
              <w:right w:val="single" w:sz="4" w:space="0" w:color="181717"/>
            </w:tcBorders>
            <w:vAlign w:val="center"/>
          </w:tcPr>
          <w:p w:rsidR="00CF19DF" w:rsidRPr="003E6673" w:rsidRDefault="00CF19DF" w:rsidP="005E1AD6">
            <w:pPr>
              <w:ind w:firstLine="0"/>
              <w:jc w:val="center"/>
              <w:rPr>
                <w:rFonts w:ascii="Times New Roman" w:hAnsi="Times New Roman"/>
                <w:b/>
              </w:rPr>
            </w:pPr>
            <w:r w:rsidRPr="003E6673">
              <w:rPr>
                <w:rFonts w:ascii="Times New Roman" w:hAnsi="Times New Roman"/>
                <w:b/>
              </w:rPr>
              <w:t>№ п/п</w:t>
            </w:r>
          </w:p>
        </w:tc>
        <w:tc>
          <w:tcPr>
            <w:tcW w:w="2972" w:type="dxa"/>
            <w:tcBorders>
              <w:top w:val="single" w:sz="4" w:space="0" w:color="181717"/>
              <w:left w:val="single" w:sz="4" w:space="0" w:color="181717"/>
              <w:bottom w:val="single" w:sz="4" w:space="0" w:color="181717"/>
              <w:right w:val="single" w:sz="4" w:space="0" w:color="181717"/>
            </w:tcBorders>
          </w:tcPr>
          <w:p w:rsidR="00CF19DF" w:rsidRDefault="00CF19DF" w:rsidP="005E1AD6">
            <w:pPr>
              <w:ind w:firstLine="0"/>
              <w:jc w:val="center"/>
              <w:rPr>
                <w:rFonts w:ascii="Times New Roman" w:hAnsi="Times New Roman"/>
                <w:b/>
              </w:rPr>
            </w:pPr>
            <w:r w:rsidRPr="003E6673">
              <w:rPr>
                <w:rFonts w:ascii="Times New Roman" w:hAnsi="Times New Roman"/>
                <w:b/>
              </w:rPr>
              <w:t xml:space="preserve">Компоненты структуры образовательной </w:t>
            </w:r>
          </w:p>
          <w:p w:rsidR="00CF19DF" w:rsidRPr="003E6673" w:rsidRDefault="00CF19DF" w:rsidP="005E1AD6">
            <w:pPr>
              <w:ind w:firstLine="0"/>
              <w:jc w:val="center"/>
              <w:rPr>
                <w:rFonts w:ascii="Times New Roman" w:hAnsi="Times New Roman"/>
                <w:b/>
              </w:rPr>
            </w:pPr>
            <w:r w:rsidRPr="003E6673">
              <w:rPr>
                <w:rFonts w:ascii="Times New Roman" w:hAnsi="Times New Roman"/>
                <w:b/>
              </w:rPr>
              <w:t>организации</w:t>
            </w:r>
          </w:p>
        </w:tc>
        <w:tc>
          <w:tcPr>
            <w:tcW w:w="6242" w:type="dxa"/>
            <w:tcBorders>
              <w:top w:val="single" w:sz="4" w:space="0" w:color="181717"/>
              <w:left w:val="single" w:sz="4" w:space="0" w:color="181717"/>
              <w:bottom w:val="single" w:sz="4" w:space="0" w:color="181717"/>
              <w:right w:val="single" w:sz="4" w:space="0" w:color="181717"/>
            </w:tcBorders>
            <w:vAlign w:val="center"/>
          </w:tcPr>
          <w:p w:rsidR="00CF19DF" w:rsidRDefault="00CF19DF" w:rsidP="005E1AD6">
            <w:pPr>
              <w:ind w:firstLine="0"/>
              <w:jc w:val="center"/>
              <w:rPr>
                <w:rFonts w:ascii="Times New Roman" w:hAnsi="Times New Roman"/>
                <w:b/>
              </w:rPr>
            </w:pPr>
            <w:r w:rsidRPr="003E6673">
              <w:rPr>
                <w:rFonts w:ascii="Times New Roman" w:hAnsi="Times New Roman"/>
                <w:b/>
              </w:rPr>
              <w:t>Необходимое оборудо</w:t>
            </w:r>
            <w:r>
              <w:rPr>
                <w:rFonts w:ascii="Times New Roman" w:hAnsi="Times New Roman"/>
                <w:b/>
              </w:rPr>
              <w:t>вание</w:t>
            </w:r>
          </w:p>
          <w:p w:rsidR="00CF19DF" w:rsidRDefault="00CF19DF" w:rsidP="00CF19DF">
            <w:pPr>
              <w:ind w:firstLine="0"/>
              <w:jc w:val="center"/>
              <w:rPr>
                <w:rFonts w:ascii="Times New Roman" w:hAnsi="Times New Roman"/>
                <w:b/>
              </w:rPr>
            </w:pPr>
            <w:r w:rsidRPr="003E6673">
              <w:rPr>
                <w:rFonts w:ascii="Times New Roman" w:hAnsi="Times New Roman"/>
                <w:b/>
              </w:rPr>
              <w:t>и оснащение</w:t>
            </w:r>
            <w:r>
              <w:rPr>
                <w:rFonts w:ascii="Times New Roman" w:hAnsi="Times New Roman"/>
                <w:b/>
              </w:rPr>
              <w:t xml:space="preserve"> (имеются </w:t>
            </w:r>
          </w:p>
          <w:p w:rsidR="00CF19DF" w:rsidRPr="003E6673" w:rsidRDefault="00CF19DF" w:rsidP="00CF19DF">
            <w:pPr>
              <w:ind w:firstLine="0"/>
              <w:jc w:val="center"/>
              <w:rPr>
                <w:rFonts w:ascii="Times New Roman" w:hAnsi="Times New Roman"/>
                <w:b/>
              </w:rPr>
            </w:pPr>
            <w:r w:rsidRPr="003E6673">
              <w:rPr>
                <w:rFonts w:ascii="Times New Roman" w:hAnsi="Times New Roman"/>
                <w:b/>
              </w:rPr>
              <w:t>в наличии</w:t>
            </w:r>
            <w:r>
              <w:rPr>
                <w:rFonts w:ascii="Times New Roman" w:hAnsi="Times New Roman"/>
                <w:b/>
              </w:rPr>
              <w:t>)</w:t>
            </w:r>
          </w:p>
        </w:tc>
      </w:tr>
      <w:tr w:rsidR="00CF19DF" w:rsidRPr="003E6673" w:rsidTr="00CF19DF">
        <w:trPr>
          <w:gridAfter w:val="1"/>
          <w:wAfter w:w="211" w:type="dxa"/>
          <w:trHeight w:val="4312"/>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w:t>
            </w:r>
          </w:p>
        </w:tc>
        <w:tc>
          <w:tcPr>
            <w:tcW w:w="297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Учебный кабинет русского языка</w:t>
            </w:r>
            <w:r>
              <w:rPr>
                <w:rFonts w:ascii="Times New Roman" w:hAnsi="Times New Roman"/>
              </w:rPr>
              <w:t xml:space="preserve"> и литературы</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w:t>
            </w:r>
            <w:r w:rsidRPr="003E6673">
              <w:rPr>
                <w:rFonts w:ascii="Times New Roman" w:hAnsi="Times New Roman"/>
              </w:rPr>
              <w:t>а</w:t>
            </w:r>
            <w:r w:rsidRPr="003E6673">
              <w:rPr>
                <w:rFonts w:ascii="Times New Roman" w:hAnsi="Times New Roman"/>
              </w:rPr>
              <w:t>вочники, энциклопедии…)</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1.6. Учебно-наглядные пособия (печатные пособия д</w:t>
            </w:r>
            <w:r w:rsidRPr="003E6673">
              <w:rPr>
                <w:rFonts w:ascii="Times New Roman" w:hAnsi="Times New Roman"/>
              </w:rPr>
              <w:t>е</w:t>
            </w:r>
            <w:r w:rsidRPr="003E6673">
              <w:rPr>
                <w:rFonts w:ascii="Times New Roman" w:hAnsi="Times New Roman"/>
              </w:rPr>
              <w:t>монстрационные: таблицы, репродукции картин, портр</w:t>
            </w:r>
            <w:r w:rsidRPr="003E6673">
              <w:rPr>
                <w:rFonts w:ascii="Times New Roman" w:hAnsi="Times New Roman"/>
              </w:rPr>
              <w:t>е</w:t>
            </w:r>
            <w:r w:rsidRPr="003E6673">
              <w:rPr>
                <w:rFonts w:ascii="Times New Roman" w:hAnsi="Times New Roman"/>
              </w:rPr>
              <w:t>тов писателей и лингвистов; раздаточные: дидактические карточки, раздаточный изобразительныйматериал, раб</w:t>
            </w:r>
            <w:r w:rsidRPr="003E6673">
              <w:rPr>
                <w:rFonts w:ascii="Times New Roman" w:hAnsi="Times New Roman"/>
              </w:rPr>
              <w:t>о</w:t>
            </w:r>
            <w:r>
              <w:rPr>
                <w:rFonts w:ascii="Times New Roman" w:hAnsi="Times New Roman"/>
              </w:rPr>
              <w:t>чие тетради; экранно-</w:t>
            </w:r>
            <w:r w:rsidRPr="003E6673">
              <w:rPr>
                <w:rFonts w:ascii="Times New Roman" w:hAnsi="Times New Roman"/>
              </w:rPr>
              <w:t>звуковые средства: аудио</w:t>
            </w:r>
            <w:r>
              <w:rPr>
                <w:rFonts w:ascii="Times New Roman" w:hAnsi="Times New Roman"/>
              </w:rPr>
              <w:t>книги, ф</w:t>
            </w:r>
            <w:r>
              <w:rPr>
                <w:rFonts w:ascii="Times New Roman" w:hAnsi="Times New Roman"/>
              </w:rPr>
              <w:t>о</w:t>
            </w:r>
            <w:r>
              <w:rPr>
                <w:rFonts w:ascii="Times New Roman" w:hAnsi="Times New Roman"/>
              </w:rPr>
              <w:t>но-</w:t>
            </w:r>
            <w:r w:rsidRPr="003E6673">
              <w:rPr>
                <w:rFonts w:ascii="Times New Roman" w:hAnsi="Times New Roman"/>
              </w:rPr>
              <w:t>хрестоматии, видео</w:t>
            </w:r>
            <w:r>
              <w:rPr>
                <w:rFonts w:ascii="Times New Roman" w:hAnsi="Times New Roman"/>
              </w:rPr>
              <w:t>фильмы; мульти-</w:t>
            </w:r>
            <w:r w:rsidRPr="003E6673">
              <w:rPr>
                <w:rFonts w:ascii="Times New Roman" w:hAnsi="Times New Roman"/>
              </w:rPr>
              <w:t>медийные средс</w:t>
            </w:r>
            <w:r w:rsidRPr="003E6673">
              <w:rPr>
                <w:rFonts w:ascii="Times New Roman" w:hAnsi="Times New Roman"/>
              </w:rPr>
              <w:t>т</w:t>
            </w:r>
            <w:r w:rsidRPr="003E6673">
              <w:rPr>
                <w:rFonts w:ascii="Times New Roman" w:hAnsi="Times New Roman"/>
              </w:rPr>
              <w:t>ва: электронные приложения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5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2</w:t>
            </w:r>
          </w:p>
        </w:tc>
        <w:tc>
          <w:tcPr>
            <w:tcW w:w="2972" w:type="dxa"/>
            <w:tcBorders>
              <w:top w:val="single" w:sz="4" w:space="0" w:color="181717"/>
              <w:left w:val="single" w:sz="4" w:space="0" w:color="181717"/>
              <w:bottom w:val="single" w:sz="4" w:space="0" w:color="181717"/>
              <w:right w:val="single" w:sz="4" w:space="0" w:color="181717"/>
            </w:tcBorders>
          </w:tcPr>
          <w:p w:rsidR="00CF19DF" w:rsidRPr="00CF19DF" w:rsidRDefault="00CF19DF" w:rsidP="005E1AD6">
            <w:pPr>
              <w:ind w:firstLine="0"/>
              <w:rPr>
                <w:rFonts w:ascii="Times New Roman" w:hAnsi="Times New Roman"/>
                <w:szCs w:val="28"/>
              </w:rPr>
            </w:pPr>
            <w:r w:rsidRPr="00CF19DF">
              <w:rPr>
                <w:rFonts w:ascii="Times New Roman" w:hAnsi="Times New Roman"/>
                <w:szCs w:val="28"/>
              </w:rPr>
              <w:t>учебный кабинет ин</w:t>
            </w:r>
            <w:r w:rsidRPr="00CF19DF">
              <w:rPr>
                <w:rFonts w:ascii="Times New Roman" w:hAnsi="Times New Roman"/>
                <w:szCs w:val="28"/>
              </w:rPr>
              <w:t>о</w:t>
            </w:r>
            <w:r w:rsidRPr="00CF19DF">
              <w:rPr>
                <w:rFonts w:ascii="Times New Roman" w:hAnsi="Times New Roman"/>
                <w:szCs w:val="28"/>
              </w:rPr>
              <w:t>странного языка</w:t>
            </w:r>
          </w:p>
          <w:p w:rsidR="00CF19DF" w:rsidRPr="003E6673" w:rsidRDefault="00CF19DF" w:rsidP="005E1AD6">
            <w:pPr>
              <w:ind w:firstLine="0"/>
              <w:rPr>
                <w:rFonts w:ascii="Times New Roman" w:hAnsi="Times New Roman"/>
              </w:rPr>
            </w:pP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w:t>
            </w:r>
            <w:r w:rsidRPr="003E6673">
              <w:rPr>
                <w:rFonts w:ascii="Times New Roman" w:hAnsi="Times New Roman"/>
              </w:rPr>
              <w:t>а</w:t>
            </w:r>
            <w:r w:rsidRPr="003E6673">
              <w:rPr>
                <w:rFonts w:ascii="Times New Roman" w:hAnsi="Times New Roman"/>
              </w:rPr>
              <w:t>вочники</w:t>
            </w:r>
            <w:r>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1.6. Учебно-наглядные пособия (печатные пособия д</w:t>
            </w:r>
            <w:r w:rsidRPr="003E6673">
              <w:rPr>
                <w:rFonts w:ascii="Times New Roman" w:hAnsi="Times New Roman"/>
              </w:rPr>
              <w:t>е</w:t>
            </w:r>
            <w:r w:rsidRPr="003E6673">
              <w:rPr>
                <w:rFonts w:ascii="Times New Roman" w:hAnsi="Times New Roman"/>
              </w:rPr>
              <w:t>монстрационные: таблицы, раздаточные: дидактические карточки, раздаточный изобразительныйматериал, раб</w:t>
            </w:r>
            <w:r w:rsidRPr="003E6673">
              <w:rPr>
                <w:rFonts w:ascii="Times New Roman" w:hAnsi="Times New Roman"/>
              </w:rPr>
              <w:t>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w:t>
            </w:r>
            <w:r>
              <w:rPr>
                <w:rFonts w:ascii="Times New Roman" w:hAnsi="Times New Roman"/>
              </w:rPr>
              <w:t>ь</w:t>
            </w:r>
            <w:r>
              <w:rPr>
                <w:rFonts w:ascii="Times New Roman" w:hAnsi="Times New Roman"/>
              </w:rPr>
              <w:t>ти-</w:t>
            </w:r>
            <w:r w:rsidRPr="003E6673">
              <w:rPr>
                <w:rFonts w:ascii="Times New Roman" w:hAnsi="Times New Roman"/>
              </w:rPr>
              <w:t>медийные средства: электронные приложения к уче</w:t>
            </w:r>
            <w:r w:rsidRPr="003E6673">
              <w:rPr>
                <w:rFonts w:ascii="Times New Roman" w:hAnsi="Times New Roman"/>
              </w:rPr>
              <w:t>б</w:t>
            </w:r>
            <w:r w:rsidRPr="003E6673">
              <w:rPr>
                <w:rFonts w:ascii="Times New Roman" w:hAnsi="Times New Roman"/>
              </w:rPr>
              <w:t>никам, аудиозаписи, видеофильмы, электронные меди</w:t>
            </w:r>
            <w:r w:rsidRPr="003E6673">
              <w:rPr>
                <w:rFonts w:ascii="Times New Roman" w:hAnsi="Times New Roman"/>
              </w:rPr>
              <w:t>а</w:t>
            </w:r>
            <w:r w:rsidRPr="003E6673">
              <w:rPr>
                <w:rFonts w:ascii="Times New Roman" w:hAnsi="Times New Roman"/>
              </w:rPr>
              <w:t>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3</w:t>
            </w:r>
          </w:p>
        </w:tc>
        <w:tc>
          <w:tcPr>
            <w:tcW w:w="2972" w:type="dxa"/>
            <w:tcBorders>
              <w:top w:val="single" w:sz="4" w:space="0" w:color="181717"/>
              <w:left w:val="single" w:sz="4" w:space="0" w:color="181717"/>
              <w:bottom w:val="single" w:sz="4" w:space="0" w:color="181717"/>
              <w:right w:val="single" w:sz="4" w:space="0" w:color="181717"/>
            </w:tcBorders>
          </w:tcPr>
          <w:p w:rsidR="00CF19DF" w:rsidRPr="00CF19DF" w:rsidRDefault="00CF19DF" w:rsidP="005E1AD6">
            <w:pPr>
              <w:ind w:firstLine="0"/>
              <w:rPr>
                <w:rFonts w:ascii="Times New Roman" w:hAnsi="Times New Roman"/>
                <w:szCs w:val="28"/>
              </w:rPr>
            </w:pPr>
            <w:r w:rsidRPr="00CF19DF">
              <w:rPr>
                <w:rFonts w:ascii="Times New Roman" w:hAnsi="Times New Roman"/>
                <w:szCs w:val="28"/>
              </w:rPr>
              <w:t>лингафонный класс</w:t>
            </w:r>
          </w:p>
          <w:p w:rsidR="00CF19DF" w:rsidRPr="003E6673" w:rsidRDefault="00CF19DF" w:rsidP="005E1AD6">
            <w:pPr>
              <w:ind w:firstLine="0"/>
              <w:rPr>
                <w:rFonts w:ascii="Times New Roman" w:hAnsi="Times New Roman"/>
              </w:rPr>
            </w:pP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 xml:space="preserve">1.3. Комплект технических средств (ноутбук с периферией, </w:t>
            </w:r>
            <w:r>
              <w:rPr>
                <w:rFonts w:ascii="Times New Roman" w:hAnsi="Times New Roman"/>
                <w:color w:val="000000" w:themeColor="text1"/>
              </w:rPr>
              <w:t>мебель и э</w:t>
            </w:r>
            <w:r w:rsidRPr="00CF19DF">
              <w:rPr>
                <w:rFonts w:ascii="Times New Roman" w:hAnsi="Times New Roman"/>
                <w:color w:val="000000" w:themeColor="text1"/>
              </w:rPr>
              <w:t>лементы мультимедиа</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w:t>
            </w:r>
            <w:r w:rsidRPr="003E6673">
              <w:rPr>
                <w:rFonts w:ascii="Times New Roman" w:hAnsi="Times New Roman"/>
              </w:rPr>
              <w:t>а</w:t>
            </w:r>
            <w:r w:rsidRPr="003E6673">
              <w:rPr>
                <w:rFonts w:ascii="Times New Roman" w:hAnsi="Times New Roman"/>
              </w:rPr>
              <w:t>вочники)</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1.6. Учебно-наглядные пособия (печатные пособия д</w:t>
            </w:r>
            <w:r w:rsidRPr="003E6673">
              <w:rPr>
                <w:rFonts w:ascii="Times New Roman" w:hAnsi="Times New Roman"/>
              </w:rPr>
              <w:t>е</w:t>
            </w:r>
            <w:r w:rsidRPr="003E6673">
              <w:rPr>
                <w:rFonts w:ascii="Times New Roman" w:hAnsi="Times New Roman"/>
              </w:rPr>
              <w:t xml:space="preserve">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 рабо</w:t>
            </w:r>
            <w:r>
              <w:rPr>
                <w:rFonts w:ascii="Times New Roman" w:hAnsi="Times New Roman"/>
              </w:rPr>
              <w:t>чие тетради; э</w:t>
            </w:r>
            <w:r>
              <w:rPr>
                <w:rFonts w:ascii="Times New Roman" w:hAnsi="Times New Roman"/>
              </w:rPr>
              <w:t>к</w:t>
            </w:r>
            <w:r>
              <w:rPr>
                <w:rFonts w:ascii="Times New Roman" w:hAnsi="Times New Roman"/>
              </w:rPr>
              <w:t>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w:t>
            </w:r>
            <w:r w:rsidRPr="003E6673">
              <w:rPr>
                <w:rFonts w:ascii="Times New Roman" w:hAnsi="Times New Roman"/>
              </w:rPr>
              <w:t>и</w:t>
            </w:r>
            <w:r w:rsidRPr="003E6673">
              <w:rPr>
                <w:rFonts w:ascii="Times New Roman" w:hAnsi="Times New Roman"/>
              </w:rPr>
              <w:t>деофильмы, электронные медиалекции, тренажер</w:t>
            </w:r>
            <w:r>
              <w:rPr>
                <w:rFonts w:ascii="Times New Roman" w:hAnsi="Times New Roman"/>
              </w:rPr>
              <w:t>ы</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CF19DF" w:rsidRDefault="00CF19DF" w:rsidP="005E1AD6">
            <w:pPr>
              <w:ind w:firstLine="0"/>
              <w:rPr>
                <w:rFonts w:ascii="Times New Roman" w:hAnsi="Times New Roman"/>
                <w:szCs w:val="28"/>
              </w:rPr>
            </w:pPr>
            <w:r w:rsidRPr="00CF19DF">
              <w:rPr>
                <w:rFonts w:ascii="Times New Roman" w:hAnsi="Times New Roman"/>
                <w:szCs w:val="28"/>
              </w:rPr>
              <w:t>учебный кабинет истории</w:t>
            </w:r>
          </w:p>
          <w:p w:rsidR="00CF19DF" w:rsidRPr="009528E5" w:rsidRDefault="00CF19DF" w:rsidP="005E1AD6">
            <w:pPr>
              <w:rPr>
                <w:rFonts w:ascii="Times New Roman" w:hAnsi="Times New Roman"/>
                <w:sz w:val="28"/>
                <w:szCs w:val="28"/>
              </w:rPr>
            </w:pP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w:t>
            </w:r>
            <w:r w:rsidRPr="003E6673">
              <w:rPr>
                <w:rFonts w:ascii="Times New Roman" w:hAnsi="Times New Roman"/>
              </w:rPr>
              <w:t>а</w:t>
            </w:r>
            <w:r w:rsidRPr="003E6673">
              <w:rPr>
                <w:rFonts w:ascii="Times New Roman" w:hAnsi="Times New Roman"/>
              </w:rPr>
              <w:t>вочники)</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1.6. Учебно-наглядные пособия (печатные пособия д</w:t>
            </w:r>
            <w:r w:rsidRPr="003E6673">
              <w:rPr>
                <w:rFonts w:ascii="Times New Roman" w:hAnsi="Times New Roman"/>
              </w:rPr>
              <w:t>е</w:t>
            </w:r>
            <w:r w:rsidRPr="003E6673">
              <w:rPr>
                <w:rFonts w:ascii="Times New Roman" w:hAnsi="Times New Roman"/>
              </w:rPr>
              <w:t xml:space="preserve">монстрационные: таблицы, </w:t>
            </w:r>
            <w:r>
              <w:rPr>
                <w:rFonts w:ascii="Times New Roman" w:hAnsi="Times New Roman"/>
              </w:rPr>
              <w:t>карты,</w:t>
            </w:r>
            <w:r w:rsidRPr="003E6673">
              <w:rPr>
                <w:rFonts w:ascii="Times New Roman" w:hAnsi="Times New Roman"/>
              </w:rPr>
              <w:t>раздаточные: дидакт</w:t>
            </w:r>
            <w:r w:rsidRPr="003E6673">
              <w:rPr>
                <w:rFonts w:ascii="Times New Roman" w:hAnsi="Times New Roman"/>
              </w:rPr>
              <w:t>и</w:t>
            </w:r>
            <w:r w:rsidRPr="003E6673">
              <w:rPr>
                <w:rFonts w:ascii="Times New Roman" w:hAnsi="Times New Roman"/>
              </w:rPr>
              <w:t>ческие карточки, раздаточный материал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w:t>
            </w:r>
            <w:r w:rsidRPr="003E6673">
              <w:rPr>
                <w:rFonts w:ascii="Times New Roman" w:hAnsi="Times New Roman"/>
              </w:rPr>
              <w:t>и</w:t>
            </w:r>
            <w:r w:rsidRPr="003E6673">
              <w:rPr>
                <w:rFonts w:ascii="Times New Roman" w:hAnsi="Times New Roman"/>
              </w:rPr>
              <w:t>ложения к учебникам, аудиозаписи, видеофильмы, эле</w:t>
            </w:r>
            <w:r w:rsidRPr="003E6673">
              <w:rPr>
                <w:rFonts w:ascii="Times New Roman" w:hAnsi="Times New Roman"/>
              </w:rPr>
              <w:t>к</w:t>
            </w:r>
            <w:r w:rsidRPr="003E6673">
              <w:rPr>
                <w:rFonts w:ascii="Times New Roman" w:hAnsi="Times New Roman"/>
              </w:rPr>
              <w:t>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CF19DF" w:rsidRDefault="00CF19DF" w:rsidP="005E1AD6">
            <w:pPr>
              <w:ind w:firstLine="0"/>
              <w:rPr>
                <w:rFonts w:ascii="Times New Roman" w:hAnsi="Times New Roman"/>
                <w:szCs w:val="28"/>
              </w:rPr>
            </w:pPr>
            <w:r w:rsidRPr="009528E5">
              <w:rPr>
                <w:rFonts w:ascii="Times New Roman" w:hAnsi="Times New Roman"/>
                <w:sz w:val="28"/>
                <w:szCs w:val="28"/>
                <w:lang w:val="en-US"/>
              </w:rPr>
              <w:t> </w:t>
            </w:r>
            <w:r w:rsidRPr="00CF19DF">
              <w:rPr>
                <w:rFonts w:ascii="Times New Roman" w:hAnsi="Times New Roman"/>
                <w:szCs w:val="28"/>
              </w:rPr>
              <w:t>учебный кабинет общ</w:t>
            </w:r>
            <w:r w:rsidRPr="00CF19DF">
              <w:rPr>
                <w:rFonts w:ascii="Times New Roman" w:hAnsi="Times New Roman"/>
                <w:szCs w:val="28"/>
              </w:rPr>
              <w:t>е</w:t>
            </w:r>
            <w:r w:rsidRPr="00CF19DF">
              <w:rPr>
                <w:rFonts w:ascii="Times New Roman" w:hAnsi="Times New Roman"/>
                <w:szCs w:val="28"/>
              </w:rPr>
              <w:t>ствознания</w:t>
            </w:r>
          </w:p>
          <w:p w:rsidR="00CF19DF" w:rsidRPr="009528E5" w:rsidRDefault="00CF19DF" w:rsidP="005E1AD6">
            <w:pPr>
              <w:rPr>
                <w:rFonts w:ascii="Times New Roman" w:hAnsi="Times New Roman"/>
                <w:sz w:val="28"/>
                <w:szCs w:val="28"/>
              </w:rPr>
            </w:pP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w:t>
            </w:r>
            <w:r w:rsidRPr="003E6673">
              <w:rPr>
                <w:rFonts w:ascii="Times New Roman" w:hAnsi="Times New Roman"/>
              </w:rPr>
              <w:t>а</w:t>
            </w:r>
            <w:r w:rsidRPr="003E6673">
              <w:rPr>
                <w:rFonts w:ascii="Times New Roman" w:hAnsi="Times New Roman"/>
              </w:rPr>
              <w:t>вочники,)</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1.6. Учебно-наглядные пособия (печатные пособия д</w:t>
            </w:r>
            <w:r w:rsidRPr="003E6673">
              <w:rPr>
                <w:rFonts w:ascii="Times New Roman" w:hAnsi="Times New Roman"/>
              </w:rPr>
              <w:t>е</w:t>
            </w:r>
            <w:r w:rsidRPr="003E6673">
              <w:rPr>
                <w:rFonts w:ascii="Times New Roman" w:hAnsi="Times New Roman"/>
              </w:rPr>
              <w:t>монстрационные: таблицы, раздаточные: дидактические карточки, раздаточный материал</w:t>
            </w:r>
            <w:r>
              <w:rPr>
                <w:rFonts w:ascii="Times New Roman" w:hAnsi="Times New Roman"/>
              </w:rPr>
              <w:t>; экранно-</w:t>
            </w:r>
            <w:r w:rsidRPr="003E6673">
              <w:rPr>
                <w:rFonts w:ascii="Times New Roman" w:hAnsi="Times New Roman"/>
              </w:rPr>
              <w:t>звуковые сре</w:t>
            </w:r>
            <w:r w:rsidRPr="003E6673">
              <w:rPr>
                <w:rFonts w:ascii="Times New Roman" w:hAnsi="Times New Roman"/>
              </w:rPr>
              <w:t>д</w:t>
            </w:r>
            <w:r w:rsidRPr="003E6673">
              <w:rPr>
                <w:rFonts w:ascii="Times New Roman" w:hAnsi="Times New Roman"/>
              </w:rPr>
              <w:t xml:space="preserve">ства: </w:t>
            </w:r>
            <w:r>
              <w:rPr>
                <w:rFonts w:ascii="Times New Roman" w:hAnsi="Times New Roman"/>
              </w:rPr>
              <w:t>мульти-</w:t>
            </w:r>
            <w:r w:rsidRPr="003E6673">
              <w:rPr>
                <w:rFonts w:ascii="Times New Roman" w:hAnsi="Times New Roman"/>
              </w:rPr>
              <w:t>медийные средства: электронные прилож</w:t>
            </w:r>
            <w:r w:rsidRPr="003E6673">
              <w:rPr>
                <w:rFonts w:ascii="Times New Roman" w:hAnsi="Times New Roman"/>
              </w:rPr>
              <w:t>е</w:t>
            </w:r>
            <w:r w:rsidRPr="003E6673">
              <w:rPr>
                <w:rFonts w:ascii="Times New Roman" w:hAnsi="Times New Roman"/>
              </w:rPr>
              <w:t>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9528E5" w:rsidRDefault="00CF19DF" w:rsidP="005E1AD6">
            <w:pPr>
              <w:ind w:firstLine="0"/>
              <w:rPr>
                <w:rFonts w:ascii="Times New Roman" w:hAnsi="Times New Roman"/>
                <w:sz w:val="28"/>
                <w:szCs w:val="28"/>
                <w:lang w:val="en-US"/>
              </w:rPr>
            </w:pPr>
            <w:r w:rsidRPr="002A749B">
              <w:rPr>
                <w:rFonts w:ascii="Times New Roman" w:hAnsi="Times New Roman"/>
                <w:sz w:val="28"/>
                <w:szCs w:val="28"/>
                <w:lang w:val="en-US"/>
              </w:rPr>
              <w:t> </w:t>
            </w:r>
            <w:r w:rsidRPr="00CF19DF">
              <w:rPr>
                <w:rFonts w:ascii="Times New Roman" w:hAnsi="Times New Roman"/>
                <w:szCs w:val="28"/>
              </w:rPr>
              <w:t>учебный кабинет геогр</w:t>
            </w:r>
            <w:r w:rsidRPr="00CF19DF">
              <w:rPr>
                <w:rFonts w:ascii="Times New Roman" w:hAnsi="Times New Roman"/>
                <w:szCs w:val="28"/>
              </w:rPr>
              <w:t>а</w:t>
            </w:r>
            <w:r w:rsidRPr="00CF19DF">
              <w:rPr>
                <w:rFonts w:ascii="Times New Roman" w:hAnsi="Times New Roman"/>
                <w:szCs w:val="28"/>
              </w:rPr>
              <w:t>фии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p>
          <w:p w:rsidR="00CF19DF" w:rsidRPr="003E6673" w:rsidRDefault="00CF19DF" w:rsidP="005E1AD6">
            <w:pPr>
              <w:ind w:firstLine="0"/>
              <w:rPr>
                <w:rFonts w:ascii="Times New Roman" w:hAnsi="Times New Roman"/>
              </w:rPr>
            </w:pPr>
            <w:r w:rsidRPr="003E6673">
              <w:rPr>
                <w:rFonts w:ascii="Times New Roman" w:hAnsi="Times New Roman"/>
              </w:rPr>
              <w:t>1.4.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1.5.  Учебно-наглядные пособия (печатные пособия д</w:t>
            </w:r>
            <w:r w:rsidRPr="003E6673">
              <w:rPr>
                <w:rFonts w:ascii="Times New Roman" w:hAnsi="Times New Roman"/>
              </w:rPr>
              <w:t>е</w:t>
            </w:r>
            <w:r w:rsidRPr="003E6673">
              <w:rPr>
                <w:rFonts w:ascii="Times New Roman" w:hAnsi="Times New Roman"/>
              </w:rPr>
              <w:t>монстрационные: таблицы,</w:t>
            </w:r>
            <w:r>
              <w:rPr>
                <w:rFonts w:ascii="Times New Roman" w:hAnsi="Times New Roman"/>
              </w:rPr>
              <w:t xml:space="preserve"> карты</w:t>
            </w:r>
            <w:r w:rsidRPr="003E6673">
              <w:rPr>
                <w:rFonts w:ascii="Times New Roman" w:hAnsi="Times New Roman"/>
              </w:rPr>
              <w:t xml:space="preserve"> раздаточные: дидакт</w:t>
            </w:r>
            <w:r w:rsidRPr="003E6673">
              <w:rPr>
                <w:rFonts w:ascii="Times New Roman" w:hAnsi="Times New Roman"/>
              </w:rPr>
              <w:t>и</w:t>
            </w:r>
            <w:r w:rsidRPr="003E6673">
              <w:rPr>
                <w:rFonts w:ascii="Times New Roman" w:hAnsi="Times New Roman"/>
              </w:rPr>
              <w:t>ческие карточки</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w:t>
            </w:r>
            <w:r>
              <w:rPr>
                <w:rFonts w:ascii="Times New Roman" w:hAnsi="Times New Roman"/>
              </w:rPr>
              <w:t>ь</w:t>
            </w:r>
            <w:r>
              <w:rPr>
                <w:rFonts w:ascii="Times New Roman" w:hAnsi="Times New Roman"/>
              </w:rPr>
              <w:t>ти-</w:t>
            </w:r>
            <w:r w:rsidRPr="003E6673">
              <w:rPr>
                <w:rFonts w:ascii="Times New Roman" w:hAnsi="Times New Roman"/>
              </w:rPr>
              <w:t>медийные средства: электронные приложения к уче</w:t>
            </w:r>
            <w:r w:rsidRPr="003E6673">
              <w:rPr>
                <w:rFonts w:ascii="Times New Roman" w:hAnsi="Times New Roman"/>
              </w:rPr>
              <w:t>б</w:t>
            </w:r>
            <w:r w:rsidRPr="003E6673">
              <w:rPr>
                <w:rFonts w:ascii="Times New Roman" w:hAnsi="Times New Roman"/>
              </w:rPr>
              <w:t>никам, аудиозаписи, видеофильмы, электронные меди</w:t>
            </w:r>
            <w:r w:rsidRPr="003E6673">
              <w:rPr>
                <w:rFonts w:ascii="Times New Roman" w:hAnsi="Times New Roman"/>
              </w:rPr>
              <w:t>а</w:t>
            </w:r>
            <w:r w:rsidRPr="003E6673">
              <w:rPr>
                <w:rFonts w:ascii="Times New Roman" w:hAnsi="Times New Roman"/>
              </w:rPr>
              <w:t>лекции, тренажер</w:t>
            </w:r>
            <w:r>
              <w:rPr>
                <w:rFonts w:ascii="Times New Roman" w:hAnsi="Times New Roman"/>
              </w:rPr>
              <w:t>ы</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1.6.  Методические рекомендации по использованию ра</w:t>
            </w:r>
            <w:r w:rsidRPr="003E6673">
              <w:rPr>
                <w:rFonts w:ascii="Times New Roman" w:hAnsi="Times New Roman"/>
              </w:rPr>
              <w:t>з</w:t>
            </w:r>
            <w:r w:rsidRPr="003E6673">
              <w:rPr>
                <w:rFonts w:ascii="Times New Roman" w:hAnsi="Times New Roman"/>
              </w:rPr>
              <w:t>личных групп учебно- наглядных пособий</w:t>
            </w:r>
          </w:p>
          <w:p w:rsidR="00CF19DF" w:rsidRPr="003E6673" w:rsidRDefault="00CF19DF" w:rsidP="005E1AD6">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CF19DF" w:rsidRPr="003E6673" w:rsidRDefault="00CF19DF" w:rsidP="005E1AD6">
            <w:pPr>
              <w:ind w:firstLine="0"/>
              <w:rPr>
                <w:rFonts w:ascii="Times New Roman" w:hAnsi="Times New Roman"/>
              </w:rPr>
            </w:pP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9528E5" w:rsidRDefault="00CF19DF" w:rsidP="005E1AD6">
            <w:pPr>
              <w:ind w:firstLine="0"/>
              <w:rPr>
                <w:rFonts w:ascii="Times New Roman" w:hAnsi="Times New Roman"/>
                <w:sz w:val="28"/>
                <w:szCs w:val="28"/>
                <w:lang w:val="en-US"/>
              </w:rPr>
            </w:pPr>
            <w:r w:rsidRPr="002A749B">
              <w:rPr>
                <w:rFonts w:ascii="Times New Roman" w:hAnsi="Times New Roman"/>
                <w:sz w:val="28"/>
                <w:szCs w:val="28"/>
                <w:lang w:val="en-US"/>
              </w:rPr>
              <w:t> </w:t>
            </w:r>
            <w:r w:rsidRPr="00CF19DF">
              <w:rPr>
                <w:rFonts w:ascii="Times New Roman" w:hAnsi="Times New Roman"/>
                <w:szCs w:val="28"/>
              </w:rPr>
              <w:t>учебный кабинет изобр</w:t>
            </w:r>
            <w:r w:rsidRPr="00CF19DF">
              <w:rPr>
                <w:rFonts w:ascii="Times New Roman" w:hAnsi="Times New Roman"/>
                <w:szCs w:val="28"/>
              </w:rPr>
              <w:t>а</w:t>
            </w:r>
            <w:r w:rsidRPr="00CF19DF">
              <w:rPr>
                <w:rFonts w:ascii="Times New Roman" w:hAnsi="Times New Roman"/>
                <w:szCs w:val="28"/>
              </w:rPr>
              <w:t>зительного искусства</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w:t>
            </w:r>
            <w:r w:rsidRPr="003E6673">
              <w:rPr>
                <w:rFonts w:ascii="Times New Roman" w:hAnsi="Times New Roman"/>
              </w:rPr>
              <w:t>а</w:t>
            </w:r>
            <w:r w:rsidRPr="003E6673">
              <w:rPr>
                <w:rFonts w:ascii="Times New Roman" w:hAnsi="Times New Roman"/>
              </w:rPr>
              <w:t>вочники, энциклопедии…)</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1.6. Учебно-наглядные пособия (печатные пособия д</w:t>
            </w:r>
            <w:r w:rsidRPr="003E6673">
              <w:rPr>
                <w:rFonts w:ascii="Times New Roman" w:hAnsi="Times New Roman"/>
              </w:rPr>
              <w:t>е</w:t>
            </w:r>
            <w:r w:rsidRPr="003E6673">
              <w:rPr>
                <w:rFonts w:ascii="Times New Roman" w:hAnsi="Times New Roman"/>
              </w:rPr>
              <w:t xml:space="preserve">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w:t>
            </w:r>
            <w:r>
              <w:rPr>
                <w:rFonts w:ascii="Times New Roman" w:hAnsi="Times New Roman"/>
              </w:rPr>
              <w:t>; экранно-</w:t>
            </w:r>
            <w:r w:rsidRPr="003E6673">
              <w:rPr>
                <w:rFonts w:ascii="Times New Roman" w:hAnsi="Times New Roman"/>
              </w:rPr>
              <w:t>звуковые сре</w:t>
            </w:r>
            <w:r w:rsidRPr="003E6673">
              <w:rPr>
                <w:rFonts w:ascii="Times New Roman" w:hAnsi="Times New Roman"/>
              </w:rPr>
              <w:t>д</w:t>
            </w:r>
            <w:r w:rsidRPr="003E6673">
              <w:rPr>
                <w:rFonts w:ascii="Times New Roman" w:hAnsi="Times New Roman"/>
              </w:rPr>
              <w:t xml:space="preserve">ства: </w:t>
            </w:r>
            <w:r>
              <w:rPr>
                <w:rFonts w:ascii="Times New Roman" w:hAnsi="Times New Roman"/>
              </w:rPr>
              <w:t>мульти-</w:t>
            </w:r>
            <w:r w:rsidRPr="003E6673">
              <w:rPr>
                <w:rFonts w:ascii="Times New Roman" w:hAnsi="Times New Roman"/>
              </w:rPr>
              <w:t>медийные средства: электронные прилож</w:t>
            </w:r>
            <w:r w:rsidRPr="003E6673">
              <w:rPr>
                <w:rFonts w:ascii="Times New Roman" w:hAnsi="Times New Roman"/>
              </w:rPr>
              <w:t>е</w:t>
            </w:r>
            <w:r w:rsidRPr="003E6673">
              <w:rPr>
                <w:rFonts w:ascii="Times New Roman" w:hAnsi="Times New Roman"/>
              </w:rPr>
              <w:t>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9528E5" w:rsidRDefault="00CF19DF" w:rsidP="005E1AD6">
            <w:pPr>
              <w:ind w:firstLine="0"/>
              <w:rPr>
                <w:rFonts w:ascii="Times New Roman" w:hAnsi="Times New Roman"/>
                <w:sz w:val="28"/>
                <w:szCs w:val="28"/>
                <w:lang w:val="en-US"/>
              </w:rPr>
            </w:pPr>
            <w:r w:rsidRPr="00CF19DF">
              <w:rPr>
                <w:rFonts w:ascii="Times New Roman" w:hAnsi="Times New Roman"/>
                <w:szCs w:val="28"/>
              </w:rPr>
              <w:t>учебный кабинет музыки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p>
          <w:p w:rsidR="00CF19DF" w:rsidRPr="003E6673" w:rsidRDefault="00CF19DF" w:rsidP="005E1AD6">
            <w:pPr>
              <w:ind w:firstLine="0"/>
              <w:rPr>
                <w:rFonts w:ascii="Times New Roman" w:hAnsi="Times New Roman"/>
              </w:rPr>
            </w:pPr>
            <w:r w:rsidRPr="003E6673">
              <w:rPr>
                <w:rFonts w:ascii="Times New Roman" w:hAnsi="Times New Roman"/>
              </w:rPr>
              <w:t>1.4.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1.5.  Учебно-наглядные пособия (печатные пособия д</w:t>
            </w:r>
            <w:r w:rsidRPr="003E6673">
              <w:rPr>
                <w:rFonts w:ascii="Times New Roman" w:hAnsi="Times New Roman"/>
              </w:rPr>
              <w:t>е</w:t>
            </w:r>
            <w:r w:rsidRPr="003E6673">
              <w:rPr>
                <w:rFonts w:ascii="Times New Roman" w:hAnsi="Times New Roman"/>
              </w:rPr>
              <w:t>монстрационные: таблицы, раздаточные: дидактические карточки, раздаточный изобразительныйматериал</w:t>
            </w:r>
            <w:r>
              <w:rPr>
                <w:rFonts w:ascii="Times New Roman" w:hAnsi="Times New Roman"/>
              </w:rPr>
              <w:t>; экра</w:t>
            </w:r>
            <w:r>
              <w:rPr>
                <w:rFonts w:ascii="Times New Roman" w:hAnsi="Times New Roman"/>
              </w:rPr>
              <w:t>н</w:t>
            </w:r>
            <w:r>
              <w:rPr>
                <w:rFonts w:ascii="Times New Roman" w:hAnsi="Times New Roman"/>
              </w:rPr>
              <w:t>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w:t>
            </w:r>
            <w:r w:rsidRPr="003E6673">
              <w:rPr>
                <w:rFonts w:ascii="Times New Roman" w:hAnsi="Times New Roman"/>
              </w:rPr>
              <w:t>к</w:t>
            </w:r>
            <w:r w:rsidRPr="003E6673">
              <w:rPr>
                <w:rFonts w:ascii="Times New Roman" w:hAnsi="Times New Roman"/>
              </w:rPr>
              <w:t>тронные приложения к учебникам, аудиозаписи, виде</w:t>
            </w:r>
            <w:r w:rsidRPr="003E6673">
              <w:rPr>
                <w:rFonts w:ascii="Times New Roman" w:hAnsi="Times New Roman"/>
              </w:rPr>
              <w:t>о</w:t>
            </w:r>
            <w:r w:rsidRPr="003E6673">
              <w:rPr>
                <w:rFonts w:ascii="Times New Roman" w:hAnsi="Times New Roman"/>
              </w:rPr>
              <w:t>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1.6.  Методические рекомендации по использованию ра</w:t>
            </w:r>
            <w:r w:rsidRPr="003E6673">
              <w:rPr>
                <w:rFonts w:ascii="Times New Roman" w:hAnsi="Times New Roman"/>
              </w:rPr>
              <w:t>з</w:t>
            </w:r>
            <w:r w:rsidRPr="003E6673">
              <w:rPr>
                <w:rFonts w:ascii="Times New Roman" w:hAnsi="Times New Roman"/>
              </w:rPr>
              <w:t>личных групп учебно- наглядных пособий</w:t>
            </w:r>
          </w:p>
          <w:p w:rsidR="00CF19DF" w:rsidRPr="003E6673" w:rsidRDefault="00CF19DF" w:rsidP="005E1AD6">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CF19DF" w:rsidRPr="003E6673" w:rsidRDefault="00CF19DF" w:rsidP="005E1AD6">
            <w:pPr>
              <w:ind w:firstLine="0"/>
              <w:rPr>
                <w:rFonts w:ascii="Times New Roman" w:hAnsi="Times New Roman"/>
              </w:rPr>
            </w:pP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9528E5" w:rsidRDefault="00CF19DF" w:rsidP="005E1AD6">
            <w:pPr>
              <w:ind w:firstLine="0"/>
              <w:rPr>
                <w:rFonts w:ascii="Times New Roman" w:hAnsi="Times New Roman"/>
                <w:sz w:val="28"/>
                <w:szCs w:val="28"/>
                <w:lang w:val="en-US"/>
              </w:rPr>
            </w:pPr>
            <w:r w:rsidRPr="00CF19DF">
              <w:rPr>
                <w:rFonts w:ascii="Times New Roman" w:hAnsi="Times New Roman"/>
                <w:szCs w:val="28"/>
              </w:rPr>
              <w:t>учебный кабинет физики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 учащегося…)</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периферией</w:t>
            </w:r>
            <w:r>
              <w:rPr>
                <w:rFonts w:ascii="Times New Roman" w:hAnsi="Times New Roman"/>
              </w:rPr>
              <w:t xml:space="preserve">, многофункциональное устройство, </w:t>
            </w:r>
            <w:r>
              <w:rPr>
                <w:rFonts w:ascii="Times New Roman" w:hAnsi="Times New Roman"/>
                <w:lang w:val="en-US"/>
              </w:rPr>
              <w:t>USB</w:t>
            </w:r>
            <w:r>
              <w:rPr>
                <w:rFonts w:ascii="Times New Roman" w:hAnsi="Times New Roman"/>
              </w:rPr>
              <w:t>- концентратор</w:t>
            </w:r>
            <w:r>
              <w:rPr>
                <w:rFonts w:ascii="Times New Roman" w:hAnsi="Times New Roman"/>
                <w:lang w:val="en-US"/>
              </w:rPr>
              <w:t>DEXP</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1.4. </w:t>
            </w:r>
            <w:r>
              <w:rPr>
                <w:rFonts w:ascii="Times New Roman" w:hAnsi="Times New Roman"/>
              </w:rPr>
              <w:t>Лабораторный комплекс для учебной практической и проектной деятельности по естествознанию.</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1.6. Учебно-наглядные пособия (печатные пособия д</w:t>
            </w:r>
            <w:r w:rsidRPr="003E6673">
              <w:rPr>
                <w:rFonts w:ascii="Times New Roman" w:hAnsi="Times New Roman"/>
              </w:rPr>
              <w:t>е</w:t>
            </w:r>
            <w:r w:rsidRPr="003E6673">
              <w:rPr>
                <w:rFonts w:ascii="Times New Roman" w:hAnsi="Times New Roman"/>
              </w:rPr>
              <w:t xml:space="preserve">монстрационные: таблицы, раздаточные: дидактические карточки, раздаточный материал, </w:t>
            </w:r>
            <w:r>
              <w:rPr>
                <w:rFonts w:ascii="Times New Roman" w:hAnsi="Times New Roman"/>
              </w:rPr>
              <w:t>экранно-</w:t>
            </w:r>
            <w:r w:rsidRPr="003E6673">
              <w:rPr>
                <w:rFonts w:ascii="Times New Roman" w:hAnsi="Times New Roman"/>
              </w:rPr>
              <w:t>звуковые сре</w:t>
            </w:r>
            <w:r w:rsidRPr="003E6673">
              <w:rPr>
                <w:rFonts w:ascii="Times New Roman" w:hAnsi="Times New Roman"/>
              </w:rPr>
              <w:t>д</w:t>
            </w:r>
            <w:r w:rsidRPr="003E6673">
              <w:rPr>
                <w:rFonts w:ascii="Times New Roman" w:hAnsi="Times New Roman"/>
              </w:rPr>
              <w:t xml:space="preserve">ства: </w:t>
            </w:r>
            <w:r>
              <w:rPr>
                <w:rFonts w:ascii="Times New Roman" w:hAnsi="Times New Roman"/>
              </w:rPr>
              <w:t>мульти-</w:t>
            </w:r>
            <w:r w:rsidRPr="003E6673">
              <w:rPr>
                <w:rFonts w:ascii="Times New Roman" w:hAnsi="Times New Roman"/>
              </w:rPr>
              <w:t>медийные средства: электронные прилож</w:t>
            </w:r>
            <w:r w:rsidRPr="003E6673">
              <w:rPr>
                <w:rFonts w:ascii="Times New Roman" w:hAnsi="Times New Roman"/>
              </w:rPr>
              <w:t>е</w:t>
            </w:r>
            <w:r w:rsidRPr="003E6673">
              <w:rPr>
                <w:rFonts w:ascii="Times New Roman" w:hAnsi="Times New Roman"/>
              </w:rPr>
              <w:t>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FF431A" w:rsidRDefault="00CF19DF" w:rsidP="005E1AD6">
            <w:pPr>
              <w:ind w:firstLine="0"/>
              <w:rPr>
                <w:rFonts w:ascii="Times New Roman" w:hAnsi="Times New Roman"/>
                <w:sz w:val="28"/>
                <w:szCs w:val="28"/>
              </w:rPr>
            </w:pPr>
            <w:r w:rsidRPr="00CF19DF">
              <w:rPr>
                <w:rFonts w:ascii="Times New Roman" w:hAnsi="Times New Roman"/>
                <w:szCs w:val="28"/>
              </w:rPr>
              <w:t>учебный кабинет химии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периферией</w:t>
            </w:r>
            <w:r>
              <w:rPr>
                <w:rFonts w:ascii="Times New Roman" w:hAnsi="Times New Roman"/>
              </w:rPr>
              <w:t>, многфункциональноеустройство,</w:t>
            </w:r>
            <w:r>
              <w:rPr>
                <w:rFonts w:ascii="Times New Roman" w:hAnsi="Times New Roman"/>
                <w:lang w:val="en-US"/>
              </w:rPr>
              <w:t>USB</w:t>
            </w:r>
            <w:r>
              <w:rPr>
                <w:rFonts w:ascii="Times New Roman" w:hAnsi="Times New Roman"/>
              </w:rPr>
              <w:t xml:space="preserve"> концентратор </w:t>
            </w:r>
            <w:r>
              <w:rPr>
                <w:rFonts w:ascii="Times New Roman" w:hAnsi="Times New Roman"/>
                <w:lang w:val="en-US"/>
              </w:rPr>
              <w:t>DEXP</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1.4. </w:t>
            </w:r>
            <w:r>
              <w:rPr>
                <w:rFonts w:ascii="Times New Roman" w:hAnsi="Times New Roman"/>
              </w:rPr>
              <w:t>Демонстрационное оборудование по химии, химич</w:t>
            </w:r>
            <w:r>
              <w:rPr>
                <w:rFonts w:ascii="Times New Roman" w:hAnsi="Times New Roman"/>
              </w:rPr>
              <w:t>е</w:t>
            </w:r>
            <w:r>
              <w:rPr>
                <w:rFonts w:ascii="Times New Roman" w:hAnsi="Times New Roman"/>
              </w:rPr>
              <w:t>ские реактивы.</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1.6. Учебно-наглядные пособия (печатные пособия д</w:t>
            </w:r>
            <w:r w:rsidRPr="003E6673">
              <w:rPr>
                <w:rFonts w:ascii="Times New Roman" w:hAnsi="Times New Roman"/>
              </w:rPr>
              <w:t>е</w:t>
            </w:r>
            <w:r w:rsidRPr="003E6673">
              <w:rPr>
                <w:rFonts w:ascii="Times New Roman" w:hAnsi="Times New Roman"/>
              </w:rPr>
              <w:t xml:space="preserve">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w:t>
            </w:r>
            <w:r>
              <w:rPr>
                <w:rFonts w:ascii="Times New Roman" w:hAnsi="Times New Roman"/>
              </w:rPr>
              <w:t>; экранно-</w:t>
            </w:r>
            <w:r w:rsidRPr="003E6673">
              <w:rPr>
                <w:rFonts w:ascii="Times New Roman" w:hAnsi="Times New Roman"/>
              </w:rPr>
              <w:t>звуковые сре</w:t>
            </w:r>
            <w:r w:rsidRPr="003E6673">
              <w:rPr>
                <w:rFonts w:ascii="Times New Roman" w:hAnsi="Times New Roman"/>
              </w:rPr>
              <w:t>д</w:t>
            </w:r>
            <w:r w:rsidRPr="003E6673">
              <w:rPr>
                <w:rFonts w:ascii="Times New Roman" w:hAnsi="Times New Roman"/>
              </w:rPr>
              <w:t xml:space="preserve">ства: </w:t>
            </w:r>
            <w:r>
              <w:rPr>
                <w:rFonts w:ascii="Times New Roman" w:hAnsi="Times New Roman"/>
              </w:rPr>
              <w:t>мульти-</w:t>
            </w:r>
            <w:r w:rsidRPr="003E6673">
              <w:rPr>
                <w:rFonts w:ascii="Times New Roman" w:hAnsi="Times New Roman"/>
              </w:rPr>
              <w:t>медийные средства: электронные прилож</w:t>
            </w:r>
            <w:r w:rsidRPr="003E6673">
              <w:rPr>
                <w:rFonts w:ascii="Times New Roman" w:hAnsi="Times New Roman"/>
              </w:rPr>
              <w:t>е</w:t>
            </w:r>
            <w:r w:rsidRPr="003E6673">
              <w:rPr>
                <w:rFonts w:ascii="Times New Roman" w:hAnsi="Times New Roman"/>
              </w:rPr>
              <w:t>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FF431A" w:rsidRDefault="00CF19DF" w:rsidP="005E1AD6">
            <w:pPr>
              <w:ind w:firstLine="0"/>
              <w:rPr>
                <w:rFonts w:ascii="Times New Roman" w:hAnsi="Times New Roman"/>
                <w:sz w:val="28"/>
                <w:szCs w:val="28"/>
              </w:rPr>
            </w:pPr>
            <w:r w:rsidRPr="006C20D3">
              <w:rPr>
                <w:rFonts w:ascii="Times New Roman" w:hAnsi="Times New Roman"/>
                <w:sz w:val="28"/>
                <w:szCs w:val="28"/>
                <w:lang w:val="en-US"/>
              </w:rPr>
              <w:t> </w:t>
            </w:r>
            <w:r w:rsidRPr="00CF19DF">
              <w:rPr>
                <w:rFonts w:ascii="Times New Roman" w:hAnsi="Times New Roman"/>
                <w:szCs w:val="28"/>
              </w:rPr>
              <w:t>учебный кабинет биол</w:t>
            </w:r>
            <w:r w:rsidRPr="00CF19DF">
              <w:rPr>
                <w:rFonts w:ascii="Times New Roman" w:hAnsi="Times New Roman"/>
                <w:szCs w:val="28"/>
              </w:rPr>
              <w:t>о</w:t>
            </w:r>
            <w:r w:rsidRPr="00CF19DF">
              <w:rPr>
                <w:rFonts w:ascii="Times New Roman" w:hAnsi="Times New Roman"/>
                <w:szCs w:val="28"/>
              </w:rPr>
              <w:t>гии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jc w:val="left"/>
              <w:rPr>
                <w:rFonts w:ascii="Times New Roman" w:hAnsi="Times New Roman"/>
              </w:rPr>
            </w:pPr>
            <w:r w:rsidRPr="003E6673">
              <w:rPr>
                <w:rFonts w:ascii="Times New Roman" w:hAnsi="Times New Roman"/>
              </w:rPr>
              <w:t>1.3. Комплект технических средств (ноутбук с периф</w:t>
            </w:r>
            <w:r>
              <w:rPr>
                <w:rFonts w:ascii="Times New Roman" w:hAnsi="Times New Roman"/>
              </w:rPr>
              <w:t>ерие</w:t>
            </w:r>
            <w:r w:rsidRPr="003E6673">
              <w:rPr>
                <w:rFonts w:ascii="Times New Roman" w:hAnsi="Times New Roman"/>
              </w:rPr>
              <w:t>й,</w:t>
            </w:r>
            <w:r>
              <w:rPr>
                <w:rFonts w:ascii="Times New Roman" w:hAnsi="Times New Roman"/>
              </w:rPr>
              <w:t xml:space="preserve"> многофункциональное устройство</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w:t>
            </w:r>
            <w:r w:rsidRPr="003E6673">
              <w:rPr>
                <w:rFonts w:ascii="Times New Roman" w:hAnsi="Times New Roman"/>
              </w:rPr>
              <w:t>а</w:t>
            </w:r>
            <w:r w:rsidRPr="003E6673">
              <w:rPr>
                <w:rFonts w:ascii="Times New Roman" w:hAnsi="Times New Roman"/>
              </w:rPr>
              <w:t>вочники, энциклопедии)</w:t>
            </w:r>
          </w:p>
          <w:p w:rsidR="00CF19DF" w:rsidRPr="003E6673" w:rsidRDefault="00CF19DF" w:rsidP="005E1AD6">
            <w:pPr>
              <w:ind w:firstLine="0"/>
              <w:rPr>
                <w:rFonts w:ascii="Times New Roman" w:hAnsi="Times New Roman"/>
              </w:rPr>
            </w:pPr>
            <w:r w:rsidRPr="003E6673">
              <w:rPr>
                <w:rFonts w:ascii="Times New Roman" w:hAnsi="Times New Roman"/>
              </w:rPr>
              <w:t>1.5. </w:t>
            </w:r>
            <w:r>
              <w:rPr>
                <w:rFonts w:ascii="Times New Roman" w:hAnsi="Times New Roman"/>
              </w:rPr>
              <w:t>Комплект микропрепаратов по общей биол</w:t>
            </w:r>
            <w:r>
              <w:rPr>
                <w:rFonts w:ascii="Times New Roman" w:hAnsi="Times New Roman"/>
              </w:rPr>
              <w:t>о</w:t>
            </w:r>
            <w:r>
              <w:rPr>
                <w:rFonts w:ascii="Times New Roman" w:hAnsi="Times New Roman"/>
              </w:rPr>
              <w:t>гии,цифровая лаборатория для школьников, микроскоп цифровой.</w:t>
            </w:r>
          </w:p>
          <w:p w:rsidR="00CF19DF" w:rsidRPr="003E6673" w:rsidRDefault="00CF19DF" w:rsidP="005E1AD6">
            <w:pPr>
              <w:ind w:firstLine="0"/>
              <w:rPr>
                <w:rFonts w:ascii="Times New Roman" w:hAnsi="Times New Roman"/>
              </w:rPr>
            </w:pPr>
            <w:r w:rsidRPr="003E6673">
              <w:rPr>
                <w:rFonts w:ascii="Times New Roman" w:hAnsi="Times New Roman"/>
              </w:rPr>
              <w:t>1.6. Учебно-наглядные пособия (печатные пособия д</w:t>
            </w:r>
            <w:r w:rsidRPr="003E6673">
              <w:rPr>
                <w:rFonts w:ascii="Times New Roman" w:hAnsi="Times New Roman"/>
              </w:rPr>
              <w:t>е</w:t>
            </w:r>
            <w:r w:rsidRPr="003E6673">
              <w:rPr>
                <w:rFonts w:ascii="Times New Roman" w:hAnsi="Times New Roman"/>
              </w:rPr>
              <w:t xml:space="preserve">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w:t>
            </w:r>
            <w:r>
              <w:rPr>
                <w:rFonts w:ascii="Times New Roman" w:hAnsi="Times New Roman"/>
              </w:rPr>
              <w:t>; экранно-</w:t>
            </w:r>
            <w:r w:rsidRPr="003E6673">
              <w:rPr>
                <w:rFonts w:ascii="Times New Roman" w:hAnsi="Times New Roman"/>
              </w:rPr>
              <w:t>звуковые сре</w:t>
            </w:r>
            <w:r w:rsidRPr="003E6673">
              <w:rPr>
                <w:rFonts w:ascii="Times New Roman" w:hAnsi="Times New Roman"/>
              </w:rPr>
              <w:t>д</w:t>
            </w:r>
            <w:r w:rsidRPr="003E6673">
              <w:rPr>
                <w:rFonts w:ascii="Times New Roman" w:hAnsi="Times New Roman"/>
              </w:rPr>
              <w:t xml:space="preserve">ства: </w:t>
            </w:r>
            <w:r>
              <w:rPr>
                <w:rFonts w:ascii="Times New Roman" w:hAnsi="Times New Roman"/>
              </w:rPr>
              <w:t>мульти-</w:t>
            </w:r>
            <w:r w:rsidRPr="003E6673">
              <w:rPr>
                <w:rFonts w:ascii="Times New Roman" w:hAnsi="Times New Roman"/>
              </w:rPr>
              <w:t>медийные средства: электронные прилож</w:t>
            </w:r>
            <w:r w:rsidRPr="003E6673">
              <w:rPr>
                <w:rFonts w:ascii="Times New Roman" w:hAnsi="Times New Roman"/>
              </w:rPr>
              <w:t>е</w:t>
            </w:r>
            <w:r w:rsidRPr="003E6673">
              <w:rPr>
                <w:rFonts w:ascii="Times New Roman" w:hAnsi="Times New Roman"/>
              </w:rPr>
              <w:t>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FF431A" w:rsidRDefault="00CF19DF" w:rsidP="005E1AD6">
            <w:pPr>
              <w:ind w:firstLine="0"/>
              <w:rPr>
                <w:rFonts w:ascii="Times New Roman" w:hAnsi="Times New Roman"/>
                <w:sz w:val="28"/>
                <w:szCs w:val="28"/>
              </w:rPr>
            </w:pPr>
            <w:r w:rsidRPr="00CF19DF">
              <w:rPr>
                <w:rFonts w:ascii="Times New Roman" w:hAnsi="Times New Roman"/>
                <w:szCs w:val="28"/>
              </w:rPr>
              <w:t>учебный кабинет матем</w:t>
            </w:r>
            <w:r w:rsidRPr="00CF19DF">
              <w:rPr>
                <w:rFonts w:ascii="Times New Roman" w:hAnsi="Times New Roman"/>
                <w:szCs w:val="28"/>
              </w:rPr>
              <w:t>а</w:t>
            </w:r>
            <w:r w:rsidRPr="00CF19DF">
              <w:rPr>
                <w:rFonts w:ascii="Times New Roman" w:hAnsi="Times New Roman"/>
                <w:szCs w:val="28"/>
              </w:rPr>
              <w:t>тики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 учащегося…)</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w:t>
            </w:r>
            <w:r w:rsidRPr="003E6673">
              <w:rPr>
                <w:rFonts w:ascii="Times New Roman" w:hAnsi="Times New Roman"/>
              </w:rPr>
              <w:t>а</w:t>
            </w:r>
            <w:r w:rsidRPr="003E6673">
              <w:rPr>
                <w:rFonts w:ascii="Times New Roman" w:hAnsi="Times New Roman"/>
              </w:rPr>
              <w:t>вочники, энциклопеди)</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1.6. Учебно-наглядные пособия (печатные пособия д</w:t>
            </w:r>
            <w:r w:rsidRPr="003E6673">
              <w:rPr>
                <w:rFonts w:ascii="Times New Roman" w:hAnsi="Times New Roman"/>
              </w:rPr>
              <w:t>е</w:t>
            </w:r>
            <w:r w:rsidRPr="003E6673">
              <w:rPr>
                <w:rFonts w:ascii="Times New Roman" w:hAnsi="Times New Roman"/>
              </w:rPr>
              <w:t>монстрационные: таблицы, раздаточные: дидактические карточки, раздаточный изобразительныйматериал, раб</w:t>
            </w:r>
            <w:r w:rsidRPr="003E6673">
              <w:rPr>
                <w:rFonts w:ascii="Times New Roman" w:hAnsi="Times New Roman"/>
              </w:rPr>
              <w:t>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w:t>
            </w:r>
            <w:r>
              <w:rPr>
                <w:rFonts w:ascii="Times New Roman" w:hAnsi="Times New Roman"/>
              </w:rPr>
              <w:t>ь</w:t>
            </w:r>
            <w:r>
              <w:rPr>
                <w:rFonts w:ascii="Times New Roman" w:hAnsi="Times New Roman"/>
              </w:rPr>
              <w:t>ти-</w:t>
            </w:r>
            <w:r w:rsidRPr="003E6673">
              <w:rPr>
                <w:rFonts w:ascii="Times New Roman" w:hAnsi="Times New Roman"/>
              </w:rPr>
              <w:t>медийные средства: электронные приложения к уче</w:t>
            </w:r>
            <w:r w:rsidRPr="003E6673">
              <w:rPr>
                <w:rFonts w:ascii="Times New Roman" w:hAnsi="Times New Roman"/>
              </w:rPr>
              <w:t>б</w:t>
            </w:r>
            <w:r w:rsidRPr="003E6673">
              <w:rPr>
                <w:rFonts w:ascii="Times New Roman" w:hAnsi="Times New Roman"/>
              </w:rPr>
              <w:t>никам, аудиозаписи, видеофильмы, электронные меди</w:t>
            </w:r>
            <w:r w:rsidRPr="003E6673">
              <w:rPr>
                <w:rFonts w:ascii="Times New Roman" w:hAnsi="Times New Roman"/>
              </w:rPr>
              <w:t>а</w:t>
            </w:r>
            <w:r w:rsidRPr="003E6673">
              <w:rPr>
                <w:rFonts w:ascii="Times New Roman" w:hAnsi="Times New Roman"/>
              </w:rPr>
              <w:t>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FF431A" w:rsidRDefault="00CF19DF" w:rsidP="005E1AD6">
            <w:pPr>
              <w:ind w:firstLine="0"/>
              <w:rPr>
                <w:rFonts w:ascii="Times New Roman" w:hAnsi="Times New Roman"/>
                <w:sz w:val="28"/>
                <w:szCs w:val="28"/>
              </w:rPr>
            </w:pPr>
            <w:r w:rsidRPr="00CF19DF">
              <w:rPr>
                <w:rFonts w:ascii="Times New Roman" w:hAnsi="Times New Roman"/>
                <w:szCs w:val="28"/>
              </w:rPr>
              <w:t>учебный кабинет инфо</w:t>
            </w:r>
            <w:r w:rsidRPr="00CF19DF">
              <w:rPr>
                <w:rFonts w:ascii="Times New Roman" w:hAnsi="Times New Roman"/>
                <w:szCs w:val="28"/>
              </w:rPr>
              <w:t>р</w:t>
            </w:r>
            <w:r w:rsidRPr="00CF19DF">
              <w:rPr>
                <w:rFonts w:ascii="Times New Roman" w:hAnsi="Times New Roman"/>
                <w:szCs w:val="28"/>
              </w:rPr>
              <w:t>матики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w:t>
            </w:r>
            <w:r>
              <w:rPr>
                <w:rFonts w:ascii="Times New Roman" w:hAnsi="Times New Roman"/>
              </w:rPr>
              <w:t>ы</w:t>
            </w:r>
            <w:r w:rsidRPr="003E6673">
              <w:rPr>
                <w:rFonts w:ascii="Times New Roman" w:hAnsi="Times New Roman"/>
              </w:rPr>
              <w:t xml:space="preserve"> технических средств (ноутбук</w:t>
            </w:r>
            <w:r>
              <w:rPr>
                <w:rFonts w:ascii="Times New Roman" w:hAnsi="Times New Roman"/>
              </w:rPr>
              <w:t>и</w:t>
            </w:r>
            <w:r w:rsidRPr="003E6673">
              <w:rPr>
                <w:rFonts w:ascii="Times New Roman" w:hAnsi="Times New Roman"/>
              </w:rPr>
              <w:t xml:space="preserve"> с периф</w:t>
            </w:r>
            <w:r w:rsidRPr="003E6673">
              <w:rPr>
                <w:rFonts w:ascii="Times New Roman" w:hAnsi="Times New Roman"/>
              </w:rPr>
              <w:t>е</w:t>
            </w:r>
            <w:r w:rsidRPr="003E6673">
              <w:rPr>
                <w:rFonts w:ascii="Times New Roman" w:hAnsi="Times New Roman"/>
              </w:rPr>
              <w:t>рией)</w:t>
            </w:r>
          </w:p>
          <w:p w:rsidR="00CF19DF" w:rsidRPr="003E6673" w:rsidRDefault="00CF19DF" w:rsidP="005E1AD6">
            <w:pPr>
              <w:ind w:firstLine="0"/>
              <w:rPr>
                <w:rFonts w:ascii="Times New Roman" w:hAnsi="Times New Roman"/>
              </w:rPr>
            </w:pPr>
            <w:r w:rsidRPr="003E6673">
              <w:rPr>
                <w:rFonts w:ascii="Times New Roman" w:hAnsi="Times New Roman"/>
              </w:rPr>
              <w:t>1.4.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1.5. Учебно-наглядные пособия (печатные пособия д</w:t>
            </w:r>
            <w:r w:rsidRPr="003E6673">
              <w:rPr>
                <w:rFonts w:ascii="Times New Roman" w:hAnsi="Times New Roman"/>
              </w:rPr>
              <w:t>е</w:t>
            </w:r>
            <w:r w:rsidRPr="003E6673">
              <w:rPr>
                <w:rFonts w:ascii="Times New Roman" w:hAnsi="Times New Roman"/>
              </w:rPr>
              <w:t xml:space="preserve">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 рабо</w:t>
            </w:r>
            <w:r>
              <w:rPr>
                <w:rFonts w:ascii="Times New Roman" w:hAnsi="Times New Roman"/>
              </w:rPr>
              <w:t>чие тетради; э</w:t>
            </w:r>
            <w:r>
              <w:rPr>
                <w:rFonts w:ascii="Times New Roman" w:hAnsi="Times New Roman"/>
              </w:rPr>
              <w:t>к</w:t>
            </w:r>
            <w:r>
              <w:rPr>
                <w:rFonts w:ascii="Times New Roman" w:hAnsi="Times New Roman"/>
              </w:rPr>
              <w:t>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w:t>
            </w:r>
            <w:r w:rsidRPr="003E6673">
              <w:rPr>
                <w:rFonts w:ascii="Times New Roman" w:hAnsi="Times New Roman"/>
              </w:rPr>
              <w:t>и</w:t>
            </w:r>
            <w:r w:rsidRPr="003E6673">
              <w:rPr>
                <w:rFonts w:ascii="Times New Roman" w:hAnsi="Times New Roman"/>
              </w:rPr>
              <w:t>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1.6.  Методические рекомендации по использованию ра</w:t>
            </w:r>
            <w:r w:rsidRPr="003E6673">
              <w:rPr>
                <w:rFonts w:ascii="Times New Roman" w:hAnsi="Times New Roman"/>
              </w:rPr>
              <w:t>з</w:t>
            </w:r>
            <w:r w:rsidRPr="003E6673">
              <w:rPr>
                <w:rFonts w:ascii="Times New Roman" w:hAnsi="Times New Roman"/>
              </w:rPr>
              <w:t>личных групп учебно- наглядных пособий</w:t>
            </w:r>
          </w:p>
          <w:p w:rsidR="00CF19DF" w:rsidRPr="003E6673" w:rsidRDefault="00CF19DF" w:rsidP="005E1AD6">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CF19DF" w:rsidRPr="003E6673" w:rsidRDefault="00CF19DF" w:rsidP="005E1AD6">
            <w:pPr>
              <w:ind w:firstLine="0"/>
              <w:rPr>
                <w:rFonts w:ascii="Times New Roman" w:hAnsi="Times New Roman"/>
              </w:rPr>
            </w:pPr>
          </w:p>
        </w:tc>
        <w:tc>
          <w:tcPr>
            <w:tcW w:w="211" w:type="dxa"/>
          </w:tcPr>
          <w:p w:rsidR="00CF19DF" w:rsidRPr="003E6673" w:rsidRDefault="00CF19DF" w:rsidP="005E1AD6">
            <w:pPr>
              <w:widowControl/>
              <w:autoSpaceDE/>
              <w:autoSpaceDN/>
              <w:adjustRightInd/>
              <w:spacing w:after="160" w:line="259" w:lineRule="auto"/>
              <w:ind w:firstLine="0"/>
              <w:jc w:val="left"/>
            </w:pPr>
          </w:p>
        </w:tc>
      </w:tr>
      <w:tr w:rsidR="00CF19DF" w:rsidRPr="003E6673" w:rsidTr="00CF19DF">
        <w:trPr>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CF19DF" w:rsidRDefault="00CF19DF" w:rsidP="005E1AD6">
            <w:pPr>
              <w:ind w:firstLine="0"/>
              <w:rPr>
                <w:rFonts w:ascii="Times New Roman" w:hAnsi="Times New Roman"/>
                <w:color w:val="000000" w:themeColor="text1"/>
                <w:szCs w:val="28"/>
              </w:rPr>
            </w:pPr>
            <w:r w:rsidRPr="00CF19DF">
              <w:rPr>
                <w:rFonts w:ascii="Times New Roman" w:hAnsi="Times New Roman"/>
                <w:color w:val="000000" w:themeColor="text1"/>
                <w:szCs w:val="28"/>
                <w:lang w:val="en-US"/>
              </w:rPr>
              <w:t> </w:t>
            </w:r>
            <w:r w:rsidRPr="00CF19DF">
              <w:rPr>
                <w:rFonts w:ascii="Times New Roman" w:hAnsi="Times New Roman"/>
                <w:color w:val="000000" w:themeColor="text1"/>
                <w:szCs w:val="28"/>
              </w:rPr>
              <w:t>учебный кабинет (ма</w:t>
            </w:r>
            <w:r w:rsidRPr="00CF19DF">
              <w:rPr>
                <w:rFonts w:ascii="Times New Roman" w:hAnsi="Times New Roman"/>
                <w:color w:val="000000" w:themeColor="text1"/>
                <w:szCs w:val="28"/>
              </w:rPr>
              <w:t>с</w:t>
            </w:r>
            <w:r w:rsidRPr="00CF19DF">
              <w:rPr>
                <w:rFonts w:ascii="Times New Roman" w:hAnsi="Times New Roman"/>
                <w:color w:val="000000" w:themeColor="text1"/>
                <w:szCs w:val="28"/>
              </w:rPr>
              <w:t>терская) технологии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CF19DF">
            <w:pPr>
              <w:ind w:firstLine="0"/>
              <w:rPr>
                <w:rFonts w:ascii="Times New Roman" w:hAnsi="Times New Roman"/>
              </w:rPr>
            </w:pPr>
            <w:r w:rsidRPr="003E6673">
              <w:rPr>
                <w:rFonts w:ascii="Times New Roman" w:hAnsi="Times New Roman"/>
              </w:rPr>
              <w:t>.1. Нормативные документы, локальные акты</w:t>
            </w:r>
          </w:p>
          <w:p w:rsidR="00CF19DF" w:rsidRPr="003E6673" w:rsidRDefault="00CF19DF" w:rsidP="00CF19DF">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CF19DF">
            <w:pPr>
              <w:ind w:firstLine="0"/>
              <w:rPr>
                <w:rFonts w:ascii="Times New Roman" w:hAnsi="Times New Roman"/>
              </w:rPr>
            </w:pPr>
            <w:r w:rsidRPr="003E6673">
              <w:rPr>
                <w:rFonts w:ascii="Times New Roman" w:hAnsi="Times New Roman"/>
              </w:rPr>
              <w:t>1.3. Комплект</w:t>
            </w:r>
            <w:r>
              <w:rPr>
                <w:rFonts w:ascii="Times New Roman" w:hAnsi="Times New Roman"/>
              </w:rPr>
              <w:t>ы</w:t>
            </w:r>
            <w:r w:rsidRPr="003E6673">
              <w:rPr>
                <w:rFonts w:ascii="Times New Roman" w:hAnsi="Times New Roman"/>
              </w:rPr>
              <w:t xml:space="preserve"> технических средств (ноутбук с периф</w:t>
            </w:r>
            <w:r w:rsidRPr="003E6673">
              <w:rPr>
                <w:rFonts w:ascii="Times New Roman" w:hAnsi="Times New Roman"/>
              </w:rPr>
              <w:t>е</w:t>
            </w:r>
            <w:r w:rsidRPr="003E6673">
              <w:rPr>
                <w:rFonts w:ascii="Times New Roman" w:hAnsi="Times New Roman"/>
              </w:rPr>
              <w:t>рией)</w:t>
            </w:r>
          </w:p>
          <w:p w:rsidR="00CF19DF" w:rsidRPr="003E6673" w:rsidRDefault="00CF19DF" w:rsidP="00CF19DF">
            <w:pPr>
              <w:ind w:firstLine="0"/>
              <w:rPr>
                <w:rFonts w:ascii="Times New Roman" w:hAnsi="Times New Roman"/>
              </w:rPr>
            </w:pPr>
            <w:r w:rsidRPr="003E6673">
              <w:rPr>
                <w:rFonts w:ascii="Times New Roman" w:hAnsi="Times New Roman"/>
              </w:rPr>
              <w:t>1.4.  Учебно-методические материалы</w:t>
            </w:r>
          </w:p>
          <w:p w:rsidR="00CF19DF" w:rsidRPr="003E6673" w:rsidRDefault="00CF19DF" w:rsidP="00CF19DF">
            <w:pPr>
              <w:ind w:firstLine="0"/>
              <w:rPr>
                <w:rFonts w:ascii="Times New Roman" w:hAnsi="Times New Roman"/>
              </w:rPr>
            </w:pPr>
            <w:r w:rsidRPr="003E6673">
              <w:rPr>
                <w:rFonts w:ascii="Times New Roman" w:hAnsi="Times New Roman"/>
              </w:rPr>
              <w:t>1.5. Учебно-наглядные пособия (печатные пособия д</w:t>
            </w:r>
            <w:r w:rsidRPr="003E6673">
              <w:rPr>
                <w:rFonts w:ascii="Times New Roman" w:hAnsi="Times New Roman"/>
              </w:rPr>
              <w:t>е</w:t>
            </w:r>
            <w:r w:rsidRPr="003E6673">
              <w:rPr>
                <w:rFonts w:ascii="Times New Roman" w:hAnsi="Times New Roman"/>
              </w:rPr>
              <w:t xml:space="preserve">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 рабо</w:t>
            </w:r>
            <w:r>
              <w:rPr>
                <w:rFonts w:ascii="Times New Roman" w:hAnsi="Times New Roman"/>
              </w:rPr>
              <w:t>чие тетради; э</w:t>
            </w:r>
            <w:r>
              <w:rPr>
                <w:rFonts w:ascii="Times New Roman" w:hAnsi="Times New Roman"/>
              </w:rPr>
              <w:t>к</w:t>
            </w:r>
            <w:r>
              <w:rPr>
                <w:rFonts w:ascii="Times New Roman" w:hAnsi="Times New Roman"/>
              </w:rPr>
              <w:t>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w:t>
            </w:r>
            <w:r w:rsidRPr="003E6673">
              <w:rPr>
                <w:rFonts w:ascii="Times New Roman" w:hAnsi="Times New Roman"/>
              </w:rPr>
              <w:t>и</w:t>
            </w:r>
            <w:r w:rsidRPr="003E6673">
              <w:rPr>
                <w:rFonts w:ascii="Times New Roman" w:hAnsi="Times New Roman"/>
              </w:rPr>
              <w:t>деофильмы, электронные медиалекции, тренажеры</w:t>
            </w:r>
          </w:p>
          <w:p w:rsidR="00CF19DF" w:rsidRPr="003E6673" w:rsidRDefault="00CF19DF" w:rsidP="00CF19DF">
            <w:pPr>
              <w:ind w:firstLine="0"/>
              <w:rPr>
                <w:rFonts w:ascii="Times New Roman" w:hAnsi="Times New Roman"/>
              </w:rPr>
            </w:pPr>
            <w:r w:rsidRPr="003E6673">
              <w:rPr>
                <w:rFonts w:ascii="Times New Roman" w:hAnsi="Times New Roman"/>
              </w:rPr>
              <w:t>1.6.  Методические рекомендации по использованию ра</w:t>
            </w:r>
            <w:r w:rsidRPr="003E6673">
              <w:rPr>
                <w:rFonts w:ascii="Times New Roman" w:hAnsi="Times New Roman"/>
              </w:rPr>
              <w:t>з</w:t>
            </w:r>
            <w:r w:rsidRPr="003E6673">
              <w:rPr>
                <w:rFonts w:ascii="Times New Roman" w:hAnsi="Times New Roman"/>
              </w:rPr>
              <w:t>личных групп учебно- наглядных пособий</w:t>
            </w:r>
          </w:p>
          <w:p w:rsidR="00CF19DF" w:rsidRPr="003E6673" w:rsidRDefault="00CF19DF" w:rsidP="00CF19DF">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CF19DF" w:rsidRPr="003E6673" w:rsidRDefault="00CF19DF" w:rsidP="005E1AD6">
            <w:pPr>
              <w:ind w:firstLine="0"/>
              <w:rPr>
                <w:rFonts w:ascii="Times New Roman" w:hAnsi="Times New Roman"/>
              </w:rPr>
            </w:pPr>
          </w:p>
        </w:tc>
        <w:tc>
          <w:tcPr>
            <w:tcW w:w="211" w:type="dxa"/>
          </w:tcPr>
          <w:p w:rsidR="00CF19DF" w:rsidRPr="003E6673" w:rsidRDefault="00CF19DF" w:rsidP="005E1AD6">
            <w:pPr>
              <w:widowControl/>
              <w:autoSpaceDE/>
              <w:autoSpaceDN/>
              <w:adjustRightInd/>
              <w:spacing w:after="160" w:line="259" w:lineRule="auto"/>
              <w:ind w:firstLine="0"/>
              <w:jc w:val="left"/>
            </w:pPr>
          </w:p>
        </w:tc>
      </w:tr>
      <w:tr w:rsidR="00CF19DF" w:rsidRPr="003E6673" w:rsidTr="00CF19DF">
        <w:trPr>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CF19DF" w:rsidRDefault="00CF19DF" w:rsidP="005E1AD6">
            <w:pPr>
              <w:ind w:firstLine="0"/>
              <w:rPr>
                <w:rFonts w:ascii="Times New Roman" w:hAnsi="Times New Roman"/>
                <w:color w:val="000000" w:themeColor="text1"/>
                <w:szCs w:val="28"/>
              </w:rPr>
            </w:pPr>
            <w:r w:rsidRPr="00CF19DF">
              <w:rPr>
                <w:rFonts w:ascii="Times New Roman" w:hAnsi="Times New Roman"/>
                <w:color w:val="000000" w:themeColor="text1"/>
                <w:szCs w:val="28"/>
              </w:rPr>
              <w:t>учебный кабинет основ безопасности жизнеде</w:t>
            </w:r>
            <w:r w:rsidRPr="00CF19DF">
              <w:rPr>
                <w:rFonts w:ascii="Times New Roman" w:hAnsi="Times New Roman"/>
                <w:color w:val="000000" w:themeColor="text1"/>
                <w:szCs w:val="28"/>
              </w:rPr>
              <w:t>я</w:t>
            </w:r>
            <w:r w:rsidRPr="00CF19DF">
              <w:rPr>
                <w:rFonts w:ascii="Times New Roman" w:hAnsi="Times New Roman"/>
                <w:color w:val="000000" w:themeColor="text1"/>
                <w:szCs w:val="28"/>
              </w:rPr>
              <w:t>тельности</w:t>
            </w:r>
          </w:p>
        </w:tc>
        <w:tc>
          <w:tcPr>
            <w:tcW w:w="6242" w:type="dxa"/>
            <w:tcBorders>
              <w:top w:val="single" w:sz="4" w:space="0" w:color="181717"/>
              <w:left w:val="single" w:sz="4" w:space="0" w:color="181717"/>
              <w:bottom w:val="single" w:sz="4" w:space="0" w:color="181717"/>
              <w:right w:val="single" w:sz="4" w:space="0" w:color="181717"/>
            </w:tcBorders>
          </w:tcPr>
          <w:p w:rsidR="005443AA" w:rsidRPr="003E6673" w:rsidRDefault="005443AA" w:rsidP="005443AA">
            <w:pPr>
              <w:ind w:firstLine="0"/>
              <w:rPr>
                <w:rFonts w:ascii="Times New Roman" w:hAnsi="Times New Roman"/>
              </w:rPr>
            </w:pPr>
            <w:r w:rsidRPr="003E6673">
              <w:rPr>
                <w:rFonts w:ascii="Times New Roman" w:hAnsi="Times New Roman"/>
              </w:rPr>
              <w:t>1. Нормативные документы, локальные акты</w:t>
            </w:r>
          </w:p>
          <w:p w:rsidR="005443AA" w:rsidRPr="003E6673" w:rsidRDefault="005443AA" w:rsidP="005443AA">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5443AA" w:rsidRPr="003E6673" w:rsidRDefault="005443AA" w:rsidP="005443AA">
            <w:pPr>
              <w:ind w:firstLine="0"/>
              <w:rPr>
                <w:rFonts w:ascii="Times New Roman" w:hAnsi="Times New Roman"/>
              </w:rPr>
            </w:pPr>
            <w:r w:rsidRPr="003E6673">
              <w:rPr>
                <w:rFonts w:ascii="Times New Roman" w:hAnsi="Times New Roman"/>
              </w:rPr>
              <w:t>1.3. Комплект</w:t>
            </w:r>
            <w:r>
              <w:rPr>
                <w:rFonts w:ascii="Times New Roman" w:hAnsi="Times New Roman"/>
              </w:rPr>
              <w:t>ы</w:t>
            </w:r>
            <w:r w:rsidRPr="003E6673">
              <w:rPr>
                <w:rFonts w:ascii="Times New Roman" w:hAnsi="Times New Roman"/>
              </w:rPr>
              <w:t xml:space="preserve"> технических средств (ноутбук с периф</w:t>
            </w:r>
            <w:r w:rsidRPr="003E6673">
              <w:rPr>
                <w:rFonts w:ascii="Times New Roman" w:hAnsi="Times New Roman"/>
              </w:rPr>
              <w:t>е</w:t>
            </w:r>
            <w:r w:rsidRPr="003E6673">
              <w:rPr>
                <w:rFonts w:ascii="Times New Roman" w:hAnsi="Times New Roman"/>
              </w:rPr>
              <w:t>рией)</w:t>
            </w:r>
          </w:p>
          <w:p w:rsidR="005443AA" w:rsidRPr="003E6673" w:rsidRDefault="005443AA" w:rsidP="005443AA">
            <w:pPr>
              <w:ind w:firstLine="0"/>
              <w:rPr>
                <w:rFonts w:ascii="Times New Roman" w:hAnsi="Times New Roman"/>
              </w:rPr>
            </w:pPr>
            <w:r w:rsidRPr="003E6673">
              <w:rPr>
                <w:rFonts w:ascii="Times New Roman" w:hAnsi="Times New Roman"/>
              </w:rPr>
              <w:t>1.4.  Учебно-методические материалы</w:t>
            </w:r>
          </w:p>
          <w:p w:rsidR="005443AA" w:rsidRPr="003E6673" w:rsidRDefault="005443AA" w:rsidP="005443AA">
            <w:pPr>
              <w:ind w:firstLine="0"/>
              <w:rPr>
                <w:rFonts w:ascii="Times New Roman" w:hAnsi="Times New Roman"/>
              </w:rPr>
            </w:pPr>
            <w:r w:rsidRPr="003E6673">
              <w:rPr>
                <w:rFonts w:ascii="Times New Roman" w:hAnsi="Times New Roman"/>
              </w:rPr>
              <w:t>1.5. Учебно-наглядные пособия (печатные пособия д</w:t>
            </w:r>
            <w:r w:rsidRPr="003E6673">
              <w:rPr>
                <w:rFonts w:ascii="Times New Roman" w:hAnsi="Times New Roman"/>
              </w:rPr>
              <w:t>е</w:t>
            </w:r>
            <w:r w:rsidRPr="003E6673">
              <w:rPr>
                <w:rFonts w:ascii="Times New Roman" w:hAnsi="Times New Roman"/>
              </w:rPr>
              <w:t xml:space="preserve">монстрационные: таблицы, раздаточные: </w:t>
            </w:r>
            <w:r>
              <w:rPr>
                <w:rFonts w:ascii="Times New Roman" w:hAnsi="Times New Roman"/>
              </w:rPr>
              <w:t>экра</w:t>
            </w:r>
            <w:r>
              <w:rPr>
                <w:rFonts w:ascii="Times New Roman" w:hAnsi="Times New Roman"/>
              </w:rPr>
              <w:t>н</w:t>
            </w:r>
            <w:r>
              <w:rPr>
                <w:rFonts w:ascii="Times New Roman" w:hAnsi="Times New Roman"/>
              </w:rPr>
              <w:t>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w:t>
            </w:r>
            <w:r w:rsidRPr="003E6673">
              <w:rPr>
                <w:rFonts w:ascii="Times New Roman" w:hAnsi="Times New Roman"/>
              </w:rPr>
              <w:t>к</w:t>
            </w:r>
            <w:r w:rsidRPr="003E6673">
              <w:rPr>
                <w:rFonts w:ascii="Times New Roman" w:hAnsi="Times New Roman"/>
              </w:rPr>
              <w:t>тронные приложения к учебникам, аудиозаписи, виде</w:t>
            </w:r>
            <w:r w:rsidRPr="003E6673">
              <w:rPr>
                <w:rFonts w:ascii="Times New Roman" w:hAnsi="Times New Roman"/>
              </w:rPr>
              <w:t>о</w:t>
            </w:r>
            <w:r w:rsidRPr="003E6673">
              <w:rPr>
                <w:rFonts w:ascii="Times New Roman" w:hAnsi="Times New Roman"/>
              </w:rPr>
              <w:t>фильмы, электронные медиалекции, тренажеры</w:t>
            </w:r>
            <w:r>
              <w:rPr>
                <w:rFonts w:ascii="Times New Roman" w:hAnsi="Times New Roman"/>
              </w:rPr>
              <w:t>)</w:t>
            </w:r>
          </w:p>
          <w:p w:rsidR="005443AA" w:rsidRPr="003E6673" w:rsidRDefault="005443AA" w:rsidP="005443AA">
            <w:pPr>
              <w:ind w:firstLine="0"/>
              <w:rPr>
                <w:rFonts w:ascii="Times New Roman" w:hAnsi="Times New Roman"/>
              </w:rPr>
            </w:pPr>
            <w:r w:rsidRPr="003E6673">
              <w:rPr>
                <w:rFonts w:ascii="Times New Roman" w:hAnsi="Times New Roman"/>
              </w:rPr>
              <w:t>1.6.  Методические рекомендации по использованию ра</w:t>
            </w:r>
            <w:r w:rsidRPr="003E6673">
              <w:rPr>
                <w:rFonts w:ascii="Times New Roman" w:hAnsi="Times New Roman"/>
              </w:rPr>
              <w:t>з</w:t>
            </w:r>
            <w:r w:rsidRPr="003E6673">
              <w:rPr>
                <w:rFonts w:ascii="Times New Roman" w:hAnsi="Times New Roman"/>
              </w:rPr>
              <w:t>личных групп учебно- наглядных пособий</w:t>
            </w:r>
          </w:p>
          <w:p w:rsidR="005443AA" w:rsidRPr="003E6673" w:rsidRDefault="005443AA" w:rsidP="005443AA">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CF19DF" w:rsidRPr="003E6673" w:rsidRDefault="005443AA" w:rsidP="008F6F68">
            <w:pPr>
              <w:ind w:firstLine="0"/>
              <w:rPr>
                <w:rFonts w:ascii="Times New Roman" w:hAnsi="Times New Roman"/>
              </w:rPr>
            </w:pPr>
            <w:r>
              <w:rPr>
                <w:rFonts w:ascii="Times New Roman" w:hAnsi="Times New Roman"/>
              </w:rPr>
              <w:t>1.8.</w:t>
            </w:r>
            <w:r w:rsidRPr="0096064E">
              <w:rPr>
                <w:sz w:val="28"/>
                <w:szCs w:val="28"/>
              </w:rPr>
              <w:t xml:space="preserve"> </w:t>
            </w:r>
            <w:r w:rsidRPr="005443AA">
              <w:rPr>
                <w:sz w:val="26"/>
                <w:szCs w:val="28"/>
              </w:rPr>
              <w:t>Учебно-материальная баз</w:t>
            </w:r>
            <w:r>
              <w:rPr>
                <w:sz w:val="26"/>
                <w:szCs w:val="28"/>
              </w:rPr>
              <w:t>а: дозиметр,</w:t>
            </w:r>
            <w:r w:rsidRPr="0096064E">
              <w:rPr>
                <w:sz w:val="28"/>
                <w:szCs w:val="28"/>
              </w:rPr>
              <w:t xml:space="preserve"> </w:t>
            </w:r>
            <w:r w:rsidR="008F6F68" w:rsidRPr="008F6F68">
              <w:rPr>
                <w:sz w:val="26"/>
                <w:szCs w:val="28"/>
              </w:rPr>
              <w:t>з</w:t>
            </w:r>
            <w:r w:rsidRPr="008F6F68">
              <w:rPr>
                <w:sz w:val="26"/>
                <w:szCs w:val="28"/>
              </w:rPr>
              <w:t xml:space="preserve">ащитные костюмы; </w:t>
            </w:r>
            <w:r w:rsidR="008F6F68" w:rsidRPr="008F6F68">
              <w:rPr>
                <w:sz w:val="26"/>
                <w:szCs w:val="28"/>
              </w:rPr>
              <w:t>к</w:t>
            </w:r>
            <w:r w:rsidRPr="008F6F68">
              <w:rPr>
                <w:sz w:val="26"/>
                <w:szCs w:val="28"/>
              </w:rPr>
              <w:t xml:space="preserve">омпас-азимут, </w:t>
            </w:r>
            <w:r w:rsidR="008F6F68" w:rsidRPr="008F6F68">
              <w:rPr>
                <w:sz w:val="26"/>
                <w:szCs w:val="28"/>
              </w:rPr>
              <w:t>п</w:t>
            </w:r>
            <w:r w:rsidRPr="008F6F68">
              <w:rPr>
                <w:sz w:val="26"/>
                <w:szCs w:val="28"/>
              </w:rPr>
              <w:t xml:space="preserve">ротивогазы взрослый, фильтрующе-поглощающий; </w:t>
            </w:r>
            <w:r w:rsidR="008F6F68" w:rsidRPr="008F6F68">
              <w:rPr>
                <w:sz w:val="26"/>
                <w:szCs w:val="28"/>
              </w:rPr>
              <w:t>м</w:t>
            </w:r>
            <w:r w:rsidRPr="008F6F68">
              <w:rPr>
                <w:sz w:val="26"/>
                <w:szCs w:val="28"/>
              </w:rPr>
              <w:t xml:space="preserve">акет гранаты Ф-1; </w:t>
            </w:r>
            <w:r w:rsidR="008F6F68" w:rsidRPr="008F6F68">
              <w:rPr>
                <w:sz w:val="26"/>
                <w:szCs w:val="28"/>
              </w:rPr>
              <w:t>м</w:t>
            </w:r>
            <w:r w:rsidRPr="008F6F68">
              <w:rPr>
                <w:sz w:val="26"/>
                <w:szCs w:val="28"/>
              </w:rPr>
              <w:t>а</w:t>
            </w:r>
            <w:r w:rsidRPr="008F6F68">
              <w:rPr>
                <w:sz w:val="26"/>
                <w:szCs w:val="28"/>
              </w:rPr>
              <w:t xml:space="preserve">кет гранаты РГД-5; Респираторы; </w:t>
            </w:r>
            <w:r w:rsidR="008F6F68" w:rsidRPr="008F6F68">
              <w:rPr>
                <w:sz w:val="26"/>
                <w:szCs w:val="28"/>
              </w:rPr>
              <w:t>ж</w:t>
            </w:r>
            <w:r w:rsidRPr="008F6F68">
              <w:rPr>
                <w:sz w:val="26"/>
                <w:szCs w:val="28"/>
              </w:rPr>
              <w:t>гуты кровоост</w:t>
            </w:r>
            <w:r w:rsidRPr="008F6F68">
              <w:rPr>
                <w:sz w:val="26"/>
                <w:szCs w:val="28"/>
              </w:rPr>
              <w:t>а</w:t>
            </w:r>
            <w:r w:rsidRPr="008F6F68">
              <w:rPr>
                <w:sz w:val="26"/>
                <w:szCs w:val="28"/>
              </w:rPr>
              <w:t xml:space="preserve">навливающие эластичные; </w:t>
            </w:r>
            <w:r w:rsidR="008F6F68" w:rsidRPr="008F6F68">
              <w:rPr>
                <w:sz w:val="26"/>
                <w:szCs w:val="28"/>
              </w:rPr>
              <w:t>к</w:t>
            </w:r>
            <w:r w:rsidRPr="008F6F68">
              <w:rPr>
                <w:sz w:val="26"/>
                <w:szCs w:val="28"/>
              </w:rPr>
              <w:t xml:space="preserve">омплект шин складных средний; </w:t>
            </w:r>
            <w:r w:rsidR="008F6F68" w:rsidRPr="008F6F68">
              <w:rPr>
                <w:sz w:val="26"/>
                <w:szCs w:val="28"/>
              </w:rPr>
              <w:t>ш</w:t>
            </w:r>
            <w:r w:rsidRPr="008F6F68">
              <w:rPr>
                <w:sz w:val="26"/>
                <w:szCs w:val="28"/>
              </w:rPr>
              <w:t>ина проволочная (лестничная ) для ног</w:t>
            </w:r>
            <w:r w:rsidR="008F6F68" w:rsidRPr="008F6F68">
              <w:rPr>
                <w:sz w:val="26"/>
                <w:szCs w:val="28"/>
              </w:rPr>
              <w:t>; шина проволочная (лестничная) для рук; носилки с</w:t>
            </w:r>
            <w:r w:rsidR="008F6F68" w:rsidRPr="008F6F68">
              <w:rPr>
                <w:sz w:val="26"/>
                <w:szCs w:val="28"/>
              </w:rPr>
              <w:t>а</w:t>
            </w:r>
            <w:r w:rsidR="008F6F68" w:rsidRPr="008F6F68">
              <w:rPr>
                <w:sz w:val="26"/>
                <w:szCs w:val="28"/>
              </w:rPr>
              <w:t>нитарные; комплект массо-габаритных моделей ор</w:t>
            </w:r>
            <w:r w:rsidR="008F6F68" w:rsidRPr="008F6F68">
              <w:rPr>
                <w:sz w:val="26"/>
                <w:szCs w:val="28"/>
              </w:rPr>
              <w:t>у</w:t>
            </w:r>
            <w:r w:rsidR="008F6F68" w:rsidRPr="008F6F68">
              <w:rPr>
                <w:sz w:val="26"/>
                <w:szCs w:val="28"/>
              </w:rPr>
              <w:t>жия; магазин к автомату Калашникова с учебными патронами; тренажер для оказания первой помощи на месте происшествия; цифровая лаборатория по ОБЖ; электронный лазерный тир</w:t>
            </w:r>
          </w:p>
        </w:tc>
        <w:tc>
          <w:tcPr>
            <w:tcW w:w="211" w:type="dxa"/>
          </w:tcPr>
          <w:p w:rsidR="00CF19DF" w:rsidRPr="003E6673" w:rsidRDefault="00CF19DF" w:rsidP="005E1AD6">
            <w:pPr>
              <w:widowControl/>
              <w:autoSpaceDE/>
              <w:autoSpaceDN/>
              <w:adjustRightInd/>
              <w:spacing w:after="160" w:line="259" w:lineRule="auto"/>
              <w:ind w:firstLine="0"/>
              <w:jc w:val="left"/>
            </w:pPr>
          </w:p>
        </w:tc>
      </w:tr>
    </w:tbl>
    <w:p w:rsidR="00146498" w:rsidRPr="00356BA2" w:rsidRDefault="00146498" w:rsidP="00146498">
      <w:pPr>
        <w:ind w:firstLine="0"/>
        <w:rPr>
          <w:rFonts w:ascii="Times New Roman" w:hAnsi="Times New Roman"/>
          <w:sz w:val="28"/>
          <w:szCs w:val="28"/>
        </w:rPr>
      </w:pPr>
    </w:p>
    <w:p w:rsidR="00146498" w:rsidRPr="00356BA2" w:rsidRDefault="00146498" w:rsidP="00146498">
      <w:pPr>
        <w:ind w:firstLine="0"/>
        <w:rPr>
          <w:rFonts w:ascii="Times New Roman" w:hAnsi="Times New Roman"/>
          <w:sz w:val="28"/>
          <w:szCs w:val="28"/>
        </w:rPr>
      </w:pPr>
    </w:p>
    <w:p w:rsidR="00885E04" w:rsidRPr="00146498" w:rsidRDefault="00885E04" w:rsidP="00885E04">
      <w:pPr>
        <w:ind w:firstLine="0"/>
        <w:rPr>
          <w:rFonts w:ascii="Times New Roman" w:hAnsi="Times New Roman"/>
          <w:sz w:val="28"/>
          <w:szCs w:val="28"/>
        </w:rPr>
      </w:pPr>
    </w:p>
    <w:p w:rsidR="00885E04" w:rsidRPr="009528E5" w:rsidRDefault="00885E04" w:rsidP="00885E04">
      <w:pPr>
        <w:rPr>
          <w:rFonts w:ascii="Times New Roman" w:hAnsi="Times New Roman"/>
          <w:sz w:val="28"/>
          <w:szCs w:val="28"/>
        </w:rPr>
      </w:pPr>
      <w:r w:rsidRPr="0035603D">
        <w:rPr>
          <w:rFonts w:ascii="Times New Roman" w:hAnsi="Times New Roman"/>
          <w:i/>
          <w:sz w:val="28"/>
          <w:szCs w:val="28"/>
        </w:rPr>
        <w:t>Спортивный зал,</w:t>
      </w:r>
      <w:r w:rsidRPr="009528E5">
        <w:rPr>
          <w:rFonts w:ascii="Times New Roman" w:hAnsi="Times New Roman"/>
          <w:sz w:val="28"/>
          <w:szCs w:val="28"/>
        </w:rPr>
        <w:t xml:space="preserve"> включая помещение для хранения спортивного инве</w:t>
      </w:r>
      <w:r w:rsidRPr="009528E5">
        <w:rPr>
          <w:rFonts w:ascii="Times New Roman" w:hAnsi="Times New Roman"/>
          <w:sz w:val="28"/>
          <w:szCs w:val="28"/>
        </w:rPr>
        <w:t>н</w:t>
      </w:r>
      <w:r w:rsidRPr="009528E5">
        <w:rPr>
          <w:rFonts w:ascii="Times New Roman" w:hAnsi="Times New Roman"/>
          <w:sz w:val="28"/>
          <w:szCs w:val="28"/>
        </w:rPr>
        <w:t>таря, в соответствии с рабочей программой, утвержденной организацией, о</w:t>
      </w:r>
      <w:r w:rsidRPr="009528E5">
        <w:rPr>
          <w:rFonts w:ascii="Times New Roman" w:hAnsi="Times New Roman"/>
          <w:sz w:val="28"/>
          <w:szCs w:val="28"/>
        </w:rPr>
        <w:t>с</w:t>
      </w:r>
      <w:r w:rsidRPr="009528E5">
        <w:rPr>
          <w:rFonts w:ascii="Times New Roman" w:hAnsi="Times New Roman"/>
          <w:sz w:val="28"/>
          <w:szCs w:val="28"/>
        </w:rPr>
        <w:t>нащается: инвентарем и оборудованием для проведения занятий по физической культуре и спортивным играм; стеллажами для спортивного инвентаря; ко</w:t>
      </w:r>
      <w:r w:rsidRPr="009528E5">
        <w:rPr>
          <w:rFonts w:ascii="Times New Roman" w:hAnsi="Times New Roman"/>
          <w:sz w:val="28"/>
          <w:szCs w:val="28"/>
        </w:rPr>
        <w:t>м</w:t>
      </w:r>
      <w:r w:rsidRPr="009528E5">
        <w:rPr>
          <w:rFonts w:ascii="Times New Roman" w:hAnsi="Times New Roman"/>
          <w:sz w:val="28"/>
          <w:szCs w:val="28"/>
        </w:rPr>
        <w:t>плектом скамеек.</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Библиотека (информационно-библиотечный центр образовательной о</w:t>
      </w:r>
      <w:r w:rsidRPr="00FD0DE5">
        <w:rPr>
          <w:rFonts w:ascii="Times New Roman" w:hAnsi="Times New Roman"/>
          <w:i/>
          <w:sz w:val="28"/>
          <w:szCs w:val="28"/>
        </w:rPr>
        <w:t>р</w:t>
      </w:r>
      <w:r w:rsidRPr="00FD0DE5">
        <w:rPr>
          <w:rFonts w:ascii="Times New Roman" w:hAnsi="Times New Roman"/>
          <w:i/>
          <w:sz w:val="28"/>
          <w:szCs w:val="28"/>
        </w:rPr>
        <w:t>ганизации) включает: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библиотекаря, кресло библиотекаря;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стеллажи библиотечные для хранения и демонстрации печатных и м</w:t>
      </w:r>
      <w:r w:rsidRPr="009528E5">
        <w:rPr>
          <w:rFonts w:ascii="Times New Roman" w:hAnsi="Times New Roman"/>
          <w:sz w:val="28"/>
          <w:szCs w:val="28"/>
        </w:rPr>
        <w:t>е</w:t>
      </w:r>
      <w:r w:rsidRPr="009528E5">
        <w:rPr>
          <w:rFonts w:ascii="Times New Roman" w:hAnsi="Times New Roman"/>
          <w:sz w:val="28"/>
          <w:szCs w:val="28"/>
        </w:rPr>
        <w:t>диапособий, художественной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для выдачи учебных изданий;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читательских формуляров;</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картотеку;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столы ученические (для читального зала, </w:t>
      </w:r>
      <w:r>
        <w:rPr>
          <w:rFonts w:ascii="Times New Roman" w:hAnsi="Times New Roman"/>
          <w:sz w:val="28"/>
          <w:szCs w:val="28"/>
        </w:rPr>
        <w:t>в т.ч.</w:t>
      </w:r>
      <w:r w:rsidRPr="009528E5">
        <w:rPr>
          <w:rFonts w:ascii="Times New Roman" w:hAnsi="Times New Roman"/>
          <w:sz w:val="28"/>
          <w:szCs w:val="28"/>
        </w:rPr>
        <w:t xml:space="preserve"> модульные, компьюте</w:t>
      </w:r>
      <w:r w:rsidRPr="009528E5">
        <w:rPr>
          <w:rFonts w:ascii="Times New Roman" w:hAnsi="Times New Roman"/>
          <w:sz w:val="28"/>
          <w:szCs w:val="28"/>
        </w:rPr>
        <w:t>р</w:t>
      </w:r>
      <w:r w:rsidRPr="009528E5">
        <w:rPr>
          <w:rFonts w:ascii="Times New Roman" w:hAnsi="Times New Roman"/>
          <w:sz w:val="28"/>
          <w:szCs w:val="28"/>
        </w:rPr>
        <w:t>ные);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стулья ученические,;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кресла для чтения</w:t>
      </w:r>
      <w:r w:rsidR="001338CD">
        <w:rPr>
          <w:rFonts w:ascii="Times New Roman" w:hAnsi="Times New Roman"/>
          <w:sz w:val="28"/>
          <w:szCs w:val="28"/>
        </w:rPr>
        <w:t>.</w:t>
      </w:r>
    </w:p>
    <w:p w:rsidR="00491F3E" w:rsidRPr="0035603D" w:rsidRDefault="00491F3E" w:rsidP="00491F3E">
      <w:pPr>
        <w:jc w:val="center"/>
        <w:rPr>
          <w:rFonts w:ascii="Times New Roman" w:hAnsi="Times New Roman"/>
          <w:sz w:val="28"/>
          <w:szCs w:val="28"/>
        </w:rPr>
      </w:pPr>
      <w:r>
        <w:rPr>
          <w:rFonts w:ascii="Times New Roman" w:hAnsi="Times New Roman"/>
          <w:sz w:val="28"/>
          <w:szCs w:val="28"/>
        </w:rPr>
        <w:t>__________________________</w:t>
      </w:r>
    </w:p>
    <w:p w:rsidR="00885E04" w:rsidRPr="00885E04" w:rsidRDefault="00885E04" w:rsidP="00885E04">
      <w:pPr>
        <w:ind w:firstLine="0"/>
      </w:pPr>
    </w:p>
    <w:sectPr w:rsidR="00885E04" w:rsidRPr="00885E04" w:rsidSect="00885E04">
      <w:pgSz w:w="11900" w:h="16800"/>
      <w:pgMar w:top="1134" w:right="1134" w:bottom="1134" w:left="1134"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2497" w:rsidRDefault="00662497">
      <w:r>
        <w:separator/>
      </w:r>
    </w:p>
  </w:endnote>
  <w:endnote w:type="continuationSeparator" w:id="1">
    <w:p w:rsidR="00662497" w:rsidRDefault="006624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altName w:val="Arial Unicode MS"/>
    <w:panose1 w:val="05010000000000000000"/>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altName w:val="Segoe UI"/>
    <w:panose1 w:val="020B0502020202020204"/>
    <w:charset w:val="CC"/>
    <w:family w:val="swiss"/>
    <w:pitch w:val="variable"/>
    <w:sig w:usb0="00000287" w:usb1="00000000" w:usb2="00000000" w:usb3="00000000" w:csb0="0000009F" w:csb1="00000000"/>
  </w:font>
  <w:font w:name="Franklin Gothic Book">
    <w:altName w:val="Microsoft YaHei"/>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Gungsuh">
    <w:altName w:val="Arial Unicode MS"/>
    <w:charset w:val="81"/>
    <w:family w:val="roman"/>
    <w:pitch w:val="variable"/>
    <w:sig w:usb0="B00002AF" w:usb1="69D77CFB" w:usb2="00000030" w:usb3="00000000" w:csb0="0008009F" w:csb1="00000000"/>
  </w:font>
  <w:font w:name="myriad pr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497" w:rsidRDefault="00B65997">
    <w:pPr>
      <w:pStyle w:val="af"/>
      <w:jc w:val="center"/>
    </w:pPr>
    <w:fldSimple w:instr="PAGE   \* MERGEFORMAT">
      <w:r w:rsidR="00450F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2497" w:rsidRDefault="00662497">
      <w:r>
        <w:separator/>
      </w:r>
    </w:p>
  </w:footnote>
  <w:footnote w:type="continuationSeparator" w:id="1">
    <w:p w:rsidR="00662497" w:rsidRDefault="006624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497" w:rsidRDefault="00662497">
    <w:pPr>
      <w:ind w:firstLine="0"/>
      <w:jc w:val="left"/>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nsid w:val="00000004"/>
    <w:multiLevelType w:val="singleLevel"/>
    <w:tmpl w:val="00000004"/>
    <w:name w:val="WW8Num5"/>
    <w:lvl w:ilvl="0">
      <w:start w:val="1"/>
      <w:numFmt w:val="bullet"/>
      <w:lvlText w:val=""/>
      <w:lvlJc w:val="left"/>
      <w:pPr>
        <w:tabs>
          <w:tab w:val="num" w:pos="0"/>
        </w:tabs>
        <w:ind w:left="720" w:hanging="360"/>
      </w:pPr>
      <w:rPr>
        <w:rFonts w:ascii="Symbol" w:hAnsi="Symbol" w:cs="Symbol" w:hint="default"/>
      </w:rPr>
    </w:lvl>
  </w:abstractNum>
  <w:abstractNum w:abstractNumId="4">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hint="default"/>
        <w:sz w:val="24"/>
        <w:szCs w:val="24"/>
      </w:rPr>
    </w:lvl>
  </w:abstractNum>
  <w:abstractNum w:abstractNumId="5">
    <w:nsid w:val="00000006"/>
    <w:multiLevelType w:val="singleLevel"/>
    <w:tmpl w:val="00000006"/>
    <w:name w:val="WW8Num7"/>
    <w:lvl w:ilvl="0">
      <w:start w:val="1"/>
      <w:numFmt w:val="bullet"/>
      <w:lvlText w:val=""/>
      <w:lvlJc w:val="left"/>
      <w:pPr>
        <w:tabs>
          <w:tab w:val="num" w:pos="0"/>
        </w:tabs>
        <w:ind w:left="720" w:hanging="360"/>
      </w:pPr>
      <w:rPr>
        <w:rFonts w:ascii="Symbol" w:hAnsi="Symbol" w:cs="Symbol" w:hint="default"/>
      </w:rPr>
    </w:lvl>
  </w:abstractNum>
  <w:abstractNum w:abstractNumId="6">
    <w:nsid w:val="00000007"/>
    <w:multiLevelType w:val="singleLevel"/>
    <w:tmpl w:val="00000007"/>
    <w:name w:val="WW8Num8"/>
    <w:lvl w:ilvl="0">
      <w:start w:val="1"/>
      <w:numFmt w:val="bullet"/>
      <w:lvlText w:val=""/>
      <w:lvlJc w:val="left"/>
      <w:pPr>
        <w:tabs>
          <w:tab w:val="num" w:pos="0"/>
        </w:tabs>
        <w:ind w:left="720" w:hanging="360"/>
      </w:pPr>
      <w:rPr>
        <w:rFonts w:ascii="Symbol" w:hAnsi="Symbol" w:cs="Symbol" w:hint="default"/>
      </w:rPr>
    </w:lvl>
  </w:abstractNum>
  <w:abstractNum w:abstractNumId="7">
    <w:nsid w:val="00000008"/>
    <w:multiLevelType w:val="singleLevel"/>
    <w:tmpl w:val="00000008"/>
    <w:name w:val="WW8Num9"/>
    <w:lvl w:ilvl="0">
      <w:start w:val="1"/>
      <w:numFmt w:val="bullet"/>
      <w:lvlText w:val=""/>
      <w:lvlJc w:val="left"/>
      <w:pPr>
        <w:tabs>
          <w:tab w:val="num" w:pos="0"/>
        </w:tabs>
        <w:ind w:left="720" w:hanging="360"/>
      </w:pPr>
      <w:rPr>
        <w:rFonts w:ascii="Symbol" w:hAnsi="Symbol" w:cs="Symbol" w:hint="default"/>
      </w:rPr>
    </w:lvl>
  </w:abstractNum>
  <w:abstractNum w:abstractNumId="8">
    <w:nsid w:val="00000009"/>
    <w:multiLevelType w:val="singleLevel"/>
    <w:tmpl w:val="00000009"/>
    <w:name w:val="WW8Num10"/>
    <w:lvl w:ilvl="0">
      <w:start w:val="1"/>
      <w:numFmt w:val="bullet"/>
      <w:lvlText w:val=""/>
      <w:lvlJc w:val="left"/>
      <w:pPr>
        <w:tabs>
          <w:tab w:val="num" w:pos="0"/>
        </w:tabs>
        <w:ind w:left="720" w:hanging="360"/>
      </w:pPr>
      <w:rPr>
        <w:rFonts w:ascii="Symbol" w:hAnsi="Symbol" w:cs="Symbol" w:hint="default"/>
      </w:rPr>
    </w:lvl>
  </w:abstractNum>
  <w:abstractNum w:abstractNumId="9">
    <w:nsid w:val="0000000A"/>
    <w:multiLevelType w:val="singleLevel"/>
    <w:tmpl w:val="0000000A"/>
    <w:name w:val="WW8Num11"/>
    <w:lvl w:ilvl="0">
      <w:start w:val="1"/>
      <w:numFmt w:val="bullet"/>
      <w:lvlText w:val=""/>
      <w:lvlJc w:val="left"/>
      <w:pPr>
        <w:tabs>
          <w:tab w:val="num" w:pos="0"/>
        </w:tabs>
        <w:ind w:left="720" w:hanging="360"/>
      </w:pPr>
      <w:rPr>
        <w:rFonts w:ascii="Symbol" w:hAnsi="Symbol" w:cs="Symbol" w:hint="default"/>
      </w:rPr>
    </w:lvl>
  </w:abstractNum>
  <w:abstractNum w:abstractNumId="10">
    <w:nsid w:val="0000000B"/>
    <w:multiLevelType w:val="singleLevel"/>
    <w:tmpl w:val="0000000B"/>
    <w:name w:val="WW8Num12"/>
    <w:lvl w:ilvl="0">
      <w:start w:val="1"/>
      <w:numFmt w:val="bullet"/>
      <w:lvlText w:val=""/>
      <w:lvlJc w:val="left"/>
      <w:pPr>
        <w:tabs>
          <w:tab w:val="num" w:pos="0"/>
        </w:tabs>
        <w:ind w:left="720" w:hanging="360"/>
      </w:pPr>
      <w:rPr>
        <w:rFonts w:ascii="Symbol" w:hAnsi="Symbol" w:cs="Symbol" w:hint="default"/>
        <w:sz w:val="24"/>
        <w:szCs w:val="24"/>
      </w:rPr>
    </w:lvl>
  </w:abstractNum>
  <w:abstractNum w:abstractNumId="11">
    <w:nsid w:val="0000000C"/>
    <w:multiLevelType w:val="singleLevel"/>
    <w:tmpl w:val="0000000C"/>
    <w:name w:val="WW8Num13"/>
    <w:lvl w:ilvl="0">
      <w:start w:val="1"/>
      <w:numFmt w:val="bullet"/>
      <w:lvlText w:val=""/>
      <w:lvlJc w:val="left"/>
      <w:pPr>
        <w:tabs>
          <w:tab w:val="num" w:pos="0"/>
        </w:tabs>
        <w:ind w:left="720" w:hanging="360"/>
      </w:pPr>
      <w:rPr>
        <w:rFonts w:ascii="Symbol" w:hAnsi="Symbol" w:cs="Symbol" w:hint="default"/>
        <w:sz w:val="24"/>
        <w:szCs w:val="24"/>
      </w:rPr>
    </w:lvl>
  </w:abstractNum>
  <w:abstractNum w:abstractNumId="12">
    <w:nsid w:val="0000000D"/>
    <w:multiLevelType w:val="singleLevel"/>
    <w:tmpl w:val="0000000D"/>
    <w:name w:val="WW8Num14"/>
    <w:lvl w:ilvl="0">
      <w:start w:val="1"/>
      <w:numFmt w:val="bullet"/>
      <w:lvlText w:val=""/>
      <w:lvlJc w:val="left"/>
      <w:pPr>
        <w:tabs>
          <w:tab w:val="num" w:pos="0"/>
        </w:tabs>
        <w:ind w:left="720" w:hanging="360"/>
      </w:pPr>
      <w:rPr>
        <w:rFonts w:ascii="Symbol" w:hAnsi="Symbol" w:cs="Symbol" w:hint="default"/>
        <w:sz w:val="24"/>
        <w:szCs w:val="24"/>
      </w:rPr>
    </w:lvl>
  </w:abstractNum>
  <w:abstractNum w:abstractNumId="13">
    <w:nsid w:val="0000000E"/>
    <w:multiLevelType w:val="singleLevel"/>
    <w:tmpl w:val="0000000E"/>
    <w:name w:val="WW8Num15"/>
    <w:lvl w:ilvl="0">
      <w:start w:val="1"/>
      <w:numFmt w:val="bullet"/>
      <w:lvlText w:val=""/>
      <w:lvlJc w:val="left"/>
      <w:pPr>
        <w:tabs>
          <w:tab w:val="num" w:pos="0"/>
        </w:tabs>
        <w:ind w:left="1065" w:hanging="360"/>
      </w:pPr>
      <w:rPr>
        <w:rFonts w:ascii="Symbol" w:hAnsi="Symbol" w:cs="Symbol" w:hint="default"/>
      </w:rPr>
    </w:lvl>
  </w:abstractNum>
  <w:abstractNum w:abstractNumId="14">
    <w:nsid w:val="0000000F"/>
    <w:multiLevelType w:val="singleLevel"/>
    <w:tmpl w:val="0000000F"/>
    <w:name w:val="WW8Num16"/>
    <w:lvl w:ilvl="0">
      <w:start w:val="1"/>
      <w:numFmt w:val="bullet"/>
      <w:lvlText w:val=""/>
      <w:lvlJc w:val="left"/>
      <w:pPr>
        <w:tabs>
          <w:tab w:val="num" w:pos="0"/>
        </w:tabs>
        <w:ind w:left="1065" w:hanging="360"/>
      </w:pPr>
      <w:rPr>
        <w:rFonts w:ascii="Symbol" w:hAnsi="Symbol" w:cs="Symbol" w:hint="default"/>
      </w:rPr>
    </w:lvl>
  </w:abstractNum>
  <w:abstractNum w:abstractNumId="15">
    <w:nsid w:val="00000010"/>
    <w:multiLevelType w:val="singleLevel"/>
    <w:tmpl w:val="00000010"/>
    <w:name w:val="WW8Num17"/>
    <w:lvl w:ilvl="0">
      <w:start w:val="1"/>
      <w:numFmt w:val="bullet"/>
      <w:lvlText w:val=""/>
      <w:lvlJc w:val="left"/>
      <w:pPr>
        <w:tabs>
          <w:tab w:val="num" w:pos="0"/>
        </w:tabs>
        <w:ind w:left="720" w:hanging="360"/>
      </w:pPr>
      <w:rPr>
        <w:rFonts w:ascii="Symbol" w:hAnsi="Symbol" w:cs="Symbol" w:hint="default"/>
      </w:rPr>
    </w:lvl>
  </w:abstractNum>
  <w:abstractNum w:abstractNumId="16">
    <w:nsid w:val="00000011"/>
    <w:multiLevelType w:val="singleLevel"/>
    <w:tmpl w:val="00000011"/>
    <w:name w:val="WW8Num18"/>
    <w:lvl w:ilvl="0">
      <w:start w:val="1"/>
      <w:numFmt w:val="bullet"/>
      <w:lvlText w:val=""/>
      <w:lvlJc w:val="left"/>
      <w:pPr>
        <w:tabs>
          <w:tab w:val="num" w:pos="0"/>
        </w:tabs>
        <w:ind w:left="720" w:hanging="360"/>
      </w:pPr>
      <w:rPr>
        <w:rFonts w:ascii="Symbol" w:hAnsi="Symbol" w:cs="Symbol" w:hint="default"/>
      </w:rPr>
    </w:lvl>
  </w:abstractNum>
  <w:abstractNum w:abstractNumId="17">
    <w:nsid w:val="00000012"/>
    <w:multiLevelType w:val="singleLevel"/>
    <w:tmpl w:val="00000012"/>
    <w:name w:val="WW8Num19"/>
    <w:lvl w:ilvl="0">
      <w:start w:val="1"/>
      <w:numFmt w:val="bullet"/>
      <w:lvlText w:val=""/>
      <w:lvlJc w:val="left"/>
      <w:pPr>
        <w:tabs>
          <w:tab w:val="num" w:pos="0"/>
        </w:tabs>
        <w:ind w:left="720" w:hanging="360"/>
      </w:pPr>
      <w:rPr>
        <w:rFonts w:ascii="Symbol" w:hAnsi="Symbol" w:cs="Symbol" w:hint="default"/>
      </w:rPr>
    </w:lvl>
  </w:abstractNum>
  <w:abstractNum w:abstractNumId="18">
    <w:nsid w:val="00000013"/>
    <w:multiLevelType w:val="singleLevel"/>
    <w:tmpl w:val="00000013"/>
    <w:name w:val="WW8Num20"/>
    <w:lvl w:ilvl="0">
      <w:start w:val="1"/>
      <w:numFmt w:val="bullet"/>
      <w:lvlText w:val=""/>
      <w:lvlJc w:val="left"/>
      <w:pPr>
        <w:tabs>
          <w:tab w:val="num" w:pos="0"/>
        </w:tabs>
        <w:ind w:left="720" w:hanging="360"/>
      </w:pPr>
      <w:rPr>
        <w:rFonts w:ascii="Symbol" w:hAnsi="Symbol" w:cs="Symbol" w:hint="default"/>
      </w:rPr>
    </w:lvl>
  </w:abstractNum>
  <w:abstractNum w:abstractNumId="19">
    <w:nsid w:val="00000014"/>
    <w:multiLevelType w:val="singleLevel"/>
    <w:tmpl w:val="00000014"/>
    <w:name w:val="WW8Num21"/>
    <w:lvl w:ilvl="0">
      <w:start w:val="1"/>
      <w:numFmt w:val="bullet"/>
      <w:lvlText w:val=""/>
      <w:lvlJc w:val="left"/>
      <w:pPr>
        <w:tabs>
          <w:tab w:val="num" w:pos="0"/>
        </w:tabs>
        <w:ind w:left="720" w:hanging="360"/>
      </w:pPr>
      <w:rPr>
        <w:rFonts w:ascii="Symbol" w:hAnsi="Symbol" w:cs="Symbol" w:hint="default"/>
      </w:rPr>
    </w:lvl>
  </w:abstractNum>
  <w:abstractNum w:abstractNumId="20">
    <w:nsid w:val="00000015"/>
    <w:multiLevelType w:val="singleLevel"/>
    <w:tmpl w:val="00000015"/>
    <w:name w:val="WW8Num22"/>
    <w:lvl w:ilvl="0">
      <w:start w:val="1"/>
      <w:numFmt w:val="bullet"/>
      <w:lvlText w:val=""/>
      <w:lvlJc w:val="left"/>
      <w:pPr>
        <w:tabs>
          <w:tab w:val="num" w:pos="0"/>
        </w:tabs>
        <w:ind w:left="720" w:hanging="360"/>
      </w:pPr>
      <w:rPr>
        <w:rFonts w:ascii="Symbol" w:hAnsi="Symbol" w:cs="Symbol" w:hint="default"/>
      </w:rPr>
    </w:lvl>
  </w:abstractNum>
  <w:abstractNum w:abstractNumId="21">
    <w:nsid w:val="00000016"/>
    <w:multiLevelType w:val="singleLevel"/>
    <w:tmpl w:val="00000016"/>
    <w:name w:val="WW8Num23"/>
    <w:lvl w:ilvl="0">
      <w:start w:val="1"/>
      <w:numFmt w:val="bullet"/>
      <w:lvlText w:val=""/>
      <w:lvlJc w:val="left"/>
      <w:pPr>
        <w:tabs>
          <w:tab w:val="num" w:pos="0"/>
        </w:tabs>
        <w:ind w:left="720" w:hanging="360"/>
      </w:pPr>
      <w:rPr>
        <w:rFonts w:ascii="Symbol" w:hAnsi="Symbol" w:cs="Symbol" w:hint="default"/>
      </w:rPr>
    </w:lvl>
  </w:abstractNum>
  <w:abstractNum w:abstractNumId="22">
    <w:nsid w:val="00000018"/>
    <w:multiLevelType w:val="singleLevel"/>
    <w:tmpl w:val="00000018"/>
    <w:name w:val="WW8Num25"/>
    <w:lvl w:ilvl="0">
      <w:start w:val="1"/>
      <w:numFmt w:val="bullet"/>
      <w:lvlText w:val=""/>
      <w:lvlJc w:val="left"/>
      <w:pPr>
        <w:tabs>
          <w:tab w:val="num" w:pos="0"/>
        </w:tabs>
        <w:ind w:left="720" w:hanging="360"/>
      </w:pPr>
      <w:rPr>
        <w:rFonts w:ascii="Symbol" w:hAnsi="Symbol" w:cs="Symbol" w:hint="default"/>
      </w:rPr>
    </w:lvl>
  </w:abstractNum>
  <w:abstractNum w:abstractNumId="23">
    <w:nsid w:val="00000019"/>
    <w:multiLevelType w:val="singleLevel"/>
    <w:tmpl w:val="00000019"/>
    <w:name w:val="WW8Num26"/>
    <w:lvl w:ilvl="0">
      <w:start w:val="1"/>
      <w:numFmt w:val="bullet"/>
      <w:lvlText w:val=""/>
      <w:lvlJc w:val="left"/>
      <w:pPr>
        <w:tabs>
          <w:tab w:val="num" w:pos="0"/>
        </w:tabs>
        <w:ind w:left="720" w:hanging="360"/>
      </w:pPr>
      <w:rPr>
        <w:rFonts w:ascii="Symbol" w:hAnsi="Symbol" w:cs="Symbol" w:hint="default"/>
      </w:rPr>
    </w:lvl>
  </w:abstractNum>
  <w:abstractNum w:abstractNumId="24">
    <w:nsid w:val="0000001A"/>
    <w:multiLevelType w:val="singleLevel"/>
    <w:tmpl w:val="0000001A"/>
    <w:name w:val="WW8Num27"/>
    <w:lvl w:ilvl="0">
      <w:start w:val="1"/>
      <w:numFmt w:val="bullet"/>
      <w:lvlText w:val=""/>
      <w:lvlJc w:val="left"/>
      <w:pPr>
        <w:tabs>
          <w:tab w:val="num" w:pos="0"/>
        </w:tabs>
        <w:ind w:left="720" w:hanging="360"/>
      </w:pPr>
      <w:rPr>
        <w:rFonts w:ascii="Symbol" w:hAnsi="Symbol" w:cs="Symbol" w:hint="default"/>
        <w:sz w:val="24"/>
        <w:szCs w:val="24"/>
        <w:highlight w:val="yellow"/>
      </w:rPr>
    </w:lvl>
  </w:abstractNum>
  <w:abstractNum w:abstractNumId="25">
    <w:nsid w:val="0000001B"/>
    <w:multiLevelType w:val="singleLevel"/>
    <w:tmpl w:val="0000001B"/>
    <w:name w:val="WW8Num28"/>
    <w:lvl w:ilvl="0">
      <w:start w:val="1"/>
      <w:numFmt w:val="bullet"/>
      <w:lvlText w:val=""/>
      <w:lvlJc w:val="left"/>
      <w:pPr>
        <w:tabs>
          <w:tab w:val="num" w:pos="0"/>
        </w:tabs>
        <w:ind w:left="720" w:hanging="360"/>
      </w:pPr>
      <w:rPr>
        <w:rFonts w:ascii="Symbol" w:hAnsi="Symbol" w:cs="Symbol" w:hint="default"/>
        <w:sz w:val="24"/>
        <w:szCs w:val="24"/>
      </w:rPr>
    </w:lvl>
  </w:abstractNum>
  <w:abstractNum w:abstractNumId="26">
    <w:nsid w:val="0000001C"/>
    <w:multiLevelType w:val="singleLevel"/>
    <w:tmpl w:val="0000001C"/>
    <w:name w:val="WW8Num29"/>
    <w:lvl w:ilvl="0">
      <w:start w:val="1"/>
      <w:numFmt w:val="bullet"/>
      <w:lvlText w:val=""/>
      <w:lvlJc w:val="left"/>
      <w:pPr>
        <w:tabs>
          <w:tab w:val="num" w:pos="0"/>
        </w:tabs>
        <w:ind w:left="1065" w:hanging="360"/>
      </w:pPr>
      <w:rPr>
        <w:rFonts w:ascii="Symbol" w:hAnsi="Symbol" w:cs="Symbol" w:hint="default"/>
      </w:rPr>
    </w:lvl>
  </w:abstractNum>
  <w:abstractNum w:abstractNumId="27">
    <w:nsid w:val="0000001E"/>
    <w:multiLevelType w:val="singleLevel"/>
    <w:tmpl w:val="0000001E"/>
    <w:name w:val="WW8Num31"/>
    <w:lvl w:ilvl="0">
      <w:start w:val="1"/>
      <w:numFmt w:val="bullet"/>
      <w:lvlText w:val=""/>
      <w:lvlJc w:val="left"/>
      <w:pPr>
        <w:tabs>
          <w:tab w:val="num" w:pos="0"/>
        </w:tabs>
        <w:ind w:left="720" w:hanging="360"/>
      </w:pPr>
      <w:rPr>
        <w:rFonts w:ascii="Symbol" w:hAnsi="Symbol" w:cs="Symbol" w:hint="default"/>
      </w:rPr>
    </w:lvl>
  </w:abstractNum>
  <w:abstractNum w:abstractNumId="28">
    <w:nsid w:val="0000001F"/>
    <w:multiLevelType w:val="singleLevel"/>
    <w:tmpl w:val="0000001F"/>
    <w:name w:val="WW8Num32"/>
    <w:lvl w:ilvl="0">
      <w:start w:val="1"/>
      <w:numFmt w:val="bullet"/>
      <w:lvlText w:val=""/>
      <w:lvlJc w:val="left"/>
      <w:pPr>
        <w:tabs>
          <w:tab w:val="num" w:pos="0"/>
        </w:tabs>
        <w:ind w:left="1065" w:hanging="360"/>
      </w:pPr>
      <w:rPr>
        <w:rFonts w:ascii="Symbol" w:hAnsi="Symbol" w:cs="Symbol" w:hint="default"/>
      </w:rPr>
    </w:lvl>
  </w:abstractNum>
  <w:abstractNum w:abstractNumId="29">
    <w:nsid w:val="00000020"/>
    <w:multiLevelType w:val="singleLevel"/>
    <w:tmpl w:val="00000020"/>
    <w:name w:val="WW8Num33"/>
    <w:lvl w:ilvl="0">
      <w:start w:val="1"/>
      <w:numFmt w:val="bullet"/>
      <w:lvlText w:val=""/>
      <w:lvlJc w:val="left"/>
      <w:pPr>
        <w:tabs>
          <w:tab w:val="num" w:pos="0"/>
        </w:tabs>
        <w:ind w:left="1065" w:hanging="360"/>
      </w:pPr>
      <w:rPr>
        <w:rFonts w:ascii="Symbol" w:hAnsi="Symbol" w:cs="Symbol" w:hint="default"/>
      </w:rPr>
    </w:lvl>
  </w:abstractNum>
  <w:abstractNum w:abstractNumId="30">
    <w:nsid w:val="00000021"/>
    <w:multiLevelType w:val="singleLevel"/>
    <w:tmpl w:val="00000021"/>
    <w:name w:val="WW8Num34"/>
    <w:lvl w:ilvl="0">
      <w:start w:val="1"/>
      <w:numFmt w:val="bullet"/>
      <w:lvlText w:val=""/>
      <w:lvlJc w:val="left"/>
      <w:pPr>
        <w:tabs>
          <w:tab w:val="num" w:pos="0"/>
        </w:tabs>
        <w:ind w:left="720" w:hanging="360"/>
      </w:pPr>
      <w:rPr>
        <w:rFonts w:ascii="Symbol" w:hAnsi="Symbol" w:cs="Symbol" w:hint="default"/>
      </w:rPr>
    </w:lvl>
  </w:abstractNum>
  <w:abstractNum w:abstractNumId="31">
    <w:nsid w:val="00000023"/>
    <w:multiLevelType w:val="singleLevel"/>
    <w:tmpl w:val="00000023"/>
    <w:name w:val="WW8Num36"/>
    <w:lvl w:ilvl="0">
      <w:start w:val="1"/>
      <w:numFmt w:val="bullet"/>
      <w:lvlText w:val=""/>
      <w:lvlJc w:val="left"/>
      <w:pPr>
        <w:tabs>
          <w:tab w:val="num" w:pos="0"/>
        </w:tabs>
        <w:ind w:left="720" w:hanging="360"/>
      </w:pPr>
      <w:rPr>
        <w:rFonts w:ascii="Symbol" w:hAnsi="Symbol" w:cs="Symbol" w:hint="default"/>
      </w:rPr>
    </w:lvl>
  </w:abstractNum>
  <w:abstractNum w:abstractNumId="32">
    <w:nsid w:val="00000024"/>
    <w:multiLevelType w:val="singleLevel"/>
    <w:tmpl w:val="00000024"/>
    <w:name w:val="WW8Num37"/>
    <w:lvl w:ilvl="0">
      <w:start w:val="1"/>
      <w:numFmt w:val="bullet"/>
      <w:lvlText w:val=""/>
      <w:lvlJc w:val="left"/>
      <w:pPr>
        <w:tabs>
          <w:tab w:val="num" w:pos="0"/>
        </w:tabs>
        <w:ind w:left="1065" w:hanging="360"/>
      </w:pPr>
      <w:rPr>
        <w:rFonts w:ascii="Symbol" w:hAnsi="Symbol" w:cs="Symbol" w:hint="default"/>
      </w:rPr>
    </w:lvl>
  </w:abstractNum>
  <w:abstractNum w:abstractNumId="33">
    <w:nsid w:val="00000025"/>
    <w:multiLevelType w:val="singleLevel"/>
    <w:tmpl w:val="00000025"/>
    <w:name w:val="WW8Num38"/>
    <w:lvl w:ilvl="0">
      <w:start w:val="1"/>
      <w:numFmt w:val="bullet"/>
      <w:lvlText w:val=""/>
      <w:lvlJc w:val="left"/>
      <w:pPr>
        <w:tabs>
          <w:tab w:val="num" w:pos="0"/>
        </w:tabs>
        <w:ind w:left="720" w:hanging="360"/>
      </w:pPr>
      <w:rPr>
        <w:rFonts w:ascii="Symbol" w:hAnsi="Symbol" w:cs="Symbol" w:hint="default"/>
        <w:sz w:val="24"/>
        <w:szCs w:val="24"/>
      </w:rPr>
    </w:lvl>
  </w:abstractNum>
  <w:abstractNum w:abstractNumId="34">
    <w:nsid w:val="00000026"/>
    <w:multiLevelType w:val="singleLevel"/>
    <w:tmpl w:val="00000026"/>
    <w:name w:val="WW8Num39"/>
    <w:lvl w:ilvl="0">
      <w:start w:val="1"/>
      <w:numFmt w:val="bullet"/>
      <w:lvlText w:val=""/>
      <w:lvlJc w:val="left"/>
      <w:pPr>
        <w:tabs>
          <w:tab w:val="num" w:pos="0"/>
        </w:tabs>
        <w:ind w:left="1065" w:hanging="360"/>
      </w:pPr>
      <w:rPr>
        <w:rFonts w:ascii="Symbol" w:hAnsi="Symbol" w:cs="Symbol" w:hint="default"/>
      </w:rPr>
    </w:lvl>
  </w:abstractNum>
  <w:abstractNum w:abstractNumId="35">
    <w:nsid w:val="00000027"/>
    <w:multiLevelType w:val="singleLevel"/>
    <w:tmpl w:val="00000027"/>
    <w:name w:val="WW8Num40"/>
    <w:lvl w:ilvl="0">
      <w:start w:val="1"/>
      <w:numFmt w:val="bullet"/>
      <w:lvlText w:val=""/>
      <w:lvlJc w:val="left"/>
      <w:pPr>
        <w:tabs>
          <w:tab w:val="num" w:pos="0"/>
        </w:tabs>
        <w:ind w:left="720" w:hanging="360"/>
      </w:pPr>
      <w:rPr>
        <w:rFonts w:ascii="Symbol" w:hAnsi="Symbol" w:cs="Symbol" w:hint="default"/>
      </w:rPr>
    </w:lvl>
  </w:abstractNum>
  <w:abstractNum w:abstractNumId="36">
    <w:nsid w:val="00000028"/>
    <w:multiLevelType w:val="singleLevel"/>
    <w:tmpl w:val="00000028"/>
    <w:name w:val="WW8Num41"/>
    <w:lvl w:ilvl="0">
      <w:start w:val="1"/>
      <w:numFmt w:val="bullet"/>
      <w:lvlText w:val=""/>
      <w:lvlJc w:val="left"/>
      <w:pPr>
        <w:tabs>
          <w:tab w:val="num" w:pos="0"/>
        </w:tabs>
        <w:ind w:left="720" w:hanging="360"/>
      </w:pPr>
      <w:rPr>
        <w:rFonts w:ascii="Symbol" w:hAnsi="Symbol" w:cs="Symbol" w:hint="default"/>
        <w:sz w:val="24"/>
        <w:szCs w:val="24"/>
      </w:rPr>
    </w:lvl>
  </w:abstractNum>
  <w:abstractNum w:abstractNumId="37">
    <w:nsid w:val="00000029"/>
    <w:multiLevelType w:val="singleLevel"/>
    <w:tmpl w:val="00000029"/>
    <w:name w:val="WW8Num42"/>
    <w:lvl w:ilvl="0">
      <w:start w:val="1"/>
      <w:numFmt w:val="bullet"/>
      <w:lvlText w:val=""/>
      <w:lvlJc w:val="left"/>
      <w:pPr>
        <w:tabs>
          <w:tab w:val="num" w:pos="0"/>
        </w:tabs>
        <w:ind w:left="1065" w:hanging="360"/>
      </w:pPr>
      <w:rPr>
        <w:rFonts w:ascii="Symbol" w:hAnsi="Symbol" w:cs="Symbol" w:hint="default"/>
      </w:rPr>
    </w:lvl>
  </w:abstractNum>
  <w:abstractNum w:abstractNumId="38">
    <w:nsid w:val="0000002A"/>
    <w:multiLevelType w:val="singleLevel"/>
    <w:tmpl w:val="0000002A"/>
    <w:name w:val="WW8Num43"/>
    <w:lvl w:ilvl="0">
      <w:start w:val="1"/>
      <w:numFmt w:val="bullet"/>
      <w:lvlText w:val=""/>
      <w:lvlJc w:val="left"/>
      <w:pPr>
        <w:tabs>
          <w:tab w:val="num" w:pos="0"/>
        </w:tabs>
        <w:ind w:left="720" w:hanging="360"/>
      </w:pPr>
      <w:rPr>
        <w:rFonts w:ascii="Symbol" w:hAnsi="Symbol" w:cs="Symbol" w:hint="default"/>
        <w:sz w:val="24"/>
        <w:szCs w:val="24"/>
      </w:rPr>
    </w:lvl>
  </w:abstractNum>
  <w:abstractNum w:abstractNumId="39">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rPr>
    </w:lvl>
  </w:abstractNum>
  <w:abstractNum w:abstractNumId="40">
    <w:nsid w:val="0000002C"/>
    <w:multiLevelType w:val="singleLevel"/>
    <w:tmpl w:val="0000002C"/>
    <w:name w:val="WW8Num45"/>
    <w:lvl w:ilvl="0">
      <w:start w:val="1"/>
      <w:numFmt w:val="bullet"/>
      <w:lvlText w:val=""/>
      <w:lvlJc w:val="left"/>
      <w:pPr>
        <w:tabs>
          <w:tab w:val="num" w:pos="0"/>
        </w:tabs>
        <w:ind w:left="1065" w:hanging="360"/>
      </w:pPr>
      <w:rPr>
        <w:rFonts w:ascii="Symbol" w:hAnsi="Symbol" w:cs="Symbol" w:hint="default"/>
      </w:rPr>
    </w:lvl>
  </w:abstractNum>
  <w:abstractNum w:abstractNumId="41">
    <w:nsid w:val="0000002D"/>
    <w:multiLevelType w:val="multilevel"/>
    <w:tmpl w:val="0000002D"/>
    <w:name w:val="WW8Num46"/>
    <w:lvl w:ilvl="0">
      <w:start w:val="1"/>
      <w:numFmt w:val="decimal"/>
      <w:lvlText w:val="%1."/>
      <w:lvlJc w:val="left"/>
      <w:pPr>
        <w:tabs>
          <w:tab w:val="num" w:pos="0"/>
        </w:tabs>
        <w:ind w:left="360" w:hanging="360"/>
      </w:pPr>
    </w:lvl>
    <w:lvl w:ilvl="1">
      <w:start w:val="2"/>
      <w:numFmt w:val="decimal"/>
      <w:lvlText w:val="%1.%2"/>
      <w:lvlJc w:val="left"/>
      <w:pPr>
        <w:tabs>
          <w:tab w:val="num" w:pos="0"/>
        </w:tabs>
        <w:ind w:left="1050" w:hanging="360"/>
      </w:pPr>
      <w:rPr>
        <w:rFonts w:hint="default"/>
      </w:rPr>
    </w:lvl>
    <w:lvl w:ilvl="2">
      <w:start w:val="1"/>
      <w:numFmt w:val="decimal"/>
      <w:lvlText w:val="%1.%2.%3"/>
      <w:lvlJc w:val="left"/>
      <w:pPr>
        <w:tabs>
          <w:tab w:val="num" w:pos="0"/>
        </w:tabs>
        <w:ind w:left="2100" w:hanging="720"/>
      </w:pPr>
      <w:rPr>
        <w:rFonts w:hint="default"/>
      </w:rPr>
    </w:lvl>
    <w:lvl w:ilvl="3">
      <w:start w:val="1"/>
      <w:numFmt w:val="decimal"/>
      <w:lvlText w:val="%1.%2.%3.%4"/>
      <w:lvlJc w:val="left"/>
      <w:pPr>
        <w:tabs>
          <w:tab w:val="num" w:pos="0"/>
        </w:tabs>
        <w:ind w:left="2790" w:hanging="720"/>
      </w:pPr>
      <w:rPr>
        <w:rFonts w:hint="default"/>
      </w:rPr>
    </w:lvl>
    <w:lvl w:ilvl="4">
      <w:start w:val="1"/>
      <w:numFmt w:val="decimal"/>
      <w:lvlText w:val="%1.%2.%3.%4.%5"/>
      <w:lvlJc w:val="left"/>
      <w:pPr>
        <w:tabs>
          <w:tab w:val="num" w:pos="0"/>
        </w:tabs>
        <w:ind w:left="3840" w:hanging="1080"/>
      </w:pPr>
      <w:rPr>
        <w:rFonts w:hint="default"/>
      </w:rPr>
    </w:lvl>
    <w:lvl w:ilvl="5">
      <w:start w:val="1"/>
      <w:numFmt w:val="decimal"/>
      <w:lvlText w:val="%1.%2.%3.%4.%5.%6"/>
      <w:lvlJc w:val="left"/>
      <w:pPr>
        <w:tabs>
          <w:tab w:val="num" w:pos="0"/>
        </w:tabs>
        <w:ind w:left="4530" w:hanging="1080"/>
      </w:pPr>
      <w:rPr>
        <w:rFonts w:hint="default"/>
      </w:rPr>
    </w:lvl>
    <w:lvl w:ilvl="6">
      <w:start w:val="1"/>
      <w:numFmt w:val="decimal"/>
      <w:lvlText w:val="%1.%2.%3.%4.%5.%6.%7"/>
      <w:lvlJc w:val="left"/>
      <w:pPr>
        <w:tabs>
          <w:tab w:val="num" w:pos="0"/>
        </w:tabs>
        <w:ind w:left="5580" w:hanging="1440"/>
      </w:pPr>
      <w:rPr>
        <w:rFonts w:hint="default"/>
      </w:rPr>
    </w:lvl>
    <w:lvl w:ilvl="7">
      <w:start w:val="1"/>
      <w:numFmt w:val="decimal"/>
      <w:lvlText w:val="%1.%2.%3.%4.%5.%6.%7.%8"/>
      <w:lvlJc w:val="left"/>
      <w:pPr>
        <w:tabs>
          <w:tab w:val="num" w:pos="0"/>
        </w:tabs>
        <w:ind w:left="6270" w:hanging="1440"/>
      </w:pPr>
      <w:rPr>
        <w:rFonts w:hint="default"/>
      </w:rPr>
    </w:lvl>
    <w:lvl w:ilvl="8">
      <w:start w:val="1"/>
      <w:numFmt w:val="decimal"/>
      <w:lvlText w:val="%1.%2.%3.%4.%5.%6.%7.%8.%9"/>
      <w:lvlJc w:val="left"/>
      <w:pPr>
        <w:tabs>
          <w:tab w:val="num" w:pos="0"/>
        </w:tabs>
        <w:ind w:left="7320" w:hanging="1800"/>
      </w:pPr>
      <w:rPr>
        <w:rFonts w:hint="default"/>
      </w:rPr>
    </w:lvl>
  </w:abstractNum>
  <w:abstractNum w:abstractNumId="42">
    <w:nsid w:val="0000002E"/>
    <w:multiLevelType w:val="singleLevel"/>
    <w:tmpl w:val="0000002E"/>
    <w:name w:val="WW8Num47"/>
    <w:lvl w:ilvl="0">
      <w:start w:val="1"/>
      <w:numFmt w:val="bullet"/>
      <w:lvlText w:val=""/>
      <w:lvlJc w:val="left"/>
      <w:pPr>
        <w:tabs>
          <w:tab w:val="num" w:pos="0"/>
        </w:tabs>
        <w:ind w:left="720" w:hanging="360"/>
      </w:pPr>
      <w:rPr>
        <w:rFonts w:ascii="Symbol" w:hAnsi="Symbol" w:cs="Symbol" w:hint="default"/>
        <w:sz w:val="24"/>
        <w:szCs w:val="24"/>
      </w:rPr>
    </w:lvl>
  </w:abstractNum>
  <w:abstractNum w:abstractNumId="43">
    <w:nsid w:val="0000002F"/>
    <w:multiLevelType w:val="singleLevel"/>
    <w:tmpl w:val="0000002F"/>
    <w:name w:val="WW8Num48"/>
    <w:lvl w:ilvl="0">
      <w:start w:val="1"/>
      <w:numFmt w:val="bullet"/>
      <w:lvlText w:val=""/>
      <w:lvlJc w:val="left"/>
      <w:pPr>
        <w:tabs>
          <w:tab w:val="num" w:pos="0"/>
        </w:tabs>
        <w:ind w:left="720" w:hanging="360"/>
      </w:pPr>
      <w:rPr>
        <w:rFonts w:ascii="Symbol" w:hAnsi="Symbol" w:cs="Symbol" w:hint="default"/>
        <w:sz w:val="24"/>
        <w:szCs w:val="24"/>
      </w:rPr>
    </w:lvl>
  </w:abstractNum>
  <w:abstractNum w:abstractNumId="44">
    <w:nsid w:val="00000030"/>
    <w:multiLevelType w:val="singleLevel"/>
    <w:tmpl w:val="00000030"/>
    <w:name w:val="WW8Num49"/>
    <w:lvl w:ilvl="0">
      <w:start w:val="1"/>
      <w:numFmt w:val="bullet"/>
      <w:lvlText w:val=""/>
      <w:lvlJc w:val="left"/>
      <w:pPr>
        <w:tabs>
          <w:tab w:val="num" w:pos="0"/>
        </w:tabs>
        <w:ind w:left="720" w:hanging="360"/>
      </w:pPr>
      <w:rPr>
        <w:rFonts w:ascii="Symbol" w:hAnsi="Symbol" w:cs="Symbol" w:hint="default"/>
      </w:rPr>
    </w:lvl>
  </w:abstractNum>
  <w:abstractNum w:abstractNumId="45">
    <w:nsid w:val="00000031"/>
    <w:multiLevelType w:val="singleLevel"/>
    <w:tmpl w:val="00000031"/>
    <w:name w:val="WW8Num50"/>
    <w:lvl w:ilvl="0">
      <w:start w:val="1"/>
      <w:numFmt w:val="bullet"/>
      <w:lvlText w:val=""/>
      <w:lvlJc w:val="left"/>
      <w:pPr>
        <w:tabs>
          <w:tab w:val="num" w:pos="0"/>
        </w:tabs>
        <w:ind w:left="720" w:hanging="360"/>
      </w:pPr>
      <w:rPr>
        <w:rFonts w:ascii="Symbol" w:hAnsi="Symbol" w:cs="Symbol" w:hint="default"/>
      </w:rPr>
    </w:lvl>
  </w:abstractNum>
  <w:abstractNum w:abstractNumId="46">
    <w:nsid w:val="00000032"/>
    <w:multiLevelType w:val="singleLevel"/>
    <w:tmpl w:val="00000032"/>
    <w:name w:val="WW8Num51"/>
    <w:lvl w:ilvl="0">
      <w:start w:val="1"/>
      <w:numFmt w:val="bullet"/>
      <w:lvlText w:val=""/>
      <w:lvlJc w:val="left"/>
      <w:pPr>
        <w:tabs>
          <w:tab w:val="num" w:pos="0"/>
        </w:tabs>
        <w:ind w:left="720" w:hanging="360"/>
      </w:pPr>
      <w:rPr>
        <w:rFonts w:ascii="Symbol" w:hAnsi="Symbol" w:cs="Symbol" w:hint="default"/>
        <w:sz w:val="24"/>
        <w:szCs w:val="24"/>
      </w:rPr>
    </w:lvl>
  </w:abstractNum>
  <w:abstractNum w:abstractNumId="47">
    <w:nsid w:val="00000033"/>
    <w:multiLevelType w:val="singleLevel"/>
    <w:tmpl w:val="00000033"/>
    <w:name w:val="WW8Num53"/>
    <w:lvl w:ilvl="0">
      <w:start w:val="1"/>
      <w:numFmt w:val="bullet"/>
      <w:lvlText w:val=""/>
      <w:lvlJc w:val="left"/>
      <w:pPr>
        <w:tabs>
          <w:tab w:val="num" w:pos="0"/>
        </w:tabs>
        <w:ind w:left="720" w:hanging="360"/>
      </w:pPr>
      <w:rPr>
        <w:rFonts w:ascii="Symbol" w:hAnsi="Symbol" w:cs="Symbol" w:hint="default"/>
        <w:sz w:val="24"/>
        <w:szCs w:val="24"/>
      </w:rPr>
    </w:lvl>
  </w:abstractNum>
  <w:abstractNum w:abstractNumId="48">
    <w:nsid w:val="00000034"/>
    <w:multiLevelType w:val="singleLevel"/>
    <w:tmpl w:val="00000034"/>
    <w:name w:val="WW8Num54"/>
    <w:lvl w:ilvl="0">
      <w:start w:val="1"/>
      <w:numFmt w:val="bullet"/>
      <w:lvlText w:val=""/>
      <w:lvlJc w:val="left"/>
      <w:pPr>
        <w:tabs>
          <w:tab w:val="num" w:pos="0"/>
        </w:tabs>
        <w:ind w:left="720" w:hanging="360"/>
      </w:pPr>
      <w:rPr>
        <w:rFonts w:ascii="Symbol" w:hAnsi="Symbol" w:cs="Symbol" w:hint="default"/>
      </w:rPr>
    </w:lvl>
  </w:abstractNum>
  <w:abstractNum w:abstractNumId="49">
    <w:nsid w:val="00000035"/>
    <w:multiLevelType w:val="singleLevel"/>
    <w:tmpl w:val="00000035"/>
    <w:name w:val="WW8Num55"/>
    <w:lvl w:ilvl="0">
      <w:start w:val="1"/>
      <w:numFmt w:val="bullet"/>
      <w:lvlText w:val=""/>
      <w:lvlJc w:val="left"/>
      <w:pPr>
        <w:tabs>
          <w:tab w:val="num" w:pos="0"/>
        </w:tabs>
        <w:ind w:left="720" w:hanging="360"/>
      </w:pPr>
      <w:rPr>
        <w:rFonts w:ascii="Symbol" w:hAnsi="Symbol" w:cs="Symbol" w:hint="default"/>
      </w:rPr>
    </w:lvl>
  </w:abstractNum>
  <w:abstractNum w:abstractNumId="50">
    <w:nsid w:val="00000036"/>
    <w:multiLevelType w:val="singleLevel"/>
    <w:tmpl w:val="00000036"/>
    <w:name w:val="WW8Num56"/>
    <w:lvl w:ilvl="0">
      <w:start w:val="1"/>
      <w:numFmt w:val="bullet"/>
      <w:lvlText w:val=""/>
      <w:lvlJc w:val="left"/>
      <w:pPr>
        <w:tabs>
          <w:tab w:val="num" w:pos="0"/>
        </w:tabs>
        <w:ind w:left="720" w:hanging="360"/>
      </w:pPr>
      <w:rPr>
        <w:rFonts w:ascii="Symbol" w:hAnsi="Symbol" w:cs="Symbol" w:hint="default"/>
      </w:rPr>
    </w:lvl>
  </w:abstractNum>
  <w:abstractNum w:abstractNumId="51">
    <w:nsid w:val="00000037"/>
    <w:multiLevelType w:val="singleLevel"/>
    <w:tmpl w:val="00000037"/>
    <w:name w:val="WW8Num57"/>
    <w:lvl w:ilvl="0">
      <w:start w:val="1"/>
      <w:numFmt w:val="bullet"/>
      <w:lvlText w:val=""/>
      <w:lvlJc w:val="left"/>
      <w:pPr>
        <w:tabs>
          <w:tab w:val="num" w:pos="0"/>
        </w:tabs>
        <w:ind w:left="720" w:hanging="360"/>
      </w:pPr>
      <w:rPr>
        <w:rFonts w:ascii="Symbol" w:hAnsi="Symbol" w:cs="Symbol" w:hint="default"/>
      </w:rPr>
    </w:lvl>
  </w:abstractNum>
  <w:abstractNum w:abstractNumId="52">
    <w:nsid w:val="00000038"/>
    <w:multiLevelType w:val="singleLevel"/>
    <w:tmpl w:val="00000038"/>
    <w:name w:val="WW8Num58"/>
    <w:lvl w:ilvl="0">
      <w:start w:val="1"/>
      <w:numFmt w:val="bullet"/>
      <w:lvlText w:val=""/>
      <w:lvlJc w:val="left"/>
      <w:pPr>
        <w:tabs>
          <w:tab w:val="num" w:pos="0"/>
        </w:tabs>
        <w:ind w:left="720" w:hanging="360"/>
      </w:pPr>
      <w:rPr>
        <w:rFonts w:ascii="Symbol" w:hAnsi="Symbol" w:cs="Symbol" w:hint="default"/>
      </w:rPr>
    </w:lvl>
  </w:abstractNum>
  <w:abstractNum w:abstractNumId="53">
    <w:nsid w:val="0000003A"/>
    <w:multiLevelType w:val="singleLevel"/>
    <w:tmpl w:val="0000003A"/>
    <w:name w:val="WW8Num60"/>
    <w:lvl w:ilvl="0">
      <w:start w:val="1"/>
      <w:numFmt w:val="bullet"/>
      <w:lvlText w:val=""/>
      <w:lvlJc w:val="left"/>
      <w:pPr>
        <w:tabs>
          <w:tab w:val="num" w:pos="0"/>
        </w:tabs>
        <w:ind w:left="720" w:hanging="360"/>
      </w:pPr>
      <w:rPr>
        <w:rFonts w:ascii="Symbol" w:hAnsi="Symbol" w:cs="Symbol" w:hint="default"/>
      </w:rPr>
    </w:lvl>
  </w:abstractNum>
  <w:abstractNum w:abstractNumId="54">
    <w:nsid w:val="0000003B"/>
    <w:multiLevelType w:val="singleLevel"/>
    <w:tmpl w:val="0000003B"/>
    <w:name w:val="WW8Num61"/>
    <w:lvl w:ilvl="0">
      <w:start w:val="1"/>
      <w:numFmt w:val="bullet"/>
      <w:lvlText w:val=""/>
      <w:lvlJc w:val="left"/>
      <w:pPr>
        <w:tabs>
          <w:tab w:val="num" w:pos="0"/>
        </w:tabs>
        <w:ind w:left="1065" w:hanging="360"/>
      </w:pPr>
      <w:rPr>
        <w:rFonts w:ascii="Symbol" w:hAnsi="Symbol" w:cs="Symbol" w:hint="default"/>
      </w:rPr>
    </w:lvl>
  </w:abstractNum>
  <w:abstractNum w:abstractNumId="55">
    <w:nsid w:val="0000003C"/>
    <w:multiLevelType w:val="singleLevel"/>
    <w:tmpl w:val="0000003C"/>
    <w:name w:val="WW8Num62"/>
    <w:lvl w:ilvl="0">
      <w:start w:val="1"/>
      <w:numFmt w:val="bullet"/>
      <w:lvlText w:val=""/>
      <w:lvlJc w:val="left"/>
      <w:pPr>
        <w:tabs>
          <w:tab w:val="num" w:pos="0"/>
        </w:tabs>
        <w:ind w:left="1065" w:hanging="360"/>
      </w:pPr>
      <w:rPr>
        <w:rFonts w:ascii="Symbol" w:hAnsi="Symbol" w:cs="Symbol" w:hint="default"/>
      </w:rPr>
    </w:lvl>
  </w:abstractNum>
  <w:abstractNum w:abstractNumId="56">
    <w:nsid w:val="0000003D"/>
    <w:multiLevelType w:val="singleLevel"/>
    <w:tmpl w:val="0000003D"/>
    <w:name w:val="WW8Num63"/>
    <w:lvl w:ilvl="0">
      <w:start w:val="1"/>
      <w:numFmt w:val="bullet"/>
      <w:lvlText w:val=""/>
      <w:lvlJc w:val="left"/>
      <w:pPr>
        <w:tabs>
          <w:tab w:val="num" w:pos="0"/>
        </w:tabs>
        <w:ind w:left="720" w:hanging="360"/>
      </w:pPr>
      <w:rPr>
        <w:rFonts w:ascii="Symbol" w:hAnsi="Symbol" w:cs="Symbol" w:hint="default"/>
      </w:rPr>
    </w:lvl>
  </w:abstractNum>
  <w:abstractNum w:abstractNumId="57">
    <w:nsid w:val="0000003E"/>
    <w:multiLevelType w:val="singleLevel"/>
    <w:tmpl w:val="0000003E"/>
    <w:name w:val="WW8Num64"/>
    <w:lvl w:ilvl="0">
      <w:start w:val="1"/>
      <w:numFmt w:val="bullet"/>
      <w:lvlText w:val=""/>
      <w:lvlJc w:val="left"/>
      <w:pPr>
        <w:tabs>
          <w:tab w:val="num" w:pos="0"/>
        </w:tabs>
        <w:ind w:left="720" w:hanging="360"/>
      </w:pPr>
      <w:rPr>
        <w:rFonts w:ascii="Symbol" w:hAnsi="Symbol" w:cs="Symbol" w:hint="default"/>
      </w:rPr>
    </w:lvl>
  </w:abstractNum>
  <w:abstractNum w:abstractNumId="58">
    <w:nsid w:val="0000003F"/>
    <w:multiLevelType w:val="singleLevel"/>
    <w:tmpl w:val="0000003F"/>
    <w:name w:val="WW8Num65"/>
    <w:lvl w:ilvl="0">
      <w:start w:val="1"/>
      <w:numFmt w:val="bullet"/>
      <w:lvlText w:val=""/>
      <w:lvlJc w:val="left"/>
      <w:pPr>
        <w:tabs>
          <w:tab w:val="num" w:pos="0"/>
        </w:tabs>
        <w:ind w:left="720" w:hanging="360"/>
      </w:pPr>
      <w:rPr>
        <w:rFonts w:ascii="Symbol" w:hAnsi="Symbol" w:cs="Symbol" w:hint="default"/>
        <w:sz w:val="24"/>
        <w:szCs w:val="24"/>
      </w:rPr>
    </w:lvl>
  </w:abstractNum>
  <w:abstractNum w:abstractNumId="59">
    <w:nsid w:val="00000040"/>
    <w:multiLevelType w:val="singleLevel"/>
    <w:tmpl w:val="00000040"/>
    <w:name w:val="WW8Num66"/>
    <w:lvl w:ilvl="0">
      <w:start w:val="1"/>
      <w:numFmt w:val="bullet"/>
      <w:lvlText w:val=""/>
      <w:lvlJc w:val="left"/>
      <w:pPr>
        <w:tabs>
          <w:tab w:val="num" w:pos="0"/>
        </w:tabs>
        <w:ind w:left="1065" w:hanging="360"/>
      </w:pPr>
      <w:rPr>
        <w:rFonts w:ascii="Symbol" w:hAnsi="Symbol" w:cs="Symbol" w:hint="default"/>
      </w:rPr>
    </w:lvl>
  </w:abstractNum>
  <w:abstractNum w:abstractNumId="60">
    <w:nsid w:val="00000041"/>
    <w:multiLevelType w:val="singleLevel"/>
    <w:tmpl w:val="00000041"/>
    <w:name w:val="WW8Num67"/>
    <w:lvl w:ilvl="0">
      <w:start w:val="1"/>
      <w:numFmt w:val="bullet"/>
      <w:lvlText w:val=""/>
      <w:lvlJc w:val="left"/>
      <w:pPr>
        <w:tabs>
          <w:tab w:val="num" w:pos="0"/>
        </w:tabs>
        <w:ind w:left="720" w:hanging="360"/>
      </w:pPr>
      <w:rPr>
        <w:rFonts w:ascii="Symbol" w:hAnsi="Symbol" w:cs="Symbol" w:hint="default"/>
      </w:rPr>
    </w:lvl>
  </w:abstractNum>
  <w:abstractNum w:abstractNumId="61">
    <w:nsid w:val="00000042"/>
    <w:multiLevelType w:val="singleLevel"/>
    <w:tmpl w:val="00000042"/>
    <w:name w:val="WW8Num68"/>
    <w:lvl w:ilvl="0">
      <w:start w:val="1"/>
      <w:numFmt w:val="bullet"/>
      <w:lvlText w:val=""/>
      <w:lvlJc w:val="left"/>
      <w:pPr>
        <w:tabs>
          <w:tab w:val="num" w:pos="0"/>
        </w:tabs>
        <w:ind w:left="1065" w:hanging="360"/>
      </w:pPr>
      <w:rPr>
        <w:rFonts w:ascii="Symbol" w:hAnsi="Symbol" w:cs="Symbol" w:hint="default"/>
      </w:rPr>
    </w:lvl>
  </w:abstractNum>
  <w:abstractNum w:abstractNumId="62">
    <w:nsid w:val="00000043"/>
    <w:multiLevelType w:val="singleLevel"/>
    <w:tmpl w:val="00000043"/>
    <w:name w:val="WW8Num69"/>
    <w:lvl w:ilvl="0">
      <w:start w:val="1"/>
      <w:numFmt w:val="bullet"/>
      <w:lvlText w:val=""/>
      <w:lvlJc w:val="left"/>
      <w:pPr>
        <w:tabs>
          <w:tab w:val="num" w:pos="0"/>
        </w:tabs>
        <w:ind w:left="720" w:hanging="360"/>
      </w:pPr>
      <w:rPr>
        <w:rFonts w:ascii="Symbol" w:hAnsi="Symbol" w:cs="Symbol" w:hint="default"/>
        <w:sz w:val="24"/>
        <w:szCs w:val="24"/>
      </w:rPr>
    </w:lvl>
  </w:abstractNum>
  <w:abstractNum w:abstractNumId="63">
    <w:nsid w:val="00000044"/>
    <w:multiLevelType w:val="singleLevel"/>
    <w:tmpl w:val="00000044"/>
    <w:name w:val="WW8Num70"/>
    <w:lvl w:ilvl="0">
      <w:start w:val="1"/>
      <w:numFmt w:val="bullet"/>
      <w:lvlText w:val=""/>
      <w:lvlJc w:val="left"/>
      <w:pPr>
        <w:tabs>
          <w:tab w:val="num" w:pos="0"/>
        </w:tabs>
        <w:ind w:left="720" w:hanging="360"/>
      </w:pPr>
      <w:rPr>
        <w:rFonts w:ascii="Symbol" w:hAnsi="Symbol" w:cs="Symbol" w:hint="default"/>
      </w:rPr>
    </w:lvl>
  </w:abstractNum>
  <w:abstractNum w:abstractNumId="64">
    <w:nsid w:val="00000046"/>
    <w:multiLevelType w:val="singleLevel"/>
    <w:tmpl w:val="00000046"/>
    <w:name w:val="WW8Num72"/>
    <w:lvl w:ilvl="0">
      <w:start w:val="1"/>
      <w:numFmt w:val="bullet"/>
      <w:lvlText w:val=""/>
      <w:lvlJc w:val="left"/>
      <w:pPr>
        <w:tabs>
          <w:tab w:val="num" w:pos="0"/>
        </w:tabs>
        <w:ind w:left="1065" w:hanging="360"/>
      </w:pPr>
      <w:rPr>
        <w:rFonts w:ascii="Symbol" w:hAnsi="Symbol" w:cs="Symbol" w:hint="default"/>
      </w:rPr>
    </w:lvl>
  </w:abstractNum>
  <w:abstractNum w:abstractNumId="65">
    <w:nsid w:val="00000047"/>
    <w:multiLevelType w:val="singleLevel"/>
    <w:tmpl w:val="00000047"/>
    <w:name w:val="WW8Num73"/>
    <w:lvl w:ilvl="0">
      <w:start w:val="1"/>
      <w:numFmt w:val="bullet"/>
      <w:lvlText w:val=""/>
      <w:lvlJc w:val="left"/>
      <w:pPr>
        <w:tabs>
          <w:tab w:val="num" w:pos="0"/>
        </w:tabs>
        <w:ind w:left="720" w:hanging="360"/>
      </w:pPr>
      <w:rPr>
        <w:rFonts w:ascii="Symbol" w:hAnsi="Symbol" w:cs="Symbol" w:hint="default"/>
      </w:rPr>
    </w:lvl>
  </w:abstractNum>
  <w:abstractNum w:abstractNumId="66">
    <w:nsid w:val="00000048"/>
    <w:multiLevelType w:val="singleLevel"/>
    <w:tmpl w:val="00000048"/>
    <w:name w:val="WW8Num74"/>
    <w:lvl w:ilvl="0">
      <w:start w:val="1"/>
      <w:numFmt w:val="bullet"/>
      <w:lvlText w:val=""/>
      <w:lvlJc w:val="left"/>
      <w:pPr>
        <w:tabs>
          <w:tab w:val="num" w:pos="0"/>
        </w:tabs>
        <w:ind w:left="720" w:hanging="360"/>
      </w:pPr>
      <w:rPr>
        <w:rFonts w:ascii="Symbol" w:hAnsi="Symbol" w:cs="Symbol" w:hint="default"/>
      </w:rPr>
    </w:lvl>
  </w:abstractNum>
  <w:abstractNum w:abstractNumId="67">
    <w:nsid w:val="00000049"/>
    <w:multiLevelType w:val="multilevel"/>
    <w:tmpl w:val="0000004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8">
    <w:nsid w:val="0000004A"/>
    <w:multiLevelType w:val="multilevel"/>
    <w:tmpl w:val="0000004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9">
    <w:nsid w:val="0000004B"/>
    <w:multiLevelType w:val="multilevel"/>
    <w:tmpl w:val="0000004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0">
    <w:nsid w:val="0000004C"/>
    <w:multiLevelType w:val="multilevel"/>
    <w:tmpl w:val="0000004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1">
    <w:nsid w:val="0000004D"/>
    <w:multiLevelType w:val="multilevel"/>
    <w:tmpl w:val="0000004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2">
    <w:nsid w:val="000F6DC7"/>
    <w:multiLevelType w:val="hybridMultilevel"/>
    <w:tmpl w:val="557CF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3226CAF"/>
    <w:multiLevelType w:val="hybridMultilevel"/>
    <w:tmpl w:val="39B41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45279A9"/>
    <w:multiLevelType w:val="hybridMultilevel"/>
    <w:tmpl w:val="57D60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AD1294D"/>
    <w:multiLevelType w:val="hybridMultilevel"/>
    <w:tmpl w:val="539E2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52277BD"/>
    <w:multiLevelType w:val="hybridMultilevel"/>
    <w:tmpl w:val="D4A67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AFC726A"/>
    <w:multiLevelType w:val="hybridMultilevel"/>
    <w:tmpl w:val="254AF634"/>
    <w:lvl w:ilvl="0" w:tplc="09204D3C">
      <w:numFmt w:val="bullet"/>
      <w:lvlText w:val="•"/>
      <w:lvlJc w:val="left"/>
      <w:pPr>
        <w:ind w:left="987"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5A25EA6"/>
    <w:multiLevelType w:val="hybridMultilevel"/>
    <w:tmpl w:val="E6A4E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5F4467E"/>
    <w:multiLevelType w:val="hybridMultilevel"/>
    <w:tmpl w:val="16CC1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E983BF9"/>
    <w:multiLevelType w:val="hybridMultilevel"/>
    <w:tmpl w:val="E67EE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D5640AE"/>
    <w:multiLevelType w:val="hybridMultilevel"/>
    <w:tmpl w:val="56600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0E00CE1"/>
    <w:multiLevelType w:val="hybridMultilevel"/>
    <w:tmpl w:val="78D02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373472F"/>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45A4765D"/>
    <w:multiLevelType w:val="hybridMultilevel"/>
    <w:tmpl w:val="60E25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BE96127"/>
    <w:multiLevelType w:val="hybridMultilevel"/>
    <w:tmpl w:val="DEAE69B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C8134CE"/>
    <w:multiLevelType w:val="hybridMultilevel"/>
    <w:tmpl w:val="1A7A1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C980789"/>
    <w:multiLevelType w:val="hybridMultilevel"/>
    <w:tmpl w:val="85D24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18F7679"/>
    <w:multiLevelType w:val="hybridMultilevel"/>
    <w:tmpl w:val="B93E21CA"/>
    <w:lvl w:ilvl="0" w:tplc="09204D3C">
      <w:numFmt w:val="bullet"/>
      <w:lvlText w:val="•"/>
      <w:lvlJc w:val="left"/>
      <w:pPr>
        <w:ind w:left="1347"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nsid w:val="631443B2"/>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66725F54"/>
    <w:multiLevelType w:val="hybridMultilevel"/>
    <w:tmpl w:val="550AB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73E11BC"/>
    <w:multiLevelType w:val="hybridMultilevel"/>
    <w:tmpl w:val="32B6F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D0A703F"/>
    <w:multiLevelType w:val="hybridMultilevel"/>
    <w:tmpl w:val="D07CC508"/>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720A320E"/>
    <w:multiLevelType w:val="hybridMultilevel"/>
    <w:tmpl w:val="2196D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2B14BC0"/>
    <w:multiLevelType w:val="hybridMultilevel"/>
    <w:tmpl w:val="A6521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BB81F0F"/>
    <w:multiLevelType w:val="hybridMultilevel"/>
    <w:tmpl w:val="ADB0E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F9432C8"/>
    <w:multiLevelType w:val="hybridMultilevel"/>
    <w:tmpl w:val="E5A0E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FD15449"/>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72"/>
  </w:num>
  <w:num w:numId="2">
    <w:abstractNumId w:val="96"/>
  </w:num>
  <w:num w:numId="3">
    <w:abstractNumId w:val="95"/>
  </w:num>
  <w:num w:numId="4">
    <w:abstractNumId w:val="74"/>
  </w:num>
  <w:num w:numId="5">
    <w:abstractNumId w:val="91"/>
  </w:num>
  <w:num w:numId="6">
    <w:abstractNumId w:val="82"/>
  </w:num>
  <w:num w:numId="7">
    <w:abstractNumId w:val="90"/>
  </w:num>
  <w:num w:numId="8">
    <w:abstractNumId w:val="94"/>
  </w:num>
  <w:num w:numId="9">
    <w:abstractNumId w:val="78"/>
  </w:num>
  <w:num w:numId="10">
    <w:abstractNumId w:val="76"/>
  </w:num>
  <w:num w:numId="11">
    <w:abstractNumId w:val="75"/>
  </w:num>
  <w:num w:numId="12">
    <w:abstractNumId w:val="0"/>
  </w:num>
  <w:num w:numId="13">
    <w:abstractNumId w:val="1"/>
  </w:num>
  <w:num w:numId="14">
    <w:abstractNumId w:val="2"/>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 w:numId="22">
    <w:abstractNumId w:val="10"/>
  </w:num>
  <w:num w:numId="23">
    <w:abstractNumId w:val="11"/>
  </w:num>
  <w:num w:numId="24">
    <w:abstractNumId w:val="12"/>
  </w:num>
  <w:num w:numId="25">
    <w:abstractNumId w:val="13"/>
  </w:num>
  <w:num w:numId="26">
    <w:abstractNumId w:val="14"/>
  </w:num>
  <w:num w:numId="27">
    <w:abstractNumId w:val="15"/>
  </w:num>
  <w:num w:numId="28">
    <w:abstractNumId w:val="16"/>
  </w:num>
  <w:num w:numId="29">
    <w:abstractNumId w:val="17"/>
  </w:num>
  <w:num w:numId="30">
    <w:abstractNumId w:val="18"/>
  </w:num>
  <w:num w:numId="31">
    <w:abstractNumId w:val="19"/>
  </w:num>
  <w:num w:numId="32">
    <w:abstractNumId w:val="20"/>
  </w:num>
  <w:num w:numId="33">
    <w:abstractNumId w:val="21"/>
  </w:num>
  <w:num w:numId="34">
    <w:abstractNumId w:val="22"/>
  </w:num>
  <w:num w:numId="35">
    <w:abstractNumId w:val="23"/>
  </w:num>
  <w:num w:numId="36">
    <w:abstractNumId w:val="24"/>
  </w:num>
  <w:num w:numId="37">
    <w:abstractNumId w:val="25"/>
  </w:num>
  <w:num w:numId="38">
    <w:abstractNumId w:val="26"/>
  </w:num>
  <w:num w:numId="39">
    <w:abstractNumId w:val="27"/>
  </w:num>
  <w:num w:numId="40">
    <w:abstractNumId w:val="28"/>
  </w:num>
  <w:num w:numId="41">
    <w:abstractNumId w:val="29"/>
  </w:num>
  <w:num w:numId="42">
    <w:abstractNumId w:val="30"/>
  </w:num>
  <w:num w:numId="43">
    <w:abstractNumId w:val="31"/>
  </w:num>
  <w:num w:numId="44">
    <w:abstractNumId w:val="32"/>
  </w:num>
  <w:num w:numId="45">
    <w:abstractNumId w:val="33"/>
  </w:num>
  <w:num w:numId="46">
    <w:abstractNumId w:val="34"/>
  </w:num>
  <w:num w:numId="47">
    <w:abstractNumId w:val="35"/>
  </w:num>
  <w:num w:numId="48">
    <w:abstractNumId w:val="36"/>
  </w:num>
  <w:num w:numId="49">
    <w:abstractNumId w:val="37"/>
  </w:num>
  <w:num w:numId="50">
    <w:abstractNumId w:val="38"/>
  </w:num>
  <w:num w:numId="51">
    <w:abstractNumId w:val="39"/>
  </w:num>
  <w:num w:numId="52">
    <w:abstractNumId w:val="40"/>
  </w:num>
  <w:num w:numId="53">
    <w:abstractNumId w:val="41"/>
  </w:num>
  <w:num w:numId="54">
    <w:abstractNumId w:val="42"/>
  </w:num>
  <w:num w:numId="55">
    <w:abstractNumId w:val="43"/>
  </w:num>
  <w:num w:numId="56">
    <w:abstractNumId w:val="44"/>
  </w:num>
  <w:num w:numId="57">
    <w:abstractNumId w:val="45"/>
  </w:num>
  <w:num w:numId="58">
    <w:abstractNumId w:val="46"/>
  </w:num>
  <w:num w:numId="59">
    <w:abstractNumId w:val="47"/>
  </w:num>
  <w:num w:numId="60">
    <w:abstractNumId w:val="48"/>
  </w:num>
  <w:num w:numId="61">
    <w:abstractNumId w:val="49"/>
  </w:num>
  <w:num w:numId="62">
    <w:abstractNumId w:val="50"/>
  </w:num>
  <w:num w:numId="63">
    <w:abstractNumId w:val="51"/>
  </w:num>
  <w:num w:numId="64">
    <w:abstractNumId w:val="52"/>
  </w:num>
  <w:num w:numId="65">
    <w:abstractNumId w:val="53"/>
  </w:num>
  <w:num w:numId="66">
    <w:abstractNumId w:val="54"/>
  </w:num>
  <w:num w:numId="67">
    <w:abstractNumId w:val="55"/>
  </w:num>
  <w:num w:numId="68">
    <w:abstractNumId w:val="56"/>
  </w:num>
  <w:num w:numId="69">
    <w:abstractNumId w:val="57"/>
  </w:num>
  <w:num w:numId="70">
    <w:abstractNumId w:val="58"/>
  </w:num>
  <w:num w:numId="71">
    <w:abstractNumId w:val="59"/>
  </w:num>
  <w:num w:numId="72">
    <w:abstractNumId w:val="60"/>
  </w:num>
  <w:num w:numId="73">
    <w:abstractNumId w:val="61"/>
  </w:num>
  <w:num w:numId="74">
    <w:abstractNumId w:val="62"/>
  </w:num>
  <w:num w:numId="75">
    <w:abstractNumId w:val="63"/>
  </w:num>
  <w:num w:numId="76">
    <w:abstractNumId w:val="64"/>
  </w:num>
  <w:num w:numId="77">
    <w:abstractNumId w:val="65"/>
  </w:num>
  <w:num w:numId="78">
    <w:abstractNumId w:val="66"/>
  </w:num>
  <w:num w:numId="79">
    <w:abstractNumId w:val="67"/>
  </w:num>
  <w:num w:numId="80">
    <w:abstractNumId w:val="68"/>
  </w:num>
  <w:num w:numId="81">
    <w:abstractNumId w:val="69"/>
  </w:num>
  <w:num w:numId="82">
    <w:abstractNumId w:val="70"/>
  </w:num>
  <w:num w:numId="83">
    <w:abstractNumId w:val="71"/>
  </w:num>
  <w:num w:numId="84">
    <w:abstractNumId w:val="81"/>
  </w:num>
  <w:num w:numId="85">
    <w:abstractNumId w:val="93"/>
  </w:num>
  <w:num w:numId="86">
    <w:abstractNumId w:val="86"/>
  </w:num>
  <w:num w:numId="87">
    <w:abstractNumId w:val="87"/>
  </w:num>
  <w:num w:numId="88">
    <w:abstractNumId w:val="84"/>
  </w:num>
  <w:num w:numId="89">
    <w:abstractNumId w:val="80"/>
  </w:num>
  <w:num w:numId="90">
    <w:abstractNumId w:val="85"/>
  </w:num>
  <w:num w:numId="91">
    <w:abstractNumId w:val="73"/>
  </w:num>
  <w:num w:numId="92">
    <w:abstractNumId w:val="77"/>
  </w:num>
  <w:num w:numId="93">
    <w:abstractNumId w:val="88"/>
  </w:num>
  <w:num w:numId="94">
    <w:abstractNumId w:val="79"/>
  </w:num>
  <w:num w:numId="95">
    <w:abstractNumId w:val="92"/>
  </w:num>
  <w:num w:numId="96">
    <w:abstractNumId w:val="89"/>
  </w:num>
  <w:num w:numId="97">
    <w:abstractNumId w:val="83"/>
  </w:num>
  <w:num w:numId="98">
    <w:abstractNumId w:val="97"/>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ShadeFormData/>
  <w:characterSpacingControl w:val="compressPunctuation"/>
  <w:savePreviewPicture/>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269E8"/>
    <w:rsid w:val="0000585B"/>
    <w:rsid w:val="000070E4"/>
    <w:rsid w:val="00010024"/>
    <w:rsid w:val="0001433A"/>
    <w:rsid w:val="00017243"/>
    <w:rsid w:val="00017D96"/>
    <w:rsid w:val="00017E9D"/>
    <w:rsid w:val="000209E4"/>
    <w:rsid w:val="00021D01"/>
    <w:rsid w:val="00022467"/>
    <w:rsid w:val="00026A72"/>
    <w:rsid w:val="00037375"/>
    <w:rsid w:val="0004112C"/>
    <w:rsid w:val="00050176"/>
    <w:rsid w:val="00051C14"/>
    <w:rsid w:val="00052C97"/>
    <w:rsid w:val="00054218"/>
    <w:rsid w:val="00055A59"/>
    <w:rsid w:val="00055D9F"/>
    <w:rsid w:val="0005664C"/>
    <w:rsid w:val="00057DA6"/>
    <w:rsid w:val="00063B87"/>
    <w:rsid w:val="0006416D"/>
    <w:rsid w:val="00064CC1"/>
    <w:rsid w:val="00066036"/>
    <w:rsid w:val="0007021D"/>
    <w:rsid w:val="00070518"/>
    <w:rsid w:val="00071852"/>
    <w:rsid w:val="00082CB7"/>
    <w:rsid w:val="00091C09"/>
    <w:rsid w:val="00094BA1"/>
    <w:rsid w:val="00094DCF"/>
    <w:rsid w:val="00095266"/>
    <w:rsid w:val="000A0841"/>
    <w:rsid w:val="000A737A"/>
    <w:rsid w:val="000B0D60"/>
    <w:rsid w:val="000B1C0E"/>
    <w:rsid w:val="000B21C8"/>
    <w:rsid w:val="000C232E"/>
    <w:rsid w:val="000C53CF"/>
    <w:rsid w:val="000D0EFB"/>
    <w:rsid w:val="000D1B2B"/>
    <w:rsid w:val="000D283D"/>
    <w:rsid w:val="000E036C"/>
    <w:rsid w:val="000E2EF5"/>
    <w:rsid w:val="000E475F"/>
    <w:rsid w:val="000E4DDA"/>
    <w:rsid w:val="000E4E53"/>
    <w:rsid w:val="000E4F74"/>
    <w:rsid w:val="000E7999"/>
    <w:rsid w:val="000F1386"/>
    <w:rsid w:val="000F1A0F"/>
    <w:rsid w:val="000F2509"/>
    <w:rsid w:val="000F6863"/>
    <w:rsid w:val="000F69BB"/>
    <w:rsid w:val="000F730C"/>
    <w:rsid w:val="00110A51"/>
    <w:rsid w:val="001142B5"/>
    <w:rsid w:val="0011568D"/>
    <w:rsid w:val="00116D25"/>
    <w:rsid w:val="00126F53"/>
    <w:rsid w:val="001307F8"/>
    <w:rsid w:val="001317D4"/>
    <w:rsid w:val="00133173"/>
    <w:rsid w:val="001338CD"/>
    <w:rsid w:val="001354B4"/>
    <w:rsid w:val="001402F5"/>
    <w:rsid w:val="00141881"/>
    <w:rsid w:val="00141CD2"/>
    <w:rsid w:val="00144CD2"/>
    <w:rsid w:val="00146498"/>
    <w:rsid w:val="00146E93"/>
    <w:rsid w:val="00150D25"/>
    <w:rsid w:val="00151EE7"/>
    <w:rsid w:val="00153747"/>
    <w:rsid w:val="00153912"/>
    <w:rsid w:val="00156B27"/>
    <w:rsid w:val="00156FDE"/>
    <w:rsid w:val="00161A8C"/>
    <w:rsid w:val="00162E10"/>
    <w:rsid w:val="00163D96"/>
    <w:rsid w:val="00166185"/>
    <w:rsid w:val="00173B4B"/>
    <w:rsid w:val="00174B68"/>
    <w:rsid w:val="00175E09"/>
    <w:rsid w:val="00181790"/>
    <w:rsid w:val="00182CCC"/>
    <w:rsid w:val="00183C4D"/>
    <w:rsid w:val="001859B4"/>
    <w:rsid w:val="00193717"/>
    <w:rsid w:val="00194D57"/>
    <w:rsid w:val="00195BD5"/>
    <w:rsid w:val="001A2D09"/>
    <w:rsid w:val="001A4260"/>
    <w:rsid w:val="001A7C81"/>
    <w:rsid w:val="001B12BD"/>
    <w:rsid w:val="001B17C7"/>
    <w:rsid w:val="001B1F5B"/>
    <w:rsid w:val="001B2043"/>
    <w:rsid w:val="001B2EA9"/>
    <w:rsid w:val="001C0A7F"/>
    <w:rsid w:val="001C271D"/>
    <w:rsid w:val="001C6DE6"/>
    <w:rsid w:val="001D2D44"/>
    <w:rsid w:val="001D7E52"/>
    <w:rsid w:val="001E1E77"/>
    <w:rsid w:val="001E22EA"/>
    <w:rsid w:val="001E618B"/>
    <w:rsid w:val="001E6FF5"/>
    <w:rsid w:val="001E7889"/>
    <w:rsid w:val="001F233F"/>
    <w:rsid w:val="001F5495"/>
    <w:rsid w:val="00206E04"/>
    <w:rsid w:val="002071A1"/>
    <w:rsid w:val="00210B3B"/>
    <w:rsid w:val="00213688"/>
    <w:rsid w:val="002136FC"/>
    <w:rsid w:val="0021556D"/>
    <w:rsid w:val="00217DE2"/>
    <w:rsid w:val="00222D5B"/>
    <w:rsid w:val="002278AA"/>
    <w:rsid w:val="00234989"/>
    <w:rsid w:val="00240E78"/>
    <w:rsid w:val="00240FCE"/>
    <w:rsid w:val="00243642"/>
    <w:rsid w:val="00243D5F"/>
    <w:rsid w:val="002448E8"/>
    <w:rsid w:val="00247CBF"/>
    <w:rsid w:val="00251012"/>
    <w:rsid w:val="0025421B"/>
    <w:rsid w:val="00257974"/>
    <w:rsid w:val="002645DA"/>
    <w:rsid w:val="0026580E"/>
    <w:rsid w:val="00266AFA"/>
    <w:rsid w:val="002672ED"/>
    <w:rsid w:val="00272AB0"/>
    <w:rsid w:val="00280C0A"/>
    <w:rsid w:val="00280DC6"/>
    <w:rsid w:val="00284DCD"/>
    <w:rsid w:val="002874DF"/>
    <w:rsid w:val="00292DD0"/>
    <w:rsid w:val="0029510E"/>
    <w:rsid w:val="002A134F"/>
    <w:rsid w:val="002B0D4C"/>
    <w:rsid w:val="002B3DA7"/>
    <w:rsid w:val="002B3FB7"/>
    <w:rsid w:val="002B552B"/>
    <w:rsid w:val="002B5B71"/>
    <w:rsid w:val="002B6264"/>
    <w:rsid w:val="002C0097"/>
    <w:rsid w:val="002C041F"/>
    <w:rsid w:val="002C69E7"/>
    <w:rsid w:val="002D01FC"/>
    <w:rsid w:val="002E7292"/>
    <w:rsid w:val="002E7B2C"/>
    <w:rsid w:val="002F0AF6"/>
    <w:rsid w:val="002F7ABF"/>
    <w:rsid w:val="003000C5"/>
    <w:rsid w:val="00302269"/>
    <w:rsid w:val="0030487F"/>
    <w:rsid w:val="00306555"/>
    <w:rsid w:val="00307183"/>
    <w:rsid w:val="0032333E"/>
    <w:rsid w:val="00323DE3"/>
    <w:rsid w:val="0032551D"/>
    <w:rsid w:val="003261E3"/>
    <w:rsid w:val="00337D52"/>
    <w:rsid w:val="003409A4"/>
    <w:rsid w:val="003420B4"/>
    <w:rsid w:val="00344285"/>
    <w:rsid w:val="00344BC6"/>
    <w:rsid w:val="003465EA"/>
    <w:rsid w:val="00351784"/>
    <w:rsid w:val="00352338"/>
    <w:rsid w:val="00353FFA"/>
    <w:rsid w:val="00354133"/>
    <w:rsid w:val="0035580E"/>
    <w:rsid w:val="0035603D"/>
    <w:rsid w:val="00356288"/>
    <w:rsid w:val="003617E0"/>
    <w:rsid w:val="00362471"/>
    <w:rsid w:val="00364CF9"/>
    <w:rsid w:val="0036730C"/>
    <w:rsid w:val="0036754C"/>
    <w:rsid w:val="00370428"/>
    <w:rsid w:val="0037087E"/>
    <w:rsid w:val="003737ED"/>
    <w:rsid w:val="00375DC4"/>
    <w:rsid w:val="00377953"/>
    <w:rsid w:val="00385A86"/>
    <w:rsid w:val="003871D7"/>
    <w:rsid w:val="003A1A24"/>
    <w:rsid w:val="003A2B23"/>
    <w:rsid w:val="003A2E36"/>
    <w:rsid w:val="003A3042"/>
    <w:rsid w:val="003A3219"/>
    <w:rsid w:val="003A3993"/>
    <w:rsid w:val="003B1EC5"/>
    <w:rsid w:val="003B2BC3"/>
    <w:rsid w:val="003B3904"/>
    <w:rsid w:val="003B5756"/>
    <w:rsid w:val="003B5BA9"/>
    <w:rsid w:val="003B781F"/>
    <w:rsid w:val="003C5315"/>
    <w:rsid w:val="003C77DC"/>
    <w:rsid w:val="003D1BC2"/>
    <w:rsid w:val="003D619E"/>
    <w:rsid w:val="003E6673"/>
    <w:rsid w:val="003E7406"/>
    <w:rsid w:val="003E7926"/>
    <w:rsid w:val="003F16E7"/>
    <w:rsid w:val="003F1EB6"/>
    <w:rsid w:val="003F3F45"/>
    <w:rsid w:val="003F4E76"/>
    <w:rsid w:val="003F5382"/>
    <w:rsid w:val="003F7698"/>
    <w:rsid w:val="0040382F"/>
    <w:rsid w:val="00404118"/>
    <w:rsid w:val="004047F4"/>
    <w:rsid w:val="00405B0E"/>
    <w:rsid w:val="004105E6"/>
    <w:rsid w:val="004164CC"/>
    <w:rsid w:val="004168CA"/>
    <w:rsid w:val="00426EDD"/>
    <w:rsid w:val="00432FE3"/>
    <w:rsid w:val="004347B5"/>
    <w:rsid w:val="00435A27"/>
    <w:rsid w:val="00444259"/>
    <w:rsid w:val="00447A54"/>
    <w:rsid w:val="00450FDB"/>
    <w:rsid w:val="00453959"/>
    <w:rsid w:val="004550D2"/>
    <w:rsid w:val="004609CD"/>
    <w:rsid w:val="0046376E"/>
    <w:rsid w:val="0046418D"/>
    <w:rsid w:val="004650A0"/>
    <w:rsid w:val="004841D0"/>
    <w:rsid w:val="00484321"/>
    <w:rsid w:val="004876FC"/>
    <w:rsid w:val="00490AD2"/>
    <w:rsid w:val="00491F3E"/>
    <w:rsid w:val="00495CCC"/>
    <w:rsid w:val="004A018D"/>
    <w:rsid w:val="004A06D0"/>
    <w:rsid w:val="004A22B8"/>
    <w:rsid w:val="004A3AAE"/>
    <w:rsid w:val="004B068D"/>
    <w:rsid w:val="004B3CA2"/>
    <w:rsid w:val="004B6C3E"/>
    <w:rsid w:val="004C0B65"/>
    <w:rsid w:val="004C2660"/>
    <w:rsid w:val="004C47EB"/>
    <w:rsid w:val="004C698F"/>
    <w:rsid w:val="004D2E9A"/>
    <w:rsid w:val="004D33AA"/>
    <w:rsid w:val="004E5C87"/>
    <w:rsid w:val="004F08D1"/>
    <w:rsid w:val="004F5290"/>
    <w:rsid w:val="005013DB"/>
    <w:rsid w:val="00507F4F"/>
    <w:rsid w:val="00507F82"/>
    <w:rsid w:val="0051005B"/>
    <w:rsid w:val="0051059D"/>
    <w:rsid w:val="00511F40"/>
    <w:rsid w:val="0051381A"/>
    <w:rsid w:val="00517228"/>
    <w:rsid w:val="005206B7"/>
    <w:rsid w:val="00524820"/>
    <w:rsid w:val="00525BDF"/>
    <w:rsid w:val="0052762C"/>
    <w:rsid w:val="00527912"/>
    <w:rsid w:val="0053135A"/>
    <w:rsid w:val="0053497F"/>
    <w:rsid w:val="00534C88"/>
    <w:rsid w:val="00537E55"/>
    <w:rsid w:val="00540762"/>
    <w:rsid w:val="00540811"/>
    <w:rsid w:val="00543FCE"/>
    <w:rsid w:val="0054432A"/>
    <w:rsid w:val="005443AA"/>
    <w:rsid w:val="00544B38"/>
    <w:rsid w:val="00547974"/>
    <w:rsid w:val="00550D86"/>
    <w:rsid w:val="00550E0C"/>
    <w:rsid w:val="00553D1A"/>
    <w:rsid w:val="00554A6D"/>
    <w:rsid w:val="00557E70"/>
    <w:rsid w:val="00563BF4"/>
    <w:rsid w:val="00564E92"/>
    <w:rsid w:val="00570F0D"/>
    <w:rsid w:val="00570F73"/>
    <w:rsid w:val="00581965"/>
    <w:rsid w:val="00581D96"/>
    <w:rsid w:val="00590509"/>
    <w:rsid w:val="00590750"/>
    <w:rsid w:val="00590CF6"/>
    <w:rsid w:val="005A13D3"/>
    <w:rsid w:val="005A29A1"/>
    <w:rsid w:val="005A57C7"/>
    <w:rsid w:val="005B0404"/>
    <w:rsid w:val="005B3897"/>
    <w:rsid w:val="005B5F09"/>
    <w:rsid w:val="005B7EE7"/>
    <w:rsid w:val="005C363B"/>
    <w:rsid w:val="005C3E92"/>
    <w:rsid w:val="005C650F"/>
    <w:rsid w:val="005D0F3E"/>
    <w:rsid w:val="005D1913"/>
    <w:rsid w:val="005D20B5"/>
    <w:rsid w:val="005D5AE9"/>
    <w:rsid w:val="005D7935"/>
    <w:rsid w:val="005E0FCA"/>
    <w:rsid w:val="005E1AD6"/>
    <w:rsid w:val="005E54D3"/>
    <w:rsid w:val="005E5611"/>
    <w:rsid w:val="005F668B"/>
    <w:rsid w:val="005F6C47"/>
    <w:rsid w:val="00607250"/>
    <w:rsid w:val="0060740B"/>
    <w:rsid w:val="00607BE0"/>
    <w:rsid w:val="00610E0A"/>
    <w:rsid w:val="00611F8B"/>
    <w:rsid w:val="006132DC"/>
    <w:rsid w:val="00614CEB"/>
    <w:rsid w:val="00627C61"/>
    <w:rsid w:val="00631241"/>
    <w:rsid w:val="006450DE"/>
    <w:rsid w:val="006554E1"/>
    <w:rsid w:val="006600C7"/>
    <w:rsid w:val="006601A1"/>
    <w:rsid w:val="006602E0"/>
    <w:rsid w:val="00662497"/>
    <w:rsid w:val="0066266B"/>
    <w:rsid w:val="00670B20"/>
    <w:rsid w:val="0067146B"/>
    <w:rsid w:val="00674429"/>
    <w:rsid w:val="0067512C"/>
    <w:rsid w:val="006752E5"/>
    <w:rsid w:val="006754D8"/>
    <w:rsid w:val="00676199"/>
    <w:rsid w:val="006779AC"/>
    <w:rsid w:val="006822CD"/>
    <w:rsid w:val="00684C3C"/>
    <w:rsid w:val="006877A8"/>
    <w:rsid w:val="00691409"/>
    <w:rsid w:val="0069502A"/>
    <w:rsid w:val="006969BB"/>
    <w:rsid w:val="006A02AF"/>
    <w:rsid w:val="006A0595"/>
    <w:rsid w:val="006A1D9E"/>
    <w:rsid w:val="006A64E5"/>
    <w:rsid w:val="006B0FC0"/>
    <w:rsid w:val="006B3446"/>
    <w:rsid w:val="006B5D74"/>
    <w:rsid w:val="006B70F1"/>
    <w:rsid w:val="006C1F72"/>
    <w:rsid w:val="006D19BB"/>
    <w:rsid w:val="006D22EF"/>
    <w:rsid w:val="006E6E47"/>
    <w:rsid w:val="006E7980"/>
    <w:rsid w:val="006F569F"/>
    <w:rsid w:val="006F6F05"/>
    <w:rsid w:val="006F7AE9"/>
    <w:rsid w:val="0070086C"/>
    <w:rsid w:val="00707720"/>
    <w:rsid w:val="00714779"/>
    <w:rsid w:val="00716142"/>
    <w:rsid w:val="007269E8"/>
    <w:rsid w:val="00730DF5"/>
    <w:rsid w:val="007356F5"/>
    <w:rsid w:val="00746473"/>
    <w:rsid w:val="00755C9C"/>
    <w:rsid w:val="00762015"/>
    <w:rsid w:val="007620A8"/>
    <w:rsid w:val="00770840"/>
    <w:rsid w:val="00770FDF"/>
    <w:rsid w:val="00776AC3"/>
    <w:rsid w:val="00780AF9"/>
    <w:rsid w:val="0078118B"/>
    <w:rsid w:val="007815E6"/>
    <w:rsid w:val="00785EF3"/>
    <w:rsid w:val="007874D7"/>
    <w:rsid w:val="00787D34"/>
    <w:rsid w:val="00794C4D"/>
    <w:rsid w:val="00795C50"/>
    <w:rsid w:val="007969A8"/>
    <w:rsid w:val="00796BB6"/>
    <w:rsid w:val="00796D34"/>
    <w:rsid w:val="007A1408"/>
    <w:rsid w:val="007A1C80"/>
    <w:rsid w:val="007A723F"/>
    <w:rsid w:val="007A7FE8"/>
    <w:rsid w:val="007B25AF"/>
    <w:rsid w:val="007B3641"/>
    <w:rsid w:val="007B4CB1"/>
    <w:rsid w:val="007D2C3C"/>
    <w:rsid w:val="007D3A11"/>
    <w:rsid w:val="007D4E73"/>
    <w:rsid w:val="007D754A"/>
    <w:rsid w:val="007E17DA"/>
    <w:rsid w:val="007E2F7C"/>
    <w:rsid w:val="007E57E8"/>
    <w:rsid w:val="007E7960"/>
    <w:rsid w:val="007F03B0"/>
    <w:rsid w:val="007F04DF"/>
    <w:rsid w:val="007F37DA"/>
    <w:rsid w:val="007F5D40"/>
    <w:rsid w:val="008016FF"/>
    <w:rsid w:val="00802EB3"/>
    <w:rsid w:val="00807E3B"/>
    <w:rsid w:val="008109C5"/>
    <w:rsid w:val="00813BC4"/>
    <w:rsid w:val="00816D5A"/>
    <w:rsid w:val="00816D93"/>
    <w:rsid w:val="00821057"/>
    <w:rsid w:val="008220BA"/>
    <w:rsid w:val="0082419C"/>
    <w:rsid w:val="008249BF"/>
    <w:rsid w:val="00825B25"/>
    <w:rsid w:val="00826CE3"/>
    <w:rsid w:val="00827EDF"/>
    <w:rsid w:val="00830D1E"/>
    <w:rsid w:val="008369B1"/>
    <w:rsid w:val="008535A8"/>
    <w:rsid w:val="00853CC6"/>
    <w:rsid w:val="008548FB"/>
    <w:rsid w:val="0085653D"/>
    <w:rsid w:val="00861D54"/>
    <w:rsid w:val="00865EFC"/>
    <w:rsid w:val="00866A56"/>
    <w:rsid w:val="008748B2"/>
    <w:rsid w:val="00876F19"/>
    <w:rsid w:val="00880701"/>
    <w:rsid w:val="00882D4A"/>
    <w:rsid w:val="00883254"/>
    <w:rsid w:val="008847BE"/>
    <w:rsid w:val="00884F2B"/>
    <w:rsid w:val="00885E04"/>
    <w:rsid w:val="00886ED8"/>
    <w:rsid w:val="00887982"/>
    <w:rsid w:val="00891EB0"/>
    <w:rsid w:val="00895056"/>
    <w:rsid w:val="008A50ED"/>
    <w:rsid w:val="008B647A"/>
    <w:rsid w:val="008C21D1"/>
    <w:rsid w:val="008C4740"/>
    <w:rsid w:val="008D179E"/>
    <w:rsid w:val="008D6B44"/>
    <w:rsid w:val="008E1663"/>
    <w:rsid w:val="008E2A85"/>
    <w:rsid w:val="008E51A2"/>
    <w:rsid w:val="008E51E5"/>
    <w:rsid w:val="008E73C1"/>
    <w:rsid w:val="008F5AB4"/>
    <w:rsid w:val="008F6A6A"/>
    <w:rsid w:val="008F6F68"/>
    <w:rsid w:val="008F7DF6"/>
    <w:rsid w:val="00901B5D"/>
    <w:rsid w:val="00902963"/>
    <w:rsid w:val="009047D9"/>
    <w:rsid w:val="00911360"/>
    <w:rsid w:val="00912FFF"/>
    <w:rsid w:val="009205BD"/>
    <w:rsid w:val="0092066E"/>
    <w:rsid w:val="00921291"/>
    <w:rsid w:val="0092214F"/>
    <w:rsid w:val="00923DBA"/>
    <w:rsid w:val="0092405B"/>
    <w:rsid w:val="0092551D"/>
    <w:rsid w:val="00925DEB"/>
    <w:rsid w:val="00926DFC"/>
    <w:rsid w:val="00930196"/>
    <w:rsid w:val="0093783C"/>
    <w:rsid w:val="00944199"/>
    <w:rsid w:val="00950975"/>
    <w:rsid w:val="00952426"/>
    <w:rsid w:val="009528E5"/>
    <w:rsid w:val="00960C04"/>
    <w:rsid w:val="00975307"/>
    <w:rsid w:val="009760D4"/>
    <w:rsid w:val="00980470"/>
    <w:rsid w:val="0098191F"/>
    <w:rsid w:val="00982069"/>
    <w:rsid w:val="009824EC"/>
    <w:rsid w:val="0098406D"/>
    <w:rsid w:val="009856D7"/>
    <w:rsid w:val="00987CA1"/>
    <w:rsid w:val="00990090"/>
    <w:rsid w:val="009911AD"/>
    <w:rsid w:val="0099399B"/>
    <w:rsid w:val="0099671B"/>
    <w:rsid w:val="009974EF"/>
    <w:rsid w:val="009A1933"/>
    <w:rsid w:val="009A2762"/>
    <w:rsid w:val="009A4BE5"/>
    <w:rsid w:val="009A76FE"/>
    <w:rsid w:val="009B000F"/>
    <w:rsid w:val="009B1D7F"/>
    <w:rsid w:val="009B7AAF"/>
    <w:rsid w:val="009C2071"/>
    <w:rsid w:val="009C386F"/>
    <w:rsid w:val="009D2E3C"/>
    <w:rsid w:val="009D45DA"/>
    <w:rsid w:val="009D4615"/>
    <w:rsid w:val="009D57FF"/>
    <w:rsid w:val="009D6288"/>
    <w:rsid w:val="009D79CF"/>
    <w:rsid w:val="009E0241"/>
    <w:rsid w:val="009F1815"/>
    <w:rsid w:val="009F26B0"/>
    <w:rsid w:val="009F4D09"/>
    <w:rsid w:val="009F680C"/>
    <w:rsid w:val="00A01238"/>
    <w:rsid w:val="00A0132E"/>
    <w:rsid w:val="00A039EB"/>
    <w:rsid w:val="00A13569"/>
    <w:rsid w:val="00A2074F"/>
    <w:rsid w:val="00A21D6D"/>
    <w:rsid w:val="00A25BF6"/>
    <w:rsid w:val="00A27E6F"/>
    <w:rsid w:val="00A33BCA"/>
    <w:rsid w:val="00A355BC"/>
    <w:rsid w:val="00A35996"/>
    <w:rsid w:val="00A40A27"/>
    <w:rsid w:val="00A46FF2"/>
    <w:rsid w:val="00A532BD"/>
    <w:rsid w:val="00A536E5"/>
    <w:rsid w:val="00A56130"/>
    <w:rsid w:val="00A567B1"/>
    <w:rsid w:val="00A5690D"/>
    <w:rsid w:val="00A572B2"/>
    <w:rsid w:val="00A61698"/>
    <w:rsid w:val="00A62D0F"/>
    <w:rsid w:val="00A6478B"/>
    <w:rsid w:val="00A75C33"/>
    <w:rsid w:val="00A77E79"/>
    <w:rsid w:val="00A801BF"/>
    <w:rsid w:val="00A86209"/>
    <w:rsid w:val="00AA3DBC"/>
    <w:rsid w:val="00AA546F"/>
    <w:rsid w:val="00AA76BD"/>
    <w:rsid w:val="00AA7D30"/>
    <w:rsid w:val="00AC1613"/>
    <w:rsid w:val="00AC40AD"/>
    <w:rsid w:val="00AC4105"/>
    <w:rsid w:val="00AC607A"/>
    <w:rsid w:val="00AD5077"/>
    <w:rsid w:val="00AD6D62"/>
    <w:rsid w:val="00AE52CB"/>
    <w:rsid w:val="00AF495D"/>
    <w:rsid w:val="00AF5496"/>
    <w:rsid w:val="00B00542"/>
    <w:rsid w:val="00B01EBF"/>
    <w:rsid w:val="00B029E4"/>
    <w:rsid w:val="00B037AC"/>
    <w:rsid w:val="00B03CF8"/>
    <w:rsid w:val="00B04465"/>
    <w:rsid w:val="00B04ACD"/>
    <w:rsid w:val="00B101C4"/>
    <w:rsid w:val="00B22D68"/>
    <w:rsid w:val="00B245E8"/>
    <w:rsid w:val="00B25ED7"/>
    <w:rsid w:val="00B30C18"/>
    <w:rsid w:val="00B332EF"/>
    <w:rsid w:val="00B33533"/>
    <w:rsid w:val="00B339F9"/>
    <w:rsid w:val="00B357A3"/>
    <w:rsid w:val="00B35FF4"/>
    <w:rsid w:val="00B361C1"/>
    <w:rsid w:val="00B41F9E"/>
    <w:rsid w:val="00B43D66"/>
    <w:rsid w:val="00B447B8"/>
    <w:rsid w:val="00B51A40"/>
    <w:rsid w:val="00B51EC4"/>
    <w:rsid w:val="00B52D96"/>
    <w:rsid w:val="00B535BE"/>
    <w:rsid w:val="00B61052"/>
    <w:rsid w:val="00B63993"/>
    <w:rsid w:val="00B65997"/>
    <w:rsid w:val="00B73453"/>
    <w:rsid w:val="00B81B8B"/>
    <w:rsid w:val="00B8207D"/>
    <w:rsid w:val="00B83B2F"/>
    <w:rsid w:val="00B8433A"/>
    <w:rsid w:val="00B87F37"/>
    <w:rsid w:val="00B90E35"/>
    <w:rsid w:val="00B912D5"/>
    <w:rsid w:val="00B91B12"/>
    <w:rsid w:val="00B93DCC"/>
    <w:rsid w:val="00B97B2A"/>
    <w:rsid w:val="00BA0D58"/>
    <w:rsid w:val="00BA564D"/>
    <w:rsid w:val="00BB0228"/>
    <w:rsid w:val="00BB3DDD"/>
    <w:rsid w:val="00BB4E39"/>
    <w:rsid w:val="00BB4FAC"/>
    <w:rsid w:val="00BB557A"/>
    <w:rsid w:val="00BB61DB"/>
    <w:rsid w:val="00BB7D7F"/>
    <w:rsid w:val="00BC0B02"/>
    <w:rsid w:val="00BC13EE"/>
    <w:rsid w:val="00BC2851"/>
    <w:rsid w:val="00BC51EB"/>
    <w:rsid w:val="00BC67D5"/>
    <w:rsid w:val="00BC6A5B"/>
    <w:rsid w:val="00BD0766"/>
    <w:rsid w:val="00BD2A44"/>
    <w:rsid w:val="00BD2FCD"/>
    <w:rsid w:val="00BD3131"/>
    <w:rsid w:val="00BD50A0"/>
    <w:rsid w:val="00BD595C"/>
    <w:rsid w:val="00BD72C0"/>
    <w:rsid w:val="00BE2504"/>
    <w:rsid w:val="00BE3086"/>
    <w:rsid w:val="00BE3DBC"/>
    <w:rsid w:val="00BF13A1"/>
    <w:rsid w:val="00BF4E8E"/>
    <w:rsid w:val="00BF7144"/>
    <w:rsid w:val="00C00305"/>
    <w:rsid w:val="00C025FD"/>
    <w:rsid w:val="00C0382F"/>
    <w:rsid w:val="00C03947"/>
    <w:rsid w:val="00C0606D"/>
    <w:rsid w:val="00C07A4E"/>
    <w:rsid w:val="00C13FF0"/>
    <w:rsid w:val="00C21738"/>
    <w:rsid w:val="00C21B65"/>
    <w:rsid w:val="00C4135B"/>
    <w:rsid w:val="00C415D1"/>
    <w:rsid w:val="00C41D9D"/>
    <w:rsid w:val="00C43339"/>
    <w:rsid w:val="00C43B69"/>
    <w:rsid w:val="00C47733"/>
    <w:rsid w:val="00C50081"/>
    <w:rsid w:val="00C51628"/>
    <w:rsid w:val="00C51D0E"/>
    <w:rsid w:val="00C56F76"/>
    <w:rsid w:val="00C61298"/>
    <w:rsid w:val="00C612FB"/>
    <w:rsid w:val="00C613EB"/>
    <w:rsid w:val="00C61EB5"/>
    <w:rsid w:val="00C666C5"/>
    <w:rsid w:val="00C74004"/>
    <w:rsid w:val="00C76057"/>
    <w:rsid w:val="00C80675"/>
    <w:rsid w:val="00C80863"/>
    <w:rsid w:val="00C80FF8"/>
    <w:rsid w:val="00C81644"/>
    <w:rsid w:val="00C8198C"/>
    <w:rsid w:val="00C853DF"/>
    <w:rsid w:val="00C95552"/>
    <w:rsid w:val="00CA0E95"/>
    <w:rsid w:val="00CA2CE9"/>
    <w:rsid w:val="00CA4AFD"/>
    <w:rsid w:val="00CA55AE"/>
    <w:rsid w:val="00CA7802"/>
    <w:rsid w:val="00CB08D4"/>
    <w:rsid w:val="00CB3B52"/>
    <w:rsid w:val="00CC2466"/>
    <w:rsid w:val="00CC45EF"/>
    <w:rsid w:val="00CC525B"/>
    <w:rsid w:val="00CC58CA"/>
    <w:rsid w:val="00CC76F7"/>
    <w:rsid w:val="00CD0585"/>
    <w:rsid w:val="00CD06BB"/>
    <w:rsid w:val="00CD3BD2"/>
    <w:rsid w:val="00CD4B9B"/>
    <w:rsid w:val="00CD50A0"/>
    <w:rsid w:val="00CE0FB3"/>
    <w:rsid w:val="00CE2997"/>
    <w:rsid w:val="00CE2A27"/>
    <w:rsid w:val="00CE7280"/>
    <w:rsid w:val="00CE7794"/>
    <w:rsid w:val="00CF19DF"/>
    <w:rsid w:val="00CF2E55"/>
    <w:rsid w:val="00CF4401"/>
    <w:rsid w:val="00D032AC"/>
    <w:rsid w:val="00D06EA3"/>
    <w:rsid w:val="00D102F3"/>
    <w:rsid w:val="00D15943"/>
    <w:rsid w:val="00D16B00"/>
    <w:rsid w:val="00D211E5"/>
    <w:rsid w:val="00D21813"/>
    <w:rsid w:val="00D276AF"/>
    <w:rsid w:val="00D31AF6"/>
    <w:rsid w:val="00D3310C"/>
    <w:rsid w:val="00D40974"/>
    <w:rsid w:val="00D40C4F"/>
    <w:rsid w:val="00D434B9"/>
    <w:rsid w:val="00D44EB8"/>
    <w:rsid w:val="00D4690A"/>
    <w:rsid w:val="00D5368E"/>
    <w:rsid w:val="00D536A5"/>
    <w:rsid w:val="00D76F50"/>
    <w:rsid w:val="00D772D2"/>
    <w:rsid w:val="00D772D9"/>
    <w:rsid w:val="00D82CC5"/>
    <w:rsid w:val="00D82CE0"/>
    <w:rsid w:val="00D87336"/>
    <w:rsid w:val="00D87569"/>
    <w:rsid w:val="00D90ECF"/>
    <w:rsid w:val="00D944D3"/>
    <w:rsid w:val="00D94823"/>
    <w:rsid w:val="00DA4272"/>
    <w:rsid w:val="00DA705C"/>
    <w:rsid w:val="00DB698C"/>
    <w:rsid w:val="00DB6AA2"/>
    <w:rsid w:val="00DC180C"/>
    <w:rsid w:val="00DC7209"/>
    <w:rsid w:val="00DD0FE1"/>
    <w:rsid w:val="00DD4DE9"/>
    <w:rsid w:val="00DD5069"/>
    <w:rsid w:val="00DE1A1D"/>
    <w:rsid w:val="00DE5903"/>
    <w:rsid w:val="00DF03BC"/>
    <w:rsid w:val="00DF440D"/>
    <w:rsid w:val="00E00D90"/>
    <w:rsid w:val="00E017DF"/>
    <w:rsid w:val="00E01B91"/>
    <w:rsid w:val="00E03D8B"/>
    <w:rsid w:val="00E06FA2"/>
    <w:rsid w:val="00E133CE"/>
    <w:rsid w:val="00E158CB"/>
    <w:rsid w:val="00E2239E"/>
    <w:rsid w:val="00E264C6"/>
    <w:rsid w:val="00E268DF"/>
    <w:rsid w:val="00E33747"/>
    <w:rsid w:val="00E34466"/>
    <w:rsid w:val="00E37259"/>
    <w:rsid w:val="00E43C5B"/>
    <w:rsid w:val="00E605A0"/>
    <w:rsid w:val="00E647D7"/>
    <w:rsid w:val="00E73A59"/>
    <w:rsid w:val="00E77E83"/>
    <w:rsid w:val="00E80E17"/>
    <w:rsid w:val="00E830DA"/>
    <w:rsid w:val="00E8334C"/>
    <w:rsid w:val="00E85792"/>
    <w:rsid w:val="00E90544"/>
    <w:rsid w:val="00E929BE"/>
    <w:rsid w:val="00E94777"/>
    <w:rsid w:val="00E94D5B"/>
    <w:rsid w:val="00EA477B"/>
    <w:rsid w:val="00EB27BD"/>
    <w:rsid w:val="00EB6F6A"/>
    <w:rsid w:val="00EC0CB2"/>
    <w:rsid w:val="00EC1656"/>
    <w:rsid w:val="00EC2B7D"/>
    <w:rsid w:val="00EC316E"/>
    <w:rsid w:val="00EC3698"/>
    <w:rsid w:val="00EC56FD"/>
    <w:rsid w:val="00EC6DF0"/>
    <w:rsid w:val="00ED49A0"/>
    <w:rsid w:val="00ED4A1D"/>
    <w:rsid w:val="00ED526B"/>
    <w:rsid w:val="00ED6276"/>
    <w:rsid w:val="00EE36F9"/>
    <w:rsid w:val="00EE3723"/>
    <w:rsid w:val="00EE4D9E"/>
    <w:rsid w:val="00EE722A"/>
    <w:rsid w:val="00EF0161"/>
    <w:rsid w:val="00EF1AC7"/>
    <w:rsid w:val="00EF6956"/>
    <w:rsid w:val="00F018D8"/>
    <w:rsid w:val="00F03496"/>
    <w:rsid w:val="00F05292"/>
    <w:rsid w:val="00F1429D"/>
    <w:rsid w:val="00F1549D"/>
    <w:rsid w:val="00F223AF"/>
    <w:rsid w:val="00F25EC0"/>
    <w:rsid w:val="00F27D3C"/>
    <w:rsid w:val="00F33BF3"/>
    <w:rsid w:val="00F34BEB"/>
    <w:rsid w:val="00F35EA8"/>
    <w:rsid w:val="00F4216D"/>
    <w:rsid w:val="00F42E5F"/>
    <w:rsid w:val="00F45682"/>
    <w:rsid w:val="00F51A14"/>
    <w:rsid w:val="00F57A87"/>
    <w:rsid w:val="00F63FBC"/>
    <w:rsid w:val="00F66A7E"/>
    <w:rsid w:val="00F66E90"/>
    <w:rsid w:val="00F72B62"/>
    <w:rsid w:val="00F738F1"/>
    <w:rsid w:val="00F74E6E"/>
    <w:rsid w:val="00F759D7"/>
    <w:rsid w:val="00F77F57"/>
    <w:rsid w:val="00F8312B"/>
    <w:rsid w:val="00F85304"/>
    <w:rsid w:val="00F97DF8"/>
    <w:rsid w:val="00FA0025"/>
    <w:rsid w:val="00FA0912"/>
    <w:rsid w:val="00FA0926"/>
    <w:rsid w:val="00FA267D"/>
    <w:rsid w:val="00FB1658"/>
    <w:rsid w:val="00FB5199"/>
    <w:rsid w:val="00FB5DC5"/>
    <w:rsid w:val="00FC295D"/>
    <w:rsid w:val="00FC5826"/>
    <w:rsid w:val="00FD0DE5"/>
    <w:rsid w:val="00FE02F9"/>
    <w:rsid w:val="00FE1C4A"/>
    <w:rsid w:val="00FE3E53"/>
    <w:rsid w:val="00FF08F5"/>
    <w:rsid w:val="00FF1A08"/>
    <w:rsid w:val="00FF3802"/>
    <w:rsid w:val="00FF5631"/>
    <w:rsid w:val="00FF64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B552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85E04"/>
    <w:rPr>
      <w:rFonts w:ascii="Calibri" w:hAnsi="Calibri" w:cs="Times New Roman"/>
      <w:b/>
      <w:color w:val="181717"/>
      <w:sz w:val="24"/>
      <w:szCs w:val="24"/>
    </w:rPr>
  </w:style>
  <w:style w:type="character" w:customStyle="1" w:styleId="30">
    <w:name w:val="Заголовок 3 Знак"/>
    <w:basedOn w:val="a0"/>
    <w:link w:val="3"/>
    <w:uiPriority w:val="9"/>
    <w:locked/>
    <w:rsid w:val="00885E04"/>
    <w:rPr>
      <w:rFonts w:ascii="Calibri" w:hAnsi="Calibri" w:cs="Times New Roman"/>
      <w:b/>
      <w:color w:val="181717"/>
      <w:sz w:val="24"/>
      <w:szCs w:val="24"/>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iPriority w:val="99"/>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34"/>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59"/>
    <w:rsid w:val="00885E04"/>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4"/>
    <w:rsid w:val="00B33533"/>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paragraph" w:styleId="aff7">
    <w:name w:val="No Spacing"/>
    <w:uiPriority w:val="1"/>
    <w:qFormat/>
    <w:rsid w:val="00351784"/>
    <w:pPr>
      <w:suppressAutoHyphens/>
      <w:spacing w:after="0" w:line="240" w:lineRule="auto"/>
      <w:ind w:left="345" w:firstLine="556"/>
      <w:jc w:val="both"/>
    </w:pPr>
    <w:rPr>
      <w:rFonts w:ascii="Times New Roman" w:eastAsia="Times New Roman" w:hAnsi="Times New Roman"/>
      <w:color w:val="000000"/>
      <w:sz w:val="28"/>
      <w:lang w:eastAsia="zh-CN"/>
    </w:rPr>
  </w:style>
  <w:style w:type="character" w:customStyle="1" w:styleId="markedcontent">
    <w:name w:val="markedcontent"/>
    <w:basedOn w:val="a0"/>
    <w:rsid w:val="00DB698C"/>
  </w:style>
  <w:style w:type="paragraph" w:styleId="aff8">
    <w:name w:val="Body Text"/>
    <w:basedOn w:val="a"/>
    <w:link w:val="aff9"/>
    <w:rsid w:val="009205BD"/>
    <w:pPr>
      <w:widowControl/>
      <w:pBdr>
        <w:top w:val="single" w:sz="4" w:space="1" w:color="auto"/>
      </w:pBdr>
      <w:autoSpaceDE/>
      <w:autoSpaceDN/>
      <w:adjustRightInd/>
      <w:ind w:firstLine="0"/>
    </w:pPr>
    <w:rPr>
      <w:rFonts w:ascii="Times New Roman" w:eastAsia="Times New Roman" w:hAnsi="Times New Roman" w:cs="Times New Roman"/>
      <w:b/>
      <w:szCs w:val="20"/>
    </w:rPr>
  </w:style>
  <w:style w:type="character" w:customStyle="1" w:styleId="aff9">
    <w:name w:val="Основной текст Знак"/>
    <w:basedOn w:val="a0"/>
    <w:link w:val="aff8"/>
    <w:rsid w:val="009205BD"/>
    <w:rPr>
      <w:rFonts w:ascii="Times New Roman" w:eastAsia="Times New Roman" w:hAnsi="Times New Roman"/>
      <w:b/>
      <w:sz w:val="24"/>
      <w:szCs w:val="20"/>
    </w:rPr>
  </w:style>
  <w:style w:type="paragraph" w:styleId="affa">
    <w:name w:val="Normal (Web)"/>
    <w:basedOn w:val="a"/>
    <w:uiPriority w:val="99"/>
    <w:unhideWhenUsed/>
    <w:rsid w:val="009205BD"/>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sson.proektoria.online/medi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sson.proektoria.online/medi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h2i.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vk.com/public211429779" TargetMode="External"/><Relationship Id="rId4" Type="http://schemas.openxmlformats.org/officeDocument/2006/relationships/settings" Target="settings.xml"/><Relationship Id="rId9" Type="http://schemas.openxmlformats.org/officeDocument/2006/relationships/hyperlink" Target="https://t.me/isosh2"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8D4D94-967C-4803-865F-0C0857784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720</Pages>
  <Words>260826</Words>
  <Characters>1486709</Characters>
  <Application>Microsoft Office Word</Application>
  <DocSecurity>0</DocSecurity>
  <Lines>12389</Lines>
  <Paragraphs>3488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1744047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HP4</cp:lastModifiedBy>
  <cp:revision>45</cp:revision>
  <cp:lastPrinted>2023-11-10T12:08:00Z</cp:lastPrinted>
  <dcterms:created xsi:type="dcterms:W3CDTF">2023-08-08T10:08:00Z</dcterms:created>
  <dcterms:modified xsi:type="dcterms:W3CDTF">2023-11-14T06:33:00Z</dcterms:modified>
</cp:coreProperties>
</file>